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00533E" w:rsidRPr="00BF5295" w:rsidRDefault="0000533E"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00533E" w:rsidRPr="00BF5295" w:rsidRDefault="0000533E"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1E3BD8" w:rsidRPr="00BF5295" w:rsidRDefault="001E3BD8"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1E3BD8" w:rsidRPr="00BF5295" w:rsidRDefault="001E3BD8"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789C962D" w14:textId="4BFD84BA" w:rsidR="0019538A" w:rsidRPr="00567EB5" w:rsidRDefault="0019538A" w:rsidP="0019538A">
            <w:pPr>
              <w:jc w:val="center"/>
              <w:rPr>
                <w:b/>
                <w:bCs/>
                <w:sz w:val="36"/>
                <w:szCs w:val="36"/>
              </w:rPr>
            </w:pPr>
            <w:r w:rsidRPr="00567EB5">
              <w:rPr>
                <w:b/>
                <w:bCs/>
                <w:sz w:val="36"/>
                <w:szCs w:val="36"/>
              </w:rPr>
              <w:t xml:space="preserve">№ </w:t>
            </w:r>
            <w:r w:rsidR="006D0085">
              <w:rPr>
                <w:b/>
                <w:bCs/>
                <w:sz w:val="36"/>
                <w:szCs w:val="36"/>
              </w:rPr>
              <w:t>4</w:t>
            </w:r>
            <w:r w:rsidRPr="00567EB5">
              <w:rPr>
                <w:b/>
                <w:bCs/>
                <w:sz w:val="36"/>
                <w:szCs w:val="36"/>
              </w:rPr>
              <w:t xml:space="preserve"> (</w:t>
            </w:r>
            <w:r>
              <w:rPr>
                <w:b/>
                <w:bCs/>
                <w:sz w:val="36"/>
                <w:szCs w:val="36"/>
              </w:rPr>
              <w:t>67</w:t>
            </w:r>
            <w:r w:rsidR="006D0085">
              <w:rPr>
                <w:b/>
                <w:bCs/>
                <w:sz w:val="36"/>
                <w:szCs w:val="36"/>
              </w:rPr>
              <w:t>7</w:t>
            </w:r>
            <w:r w:rsidRPr="00567EB5">
              <w:rPr>
                <w:b/>
                <w:bCs/>
                <w:sz w:val="36"/>
                <w:szCs w:val="36"/>
              </w:rPr>
              <w:t>)</w:t>
            </w:r>
          </w:p>
          <w:p w14:paraId="741F8FF2" w14:textId="53B65423" w:rsidR="008725C1" w:rsidRPr="00806938" w:rsidRDefault="0019538A" w:rsidP="0019538A">
            <w:pPr>
              <w:jc w:val="center"/>
              <w:rPr>
                <w:b/>
                <w:bCs/>
                <w:sz w:val="36"/>
                <w:szCs w:val="36"/>
              </w:rPr>
            </w:pPr>
            <w:r w:rsidRPr="00567EB5">
              <w:rPr>
                <w:b/>
                <w:bCs/>
                <w:sz w:val="36"/>
                <w:szCs w:val="36"/>
              </w:rPr>
              <w:t xml:space="preserve">от </w:t>
            </w:r>
            <w:r w:rsidR="006D0085">
              <w:rPr>
                <w:b/>
                <w:bCs/>
                <w:sz w:val="36"/>
                <w:szCs w:val="36"/>
              </w:rPr>
              <w:t>5 февраля</w:t>
            </w:r>
            <w:r w:rsidRPr="00567EB5">
              <w:rPr>
                <w:b/>
                <w:bCs/>
                <w:sz w:val="36"/>
                <w:szCs w:val="36"/>
              </w:rPr>
              <w:t xml:space="preserve"> 202</w:t>
            </w:r>
            <w:r w:rsidR="00565E5F">
              <w:rPr>
                <w:b/>
                <w:bCs/>
                <w:sz w:val="36"/>
                <w:szCs w:val="36"/>
              </w:rPr>
              <w:t>6</w:t>
            </w:r>
            <w:r w:rsidR="00ED336B" w:rsidRPr="00567EB5">
              <w:rPr>
                <w:b/>
                <w:bCs/>
                <w:sz w:val="36"/>
                <w:szCs w:val="36"/>
              </w:rPr>
              <w:t xml:space="preserve"> </w:t>
            </w:r>
            <w:r w:rsidR="008725C1" w:rsidRPr="00567EB5">
              <w:rPr>
                <w:b/>
                <w:bCs/>
                <w:sz w:val="36"/>
                <w:szCs w:val="36"/>
              </w:rPr>
              <w:t>г.</w:t>
            </w:r>
            <w:r w:rsidR="008725C1"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0CB56C97" w14:textId="1CE979B5" w:rsidR="00235519" w:rsidRPr="00E409D7" w:rsidRDefault="00DA6FFA" w:rsidP="00235519">
            <w:pPr>
              <w:jc w:val="both"/>
              <w:rPr>
                <w:b/>
                <w:color w:val="000000"/>
                <w:sz w:val="18"/>
                <w:szCs w:val="18"/>
              </w:rPr>
            </w:pPr>
            <w:r w:rsidRPr="00DA6FFA">
              <w:rPr>
                <w:b/>
                <w:bCs/>
                <w:sz w:val="20"/>
                <w:szCs w:val="20"/>
              </w:rPr>
              <w:lastRenderedPageBreak/>
              <w:t xml:space="preserve">Постановление </w:t>
            </w:r>
            <w:r w:rsidR="006C4D64" w:rsidRPr="006C4D64">
              <w:rPr>
                <w:b/>
                <w:bCs/>
                <w:sz w:val="20"/>
                <w:szCs w:val="20"/>
              </w:rPr>
              <w:t xml:space="preserve">от </w:t>
            </w:r>
            <w:r w:rsidR="00235519">
              <w:rPr>
                <w:b/>
                <w:bCs/>
                <w:sz w:val="20"/>
                <w:szCs w:val="20"/>
              </w:rPr>
              <w:t>2 февраля</w:t>
            </w:r>
            <w:r w:rsidR="006C4D64" w:rsidRPr="006C4D64">
              <w:rPr>
                <w:b/>
                <w:bCs/>
                <w:sz w:val="20"/>
                <w:szCs w:val="20"/>
              </w:rPr>
              <w:t xml:space="preserve"> 2026 года № </w:t>
            </w:r>
            <w:r w:rsidR="00235519">
              <w:rPr>
                <w:b/>
                <w:bCs/>
                <w:sz w:val="20"/>
                <w:szCs w:val="20"/>
              </w:rPr>
              <w:t>115</w:t>
            </w:r>
            <w:r>
              <w:rPr>
                <w:b/>
                <w:bCs/>
                <w:sz w:val="20"/>
                <w:szCs w:val="20"/>
              </w:rPr>
              <w:t xml:space="preserve">. </w:t>
            </w:r>
            <w:r w:rsidR="00235519">
              <w:rPr>
                <w:b/>
                <w:bCs/>
                <w:sz w:val="20"/>
                <w:szCs w:val="20"/>
              </w:rPr>
              <w:t>«</w:t>
            </w:r>
            <w:r w:rsidR="00235519" w:rsidRPr="00E409D7">
              <w:rPr>
                <w:b/>
                <w:color w:val="000000"/>
                <w:sz w:val="18"/>
                <w:szCs w:val="18"/>
              </w:rPr>
              <w:t>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w:t>
            </w:r>
            <w:r w:rsidR="00235519">
              <w:rPr>
                <w:b/>
                <w:color w:val="000000"/>
                <w:sz w:val="18"/>
                <w:szCs w:val="18"/>
              </w:rPr>
              <w:t>»</w:t>
            </w:r>
            <w:r w:rsidR="00235519" w:rsidRPr="00E409D7">
              <w:rPr>
                <w:b/>
                <w:color w:val="000000"/>
                <w:sz w:val="18"/>
                <w:szCs w:val="18"/>
              </w:rPr>
              <w:t xml:space="preserve"> </w:t>
            </w:r>
          </w:p>
          <w:p w14:paraId="44D79E13" w14:textId="0993F89E" w:rsidR="00934C3B" w:rsidRDefault="00934C3B" w:rsidP="00DA6FFA">
            <w:pPr>
              <w:rPr>
                <w:b/>
                <w:bCs/>
                <w:sz w:val="20"/>
                <w:szCs w:val="20"/>
              </w:rPr>
            </w:pP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0B3829" w:rsidRPr="005437BF" w14:paraId="215CA6FC" w14:textId="77777777" w:rsidTr="004720D5">
        <w:trPr>
          <w:trHeight w:val="514"/>
        </w:trPr>
        <w:tc>
          <w:tcPr>
            <w:tcW w:w="4732" w:type="pct"/>
          </w:tcPr>
          <w:p w14:paraId="2D4CDF1B" w14:textId="3B58B717" w:rsidR="000B3829" w:rsidRPr="004720D5" w:rsidRDefault="000B3829" w:rsidP="00283A48">
            <w:pPr>
              <w:spacing w:after="120"/>
              <w:jc w:val="both"/>
              <w:rPr>
                <w:b/>
                <w:color w:val="000000"/>
                <w:sz w:val="18"/>
                <w:szCs w:val="18"/>
              </w:rPr>
            </w:pPr>
            <w:r w:rsidRPr="00DA6FFA">
              <w:rPr>
                <w:b/>
                <w:bCs/>
                <w:sz w:val="20"/>
                <w:szCs w:val="20"/>
              </w:rPr>
              <w:t xml:space="preserve">Постановление </w:t>
            </w:r>
            <w:r w:rsidR="006C4D64" w:rsidRPr="006C4D64">
              <w:rPr>
                <w:b/>
                <w:bCs/>
                <w:sz w:val="20"/>
                <w:szCs w:val="20"/>
              </w:rPr>
              <w:t xml:space="preserve">от </w:t>
            </w:r>
            <w:r w:rsidR="005F5143">
              <w:rPr>
                <w:b/>
                <w:bCs/>
                <w:sz w:val="20"/>
                <w:szCs w:val="20"/>
              </w:rPr>
              <w:t>2 февраля</w:t>
            </w:r>
            <w:r w:rsidR="006C4D64" w:rsidRPr="006C4D64">
              <w:rPr>
                <w:b/>
                <w:bCs/>
                <w:sz w:val="20"/>
                <w:szCs w:val="20"/>
              </w:rPr>
              <w:t xml:space="preserve"> 2026 года № </w:t>
            </w:r>
            <w:r w:rsidR="005F5143">
              <w:rPr>
                <w:b/>
                <w:bCs/>
                <w:sz w:val="20"/>
                <w:szCs w:val="20"/>
              </w:rPr>
              <w:t>116</w:t>
            </w:r>
            <w:r>
              <w:rPr>
                <w:b/>
                <w:bCs/>
                <w:sz w:val="20"/>
                <w:szCs w:val="20"/>
              </w:rPr>
              <w:t xml:space="preserve">. </w:t>
            </w:r>
            <w:r w:rsidR="007D375B">
              <w:rPr>
                <w:b/>
                <w:bCs/>
                <w:sz w:val="20"/>
                <w:szCs w:val="20"/>
              </w:rPr>
              <w:t>«</w:t>
            </w:r>
            <w:r w:rsidR="005F5143" w:rsidRPr="00913B2B">
              <w:rPr>
                <w:b/>
                <w:color w:val="000000"/>
                <w:sz w:val="18"/>
                <w:szCs w:val="18"/>
              </w:rPr>
              <w:t>О внесении изменений в муниципальную программу «Обеспечение муниципального управления собственностью Бессоновского района Пензенской области», утвержденную постановлением Администрации Бессоновского района Пензенской области от 28.11.2013 №1652</w:t>
            </w:r>
            <w:r w:rsidR="007D375B">
              <w:rPr>
                <w:b/>
                <w:color w:val="000000"/>
                <w:sz w:val="18"/>
                <w:szCs w:val="18"/>
              </w:rPr>
              <w:t>»</w:t>
            </w:r>
          </w:p>
        </w:tc>
        <w:tc>
          <w:tcPr>
            <w:tcW w:w="268" w:type="pct"/>
            <w:vAlign w:val="center"/>
          </w:tcPr>
          <w:p w14:paraId="7917CE92" w14:textId="50ADA791" w:rsidR="000B3829" w:rsidRDefault="005F5143" w:rsidP="000241BF">
            <w:pPr>
              <w:jc w:val="center"/>
              <w:rPr>
                <w:b/>
                <w:bCs/>
                <w:sz w:val="20"/>
                <w:szCs w:val="20"/>
              </w:rPr>
            </w:pPr>
            <w:r>
              <w:rPr>
                <w:b/>
                <w:bCs/>
                <w:sz w:val="20"/>
                <w:szCs w:val="20"/>
              </w:rPr>
              <w:t>1</w:t>
            </w:r>
            <w:r w:rsidR="000241BF">
              <w:rPr>
                <w:b/>
                <w:bCs/>
                <w:sz w:val="20"/>
                <w:szCs w:val="20"/>
              </w:rPr>
              <w:t>5</w:t>
            </w:r>
          </w:p>
        </w:tc>
      </w:tr>
      <w:tr w:rsidR="004720D5" w:rsidRPr="005437BF" w14:paraId="31132C37" w14:textId="77777777" w:rsidTr="004720D5">
        <w:trPr>
          <w:trHeight w:val="514"/>
        </w:trPr>
        <w:tc>
          <w:tcPr>
            <w:tcW w:w="4732" w:type="pct"/>
          </w:tcPr>
          <w:p w14:paraId="04636F68" w14:textId="1BF75ADD" w:rsidR="004720D5" w:rsidRPr="00DB61C2" w:rsidRDefault="004720D5" w:rsidP="004720D5">
            <w:pPr>
              <w:shd w:val="clear" w:color="auto" w:fill="FFFFFF"/>
              <w:tabs>
                <w:tab w:val="left" w:pos="851"/>
              </w:tabs>
              <w:spacing w:before="120"/>
              <w:contextualSpacing/>
              <w:jc w:val="both"/>
              <w:rPr>
                <w:b/>
                <w:bCs/>
                <w:color w:val="000000"/>
                <w:sz w:val="18"/>
                <w:szCs w:val="18"/>
              </w:rPr>
            </w:pPr>
            <w:r>
              <w:rPr>
                <w:b/>
                <w:sz w:val="18"/>
                <w:szCs w:val="18"/>
              </w:rPr>
              <w:t>Поста</w:t>
            </w:r>
            <w:r w:rsidR="00F559D4">
              <w:rPr>
                <w:b/>
                <w:sz w:val="18"/>
                <w:szCs w:val="18"/>
              </w:rPr>
              <w:t>новление от 2 февраля 2026 года</w:t>
            </w:r>
            <w:r>
              <w:rPr>
                <w:b/>
                <w:sz w:val="18"/>
                <w:szCs w:val="18"/>
              </w:rPr>
              <w:t xml:space="preserve"> № 117 «</w:t>
            </w:r>
            <w:r w:rsidRPr="00DB61C2">
              <w:rPr>
                <w:b/>
                <w:sz w:val="18"/>
                <w:szCs w:val="18"/>
              </w:rPr>
              <w:t>Об утверждении Плана основных мероприятий Бессоновского района Пензенской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r>
              <w:rPr>
                <w:b/>
                <w:sz w:val="18"/>
                <w:szCs w:val="18"/>
              </w:rPr>
              <w:t>»</w:t>
            </w:r>
            <w:r w:rsidRPr="00DB61C2">
              <w:rPr>
                <w:b/>
                <w:bCs/>
                <w:sz w:val="18"/>
                <w:szCs w:val="18"/>
              </w:rPr>
              <w:t xml:space="preserve"> </w:t>
            </w:r>
          </w:p>
          <w:p w14:paraId="4A451E5F" w14:textId="77777777" w:rsidR="004720D5" w:rsidRPr="00DA6FFA" w:rsidRDefault="004720D5" w:rsidP="004720D5">
            <w:pPr>
              <w:spacing w:after="100" w:afterAutospacing="1"/>
              <w:jc w:val="both"/>
              <w:rPr>
                <w:b/>
                <w:bCs/>
                <w:sz w:val="20"/>
                <w:szCs w:val="20"/>
              </w:rPr>
            </w:pPr>
          </w:p>
        </w:tc>
        <w:tc>
          <w:tcPr>
            <w:tcW w:w="268" w:type="pct"/>
            <w:vAlign w:val="center"/>
          </w:tcPr>
          <w:p w14:paraId="58AAF202" w14:textId="75B588EC" w:rsidR="004720D5" w:rsidRDefault="004720D5" w:rsidP="000241BF">
            <w:pPr>
              <w:jc w:val="center"/>
              <w:rPr>
                <w:b/>
                <w:bCs/>
                <w:sz w:val="20"/>
                <w:szCs w:val="20"/>
              </w:rPr>
            </w:pPr>
            <w:r>
              <w:rPr>
                <w:b/>
                <w:bCs/>
                <w:sz w:val="20"/>
                <w:szCs w:val="20"/>
              </w:rPr>
              <w:t>53</w:t>
            </w:r>
          </w:p>
        </w:tc>
      </w:tr>
      <w:tr w:rsidR="004720D5" w:rsidRPr="005437BF" w14:paraId="3B2137B8" w14:textId="77777777" w:rsidTr="004720D5">
        <w:trPr>
          <w:trHeight w:val="514"/>
        </w:trPr>
        <w:tc>
          <w:tcPr>
            <w:tcW w:w="4732" w:type="pct"/>
          </w:tcPr>
          <w:p w14:paraId="6B3197D6" w14:textId="6941460D" w:rsidR="002E3939" w:rsidRPr="00C628F3" w:rsidRDefault="002E3939" w:rsidP="002E3939">
            <w:pPr>
              <w:tabs>
                <w:tab w:val="left" w:pos="720"/>
                <w:tab w:val="left" w:pos="4320"/>
                <w:tab w:val="left" w:pos="7020"/>
              </w:tabs>
              <w:jc w:val="both"/>
              <w:rPr>
                <w:b/>
                <w:sz w:val="18"/>
                <w:szCs w:val="18"/>
              </w:rPr>
            </w:pPr>
            <w:r>
              <w:rPr>
                <w:b/>
                <w:sz w:val="18"/>
                <w:szCs w:val="18"/>
              </w:rPr>
              <w:t xml:space="preserve">Постановление от 5 февраля 2026 года № 125 </w:t>
            </w:r>
            <w:r w:rsidRPr="00C628F3">
              <w:rPr>
                <w:b/>
                <w:sz w:val="18"/>
                <w:szCs w:val="18"/>
              </w:rPr>
              <w:t>«О подготовке к весеннему паводку 2026 года»</w:t>
            </w:r>
          </w:p>
          <w:p w14:paraId="65007140" w14:textId="77777777" w:rsidR="004720D5" w:rsidRPr="00DA6FFA" w:rsidRDefault="004720D5" w:rsidP="004720D5">
            <w:pPr>
              <w:spacing w:after="100" w:afterAutospacing="1"/>
              <w:jc w:val="both"/>
              <w:rPr>
                <w:b/>
                <w:bCs/>
                <w:sz w:val="20"/>
                <w:szCs w:val="20"/>
              </w:rPr>
            </w:pPr>
          </w:p>
        </w:tc>
        <w:tc>
          <w:tcPr>
            <w:tcW w:w="268" w:type="pct"/>
            <w:vAlign w:val="center"/>
          </w:tcPr>
          <w:p w14:paraId="5D059B3C" w14:textId="689AD8DD" w:rsidR="004720D5" w:rsidRDefault="002E3939" w:rsidP="000241BF">
            <w:pPr>
              <w:jc w:val="center"/>
              <w:rPr>
                <w:b/>
                <w:bCs/>
                <w:sz w:val="20"/>
                <w:szCs w:val="20"/>
              </w:rPr>
            </w:pPr>
            <w:r>
              <w:rPr>
                <w:b/>
                <w:bCs/>
                <w:sz w:val="20"/>
                <w:szCs w:val="20"/>
              </w:rPr>
              <w:t>72</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p w14:paraId="26B5CC23" w14:textId="36E43904" w:rsidR="004E230F" w:rsidRPr="00D60A1D" w:rsidRDefault="00D60A1D" w:rsidP="00D60A1D">
      <w:pPr>
        <w:ind w:firstLine="709"/>
        <w:jc w:val="center"/>
        <w:rPr>
          <w:b/>
          <w:color w:val="000000"/>
          <w:sz w:val="18"/>
          <w:szCs w:val="18"/>
        </w:rPr>
      </w:pPr>
      <w:r w:rsidRPr="00D60A1D">
        <w:rPr>
          <w:b/>
          <w:color w:val="000000"/>
          <w:sz w:val="18"/>
          <w:szCs w:val="18"/>
        </w:rPr>
        <w:lastRenderedPageBreak/>
        <w:t>ПОСТАНОВЛЕНИЕ АДМИНИСТРАЦИИ БЕССОНОВСКОГО РАЙОНА</w:t>
      </w:r>
    </w:p>
    <w:p w14:paraId="0147B480" w14:textId="6C6C1E3D" w:rsidR="00D60A1D" w:rsidRDefault="00D60A1D" w:rsidP="00A0429C">
      <w:pPr>
        <w:spacing w:after="120"/>
        <w:ind w:firstLine="709"/>
        <w:jc w:val="center"/>
        <w:rPr>
          <w:b/>
          <w:color w:val="000000"/>
          <w:sz w:val="18"/>
          <w:szCs w:val="18"/>
        </w:rPr>
      </w:pPr>
      <w:r w:rsidRPr="00D60A1D">
        <w:rPr>
          <w:b/>
          <w:color w:val="000000"/>
          <w:sz w:val="18"/>
          <w:szCs w:val="18"/>
        </w:rPr>
        <w:t>ПЕНЗЕНСКОЙ ОБЛАСТИ</w:t>
      </w:r>
    </w:p>
    <w:p w14:paraId="6FC38715" w14:textId="2DAFDED9" w:rsidR="004E230F" w:rsidRPr="00A0429C" w:rsidRDefault="007B14A0" w:rsidP="00A0429C">
      <w:pPr>
        <w:spacing w:after="120"/>
        <w:ind w:firstLine="709"/>
        <w:jc w:val="center"/>
        <w:rPr>
          <w:b/>
          <w:color w:val="000000"/>
          <w:sz w:val="18"/>
          <w:szCs w:val="18"/>
        </w:rPr>
      </w:pPr>
      <w:r>
        <w:rPr>
          <w:b/>
          <w:color w:val="000000"/>
          <w:sz w:val="18"/>
          <w:szCs w:val="18"/>
        </w:rPr>
        <w:t>о</w:t>
      </w:r>
      <w:r w:rsidR="00D60A1D">
        <w:rPr>
          <w:b/>
          <w:color w:val="000000"/>
          <w:sz w:val="18"/>
          <w:szCs w:val="18"/>
        </w:rPr>
        <w:t xml:space="preserve">т </w:t>
      </w:r>
      <w:r>
        <w:rPr>
          <w:b/>
          <w:color w:val="000000"/>
          <w:sz w:val="18"/>
          <w:szCs w:val="18"/>
        </w:rPr>
        <w:t>2</w:t>
      </w:r>
      <w:r w:rsidR="00D60A1D">
        <w:rPr>
          <w:b/>
          <w:color w:val="000000"/>
          <w:sz w:val="18"/>
          <w:szCs w:val="18"/>
        </w:rPr>
        <w:t xml:space="preserve"> фе</w:t>
      </w:r>
      <w:r>
        <w:rPr>
          <w:b/>
          <w:color w:val="000000"/>
          <w:sz w:val="18"/>
          <w:szCs w:val="18"/>
        </w:rPr>
        <w:t>враля 2026 года № 115</w:t>
      </w:r>
    </w:p>
    <w:p w14:paraId="6B95F4E3" w14:textId="77777777" w:rsidR="00D2019F" w:rsidRPr="00E409D7" w:rsidRDefault="00D2019F" w:rsidP="00D2019F">
      <w:pPr>
        <w:jc w:val="center"/>
        <w:rPr>
          <w:b/>
          <w:color w:val="000000"/>
          <w:sz w:val="18"/>
          <w:szCs w:val="18"/>
        </w:rPr>
      </w:pPr>
      <w:r w:rsidRPr="00E409D7">
        <w:rPr>
          <w:b/>
          <w:color w:val="000000"/>
          <w:sz w:val="18"/>
          <w:szCs w:val="18"/>
        </w:rPr>
        <w:t xml:space="preserve">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 </w:t>
      </w:r>
    </w:p>
    <w:p w14:paraId="72E09F39" w14:textId="77777777" w:rsidR="00D2019F" w:rsidRPr="00E409D7" w:rsidRDefault="00D2019F" w:rsidP="00D2019F">
      <w:pPr>
        <w:jc w:val="center"/>
        <w:rPr>
          <w:b/>
          <w:color w:val="000000"/>
          <w:sz w:val="18"/>
          <w:szCs w:val="18"/>
        </w:rPr>
      </w:pPr>
    </w:p>
    <w:p w14:paraId="2E494A2A" w14:textId="77777777" w:rsidR="00D2019F" w:rsidRPr="00E409D7" w:rsidRDefault="00D2019F" w:rsidP="00D2019F">
      <w:pPr>
        <w:widowControl w:val="0"/>
        <w:jc w:val="both"/>
        <w:rPr>
          <w:sz w:val="18"/>
          <w:szCs w:val="18"/>
        </w:rPr>
      </w:pPr>
      <w:r w:rsidRPr="00E409D7">
        <w:rPr>
          <w:sz w:val="18"/>
          <w:szCs w:val="18"/>
        </w:rPr>
        <w:tab/>
        <w:t xml:space="preserve">В соответствии с постановлением Администрации Бессоновского района Пензенской области от 03.12.2025 №1269 «Об утверждении Порядка разработки, реализации и оценки эффективности муниципальных программ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p>
    <w:p w14:paraId="4CAEFBDB" w14:textId="77777777" w:rsidR="00D2019F" w:rsidRPr="00E409D7" w:rsidRDefault="00D2019F" w:rsidP="00D2019F">
      <w:pPr>
        <w:widowControl w:val="0"/>
        <w:jc w:val="both"/>
        <w:rPr>
          <w:b/>
          <w:sz w:val="18"/>
          <w:szCs w:val="18"/>
        </w:rPr>
      </w:pPr>
      <w:proofErr w:type="gramStart"/>
      <w:r w:rsidRPr="00E409D7">
        <w:rPr>
          <w:b/>
          <w:sz w:val="18"/>
          <w:szCs w:val="18"/>
        </w:rPr>
        <w:t>п</w:t>
      </w:r>
      <w:proofErr w:type="gramEnd"/>
      <w:r w:rsidRPr="00E409D7">
        <w:rPr>
          <w:b/>
          <w:sz w:val="18"/>
          <w:szCs w:val="18"/>
        </w:rPr>
        <w:t xml:space="preserve"> о с т а н о в л я е т:</w:t>
      </w:r>
    </w:p>
    <w:p w14:paraId="7000EF26" w14:textId="77777777" w:rsidR="00D2019F" w:rsidRPr="00E409D7" w:rsidRDefault="00D2019F" w:rsidP="00D2019F">
      <w:pPr>
        <w:widowControl w:val="0"/>
        <w:numPr>
          <w:ilvl w:val="0"/>
          <w:numId w:val="16"/>
        </w:numPr>
        <w:ind w:left="0"/>
        <w:jc w:val="both"/>
        <w:rPr>
          <w:color w:val="000000"/>
          <w:sz w:val="18"/>
          <w:szCs w:val="18"/>
        </w:rPr>
      </w:pPr>
      <w:r w:rsidRPr="00E409D7">
        <w:rPr>
          <w:sz w:val="18"/>
          <w:szCs w:val="18"/>
        </w:rPr>
        <w:t xml:space="preserve">Внести изменения в муниципальную программу </w:t>
      </w:r>
      <w:r w:rsidRPr="00E409D7">
        <w:rPr>
          <w:color w:val="000000"/>
          <w:sz w:val="18"/>
          <w:szCs w:val="18"/>
        </w:rPr>
        <w:t xml:space="preserve">«Социальная поддержка граждан в Бессоновском районе Пензенской области», </w:t>
      </w:r>
      <w:r w:rsidRPr="00E409D7">
        <w:rPr>
          <w:sz w:val="18"/>
          <w:szCs w:val="18"/>
        </w:rPr>
        <w:t xml:space="preserve">утверждённую постановлением Администрации Бессоновского района </w:t>
      </w:r>
      <w:r w:rsidRPr="00E409D7">
        <w:rPr>
          <w:color w:val="000000"/>
          <w:sz w:val="18"/>
          <w:szCs w:val="18"/>
        </w:rPr>
        <w:t xml:space="preserve">от 15.11.2013 № 1561 (с последующими изменениями), </w:t>
      </w:r>
      <w:r w:rsidRPr="00E409D7">
        <w:rPr>
          <w:sz w:val="18"/>
          <w:szCs w:val="18"/>
        </w:rPr>
        <w:t>изложив её в новой редакции согласно Приложению к настоящему постановлению.</w:t>
      </w:r>
    </w:p>
    <w:p w14:paraId="6EE388E7" w14:textId="77777777" w:rsidR="00D2019F" w:rsidRPr="00E409D7" w:rsidRDefault="00D2019F" w:rsidP="00D2019F">
      <w:pPr>
        <w:widowControl w:val="0"/>
        <w:numPr>
          <w:ilvl w:val="0"/>
          <w:numId w:val="16"/>
        </w:numPr>
        <w:ind w:left="0"/>
        <w:jc w:val="both"/>
        <w:rPr>
          <w:color w:val="000000"/>
          <w:sz w:val="18"/>
          <w:szCs w:val="18"/>
        </w:rPr>
      </w:pPr>
      <w:r w:rsidRPr="00E409D7">
        <w:rPr>
          <w:color w:val="000000"/>
          <w:sz w:val="18"/>
          <w:szCs w:val="18"/>
        </w:rPr>
        <w:t xml:space="preserve">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2A07E8C0" w14:textId="77777777" w:rsidR="00D2019F" w:rsidRPr="00E409D7" w:rsidRDefault="00D2019F" w:rsidP="00D2019F">
      <w:pPr>
        <w:widowControl w:val="0"/>
        <w:numPr>
          <w:ilvl w:val="0"/>
          <w:numId w:val="16"/>
        </w:numPr>
        <w:ind w:left="0"/>
        <w:jc w:val="both"/>
        <w:rPr>
          <w:color w:val="000000"/>
          <w:sz w:val="18"/>
          <w:szCs w:val="18"/>
        </w:rPr>
      </w:pPr>
      <w:r w:rsidRPr="00E409D7">
        <w:rPr>
          <w:color w:val="000000"/>
          <w:sz w:val="18"/>
          <w:szCs w:val="18"/>
        </w:rPr>
        <w:t>Настоящее постановление вступает в силу на следующий день после дня его официального опубликования.</w:t>
      </w:r>
    </w:p>
    <w:p w14:paraId="0C78D7B5" w14:textId="77777777" w:rsidR="00D2019F" w:rsidRPr="00E409D7" w:rsidRDefault="00D2019F" w:rsidP="00D2019F">
      <w:pPr>
        <w:widowControl w:val="0"/>
        <w:numPr>
          <w:ilvl w:val="0"/>
          <w:numId w:val="16"/>
        </w:numPr>
        <w:ind w:left="0"/>
        <w:jc w:val="both"/>
        <w:rPr>
          <w:color w:val="000000"/>
          <w:sz w:val="18"/>
          <w:szCs w:val="18"/>
        </w:rPr>
      </w:pPr>
      <w:proofErr w:type="gramStart"/>
      <w:r w:rsidRPr="00E409D7">
        <w:rPr>
          <w:color w:val="000000"/>
          <w:sz w:val="18"/>
          <w:szCs w:val="18"/>
        </w:rPr>
        <w:t>Контроль за</w:t>
      </w:r>
      <w:proofErr w:type="gramEnd"/>
      <w:r w:rsidRPr="00E409D7">
        <w:rPr>
          <w:color w:val="000000"/>
          <w:sz w:val="18"/>
          <w:szCs w:val="18"/>
        </w:rPr>
        <w:t xml:space="preserve"> исполнением настоящего постановления возложить на заместителя главы местной администрации Бессоновского района Иванову Л.Г., на заместителя главы местной администрации Бессоновского района Антонову И.Г.</w:t>
      </w:r>
    </w:p>
    <w:p w14:paraId="12F7F8F3" w14:textId="77777777" w:rsidR="00D2019F" w:rsidRPr="00E409D7" w:rsidRDefault="00D2019F" w:rsidP="00D2019F">
      <w:pPr>
        <w:widowControl w:val="0"/>
        <w:jc w:val="both"/>
        <w:rPr>
          <w:sz w:val="18"/>
          <w:szCs w:val="18"/>
        </w:rPr>
      </w:pPr>
      <w:r w:rsidRPr="00E409D7">
        <w:rPr>
          <w:sz w:val="18"/>
          <w:szCs w:val="18"/>
        </w:rPr>
        <w:t xml:space="preserve"> </w:t>
      </w:r>
    </w:p>
    <w:p w14:paraId="5D64C7BF" w14:textId="23092098" w:rsidR="00D2019F" w:rsidRPr="00E409D7" w:rsidRDefault="00D2019F" w:rsidP="00FE1B5C">
      <w:pPr>
        <w:ind w:firstLine="349"/>
        <w:jc w:val="both"/>
        <w:rPr>
          <w:sz w:val="18"/>
          <w:szCs w:val="18"/>
        </w:rPr>
      </w:pPr>
      <w:r w:rsidRPr="00E409D7">
        <w:rPr>
          <w:sz w:val="18"/>
          <w:szCs w:val="18"/>
        </w:rPr>
        <w:t xml:space="preserve"> </w:t>
      </w:r>
    </w:p>
    <w:p w14:paraId="5FD22F4A" w14:textId="3B3F2F96" w:rsidR="00474213" w:rsidRPr="00474213" w:rsidRDefault="00474213" w:rsidP="00474213">
      <w:pPr>
        <w:jc w:val="both"/>
        <w:rPr>
          <w:sz w:val="18"/>
          <w:szCs w:val="18"/>
        </w:rPr>
      </w:pPr>
      <w:r>
        <w:rPr>
          <w:sz w:val="18"/>
          <w:szCs w:val="18"/>
        </w:rPr>
        <w:t xml:space="preserve"> </w:t>
      </w:r>
      <w:r w:rsidR="00D2019F" w:rsidRPr="00E409D7">
        <w:rPr>
          <w:sz w:val="18"/>
          <w:szCs w:val="18"/>
        </w:rPr>
        <w:t xml:space="preserve"> </w:t>
      </w:r>
      <w:r w:rsidR="000A314F">
        <w:rPr>
          <w:sz w:val="18"/>
          <w:szCs w:val="18"/>
        </w:rPr>
        <w:t xml:space="preserve">Глава Бессоновского  </w:t>
      </w:r>
      <w:r w:rsidRPr="00474213">
        <w:rPr>
          <w:sz w:val="18"/>
          <w:szCs w:val="18"/>
        </w:rPr>
        <w:t xml:space="preserve">района Пензенской области       </w:t>
      </w:r>
      <w:r w:rsidR="000A314F" w:rsidRPr="00474213">
        <w:rPr>
          <w:sz w:val="18"/>
          <w:szCs w:val="18"/>
        </w:rPr>
        <w:t xml:space="preserve">Н. В. </w:t>
      </w:r>
      <w:proofErr w:type="spellStart"/>
      <w:r w:rsidR="000A314F" w:rsidRPr="00474213">
        <w:rPr>
          <w:sz w:val="18"/>
          <w:szCs w:val="18"/>
        </w:rPr>
        <w:t>Шалдаева</w:t>
      </w:r>
      <w:proofErr w:type="spellEnd"/>
    </w:p>
    <w:p w14:paraId="7E4FD7A1" w14:textId="7A6D1A14" w:rsidR="00D2019F" w:rsidRPr="00E409D7" w:rsidRDefault="00D2019F" w:rsidP="00D2019F">
      <w:pPr>
        <w:widowControl w:val="0"/>
        <w:rPr>
          <w:sz w:val="18"/>
          <w:szCs w:val="18"/>
        </w:rPr>
      </w:pPr>
    </w:p>
    <w:p w14:paraId="09855D80" w14:textId="77777777" w:rsidR="00D2019F" w:rsidRPr="00E409D7" w:rsidRDefault="00D2019F" w:rsidP="00D60A1D">
      <w:pPr>
        <w:widowControl w:val="0"/>
        <w:autoSpaceDE w:val="0"/>
        <w:autoSpaceDN w:val="0"/>
        <w:adjustRightInd w:val="0"/>
        <w:rPr>
          <w:color w:val="000000"/>
          <w:sz w:val="18"/>
          <w:szCs w:val="18"/>
          <w:lang w:eastAsia="en-US"/>
        </w:rPr>
      </w:pPr>
    </w:p>
    <w:p w14:paraId="5C60AB6D" w14:textId="77777777" w:rsidR="00D2019F" w:rsidRPr="00E409D7" w:rsidRDefault="00D2019F" w:rsidP="00D2019F">
      <w:pPr>
        <w:widowControl w:val="0"/>
        <w:autoSpaceDE w:val="0"/>
        <w:autoSpaceDN w:val="0"/>
        <w:adjustRightInd w:val="0"/>
        <w:jc w:val="right"/>
        <w:rPr>
          <w:color w:val="000000"/>
          <w:sz w:val="18"/>
          <w:szCs w:val="18"/>
          <w:lang w:eastAsia="en-US"/>
        </w:rPr>
      </w:pPr>
      <w:r w:rsidRPr="00E409D7">
        <w:rPr>
          <w:color w:val="000000"/>
          <w:sz w:val="18"/>
          <w:szCs w:val="18"/>
          <w:lang w:eastAsia="en-US"/>
        </w:rPr>
        <w:t>Приложение</w:t>
      </w:r>
    </w:p>
    <w:p w14:paraId="039D49B8" w14:textId="77777777" w:rsidR="00D2019F" w:rsidRPr="00E409D7" w:rsidRDefault="00D2019F" w:rsidP="00D2019F">
      <w:pPr>
        <w:widowControl w:val="0"/>
        <w:autoSpaceDE w:val="0"/>
        <w:autoSpaceDN w:val="0"/>
        <w:adjustRightInd w:val="0"/>
        <w:jc w:val="right"/>
        <w:rPr>
          <w:color w:val="000000"/>
          <w:sz w:val="18"/>
          <w:szCs w:val="18"/>
          <w:lang w:eastAsia="en-US"/>
        </w:rPr>
      </w:pPr>
      <w:r w:rsidRPr="00E409D7">
        <w:rPr>
          <w:color w:val="000000"/>
          <w:sz w:val="18"/>
          <w:szCs w:val="18"/>
          <w:lang w:eastAsia="en-US"/>
        </w:rPr>
        <w:t xml:space="preserve">к постановлению Администрации </w:t>
      </w:r>
    </w:p>
    <w:p w14:paraId="4421D882" w14:textId="77777777" w:rsidR="00D2019F" w:rsidRPr="00E409D7" w:rsidRDefault="00D2019F" w:rsidP="00D2019F">
      <w:pPr>
        <w:widowControl w:val="0"/>
        <w:autoSpaceDE w:val="0"/>
        <w:autoSpaceDN w:val="0"/>
        <w:adjustRightInd w:val="0"/>
        <w:jc w:val="right"/>
        <w:rPr>
          <w:color w:val="000000"/>
          <w:sz w:val="18"/>
          <w:szCs w:val="18"/>
          <w:lang w:eastAsia="en-US"/>
        </w:rPr>
      </w:pPr>
      <w:r w:rsidRPr="00E409D7">
        <w:rPr>
          <w:color w:val="000000"/>
          <w:sz w:val="18"/>
          <w:szCs w:val="18"/>
          <w:lang w:eastAsia="en-US"/>
        </w:rPr>
        <w:t>Бессоновского района Пензенской области</w:t>
      </w:r>
    </w:p>
    <w:p w14:paraId="617BC3B3" w14:textId="77777777" w:rsidR="00D2019F" w:rsidRPr="00E409D7" w:rsidRDefault="00D2019F" w:rsidP="00FE1B5C">
      <w:pPr>
        <w:widowControl w:val="0"/>
        <w:autoSpaceDE w:val="0"/>
        <w:autoSpaceDN w:val="0"/>
        <w:adjustRightInd w:val="0"/>
        <w:jc w:val="right"/>
        <w:rPr>
          <w:color w:val="000000"/>
          <w:sz w:val="18"/>
          <w:szCs w:val="18"/>
          <w:lang w:eastAsia="en-US"/>
        </w:rPr>
      </w:pPr>
      <w:r w:rsidRPr="00E409D7">
        <w:rPr>
          <w:color w:val="000000"/>
          <w:sz w:val="18"/>
          <w:szCs w:val="18"/>
          <w:lang w:eastAsia="en-US"/>
        </w:rPr>
        <w:t xml:space="preserve">                                                                           от 02 февраля 2026г. № 115 </w:t>
      </w:r>
    </w:p>
    <w:p w14:paraId="640F8703" w14:textId="77777777" w:rsidR="00D2019F" w:rsidRPr="00E409D7" w:rsidRDefault="00D2019F" w:rsidP="00D2019F">
      <w:pPr>
        <w:pStyle w:val="af4"/>
        <w:jc w:val="right"/>
        <w:rPr>
          <w:b w:val="0"/>
          <w:bCs w:val="0"/>
          <w:i/>
          <w:iCs/>
          <w:color w:val="000000"/>
          <w:sz w:val="18"/>
          <w:szCs w:val="18"/>
        </w:rPr>
      </w:pPr>
      <w:r w:rsidRPr="00E409D7">
        <w:rPr>
          <w:b w:val="0"/>
          <w:bCs w:val="0"/>
          <w:i/>
          <w:iCs/>
          <w:color w:val="000000"/>
          <w:sz w:val="18"/>
          <w:szCs w:val="18"/>
        </w:rPr>
        <w:t xml:space="preserve"> </w:t>
      </w:r>
    </w:p>
    <w:p w14:paraId="42BB67E4" w14:textId="77777777" w:rsidR="00D2019F" w:rsidRPr="00E409D7" w:rsidRDefault="00D2019F" w:rsidP="00D2019F">
      <w:pPr>
        <w:widowControl w:val="0"/>
        <w:autoSpaceDE w:val="0"/>
        <w:autoSpaceDN w:val="0"/>
        <w:adjustRightInd w:val="0"/>
        <w:jc w:val="right"/>
        <w:rPr>
          <w:color w:val="000000"/>
          <w:sz w:val="18"/>
          <w:szCs w:val="18"/>
          <w:lang w:eastAsia="en-US"/>
        </w:rPr>
      </w:pPr>
    </w:p>
    <w:p w14:paraId="2A8D5B97" w14:textId="77777777" w:rsidR="00D2019F" w:rsidRPr="00E409D7" w:rsidRDefault="00D2019F" w:rsidP="00D2019F">
      <w:pPr>
        <w:pStyle w:val="af4"/>
        <w:rPr>
          <w:color w:val="000000"/>
          <w:sz w:val="18"/>
          <w:szCs w:val="18"/>
        </w:rPr>
      </w:pPr>
    </w:p>
    <w:p w14:paraId="0BFF6775" w14:textId="77777777" w:rsidR="00D2019F" w:rsidRPr="00E409D7" w:rsidRDefault="00D2019F" w:rsidP="00D2019F">
      <w:pPr>
        <w:rPr>
          <w:bCs/>
          <w:color w:val="000000"/>
          <w:sz w:val="18"/>
          <w:szCs w:val="18"/>
        </w:rPr>
      </w:pPr>
      <w:r w:rsidRPr="00E409D7">
        <w:rPr>
          <w:bCs/>
          <w:color w:val="000000"/>
          <w:sz w:val="18"/>
          <w:szCs w:val="18"/>
        </w:rPr>
        <w:t xml:space="preserve">                                                                                                                                                                                                    </w:t>
      </w:r>
    </w:p>
    <w:p w14:paraId="60309E70" w14:textId="77777777" w:rsidR="00D2019F" w:rsidRPr="00E409D7" w:rsidRDefault="00D2019F" w:rsidP="00D2019F">
      <w:pPr>
        <w:rPr>
          <w:bCs/>
          <w:color w:val="000000"/>
          <w:sz w:val="18"/>
          <w:szCs w:val="18"/>
        </w:rPr>
      </w:pPr>
      <w:r w:rsidRPr="00E409D7">
        <w:rPr>
          <w:bCs/>
          <w:color w:val="000000"/>
          <w:sz w:val="18"/>
          <w:szCs w:val="18"/>
        </w:rPr>
        <w:t xml:space="preserve">                                                                               </w:t>
      </w:r>
    </w:p>
    <w:p w14:paraId="443B0B99" w14:textId="77777777" w:rsidR="00D2019F" w:rsidRPr="00E409D7" w:rsidRDefault="00D2019F" w:rsidP="00D2019F">
      <w:pPr>
        <w:rPr>
          <w:bCs/>
          <w:color w:val="000000"/>
          <w:sz w:val="18"/>
          <w:szCs w:val="18"/>
        </w:rPr>
      </w:pPr>
      <w:r w:rsidRPr="00E409D7">
        <w:rPr>
          <w:bCs/>
          <w:color w:val="000000"/>
          <w:sz w:val="18"/>
          <w:szCs w:val="18"/>
        </w:rPr>
        <w:t xml:space="preserve">                                                                                                           </w:t>
      </w:r>
    </w:p>
    <w:p w14:paraId="2838CF6A" w14:textId="77777777" w:rsidR="00D2019F" w:rsidRPr="00E409D7" w:rsidRDefault="00D2019F" w:rsidP="00D2019F">
      <w:pPr>
        <w:widowControl w:val="0"/>
        <w:overflowPunct w:val="0"/>
        <w:autoSpaceDE w:val="0"/>
        <w:autoSpaceDN w:val="0"/>
        <w:adjustRightInd w:val="0"/>
        <w:ind w:hanging="333"/>
        <w:jc w:val="center"/>
        <w:rPr>
          <w:color w:val="000000"/>
          <w:sz w:val="18"/>
          <w:szCs w:val="18"/>
        </w:rPr>
      </w:pPr>
      <w:r w:rsidRPr="00E409D7">
        <w:rPr>
          <w:b/>
          <w:bCs/>
          <w:color w:val="000000"/>
          <w:sz w:val="18"/>
          <w:szCs w:val="18"/>
        </w:rPr>
        <w:t>Муниципальная программа Бессоновского района Пензенской области</w:t>
      </w:r>
    </w:p>
    <w:p w14:paraId="2679DF64" w14:textId="77777777" w:rsidR="00D2019F" w:rsidRPr="00E409D7" w:rsidRDefault="00D2019F" w:rsidP="00D2019F">
      <w:pPr>
        <w:widowControl w:val="0"/>
        <w:autoSpaceDE w:val="0"/>
        <w:autoSpaceDN w:val="0"/>
        <w:adjustRightInd w:val="0"/>
        <w:jc w:val="center"/>
        <w:rPr>
          <w:color w:val="000000"/>
          <w:sz w:val="18"/>
          <w:szCs w:val="18"/>
        </w:rPr>
      </w:pPr>
    </w:p>
    <w:p w14:paraId="2C7BB68D" w14:textId="77777777" w:rsidR="00D2019F" w:rsidRPr="00E409D7" w:rsidRDefault="00D2019F" w:rsidP="00D2019F">
      <w:pPr>
        <w:widowControl w:val="0"/>
        <w:autoSpaceDE w:val="0"/>
        <w:autoSpaceDN w:val="0"/>
        <w:adjustRightInd w:val="0"/>
        <w:jc w:val="center"/>
        <w:rPr>
          <w:color w:val="000000"/>
          <w:sz w:val="18"/>
          <w:szCs w:val="18"/>
        </w:rPr>
      </w:pPr>
    </w:p>
    <w:p w14:paraId="2117140B" w14:textId="77777777" w:rsidR="00D2019F" w:rsidRPr="00E409D7" w:rsidRDefault="00D2019F" w:rsidP="00D2019F">
      <w:pPr>
        <w:widowControl w:val="0"/>
        <w:autoSpaceDE w:val="0"/>
        <w:autoSpaceDN w:val="0"/>
        <w:adjustRightInd w:val="0"/>
        <w:jc w:val="center"/>
        <w:rPr>
          <w:color w:val="000000"/>
          <w:sz w:val="18"/>
          <w:szCs w:val="18"/>
        </w:rPr>
      </w:pPr>
    </w:p>
    <w:p w14:paraId="0D68B527" w14:textId="77777777" w:rsidR="00D2019F" w:rsidRPr="00E409D7" w:rsidRDefault="00D2019F" w:rsidP="00D2019F">
      <w:pPr>
        <w:widowControl w:val="0"/>
        <w:autoSpaceDE w:val="0"/>
        <w:autoSpaceDN w:val="0"/>
        <w:adjustRightInd w:val="0"/>
        <w:jc w:val="center"/>
        <w:rPr>
          <w:color w:val="000000"/>
          <w:sz w:val="18"/>
          <w:szCs w:val="18"/>
        </w:rPr>
      </w:pPr>
    </w:p>
    <w:p w14:paraId="04FA53C4" w14:textId="77777777" w:rsidR="00D2019F" w:rsidRPr="00E409D7" w:rsidRDefault="00D2019F" w:rsidP="00D2019F">
      <w:pPr>
        <w:widowControl w:val="0"/>
        <w:autoSpaceDE w:val="0"/>
        <w:autoSpaceDN w:val="0"/>
        <w:adjustRightInd w:val="0"/>
        <w:jc w:val="center"/>
        <w:rPr>
          <w:color w:val="000000"/>
          <w:sz w:val="18"/>
          <w:szCs w:val="18"/>
        </w:rPr>
      </w:pPr>
    </w:p>
    <w:p w14:paraId="126C3B55" w14:textId="77777777" w:rsidR="00D2019F" w:rsidRPr="00E409D7" w:rsidRDefault="00D2019F" w:rsidP="00D2019F">
      <w:pPr>
        <w:widowControl w:val="0"/>
        <w:overflowPunct w:val="0"/>
        <w:autoSpaceDE w:val="0"/>
        <w:autoSpaceDN w:val="0"/>
        <w:adjustRightInd w:val="0"/>
        <w:ind w:firstLine="494"/>
        <w:jc w:val="center"/>
        <w:rPr>
          <w:color w:val="000000"/>
          <w:sz w:val="18"/>
          <w:szCs w:val="18"/>
        </w:rPr>
      </w:pPr>
      <w:r w:rsidRPr="00E409D7">
        <w:rPr>
          <w:b/>
          <w:bCs/>
          <w:i/>
          <w:iCs/>
          <w:color w:val="000000"/>
          <w:sz w:val="18"/>
          <w:szCs w:val="18"/>
        </w:rPr>
        <w:t>«Социальная поддержка граждан в Бессоновском районе Пензенской области»</w:t>
      </w:r>
    </w:p>
    <w:p w14:paraId="5D2CD709" w14:textId="77777777" w:rsidR="00D2019F" w:rsidRPr="00E409D7" w:rsidRDefault="00D2019F" w:rsidP="00D2019F">
      <w:pPr>
        <w:widowControl w:val="0"/>
        <w:autoSpaceDE w:val="0"/>
        <w:autoSpaceDN w:val="0"/>
        <w:adjustRightInd w:val="0"/>
        <w:jc w:val="center"/>
        <w:rPr>
          <w:color w:val="000000"/>
          <w:sz w:val="18"/>
          <w:szCs w:val="18"/>
        </w:rPr>
      </w:pPr>
    </w:p>
    <w:p w14:paraId="1C426617" w14:textId="77777777" w:rsidR="00D2019F" w:rsidRPr="00E409D7" w:rsidRDefault="00D2019F" w:rsidP="00D2019F">
      <w:pPr>
        <w:widowControl w:val="0"/>
        <w:autoSpaceDE w:val="0"/>
        <w:autoSpaceDN w:val="0"/>
        <w:adjustRightInd w:val="0"/>
        <w:jc w:val="center"/>
        <w:rPr>
          <w:color w:val="000000"/>
          <w:sz w:val="18"/>
          <w:szCs w:val="18"/>
        </w:rPr>
      </w:pPr>
    </w:p>
    <w:p w14:paraId="3A533076" w14:textId="77777777" w:rsidR="00D2019F" w:rsidRPr="00E409D7" w:rsidRDefault="00D2019F" w:rsidP="00D2019F">
      <w:pPr>
        <w:widowControl w:val="0"/>
        <w:autoSpaceDE w:val="0"/>
        <w:autoSpaceDN w:val="0"/>
        <w:adjustRightInd w:val="0"/>
        <w:rPr>
          <w:color w:val="000000"/>
          <w:sz w:val="18"/>
          <w:szCs w:val="18"/>
        </w:rPr>
      </w:pPr>
    </w:p>
    <w:p w14:paraId="2476E9DF" w14:textId="77777777" w:rsidR="00D2019F" w:rsidRPr="00E409D7" w:rsidRDefault="00D2019F" w:rsidP="00D2019F">
      <w:pPr>
        <w:widowControl w:val="0"/>
        <w:autoSpaceDE w:val="0"/>
        <w:autoSpaceDN w:val="0"/>
        <w:adjustRightInd w:val="0"/>
        <w:rPr>
          <w:color w:val="000000"/>
          <w:sz w:val="18"/>
          <w:szCs w:val="18"/>
        </w:rPr>
      </w:pPr>
    </w:p>
    <w:p w14:paraId="00F6E309" w14:textId="77777777" w:rsidR="00D2019F" w:rsidRPr="00E409D7" w:rsidRDefault="00D2019F" w:rsidP="00D2019F">
      <w:pPr>
        <w:widowControl w:val="0"/>
        <w:autoSpaceDE w:val="0"/>
        <w:autoSpaceDN w:val="0"/>
        <w:adjustRightInd w:val="0"/>
        <w:rPr>
          <w:color w:val="000000"/>
          <w:sz w:val="18"/>
          <w:szCs w:val="18"/>
        </w:rPr>
      </w:pPr>
    </w:p>
    <w:p w14:paraId="1A708DA3" w14:textId="77777777" w:rsidR="00D2019F" w:rsidRPr="00E409D7" w:rsidRDefault="00D2019F" w:rsidP="00D2019F">
      <w:pPr>
        <w:widowControl w:val="0"/>
        <w:autoSpaceDE w:val="0"/>
        <w:autoSpaceDN w:val="0"/>
        <w:adjustRightInd w:val="0"/>
        <w:rPr>
          <w:color w:val="000000"/>
          <w:sz w:val="18"/>
          <w:szCs w:val="18"/>
        </w:rPr>
      </w:pPr>
    </w:p>
    <w:p w14:paraId="6AF676FD" w14:textId="77777777" w:rsidR="00D2019F" w:rsidRPr="00E409D7" w:rsidRDefault="00D2019F" w:rsidP="00D2019F">
      <w:pPr>
        <w:widowControl w:val="0"/>
        <w:autoSpaceDE w:val="0"/>
        <w:autoSpaceDN w:val="0"/>
        <w:adjustRightInd w:val="0"/>
        <w:rPr>
          <w:color w:val="000000"/>
          <w:sz w:val="18"/>
          <w:szCs w:val="18"/>
        </w:rPr>
      </w:pPr>
    </w:p>
    <w:p w14:paraId="0C3FA5E9" w14:textId="77777777" w:rsidR="00D2019F" w:rsidRPr="00E409D7" w:rsidRDefault="00D2019F" w:rsidP="00D2019F">
      <w:pPr>
        <w:widowControl w:val="0"/>
        <w:autoSpaceDE w:val="0"/>
        <w:autoSpaceDN w:val="0"/>
        <w:adjustRightInd w:val="0"/>
        <w:rPr>
          <w:color w:val="000000"/>
          <w:sz w:val="18"/>
          <w:szCs w:val="18"/>
        </w:rPr>
      </w:pPr>
    </w:p>
    <w:p w14:paraId="00CC9D5C" w14:textId="77777777" w:rsidR="00D2019F" w:rsidRPr="00E409D7" w:rsidRDefault="00D2019F" w:rsidP="00D2019F">
      <w:pPr>
        <w:widowControl w:val="0"/>
        <w:autoSpaceDE w:val="0"/>
        <w:autoSpaceDN w:val="0"/>
        <w:adjustRightInd w:val="0"/>
        <w:rPr>
          <w:color w:val="000000"/>
          <w:sz w:val="18"/>
          <w:szCs w:val="18"/>
        </w:rPr>
      </w:pPr>
    </w:p>
    <w:p w14:paraId="44BD915D" w14:textId="77777777" w:rsidR="00D2019F" w:rsidRPr="00E409D7" w:rsidRDefault="00D2019F" w:rsidP="00D2019F">
      <w:pPr>
        <w:widowControl w:val="0"/>
        <w:autoSpaceDE w:val="0"/>
        <w:autoSpaceDN w:val="0"/>
        <w:adjustRightInd w:val="0"/>
        <w:rPr>
          <w:color w:val="000000"/>
          <w:sz w:val="18"/>
          <w:szCs w:val="18"/>
        </w:rPr>
      </w:pPr>
    </w:p>
    <w:p w14:paraId="377E6671" w14:textId="77777777" w:rsidR="00D2019F" w:rsidRPr="00E409D7" w:rsidRDefault="00D2019F" w:rsidP="00D2019F">
      <w:pPr>
        <w:widowControl w:val="0"/>
        <w:autoSpaceDE w:val="0"/>
        <w:autoSpaceDN w:val="0"/>
        <w:adjustRightInd w:val="0"/>
        <w:rPr>
          <w:color w:val="000000"/>
          <w:sz w:val="18"/>
          <w:szCs w:val="18"/>
        </w:rPr>
      </w:pPr>
    </w:p>
    <w:p w14:paraId="072CD133" w14:textId="77777777" w:rsidR="00D2019F" w:rsidRPr="00E409D7" w:rsidRDefault="00D2019F" w:rsidP="00D2019F">
      <w:pPr>
        <w:widowControl w:val="0"/>
        <w:autoSpaceDE w:val="0"/>
        <w:autoSpaceDN w:val="0"/>
        <w:adjustRightInd w:val="0"/>
        <w:rPr>
          <w:color w:val="000000"/>
          <w:sz w:val="18"/>
          <w:szCs w:val="18"/>
        </w:rPr>
      </w:pPr>
    </w:p>
    <w:p w14:paraId="5D624454" w14:textId="77777777" w:rsidR="00D2019F" w:rsidRPr="00E409D7" w:rsidRDefault="00D2019F" w:rsidP="00D2019F">
      <w:pPr>
        <w:widowControl w:val="0"/>
        <w:autoSpaceDE w:val="0"/>
        <w:autoSpaceDN w:val="0"/>
        <w:adjustRightInd w:val="0"/>
        <w:rPr>
          <w:color w:val="000000"/>
          <w:sz w:val="18"/>
          <w:szCs w:val="18"/>
        </w:rPr>
      </w:pPr>
    </w:p>
    <w:p w14:paraId="1DE42A34" w14:textId="77777777" w:rsidR="00D2019F" w:rsidRPr="00E409D7" w:rsidRDefault="00D2019F" w:rsidP="00D2019F">
      <w:pPr>
        <w:widowControl w:val="0"/>
        <w:autoSpaceDE w:val="0"/>
        <w:autoSpaceDN w:val="0"/>
        <w:adjustRightInd w:val="0"/>
        <w:rPr>
          <w:color w:val="000000"/>
          <w:sz w:val="18"/>
          <w:szCs w:val="18"/>
        </w:rPr>
      </w:pPr>
    </w:p>
    <w:p w14:paraId="5533BEA4" w14:textId="77777777" w:rsidR="00D2019F" w:rsidRPr="00E409D7" w:rsidRDefault="00D2019F" w:rsidP="00D2019F">
      <w:pPr>
        <w:widowControl w:val="0"/>
        <w:autoSpaceDE w:val="0"/>
        <w:autoSpaceDN w:val="0"/>
        <w:adjustRightInd w:val="0"/>
        <w:rPr>
          <w:color w:val="000000"/>
          <w:sz w:val="18"/>
          <w:szCs w:val="18"/>
        </w:rPr>
      </w:pPr>
    </w:p>
    <w:p w14:paraId="3D258ACC" w14:textId="77777777" w:rsidR="00D2019F" w:rsidRPr="00E409D7" w:rsidRDefault="00D2019F" w:rsidP="00D2019F">
      <w:pPr>
        <w:widowControl w:val="0"/>
        <w:autoSpaceDE w:val="0"/>
        <w:autoSpaceDN w:val="0"/>
        <w:adjustRightInd w:val="0"/>
        <w:rPr>
          <w:color w:val="000000"/>
          <w:sz w:val="18"/>
          <w:szCs w:val="18"/>
        </w:rPr>
      </w:pPr>
    </w:p>
    <w:p w14:paraId="644A7931" w14:textId="77777777" w:rsidR="00D2019F" w:rsidRPr="00E409D7" w:rsidRDefault="00D2019F" w:rsidP="00D2019F">
      <w:pPr>
        <w:widowControl w:val="0"/>
        <w:autoSpaceDE w:val="0"/>
        <w:autoSpaceDN w:val="0"/>
        <w:adjustRightInd w:val="0"/>
        <w:rPr>
          <w:color w:val="000000"/>
          <w:sz w:val="18"/>
          <w:szCs w:val="18"/>
        </w:rPr>
      </w:pPr>
    </w:p>
    <w:p w14:paraId="181838C6" w14:textId="77777777" w:rsidR="00D2019F" w:rsidRPr="00E409D7" w:rsidRDefault="00D2019F" w:rsidP="00D2019F">
      <w:pPr>
        <w:widowControl w:val="0"/>
        <w:autoSpaceDE w:val="0"/>
        <w:autoSpaceDN w:val="0"/>
        <w:adjustRightInd w:val="0"/>
        <w:rPr>
          <w:color w:val="000000"/>
          <w:sz w:val="18"/>
          <w:szCs w:val="18"/>
        </w:rPr>
      </w:pPr>
    </w:p>
    <w:p w14:paraId="7446D3F3" w14:textId="77777777" w:rsidR="00D2019F" w:rsidRPr="00E409D7" w:rsidRDefault="00D2019F" w:rsidP="00D2019F">
      <w:pPr>
        <w:widowControl w:val="0"/>
        <w:autoSpaceDE w:val="0"/>
        <w:autoSpaceDN w:val="0"/>
        <w:adjustRightInd w:val="0"/>
        <w:rPr>
          <w:color w:val="000000"/>
          <w:sz w:val="18"/>
          <w:szCs w:val="18"/>
        </w:rPr>
      </w:pPr>
    </w:p>
    <w:p w14:paraId="5C3E112E" w14:textId="77777777" w:rsidR="00D2019F" w:rsidRPr="00E409D7" w:rsidRDefault="00D2019F" w:rsidP="00D2019F">
      <w:pPr>
        <w:widowControl w:val="0"/>
        <w:autoSpaceDE w:val="0"/>
        <w:autoSpaceDN w:val="0"/>
        <w:adjustRightInd w:val="0"/>
        <w:rPr>
          <w:color w:val="000000"/>
          <w:sz w:val="18"/>
          <w:szCs w:val="18"/>
        </w:rPr>
      </w:pPr>
    </w:p>
    <w:p w14:paraId="5425EDF2" w14:textId="77777777" w:rsidR="00D2019F" w:rsidRPr="00E409D7" w:rsidRDefault="00D2019F" w:rsidP="00D2019F">
      <w:pPr>
        <w:widowControl w:val="0"/>
        <w:autoSpaceDE w:val="0"/>
        <w:autoSpaceDN w:val="0"/>
        <w:adjustRightInd w:val="0"/>
        <w:rPr>
          <w:color w:val="000000"/>
          <w:sz w:val="18"/>
          <w:szCs w:val="18"/>
        </w:rPr>
      </w:pPr>
    </w:p>
    <w:p w14:paraId="4E264DC1" w14:textId="77777777" w:rsidR="00D2019F" w:rsidRPr="00E409D7" w:rsidRDefault="00D2019F" w:rsidP="00D2019F">
      <w:pPr>
        <w:widowControl w:val="0"/>
        <w:autoSpaceDE w:val="0"/>
        <w:autoSpaceDN w:val="0"/>
        <w:adjustRightInd w:val="0"/>
        <w:jc w:val="center"/>
        <w:rPr>
          <w:color w:val="000000"/>
          <w:sz w:val="18"/>
          <w:szCs w:val="18"/>
        </w:rPr>
      </w:pPr>
      <w:r w:rsidRPr="00E409D7">
        <w:rPr>
          <w:color w:val="000000"/>
          <w:sz w:val="18"/>
          <w:szCs w:val="18"/>
        </w:rPr>
        <w:t>Бессоновка</w:t>
      </w:r>
    </w:p>
    <w:p w14:paraId="2E81D415" w14:textId="77777777" w:rsidR="00D2019F" w:rsidRPr="00E409D7" w:rsidRDefault="00D2019F" w:rsidP="00D2019F">
      <w:pPr>
        <w:autoSpaceDE w:val="0"/>
        <w:jc w:val="center"/>
        <w:rPr>
          <w:b/>
          <w:bCs/>
          <w:color w:val="000000"/>
          <w:sz w:val="18"/>
          <w:szCs w:val="18"/>
        </w:rPr>
      </w:pPr>
    </w:p>
    <w:p w14:paraId="45B203D8" w14:textId="77777777" w:rsidR="00D2019F" w:rsidRPr="00E409D7" w:rsidRDefault="00D2019F" w:rsidP="00D2019F">
      <w:pPr>
        <w:autoSpaceDE w:val="0"/>
        <w:jc w:val="center"/>
        <w:rPr>
          <w:b/>
          <w:bCs/>
          <w:strike/>
          <w:color w:val="000000"/>
          <w:sz w:val="18"/>
          <w:szCs w:val="18"/>
          <w:highlight w:val="yellow"/>
        </w:rPr>
      </w:pPr>
    </w:p>
    <w:p w14:paraId="138F2498" w14:textId="77777777" w:rsidR="00D2019F" w:rsidRDefault="00D2019F" w:rsidP="00FE1B5C">
      <w:pPr>
        <w:autoSpaceDE w:val="0"/>
        <w:rPr>
          <w:b/>
          <w:bCs/>
          <w:strike/>
          <w:color w:val="000000"/>
          <w:sz w:val="18"/>
          <w:szCs w:val="18"/>
          <w:highlight w:val="yellow"/>
        </w:rPr>
      </w:pPr>
    </w:p>
    <w:p w14:paraId="69249307" w14:textId="77777777" w:rsidR="00FE1B5C" w:rsidRDefault="00FE1B5C" w:rsidP="00FE1B5C">
      <w:pPr>
        <w:autoSpaceDE w:val="0"/>
        <w:rPr>
          <w:b/>
          <w:bCs/>
          <w:strike/>
          <w:color w:val="000000"/>
          <w:sz w:val="18"/>
          <w:szCs w:val="18"/>
          <w:highlight w:val="yellow"/>
        </w:rPr>
      </w:pPr>
    </w:p>
    <w:p w14:paraId="2747FB11" w14:textId="77777777" w:rsidR="00D60A1D" w:rsidRDefault="00D60A1D" w:rsidP="00FE1B5C">
      <w:pPr>
        <w:autoSpaceDE w:val="0"/>
        <w:rPr>
          <w:b/>
          <w:bCs/>
          <w:strike/>
          <w:color w:val="000000"/>
          <w:sz w:val="18"/>
          <w:szCs w:val="18"/>
          <w:highlight w:val="yellow"/>
        </w:rPr>
      </w:pPr>
    </w:p>
    <w:p w14:paraId="0F77832F" w14:textId="77777777" w:rsidR="00D60A1D" w:rsidRDefault="00D60A1D" w:rsidP="00FE1B5C">
      <w:pPr>
        <w:autoSpaceDE w:val="0"/>
        <w:rPr>
          <w:b/>
          <w:bCs/>
          <w:strike/>
          <w:color w:val="000000"/>
          <w:sz w:val="18"/>
          <w:szCs w:val="18"/>
          <w:highlight w:val="yellow"/>
        </w:rPr>
      </w:pPr>
    </w:p>
    <w:p w14:paraId="76F06AE7" w14:textId="77777777" w:rsidR="00D60A1D" w:rsidRDefault="00D60A1D" w:rsidP="00FE1B5C">
      <w:pPr>
        <w:autoSpaceDE w:val="0"/>
        <w:rPr>
          <w:b/>
          <w:bCs/>
          <w:strike/>
          <w:color w:val="000000"/>
          <w:sz w:val="18"/>
          <w:szCs w:val="18"/>
          <w:highlight w:val="yellow"/>
        </w:rPr>
      </w:pPr>
    </w:p>
    <w:p w14:paraId="00420F0A" w14:textId="77777777" w:rsidR="00D60A1D" w:rsidRPr="00E409D7" w:rsidRDefault="00D60A1D" w:rsidP="00FE1B5C">
      <w:pPr>
        <w:autoSpaceDE w:val="0"/>
        <w:rPr>
          <w:b/>
          <w:bCs/>
          <w:strike/>
          <w:color w:val="000000"/>
          <w:sz w:val="18"/>
          <w:szCs w:val="18"/>
          <w:highlight w:val="yellow"/>
        </w:rPr>
      </w:pPr>
    </w:p>
    <w:p w14:paraId="757BA5D8" w14:textId="77777777" w:rsidR="00D2019F" w:rsidRPr="00E409D7" w:rsidRDefault="00D2019F" w:rsidP="00D2019F">
      <w:pPr>
        <w:autoSpaceDE w:val="0"/>
        <w:jc w:val="center"/>
        <w:rPr>
          <w:b/>
          <w:bCs/>
          <w:color w:val="000000"/>
          <w:sz w:val="18"/>
          <w:szCs w:val="18"/>
        </w:rPr>
      </w:pPr>
      <w:r w:rsidRPr="00E409D7">
        <w:rPr>
          <w:b/>
          <w:bCs/>
          <w:color w:val="000000"/>
          <w:sz w:val="18"/>
          <w:szCs w:val="18"/>
        </w:rPr>
        <w:t xml:space="preserve">Стратегические приоритеты </w:t>
      </w:r>
    </w:p>
    <w:p w14:paraId="23964C60" w14:textId="77777777" w:rsidR="00D2019F" w:rsidRPr="00E409D7" w:rsidRDefault="00D2019F" w:rsidP="00D2019F">
      <w:pPr>
        <w:autoSpaceDE w:val="0"/>
        <w:jc w:val="center"/>
        <w:rPr>
          <w:b/>
          <w:bCs/>
          <w:color w:val="000000"/>
          <w:sz w:val="18"/>
          <w:szCs w:val="18"/>
        </w:rPr>
      </w:pPr>
      <w:r w:rsidRPr="00E409D7">
        <w:rPr>
          <w:b/>
          <w:bCs/>
          <w:color w:val="000000"/>
          <w:sz w:val="18"/>
          <w:szCs w:val="18"/>
        </w:rPr>
        <w:lastRenderedPageBreak/>
        <w:t>и оценка текущего состояния в сфере реализации</w:t>
      </w:r>
    </w:p>
    <w:p w14:paraId="57FCD0EC" w14:textId="77777777" w:rsidR="00D2019F" w:rsidRPr="00E409D7" w:rsidRDefault="00D2019F" w:rsidP="00D2019F">
      <w:pPr>
        <w:autoSpaceDE w:val="0"/>
        <w:jc w:val="center"/>
        <w:rPr>
          <w:b/>
          <w:bCs/>
          <w:color w:val="000000"/>
          <w:sz w:val="18"/>
          <w:szCs w:val="18"/>
        </w:rPr>
      </w:pPr>
      <w:r w:rsidRPr="00E409D7">
        <w:rPr>
          <w:b/>
          <w:bCs/>
          <w:color w:val="000000"/>
          <w:sz w:val="18"/>
          <w:szCs w:val="18"/>
        </w:rPr>
        <w:t xml:space="preserve"> муниципальной программы</w:t>
      </w:r>
    </w:p>
    <w:p w14:paraId="18E7C39B" w14:textId="77777777" w:rsidR="00D2019F" w:rsidRPr="00E409D7" w:rsidRDefault="00D2019F" w:rsidP="00D2019F">
      <w:pPr>
        <w:pStyle w:val="ConsPlusTitle"/>
        <w:rPr>
          <w:b w:val="0"/>
          <w:color w:val="000000"/>
          <w:sz w:val="18"/>
          <w:szCs w:val="18"/>
        </w:rPr>
      </w:pPr>
    </w:p>
    <w:p w14:paraId="0E47CAEF" w14:textId="77777777" w:rsidR="00D2019F" w:rsidRPr="00E409D7" w:rsidRDefault="00D2019F" w:rsidP="00D2019F">
      <w:pPr>
        <w:pStyle w:val="ConsPlusTitle"/>
        <w:jc w:val="both"/>
        <w:rPr>
          <w:b w:val="0"/>
          <w:color w:val="000000"/>
          <w:sz w:val="18"/>
          <w:szCs w:val="18"/>
        </w:rPr>
      </w:pPr>
      <w:r w:rsidRPr="00E409D7">
        <w:rPr>
          <w:b w:val="0"/>
          <w:color w:val="000000"/>
          <w:sz w:val="18"/>
          <w:szCs w:val="18"/>
        </w:rPr>
        <w:t xml:space="preserve">Муниципальная программа «Социальная поддержка граждан в Бессоновском районе Пензенской области» участвует в реализации Государственной программы "Социальная поддержка граждан в Пензенской области" </w:t>
      </w:r>
    </w:p>
    <w:p w14:paraId="7340DA15" w14:textId="77777777" w:rsidR="00D2019F" w:rsidRPr="00E409D7" w:rsidRDefault="00D2019F" w:rsidP="00D2019F">
      <w:pPr>
        <w:pStyle w:val="ConsPlusTitle"/>
        <w:jc w:val="both"/>
        <w:rPr>
          <w:b w:val="0"/>
          <w:color w:val="000000"/>
          <w:sz w:val="18"/>
          <w:szCs w:val="18"/>
        </w:rPr>
      </w:pPr>
    </w:p>
    <w:p w14:paraId="19FB5EBA" w14:textId="77777777" w:rsidR="00D2019F" w:rsidRPr="00E409D7" w:rsidRDefault="00D2019F" w:rsidP="00D2019F">
      <w:pPr>
        <w:pStyle w:val="ConsPlusTitle"/>
        <w:jc w:val="both"/>
        <w:rPr>
          <w:color w:val="000000"/>
          <w:sz w:val="18"/>
          <w:szCs w:val="18"/>
        </w:rPr>
      </w:pPr>
      <w:r w:rsidRPr="00E409D7">
        <w:rPr>
          <w:b w:val="0"/>
          <w:color w:val="000000"/>
          <w:sz w:val="18"/>
          <w:szCs w:val="18"/>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 в которой определено, что в Российской Федерации обеспечивается государственная поддержка семьи, материнства, отцовства и детства, инвалидов и пожилых граждан</w:t>
      </w:r>
      <w:r w:rsidRPr="00E409D7">
        <w:rPr>
          <w:color w:val="000000"/>
          <w:sz w:val="18"/>
          <w:szCs w:val="18"/>
        </w:rPr>
        <w:t>.</w:t>
      </w:r>
    </w:p>
    <w:p w14:paraId="5B6DCC3A" w14:textId="77777777" w:rsidR="00D2019F" w:rsidRPr="00E409D7" w:rsidRDefault="00D2019F" w:rsidP="00D2019F">
      <w:pPr>
        <w:pStyle w:val="ConsPlusTitle"/>
        <w:jc w:val="both"/>
        <w:rPr>
          <w:color w:val="C00000"/>
          <w:sz w:val="18"/>
          <w:szCs w:val="18"/>
        </w:rPr>
      </w:pPr>
      <w:r w:rsidRPr="00E409D7">
        <w:rPr>
          <w:color w:val="000000"/>
          <w:sz w:val="18"/>
          <w:szCs w:val="18"/>
        </w:rPr>
        <w:t>Национальная цель «Сохранение населения, укрепление здоровья и повышение благополучия людей, поддержка семьи»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p w14:paraId="1E40B1ED" w14:textId="77777777" w:rsidR="00D2019F" w:rsidRPr="00E409D7" w:rsidRDefault="00D2019F" w:rsidP="00D2019F">
      <w:pPr>
        <w:pStyle w:val="ConsPlusTitle"/>
        <w:jc w:val="both"/>
        <w:rPr>
          <w:b w:val="0"/>
          <w:color w:val="000000"/>
          <w:sz w:val="18"/>
          <w:szCs w:val="18"/>
        </w:rPr>
      </w:pPr>
      <w:r w:rsidRPr="00E409D7">
        <w:rPr>
          <w:b w:val="0"/>
          <w:color w:val="000000"/>
          <w:sz w:val="18"/>
          <w:szCs w:val="18"/>
        </w:rPr>
        <w:t xml:space="preserve"> В соответствии со Стратегией социально-экономического развития муниципального образования Бессоновский район Пензенской области до 2035 года, утвержденной Решением Собрания представителей Бессоновского района Пензенской области от 17 июня 2025 года №456-51/5, приоритетное значение в Бессоновском районе приобретают развитие системы социальной поддержки населения. </w:t>
      </w:r>
    </w:p>
    <w:p w14:paraId="32F6974E" w14:textId="77777777" w:rsidR="00D2019F" w:rsidRPr="00E409D7" w:rsidRDefault="00D2019F" w:rsidP="00D2019F">
      <w:pPr>
        <w:pStyle w:val="ConsPlusTitle"/>
        <w:jc w:val="both"/>
        <w:rPr>
          <w:b w:val="0"/>
          <w:color w:val="000000"/>
          <w:sz w:val="18"/>
          <w:szCs w:val="18"/>
        </w:rPr>
      </w:pPr>
      <w:r w:rsidRPr="00E409D7">
        <w:rPr>
          <w:b w:val="0"/>
          <w:color w:val="000000"/>
          <w:sz w:val="18"/>
          <w:szCs w:val="18"/>
        </w:rPr>
        <w:t xml:space="preserve">Стратегические приоритеты в сфере реализации муниципальной программы </w:t>
      </w:r>
      <w:proofErr w:type="gramStart"/>
      <w:r w:rsidRPr="00E409D7">
        <w:rPr>
          <w:b w:val="0"/>
          <w:color w:val="000000"/>
          <w:sz w:val="18"/>
          <w:szCs w:val="18"/>
        </w:rPr>
        <w:t>-о</w:t>
      </w:r>
      <w:proofErr w:type="gramEnd"/>
      <w:r w:rsidRPr="00E409D7">
        <w:rPr>
          <w:b w:val="0"/>
          <w:color w:val="000000"/>
          <w:sz w:val="18"/>
          <w:szCs w:val="18"/>
        </w:rPr>
        <w:t>сновные направления и цели прогрессивного и устойчивого развития территории, которые определяют стратегию социально-экономического развития района, помогают выделить приоритетные направления среди возможных регулирующих мер социальной политики.</w:t>
      </w:r>
    </w:p>
    <w:p w14:paraId="39176CBE" w14:textId="77777777" w:rsidR="00D2019F" w:rsidRPr="00E409D7" w:rsidRDefault="00D2019F" w:rsidP="00D2019F">
      <w:pPr>
        <w:pStyle w:val="ConsPlusTitle"/>
        <w:jc w:val="both"/>
        <w:rPr>
          <w:b w:val="0"/>
          <w:color w:val="000000"/>
          <w:sz w:val="18"/>
          <w:szCs w:val="18"/>
        </w:rPr>
      </w:pPr>
      <w:r w:rsidRPr="00E409D7">
        <w:rPr>
          <w:b w:val="0"/>
          <w:color w:val="000000"/>
          <w:sz w:val="18"/>
          <w:szCs w:val="18"/>
        </w:rPr>
        <w:t>Основные направления реализации данной Муниципальной программы: Совершенствование системы социальной поддержки отдельных категорий граждан, поддержка семьи.</w:t>
      </w:r>
    </w:p>
    <w:p w14:paraId="52B393F5" w14:textId="77777777" w:rsidR="00D2019F" w:rsidRPr="00E409D7" w:rsidRDefault="00D2019F" w:rsidP="00D2019F">
      <w:pPr>
        <w:pStyle w:val="ConsPlusTitle"/>
        <w:widowControl/>
        <w:ind w:firstLine="540"/>
        <w:jc w:val="both"/>
        <w:rPr>
          <w:b w:val="0"/>
          <w:color w:val="000000"/>
          <w:sz w:val="18"/>
          <w:szCs w:val="18"/>
        </w:rPr>
      </w:pPr>
      <w:r w:rsidRPr="00E409D7">
        <w:rPr>
          <w:b w:val="0"/>
          <w:color w:val="000000"/>
          <w:sz w:val="18"/>
          <w:szCs w:val="18"/>
        </w:rPr>
        <w:t>Муниципальная программа Бессоновского района «</w:t>
      </w:r>
      <w:r w:rsidRPr="00E409D7">
        <w:rPr>
          <w:b w:val="0"/>
          <w:color w:val="000000"/>
          <w:spacing w:val="-2"/>
          <w:sz w:val="18"/>
          <w:szCs w:val="18"/>
        </w:rPr>
        <w:t>Социальная поддержка граждан в</w:t>
      </w:r>
      <w:r w:rsidRPr="00E409D7">
        <w:rPr>
          <w:b w:val="0"/>
          <w:color w:val="000000"/>
          <w:sz w:val="18"/>
          <w:szCs w:val="18"/>
        </w:rPr>
        <w:t xml:space="preserve"> Бессоновском</w:t>
      </w:r>
      <w:r w:rsidRPr="00E409D7">
        <w:rPr>
          <w:b w:val="0"/>
          <w:color w:val="000000"/>
          <w:spacing w:val="-2"/>
          <w:sz w:val="18"/>
          <w:szCs w:val="18"/>
        </w:rPr>
        <w:t xml:space="preserve"> районе Пензенской области</w:t>
      </w:r>
      <w:r w:rsidRPr="00E409D7">
        <w:rPr>
          <w:b w:val="0"/>
          <w:color w:val="000000"/>
          <w:sz w:val="18"/>
          <w:szCs w:val="18"/>
        </w:rPr>
        <w:t>» (далее – муниципальная программа) разработана   в соответствии   с постановлением Администрации Бессоновского района от 24.10.2013 г. № 1485-п «Об утверждении перечня муниципальных программ Бессоновского района Пензенской области».</w:t>
      </w:r>
    </w:p>
    <w:p w14:paraId="4E3FFD2A" w14:textId="77777777" w:rsidR="00D2019F" w:rsidRPr="00E409D7" w:rsidRDefault="00D2019F" w:rsidP="00D2019F">
      <w:pPr>
        <w:ind w:firstLine="540"/>
        <w:jc w:val="both"/>
        <w:rPr>
          <w:color w:val="000000"/>
          <w:sz w:val="18"/>
          <w:szCs w:val="18"/>
        </w:rPr>
      </w:pPr>
      <w:r w:rsidRPr="00E409D7">
        <w:rPr>
          <w:color w:val="000000"/>
          <w:sz w:val="18"/>
          <w:szCs w:val="18"/>
        </w:rPr>
        <w:t>Реализация мероприятий Муниципальной программы представляет собой комплекс мер и приоритетов региональной политики по формированию эффективной системы социальной поддержки населения.</w:t>
      </w:r>
    </w:p>
    <w:p w14:paraId="07E001F6" w14:textId="77777777" w:rsidR="00D2019F" w:rsidRPr="00E409D7" w:rsidRDefault="00D2019F" w:rsidP="00D2019F">
      <w:pPr>
        <w:ind w:firstLine="540"/>
        <w:jc w:val="both"/>
        <w:rPr>
          <w:color w:val="000000"/>
          <w:sz w:val="18"/>
          <w:szCs w:val="18"/>
        </w:rPr>
      </w:pPr>
      <w:proofErr w:type="gramStart"/>
      <w:r w:rsidRPr="00E409D7">
        <w:rPr>
          <w:color w:val="000000"/>
          <w:sz w:val="18"/>
          <w:szCs w:val="18"/>
        </w:rPr>
        <w:t>Программа направлена на улучшение жилищных условий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37B7FBB5" w14:textId="77777777" w:rsidR="00D2019F" w:rsidRPr="00E409D7" w:rsidRDefault="00D2019F" w:rsidP="00D2019F">
      <w:pPr>
        <w:ind w:firstLine="540"/>
        <w:jc w:val="both"/>
        <w:rPr>
          <w:color w:val="000000"/>
          <w:sz w:val="18"/>
          <w:szCs w:val="18"/>
        </w:rPr>
      </w:pPr>
    </w:p>
    <w:p w14:paraId="28401138" w14:textId="77777777" w:rsidR="00D2019F" w:rsidRPr="00E409D7" w:rsidRDefault="00D2019F" w:rsidP="00D2019F">
      <w:pPr>
        <w:ind w:firstLine="720"/>
        <w:jc w:val="both"/>
        <w:rPr>
          <w:color w:val="000000"/>
          <w:sz w:val="18"/>
          <w:szCs w:val="18"/>
        </w:rPr>
      </w:pPr>
      <w:r w:rsidRPr="00E409D7">
        <w:rPr>
          <w:color w:val="000000"/>
          <w:sz w:val="18"/>
          <w:szCs w:val="18"/>
        </w:rPr>
        <w:t xml:space="preserve">Система мер социальной поддержки отдельных категорий граждан в Российской Федерации предусматривает разграничение полномочий и соответствующих расходных обязательств по предоставлению мер социальной поддержки конкретным категориям граждан по уровням бюджетной системы. </w:t>
      </w:r>
    </w:p>
    <w:p w14:paraId="3CE1493E" w14:textId="77777777" w:rsidR="00D2019F" w:rsidRPr="00E409D7" w:rsidRDefault="00D2019F" w:rsidP="00D2019F">
      <w:pPr>
        <w:ind w:firstLine="708"/>
        <w:jc w:val="both"/>
        <w:rPr>
          <w:color w:val="000000"/>
          <w:sz w:val="18"/>
          <w:szCs w:val="18"/>
        </w:rPr>
      </w:pPr>
      <w:r w:rsidRPr="00E409D7">
        <w:rPr>
          <w:color w:val="000000"/>
          <w:sz w:val="18"/>
          <w:szCs w:val="18"/>
        </w:rPr>
        <w:t xml:space="preserve">К расходным обязательствам Пензенской области, финансируемым из бюджета Пензенской области, законодательством </w:t>
      </w:r>
      <w:proofErr w:type="gramStart"/>
      <w:r w:rsidRPr="00E409D7">
        <w:rPr>
          <w:color w:val="000000"/>
          <w:sz w:val="18"/>
          <w:szCs w:val="18"/>
        </w:rPr>
        <w:t>отнесены</w:t>
      </w:r>
      <w:proofErr w:type="gramEnd"/>
      <w:r w:rsidRPr="00E409D7">
        <w:rPr>
          <w:color w:val="000000"/>
          <w:sz w:val="18"/>
          <w:szCs w:val="18"/>
        </w:rPr>
        <w:t xml:space="preserve"> в том числе и меры социальной поддержки следующих категорий граждан: о</w:t>
      </w:r>
      <w:r w:rsidRPr="00E409D7">
        <w:rPr>
          <w:color w:val="000000"/>
          <w:sz w:val="18"/>
          <w:szCs w:val="18"/>
          <w:lang w:eastAsia="en-US"/>
        </w:rPr>
        <w:t>беспечение жильем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r w:rsidRPr="00E409D7">
        <w:rPr>
          <w:color w:val="000000"/>
          <w:sz w:val="18"/>
          <w:szCs w:val="18"/>
        </w:rPr>
        <w:t xml:space="preserve">. </w:t>
      </w:r>
    </w:p>
    <w:p w14:paraId="29C39655" w14:textId="77777777" w:rsidR="00D2019F" w:rsidRPr="00E409D7" w:rsidRDefault="00D2019F" w:rsidP="00D2019F">
      <w:pPr>
        <w:ind w:firstLine="708"/>
        <w:jc w:val="both"/>
        <w:rPr>
          <w:color w:val="000000"/>
          <w:sz w:val="18"/>
          <w:szCs w:val="18"/>
        </w:rPr>
      </w:pPr>
      <w:proofErr w:type="gramStart"/>
      <w:r w:rsidRPr="00E409D7">
        <w:rPr>
          <w:color w:val="000000"/>
          <w:sz w:val="18"/>
          <w:szCs w:val="18"/>
        </w:rPr>
        <w:t>Основной целью Муниципальной программы является обеспечение жилыми помещениями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4F6B074E" w14:textId="77777777" w:rsidR="00D2019F" w:rsidRPr="00E409D7" w:rsidRDefault="00D2019F" w:rsidP="00D2019F">
      <w:pPr>
        <w:ind w:firstLine="708"/>
        <w:jc w:val="both"/>
        <w:rPr>
          <w:color w:val="000000"/>
          <w:sz w:val="18"/>
          <w:szCs w:val="18"/>
        </w:rPr>
      </w:pPr>
      <w:proofErr w:type="gramStart"/>
      <w:r w:rsidRPr="00E409D7">
        <w:rPr>
          <w:color w:val="000000"/>
          <w:sz w:val="18"/>
          <w:szCs w:val="18"/>
        </w:rPr>
        <w:t>Задача 1.Обеспечение жилыми помещениями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58041FAA" w14:textId="77777777" w:rsidR="00D2019F" w:rsidRPr="00E409D7" w:rsidRDefault="00D2019F" w:rsidP="00D2019F">
      <w:pPr>
        <w:ind w:firstLine="708"/>
        <w:jc w:val="both"/>
        <w:rPr>
          <w:color w:val="000000"/>
          <w:sz w:val="18"/>
          <w:szCs w:val="18"/>
        </w:rPr>
      </w:pPr>
      <w:r w:rsidRPr="00E409D7">
        <w:rPr>
          <w:color w:val="000000"/>
          <w:sz w:val="18"/>
          <w:szCs w:val="18"/>
        </w:rPr>
        <w:t xml:space="preserve">Оценка достижения целей муниципальной программы производится посредством следующего показателя: </w:t>
      </w:r>
    </w:p>
    <w:p w14:paraId="313F9EEA" w14:textId="77777777" w:rsidR="00D2019F" w:rsidRPr="00E409D7" w:rsidRDefault="00D2019F" w:rsidP="00D2019F">
      <w:pPr>
        <w:ind w:firstLine="708"/>
        <w:jc w:val="both"/>
        <w:rPr>
          <w:color w:val="000000"/>
          <w:sz w:val="18"/>
          <w:szCs w:val="18"/>
        </w:rPr>
      </w:pPr>
      <w:proofErr w:type="gramStart"/>
      <w:r w:rsidRPr="00E409D7">
        <w:rPr>
          <w:i/>
          <w:color w:val="000000"/>
          <w:sz w:val="18"/>
          <w:szCs w:val="18"/>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r w:rsidRPr="00E409D7">
        <w:rPr>
          <w:color w:val="000000"/>
          <w:sz w:val="18"/>
          <w:szCs w:val="18"/>
        </w:rPr>
        <w:t>.</w:t>
      </w:r>
      <w:proofErr w:type="gramEnd"/>
    </w:p>
    <w:p w14:paraId="70C04EE5" w14:textId="77777777" w:rsidR="00D2019F" w:rsidRPr="00E409D7" w:rsidRDefault="00D2019F" w:rsidP="00D2019F">
      <w:pPr>
        <w:ind w:firstLine="708"/>
        <w:jc w:val="both"/>
        <w:rPr>
          <w:color w:val="000000"/>
          <w:sz w:val="18"/>
          <w:szCs w:val="18"/>
        </w:rPr>
      </w:pPr>
      <w:proofErr w:type="gramStart"/>
      <w:r w:rsidRPr="00E409D7">
        <w:rPr>
          <w:color w:val="000000"/>
          <w:sz w:val="18"/>
          <w:szCs w:val="18"/>
        </w:rPr>
        <w:t>Денежные средства району предоставляются в соответствии с Методикой расчета размеров субвенций бюджетам муниципальных образований из бюджета Пензенской области для осуществления отдельных государственных полномочий Пензенской области в сфере социальной поддержки населения, утвержденной Законом Пензенской области от 22 декабря 2006 г. N 1176-ЗПО</w:t>
      </w:r>
      <w:r w:rsidRPr="00E409D7">
        <w:rPr>
          <w:color w:val="000000"/>
          <w:sz w:val="18"/>
          <w:szCs w:val="18"/>
        </w:rPr>
        <w:br/>
        <w:t>"О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w:t>
      </w:r>
      <w:proofErr w:type="gramEnd"/>
      <w:r w:rsidRPr="00E409D7">
        <w:rPr>
          <w:color w:val="000000"/>
          <w:sz w:val="18"/>
          <w:szCs w:val="18"/>
        </w:rPr>
        <w:t xml:space="preserve"> для осуществления органам государственной власти Пензенской области".</w:t>
      </w:r>
    </w:p>
    <w:p w14:paraId="1C9FA9DE" w14:textId="77777777" w:rsidR="00D2019F" w:rsidRPr="00E409D7" w:rsidRDefault="00D2019F" w:rsidP="00D2019F">
      <w:pPr>
        <w:ind w:firstLine="708"/>
        <w:jc w:val="both"/>
        <w:rPr>
          <w:color w:val="000000"/>
          <w:sz w:val="18"/>
          <w:szCs w:val="18"/>
        </w:rPr>
      </w:pPr>
      <w:r w:rsidRPr="00E409D7">
        <w:rPr>
          <w:color w:val="000000"/>
          <w:sz w:val="18"/>
          <w:szCs w:val="18"/>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страны. Внесение изменений в муниципальную программу (паспорт муниципальной программы, паспо</w:t>
      </w:r>
      <w:proofErr w:type="gramStart"/>
      <w:r w:rsidRPr="00E409D7">
        <w:rPr>
          <w:color w:val="000000"/>
          <w:sz w:val="18"/>
          <w:szCs w:val="18"/>
        </w:rPr>
        <w:t>рт стр</w:t>
      </w:r>
      <w:proofErr w:type="gramEnd"/>
      <w:r w:rsidRPr="00E409D7">
        <w:rPr>
          <w:color w:val="000000"/>
          <w:sz w:val="18"/>
          <w:szCs w:val="18"/>
        </w:rPr>
        <w:t>уктурного элемента муниципальной программы) может осуществляться по инициативе ответственного исполнителя муниципальной программы, а также во исполнение поручений и по результатам мониторинга реализации муниципальной программы и ее структурных элементов.</w:t>
      </w:r>
    </w:p>
    <w:p w14:paraId="34447B19" w14:textId="77777777" w:rsidR="00D2019F" w:rsidRPr="00E409D7" w:rsidRDefault="00D2019F" w:rsidP="00D2019F">
      <w:pPr>
        <w:autoSpaceDE w:val="0"/>
        <w:ind w:firstLine="720"/>
        <w:jc w:val="both"/>
        <w:rPr>
          <w:rFonts w:eastAsia="Calibri"/>
          <w:sz w:val="18"/>
          <w:szCs w:val="18"/>
        </w:rPr>
      </w:pPr>
      <w:r w:rsidRPr="00E409D7">
        <w:rPr>
          <w:color w:val="000000"/>
          <w:sz w:val="18"/>
          <w:szCs w:val="18"/>
        </w:rPr>
        <w:t>Объемы финансового обеспечения Муниципальной программы в 2014 — 2030 годах рассчитаны исходя из подходов, принятых при формировании бюджета района.</w:t>
      </w:r>
      <w:r w:rsidRPr="00E409D7">
        <w:rPr>
          <w:rFonts w:eastAsia="Calibri"/>
          <w:sz w:val="18"/>
          <w:szCs w:val="18"/>
        </w:rPr>
        <w:t xml:space="preserve"> </w:t>
      </w:r>
    </w:p>
    <w:p w14:paraId="42333291" w14:textId="77777777" w:rsidR="00D2019F" w:rsidRPr="00E409D7" w:rsidRDefault="00D2019F" w:rsidP="00D2019F">
      <w:pPr>
        <w:autoSpaceDE w:val="0"/>
        <w:ind w:firstLine="720"/>
        <w:jc w:val="both"/>
        <w:rPr>
          <w:color w:val="000000"/>
          <w:sz w:val="18"/>
          <w:szCs w:val="18"/>
        </w:rPr>
      </w:pPr>
      <w:r w:rsidRPr="00E409D7">
        <w:rPr>
          <w:color w:val="000000"/>
          <w:sz w:val="18"/>
          <w:szCs w:val="18"/>
        </w:rPr>
        <w:t>Финансовое обеспечение реализации муниципальной программы осуществляется за счет средств бюджета Бессоновского района Пензенской области, источником которых могут быть средства федерального бюджета Российской Федерации, средства регионального бюджета Пензенской области, средства местного бюджета, а также иные источники финансирования.</w:t>
      </w:r>
    </w:p>
    <w:p w14:paraId="4127BF44" w14:textId="77777777" w:rsidR="00D2019F" w:rsidRPr="00E409D7" w:rsidRDefault="00D2019F" w:rsidP="00D2019F">
      <w:pPr>
        <w:jc w:val="both"/>
        <w:rPr>
          <w:sz w:val="18"/>
          <w:szCs w:val="18"/>
        </w:rPr>
      </w:pPr>
      <w:r w:rsidRPr="00E409D7">
        <w:rPr>
          <w:sz w:val="18"/>
          <w:szCs w:val="18"/>
        </w:rPr>
        <w:t xml:space="preserve">Муниципальная программа сформирована из следующих документов, разрабатываемых и утверждаемых в соответствии с Порядком разработки, реализации и оценки эффективности муниципальных программ Бессоновского района Пензенской области, утвержденным постановлением администрации Бессоновского района Пензенской области от 03.12.2025 № 1269:                    </w:t>
      </w:r>
    </w:p>
    <w:p w14:paraId="2CE15E55" w14:textId="77777777" w:rsidR="00D2019F" w:rsidRPr="00E409D7" w:rsidRDefault="00D2019F" w:rsidP="00D2019F">
      <w:pPr>
        <w:numPr>
          <w:ilvl w:val="0"/>
          <w:numId w:val="17"/>
        </w:numPr>
        <w:suppressAutoHyphens/>
        <w:ind w:left="0"/>
        <w:jc w:val="both"/>
        <w:rPr>
          <w:sz w:val="18"/>
          <w:szCs w:val="18"/>
        </w:rPr>
      </w:pPr>
      <w:r w:rsidRPr="00E409D7">
        <w:rPr>
          <w:sz w:val="18"/>
          <w:szCs w:val="18"/>
        </w:rPr>
        <w:t>Стратегические приоритеты в сфере реализации муниципальной программы;</w:t>
      </w:r>
    </w:p>
    <w:p w14:paraId="5CECB96B" w14:textId="77777777" w:rsidR="00D2019F" w:rsidRPr="00E409D7" w:rsidRDefault="00D2019F" w:rsidP="00D2019F">
      <w:pPr>
        <w:numPr>
          <w:ilvl w:val="0"/>
          <w:numId w:val="17"/>
        </w:numPr>
        <w:suppressAutoHyphens/>
        <w:ind w:left="0" w:hanging="349"/>
        <w:jc w:val="both"/>
        <w:rPr>
          <w:sz w:val="18"/>
          <w:szCs w:val="18"/>
        </w:rPr>
      </w:pPr>
      <w:r w:rsidRPr="00E409D7">
        <w:rPr>
          <w:sz w:val="18"/>
          <w:szCs w:val="18"/>
        </w:rPr>
        <w:lastRenderedPageBreak/>
        <w:t>Паспорт муниципальной программы «Обеспечение муниципального управления собственностью Бессоновского района Пензенской области» таблица 1. Основные положения;</w:t>
      </w:r>
    </w:p>
    <w:p w14:paraId="00923636" w14:textId="77777777" w:rsidR="00D2019F" w:rsidRPr="00E409D7" w:rsidRDefault="00D2019F" w:rsidP="00D2019F">
      <w:pPr>
        <w:numPr>
          <w:ilvl w:val="0"/>
          <w:numId w:val="17"/>
        </w:numPr>
        <w:suppressAutoHyphens/>
        <w:ind w:left="0" w:hanging="349"/>
        <w:rPr>
          <w:sz w:val="18"/>
          <w:szCs w:val="18"/>
        </w:rPr>
      </w:pPr>
      <w:r w:rsidRPr="00E409D7">
        <w:rPr>
          <w:sz w:val="18"/>
          <w:szCs w:val="18"/>
        </w:rPr>
        <w:t>Таблица 2. Показатели муниципальной программы «Социальная поддержка      граждан в Бессоновском районе Пензенской области»;</w:t>
      </w:r>
    </w:p>
    <w:p w14:paraId="04365E28" w14:textId="77777777" w:rsidR="00D2019F" w:rsidRPr="00E409D7" w:rsidRDefault="00D2019F" w:rsidP="00D2019F">
      <w:pPr>
        <w:numPr>
          <w:ilvl w:val="0"/>
          <w:numId w:val="17"/>
        </w:numPr>
        <w:suppressAutoHyphens/>
        <w:ind w:left="0"/>
        <w:jc w:val="both"/>
        <w:rPr>
          <w:sz w:val="18"/>
          <w:szCs w:val="18"/>
        </w:rPr>
      </w:pPr>
      <w:r w:rsidRPr="00E409D7">
        <w:rPr>
          <w:sz w:val="18"/>
          <w:szCs w:val="18"/>
        </w:rPr>
        <w:t>Таблица 3. Перечень структурных элементов муниципальной программы</w:t>
      </w:r>
    </w:p>
    <w:p w14:paraId="34C6E246" w14:textId="77777777" w:rsidR="00D2019F" w:rsidRPr="00E409D7" w:rsidRDefault="00D2019F" w:rsidP="00D2019F">
      <w:pPr>
        <w:jc w:val="both"/>
        <w:rPr>
          <w:sz w:val="18"/>
          <w:szCs w:val="18"/>
        </w:rPr>
      </w:pPr>
      <w:r w:rsidRPr="00E409D7">
        <w:rPr>
          <w:sz w:val="18"/>
          <w:szCs w:val="18"/>
        </w:rPr>
        <w:t>«Социальная поддержка граждан в Бессоновском районе Пензенской области»</w:t>
      </w:r>
    </w:p>
    <w:p w14:paraId="4CE3702D" w14:textId="77777777" w:rsidR="00D2019F" w:rsidRPr="00E409D7" w:rsidRDefault="00D2019F" w:rsidP="00D2019F">
      <w:pPr>
        <w:numPr>
          <w:ilvl w:val="0"/>
          <w:numId w:val="18"/>
        </w:numPr>
        <w:suppressAutoHyphens/>
        <w:ind w:left="0"/>
        <w:jc w:val="both"/>
        <w:rPr>
          <w:sz w:val="18"/>
          <w:szCs w:val="18"/>
        </w:rPr>
      </w:pPr>
      <w:r w:rsidRPr="00E409D7">
        <w:rPr>
          <w:sz w:val="18"/>
          <w:szCs w:val="18"/>
        </w:rPr>
        <w:t xml:space="preserve">Таблица 4. Финансовое обеспечение муниципальной программы </w:t>
      </w:r>
    </w:p>
    <w:p w14:paraId="4C53599B" w14:textId="77777777" w:rsidR="00D2019F" w:rsidRPr="00E409D7" w:rsidRDefault="00D2019F" w:rsidP="00D2019F">
      <w:pPr>
        <w:jc w:val="both"/>
        <w:rPr>
          <w:sz w:val="18"/>
          <w:szCs w:val="18"/>
        </w:rPr>
      </w:pPr>
      <w:r w:rsidRPr="00E409D7">
        <w:rPr>
          <w:sz w:val="18"/>
          <w:szCs w:val="18"/>
        </w:rPr>
        <w:t>«Социальная поддержка граждан в Бессоновском районе Пензенской области»</w:t>
      </w:r>
    </w:p>
    <w:p w14:paraId="34A17D01" w14:textId="77777777" w:rsidR="00D2019F" w:rsidRPr="00E409D7" w:rsidRDefault="00D2019F" w:rsidP="00D2019F">
      <w:pPr>
        <w:numPr>
          <w:ilvl w:val="0"/>
          <w:numId w:val="18"/>
        </w:numPr>
        <w:suppressAutoHyphens/>
        <w:ind w:left="0" w:hanging="283"/>
        <w:jc w:val="both"/>
        <w:rPr>
          <w:sz w:val="18"/>
          <w:szCs w:val="18"/>
        </w:rPr>
      </w:pPr>
      <w:r w:rsidRPr="00E409D7">
        <w:rPr>
          <w:sz w:val="18"/>
          <w:szCs w:val="18"/>
        </w:rPr>
        <w:t>Паспорт комплекса процессных мероприятий «Социальная поддержка отдельных категорий граждан в жилищной сфере» таблица 1. Основные положения;</w:t>
      </w:r>
    </w:p>
    <w:p w14:paraId="32456635" w14:textId="77777777" w:rsidR="00D2019F" w:rsidRPr="00E409D7" w:rsidRDefault="00D2019F" w:rsidP="00D2019F">
      <w:pPr>
        <w:numPr>
          <w:ilvl w:val="0"/>
          <w:numId w:val="18"/>
        </w:numPr>
        <w:suppressAutoHyphens/>
        <w:ind w:left="0" w:hanging="283"/>
        <w:jc w:val="both"/>
        <w:rPr>
          <w:sz w:val="18"/>
          <w:szCs w:val="18"/>
        </w:rPr>
      </w:pPr>
      <w:r w:rsidRPr="00E409D7">
        <w:rPr>
          <w:sz w:val="18"/>
          <w:szCs w:val="18"/>
        </w:rPr>
        <w:t>Таблица 2. Показатели комплекса процессных мероприятий «Социальная поддержка отдельных категорий граждан в жилищной сфере»</w:t>
      </w:r>
    </w:p>
    <w:p w14:paraId="2B6EC6BD" w14:textId="77777777" w:rsidR="00D2019F" w:rsidRPr="00E409D7" w:rsidRDefault="00D2019F" w:rsidP="00D2019F">
      <w:pPr>
        <w:numPr>
          <w:ilvl w:val="0"/>
          <w:numId w:val="18"/>
        </w:numPr>
        <w:suppressAutoHyphens/>
        <w:ind w:left="0" w:hanging="283"/>
        <w:rPr>
          <w:sz w:val="18"/>
          <w:szCs w:val="18"/>
        </w:rPr>
      </w:pPr>
      <w:r w:rsidRPr="00E409D7">
        <w:rPr>
          <w:sz w:val="18"/>
          <w:szCs w:val="18"/>
        </w:rPr>
        <w:t xml:space="preserve">Таблица 3. Перечень мероприятий (результатов) комплекса процессных мероприятий «Социальная поддержка отдельных категорий граждан в жилищной сфере» </w:t>
      </w:r>
    </w:p>
    <w:p w14:paraId="53CAFF13" w14:textId="77777777" w:rsidR="00D2019F" w:rsidRPr="00E409D7" w:rsidRDefault="00D2019F" w:rsidP="00D2019F">
      <w:pPr>
        <w:numPr>
          <w:ilvl w:val="0"/>
          <w:numId w:val="18"/>
        </w:numPr>
        <w:suppressAutoHyphens/>
        <w:ind w:left="0"/>
        <w:jc w:val="both"/>
        <w:rPr>
          <w:sz w:val="18"/>
          <w:szCs w:val="18"/>
        </w:rPr>
      </w:pPr>
      <w:r w:rsidRPr="00E409D7">
        <w:rPr>
          <w:sz w:val="18"/>
          <w:szCs w:val="18"/>
        </w:rPr>
        <w:t>Таблица 4. Финансовое обеспечение комплекса процессных мероприятий</w:t>
      </w:r>
    </w:p>
    <w:p w14:paraId="2DA86182" w14:textId="77777777" w:rsidR="00D2019F" w:rsidRPr="00E409D7" w:rsidRDefault="00D2019F" w:rsidP="00D2019F">
      <w:pPr>
        <w:jc w:val="both"/>
        <w:rPr>
          <w:sz w:val="18"/>
          <w:szCs w:val="18"/>
        </w:rPr>
      </w:pPr>
      <w:r w:rsidRPr="00E409D7">
        <w:rPr>
          <w:sz w:val="18"/>
          <w:szCs w:val="18"/>
        </w:rPr>
        <w:t>«Социальная поддержка отдельных категорий граждан в жилищной сфере»</w:t>
      </w:r>
    </w:p>
    <w:p w14:paraId="2FB17764" w14:textId="77777777" w:rsidR="00D2019F" w:rsidRPr="00E409D7" w:rsidRDefault="00D2019F" w:rsidP="00D2019F">
      <w:pPr>
        <w:numPr>
          <w:ilvl w:val="0"/>
          <w:numId w:val="19"/>
        </w:numPr>
        <w:suppressAutoHyphens/>
        <w:ind w:left="0"/>
        <w:jc w:val="both"/>
        <w:rPr>
          <w:sz w:val="18"/>
          <w:szCs w:val="18"/>
        </w:rPr>
      </w:pPr>
      <w:r w:rsidRPr="00E409D7">
        <w:rPr>
          <w:sz w:val="18"/>
          <w:szCs w:val="18"/>
        </w:rPr>
        <w:t>Таблица 5. План реализации комплекса процессных мероприятий</w:t>
      </w:r>
    </w:p>
    <w:p w14:paraId="463E15E3" w14:textId="77777777" w:rsidR="00D2019F" w:rsidRPr="00E409D7" w:rsidRDefault="00D2019F" w:rsidP="00D2019F">
      <w:pPr>
        <w:jc w:val="both"/>
        <w:rPr>
          <w:sz w:val="18"/>
          <w:szCs w:val="18"/>
        </w:rPr>
      </w:pPr>
      <w:r w:rsidRPr="00E409D7">
        <w:rPr>
          <w:sz w:val="18"/>
          <w:szCs w:val="18"/>
        </w:rPr>
        <w:t>«Социальная поддержка отдельных категорий граждан в жилищной сфере»</w:t>
      </w:r>
    </w:p>
    <w:p w14:paraId="56DA8825" w14:textId="77777777" w:rsidR="00D2019F" w:rsidRPr="00E409D7" w:rsidRDefault="00D2019F" w:rsidP="00D2019F">
      <w:pPr>
        <w:jc w:val="both"/>
        <w:rPr>
          <w:b/>
          <w:bCs/>
          <w:color w:val="000000"/>
          <w:sz w:val="18"/>
          <w:szCs w:val="18"/>
        </w:rPr>
      </w:pPr>
      <w:r w:rsidRPr="00E409D7">
        <w:rPr>
          <w:sz w:val="18"/>
          <w:szCs w:val="18"/>
        </w:rPr>
        <w:t xml:space="preserve">Отчет о ходе реализации муниципальной программы с учетом отчетов о ходе реализации входящих в ее состав структурных элементов представляются ответственным исполнителем муниципальной </w:t>
      </w:r>
      <w:proofErr w:type="gramStart"/>
      <w:r w:rsidRPr="00E409D7">
        <w:rPr>
          <w:sz w:val="18"/>
          <w:szCs w:val="18"/>
        </w:rPr>
        <w:t>программы</w:t>
      </w:r>
      <w:proofErr w:type="gramEnd"/>
      <w:r w:rsidRPr="00E409D7">
        <w:rPr>
          <w:sz w:val="18"/>
          <w:szCs w:val="18"/>
        </w:rPr>
        <w:t xml:space="preserve">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w:t>
      </w:r>
    </w:p>
    <w:p w14:paraId="18A5D5C0" w14:textId="77777777" w:rsidR="00D2019F" w:rsidRPr="00E409D7" w:rsidRDefault="00D2019F" w:rsidP="00D2019F">
      <w:pPr>
        <w:tabs>
          <w:tab w:val="left" w:pos="1993"/>
        </w:tabs>
        <w:jc w:val="both"/>
        <w:rPr>
          <w:color w:val="000000"/>
          <w:sz w:val="18"/>
          <w:szCs w:val="18"/>
        </w:rPr>
      </w:pPr>
      <w:r w:rsidRPr="00E409D7">
        <w:rPr>
          <w:color w:val="000000"/>
          <w:sz w:val="18"/>
          <w:szCs w:val="18"/>
        </w:rPr>
        <w:tab/>
        <w:t>Годовой отчет о ходе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2D05E637" w14:textId="77777777" w:rsidR="00D2019F" w:rsidRPr="00E409D7" w:rsidRDefault="00D2019F" w:rsidP="00D2019F">
      <w:pPr>
        <w:tabs>
          <w:tab w:val="left" w:pos="1993"/>
        </w:tabs>
        <w:jc w:val="both"/>
        <w:rPr>
          <w:color w:val="000000"/>
          <w:sz w:val="18"/>
          <w:szCs w:val="18"/>
        </w:rPr>
      </w:pPr>
    </w:p>
    <w:p w14:paraId="565DA00D" w14:textId="77777777" w:rsidR="00D2019F" w:rsidRPr="00E409D7" w:rsidRDefault="00D2019F" w:rsidP="00D2019F">
      <w:pPr>
        <w:widowControl w:val="0"/>
        <w:autoSpaceDE w:val="0"/>
        <w:autoSpaceDN w:val="0"/>
        <w:adjustRightInd w:val="0"/>
        <w:rPr>
          <w:b/>
          <w:bCs/>
          <w:color w:val="000000"/>
          <w:sz w:val="18"/>
          <w:szCs w:val="18"/>
        </w:rPr>
      </w:pPr>
      <w:r w:rsidRPr="00E409D7">
        <w:rPr>
          <w:b/>
          <w:bCs/>
          <w:color w:val="000000"/>
          <w:sz w:val="18"/>
          <w:szCs w:val="18"/>
        </w:rPr>
        <w:t xml:space="preserve">                                          </w:t>
      </w:r>
    </w:p>
    <w:p w14:paraId="60D1E4EB" w14:textId="77777777" w:rsidR="00D2019F" w:rsidRPr="00E409D7" w:rsidRDefault="00D2019F" w:rsidP="00D2019F">
      <w:pPr>
        <w:widowControl w:val="0"/>
        <w:autoSpaceDE w:val="0"/>
        <w:autoSpaceDN w:val="0"/>
        <w:adjustRightInd w:val="0"/>
        <w:rPr>
          <w:b/>
          <w:bCs/>
          <w:color w:val="000000"/>
          <w:sz w:val="18"/>
          <w:szCs w:val="18"/>
        </w:rPr>
      </w:pPr>
    </w:p>
    <w:p w14:paraId="6F47EF2C" w14:textId="77777777" w:rsidR="00D2019F" w:rsidRPr="00E409D7" w:rsidRDefault="00D2019F" w:rsidP="00D2019F">
      <w:pPr>
        <w:widowControl w:val="0"/>
        <w:autoSpaceDE w:val="0"/>
        <w:autoSpaceDN w:val="0"/>
        <w:adjustRightInd w:val="0"/>
        <w:jc w:val="center"/>
        <w:rPr>
          <w:b/>
          <w:bCs/>
          <w:color w:val="000000"/>
          <w:sz w:val="18"/>
          <w:szCs w:val="18"/>
        </w:rPr>
      </w:pPr>
      <w:r w:rsidRPr="00E409D7">
        <w:rPr>
          <w:b/>
          <w:bCs/>
          <w:color w:val="000000"/>
          <w:sz w:val="18"/>
          <w:szCs w:val="18"/>
        </w:rPr>
        <w:t>ПАСПОРТ</w:t>
      </w:r>
    </w:p>
    <w:p w14:paraId="35AF6917" w14:textId="77777777" w:rsidR="00D2019F" w:rsidRPr="00E409D7" w:rsidRDefault="00D2019F" w:rsidP="00D2019F">
      <w:pPr>
        <w:widowControl w:val="0"/>
        <w:autoSpaceDE w:val="0"/>
        <w:autoSpaceDN w:val="0"/>
        <w:adjustRightInd w:val="0"/>
        <w:jc w:val="center"/>
        <w:rPr>
          <w:b/>
          <w:bCs/>
          <w:color w:val="000000"/>
          <w:sz w:val="18"/>
          <w:szCs w:val="18"/>
        </w:rPr>
      </w:pPr>
      <w:r w:rsidRPr="00E409D7">
        <w:rPr>
          <w:b/>
          <w:bCs/>
          <w:color w:val="000000"/>
          <w:sz w:val="18"/>
          <w:szCs w:val="18"/>
        </w:rPr>
        <w:t>Муниципальной программы Бессоновского района Пензенской области «Социальная поддержка граждан в Бессоновском районе Пензенской области»</w:t>
      </w:r>
    </w:p>
    <w:p w14:paraId="255F65CF" w14:textId="77777777" w:rsidR="00D2019F" w:rsidRPr="00E409D7" w:rsidRDefault="00D2019F" w:rsidP="00D2019F">
      <w:pPr>
        <w:widowControl w:val="0"/>
        <w:autoSpaceDE w:val="0"/>
        <w:autoSpaceDN w:val="0"/>
        <w:adjustRightInd w:val="0"/>
        <w:jc w:val="center"/>
        <w:rPr>
          <w:color w:val="000000"/>
          <w:sz w:val="18"/>
          <w:szCs w:val="18"/>
        </w:rPr>
      </w:pPr>
      <w:bookmarkStart w:id="0" w:name="page9"/>
      <w:bookmarkEnd w:id="0"/>
    </w:p>
    <w:p w14:paraId="57D1707E" w14:textId="77777777" w:rsidR="00D2019F" w:rsidRPr="00E409D7" w:rsidRDefault="00D2019F" w:rsidP="00D2019F">
      <w:pPr>
        <w:widowControl w:val="0"/>
        <w:autoSpaceDE w:val="0"/>
        <w:autoSpaceDN w:val="0"/>
        <w:adjustRightInd w:val="0"/>
        <w:jc w:val="center"/>
        <w:rPr>
          <w:color w:val="000000"/>
          <w:sz w:val="18"/>
          <w:szCs w:val="18"/>
        </w:rPr>
      </w:pPr>
      <w:r w:rsidRPr="00E409D7">
        <w:rPr>
          <w:color w:val="000000"/>
          <w:sz w:val="18"/>
          <w:szCs w:val="18"/>
        </w:rPr>
        <w:t>1.Основные положения</w:t>
      </w:r>
    </w:p>
    <w:p w14:paraId="18D577C1" w14:textId="77777777" w:rsidR="00D2019F" w:rsidRPr="00E409D7" w:rsidRDefault="00D2019F" w:rsidP="00D2019F">
      <w:pPr>
        <w:widowControl w:val="0"/>
        <w:autoSpaceDE w:val="0"/>
        <w:autoSpaceDN w:val="0"/>
        <w:adjustRightInd w:val="0"/>
        <w:jc w:val="center"/>
        <w:rPr>
          <w:color w:val="000000"/>
          <w:sz w:val="18"/>
          <w:szCs w:val="1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10"/>
        <w:gridCol w:w="7796"/>
      </w:tblGrid>
      <w:tr w:rsidR="00D2019F" w:rsidRPr="00E409D7" w14:paraId="68643832" w14:textId="77777777" w:rsidTr="00E26497">
        <w:trPr>
          <w:trHeight w:val="699"/>
        </w:trPr>
        <w:tc>
          <w:tcPr>
            <w:tcW w:w="392" w:type="dxa"/>
          </w:tcPr>
          <w:p w14:paraId="505FE2C1" w14:textId="77777777" w:rsidR="00D2019F" w:rsidRPr="00E409D7" w:rsidRDefault="00D2019F" w:rsidP="00925E36">
            <w:pPr>
              <w:jc w:val="both"/>
              <w:rPr>
                <w:sz w:val="18"/>
                <w:szCs w:val="18"/>
              </w:rPr>
            </w:pPr>
            <w:r w:rsidRPr="00E409D7">
              <w:rPr>
                <w:sz w:val="18"/>
                <w:szCs w:val="18"/>
              </w:rPr>
              <w:t>1.</w:t>
            </w:r>
          </w:p>
        </w:tc>
        <w:tc>
          <w:tcPr>
            <w:tcW w:w="2410" w:type="dxa"/>
          </w:tcPr>
          <w:p w14:paraId="098AF66F" w14:textId="77777777" w:rsidR="00D2019F" w:rsidRPr="00E409D7" w:rsidRDefault="00D2019F" w:rsidP="00925E36">
            <w:pPr>
              <w:jc w:val="both"/>
              <w:rPr>
                <w:sz w:val="18"/>
                <w:szCs w:val="18"/>
              </w:rPr>
            </w:pPr>
            <w:r w:rsidRPr="00E409D7">
              <w:rPr>
                <w:sz w:val="18"/>
                <w:szCs w:val="18"/>
              </w:rPr>
              <w:t>Куратор муниципальной программы</w:t>
            </w:r>
          </w:p>
        </w:tc>
        <w:tc>
          <w:tcPr>
            <w:tcW w:w="7796" w:type="dxa"/>
          </w:tcPr>
          <w:p w14:paraId="70C59EA6" w14:textId="5A7B227E" w:rsidR="00D2019F" w:rsidRPr="00E409D7" w:rsidRDefault="00D2019F" w:rsidP="00925E36">
            <w:pPr>
              <w:rPr>
                <w:sz w:val="18"/>
                <w:szCs w:val="18"/>
              </w:rPr>
            </w:pPr>
            <w:r w:rsidRPr="00E409D7">
              <w:rPr>
                <w:sz w:val="18"/>
                <w:szCs w:val="18"/>
              </w:rPr>
              <w:t>Заместитель Главы местной администрации (вопросы образования, здравоохранения, социальной поддержки и социального обслуживания, культуры, физической культуры, спорта и молодежи, вопросы профилактики правонарушений и</w:t>
            </w:r>
            <w:r w:rsidR="00E26497">
              <w:rPr>
                <w:sz w:val="18"/>
                <w:szCs w:val="18"/>
              </w:rPr>
              <w:t xml:space="preserve"> коррупции)</w:t>
            </w:r>
          </w:p>
        </w:tc>
      </w:tr>
      <w:tr w:rsidR="00D2019F" w:rsidRPr="00E409D7" w14:paraId="01CF7D5B" w14:textId="77777777" w:rsidTr="00E26497">
        <w:trPr>
          <w:trHeight w:val="411"/>
        </w:trPr>
        <w:tc>
          <w:tcPr>
            <w:tcW w:w="392" w:type="dxa"/>
          </w:tcPr>
          <w:p w14:paraId="67CCB399" w14:textId="77777777" w:rsidR="00D2019F" w:rsidRPr="00E409D7" w:rsidRDefault="00D2019F" w:rsidP="00925E36">
            <w:pPr>
              <w:rPr>
                <w:color w:val="000000"/>
                <w:sz w:val="18"/>
                <w:szCs w:val="18"/>
              </w:rPr>
            </w:pPr>
            <w:r w:rsidRPr="00E409D7">
              <w:rPr>
                <w:color w:val="000000"/>
                <w:sz w:val="18"/>
                <w:szCs w:val="18"/>
              </w:rPr>
              <w:t>2</w:t>
            </w:r>
          </w:p>
        </w:tc>
        <w:tc>
          <w:tcPr>
            <w:tcW w:w="2410" w:type="dxa"/>
            <w:shd w:val="clear" w:color="auto" w:fill="auto"/>
          </w:tcPr>
          <w:p w14:paraId="3312E1D4" w14:textId="77777777" w:rsidR="00D2019F" w:rsidRPr="00E409D7" w:rsidRDefault="00D2019F" w:rsidP="00925E36">
            <w:pPr>
              <w:rPr>
                <w:color w:val="000000"/>
                <w:sz w:val="18"/>
                <w:szCs w:val="18"/>
              </w:rPr>
            </w:pPr>
            <w:r w:rsidRPr="00E409D7">
              <w:rPr>
                <w:color w:val="000000"/>
                <w:sz w:val="18"/>
                <w:szCs w:val="18"/>
              </w:rPr>
              <w:t xml:space="preserve"> Ответственный исполнитель</w:t>
            </w:r>
          </w:p>
        </w:tc>
        <w:tc>
          <w:tcPr>
            <w:tcW w:w="7796" w:type="dxa"/>
            <w:shd w:val="clear" w:color="auto" w:fill="auto"/>
          </w:tcPr>
          <w:p w14:paraId="766E5568" w14:textId="77777777" w:rsidR="00D2019F" w:rsidRPr="00E409D7" w:rsidRDefault="00D2019F" w:rsidP="00925E36">
            <w:pPr>
              <w:jc w:val="both"/>
              <w:rPr>
                <w:b/>
                <w:bCs/>
                <w:color w:val="000000"/>
                <w:sz w:val="18"/>
                <w:szCs w:val="18"/>
              </w:rPr>
            </w:pPr>
            <w:r w:rsidRPr="00E409D7">
              <w:rPr>
                <w:bCs/>
                <w:color w:val="000000"/>
                <w:sz w:val="18"/>
                <w:szCs w:val="18"/>
              </w:rPr>
              <w:t xml:space="preserve">Комитет по управлению муниципальным имуществом администрации Бессоновского района </w:t>
            </w:r>
          </w:p>
        </w:tc>
      </w:tr>
      <w:tr w:rsidR="00D2019F" w:rsidRPr="00E409D7" w14:paraId="097B5FDC" w14:textId="77777777" w:rsidTr="00E26497">
        <w:trPr>
          <w:trHeight w:val="417"/>
        </w:trPr>
        <w:tc>
          <w:tcPr>
            <w:tcW w:w="392" w:type="dxa"/>
          </w:tcPr>
          <w:p w14:paraId="1008C83B" w14:textId="77777777" w:rsidR="00D2019F" w:rsidRPr="00E409D7" w:rsidRDefault="00D2019F" w:rsidP="00925E36">
            <w:pPr>
              <w:rPr>
                <w:color w:val="000000"/>
                <w:sz w:val="18"/>
                <w:szCs w:val="18"/>
              </w:rPr>
            </w:pPr>
            <w:r w:rsidRPr="00E409D7">
              <w:rPr>
                <w:color w:val="000000"/>
                <w:sz w:val="18"/>
                <w:szCs w:val="18"/>
              </w:rPr>
              <w:t>3</w:t>
            </w:r>
          </w:p>
        </w:tc>
        <w:tc>
          <w:tcPr>
            <w:tcW w:w="2410" w:type="dxa"/>
            <w:shd w:val="clear" w:color="auto" w:fill="auto"/>
          </w:tcPr>
          <w:p w14:paraId="3BF62D71" w14:textId="77777777" w:rsidR="00D2019F" w:rsidRPr="00E409D7" w:rsidRDefault="00D2019F" w:rsidP="00925E36">
            <w:pPr>
              <w:rPr>
                <w:color w:val="000000"/>
                <w:sz w:val="18"/>
                <w:szCs w:val="18"/>
              </w:rPr>
            </w:pPr>
            <w:r w:rsidRPr="00E409D7">
              <w:rPr>
                <w:color w:val="000000"/>
                <w:sz w:val="18"/>
                <w:szCs w:val="18"/>
              </w:rPr>
              <w:t>Соисполнители Программы</w:t>
            </w:r>
          </w:p>
        </w:tc>
        <w:tc>
          <w:tcPr>
            <w:tcW w:w="7796" w:type="dxa"/>
            <w:shd w:val="clear" w:color="auto" w:fill="auto"/>
          </w:tcPr>
          <w:p w14:paraId="6E3A26C2" w14:textId="77777777" w:rsidR="00D2019F" w:rsidRPr="00E409D7" w:rsidRDefault="00D2019F" w:rsidP="00925E36">
            <w:pPr>
              <w:jc w:val="both"/>
              <w:rPr>
                <w:bCs/>
                <w:color w:val="000000"/>
                <w:sz w:val="18"/>
                <w:szCs w:val="18"/>
              </w:rPr>
            </w:pPr>
          </w:p>
          <w:p w14:paraId="47EDD118" w14:textId="77777777" w:rsidR="00D2019F" w:rsidRPr="00E409D7" w:rsidRDefault="00D2019F" w:rsidP="00925E36">
            <w:pPr>
              <w:jc w:val="both"/>
              <w:rPr>
                <w:bCs/>
                <w:color w:val="000000"/>
                <w:sz w:val="18"/>
                <w:szCs w:val="18"/>
              </w:rPr>
            </w:pPr>
            <w:r w:rsidRPr="00E409D7">
              <w:rPr>
                <w:bCs/>
                <w:color w:val="000000"/>
                <w:sz w:val="18"/>
                <w:szCs w:val="18"/>
              </w:rPr>
              <w:t>---</w:t>
            </w:r>
          </w:p>
        </w:tc>
      </w:tr>
      <w:tr w:rsidR="00D2019F" w:rsidRPr="00E409D7" w14:paraId="228B7C18" w14:textId="77777777" w:rsidTr="00E26497">
        <w:trPr>
          <w:trHeight w:val="447"/>
        </w:trPr>
        <w:tc>
          <w:tcPr>
            <w:tcW w:w="392" w:type="dxa"/>
          </w:tcPr>
          <w:p w14:paraId="5D19421A"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4</w:t>
            </w:r>
          </w:p>
        </w:tc>
        <w:tc>
          <w:tcPr>
            <w:tcW w:w="2410" w:type="dxa"/>
            <w:shd w:val="clear" w:color="auto" w:fill="auto"/>
          </w:tcPr>
          <w:p w14:paraId="2D09CEB7"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Сроки реализации муниципальной программы</w:t>
            </w:r>
          </w:p>
        </w:tc>
        <w:tc>
          <w:tcPr>
            <w:tcW w:w="7796" w:type="dxa"/>
            <w:shd w:val="clear" w:color="auto" w:fill="auto"/>
          </w:tcPr>
          <w:p w14:paraId="6C4C1234" w14:textId="77777777" w:rsidR="00D2019F" w:rsidRPr="00E409D7" w:rsidRDefault="00D2019F" w:rsidP="00925E36">
            <w:pPr>
              <w:jc w:val="both"/>
              <w:rPr>
                <w:color w:val="000000"/>
                <w:sz w:val="18"/>
                <w:szCs w:val="18"/>
                <w:lang w:eastAsia="en-US"/>
              </w:rPr>
            </w:pPr>
            <w:r w:rsidRPr="00E409D7">
              <w:rPr>
                <w:color w:val="000000"/>
                <w:sz w:val="18"/>
                <w:szCs w:val="18"/>
                <w:lang w:eastAsia="en-US"/>
              </w:rPr>
              <w:t xml:space="preserve">Этап </w:t>
            </w:r>
            <w:r w:rsidRPr="00E409D7">
              <w:rPr>
                <w:color w:val="000000"/>
                <w:sz w:val="18"/>
                <w:szCs w:val="18"/>
                <w:lang w:val="en-US" w:eastAsia="en-US"/>
              </w:rPr>
              <w:t>I</w:t>
            </w:r>
            <w:r w:rsidRPr="00E409D7">
              <w:rPr>
                <w:color w:val="000000"/>
                <w:sz w:val="18"/>
                <w:szCs w:val="18"/>
                <w:lang w:eastAsia="en-US"/>
              </w:rPr>
              <w:t>: 2014-2025гг.</w:t>
            </w:r>
          </w:p>
          <w:p w14:paraId="3D6338EC" w14:textId="77777777" w:rsidR="00D2019F" w:rsidRPr="00E409D7" w:rsidRDefault="00D2019F" w:rsidP="00925E36">
            <w:pPr>
              <w:jc w:val="both"/>
              <w:rPr>
                <w:color w:val="000000"/>
                <w:sz w:val="18"/>
                <w:szCs w:val="18"/>
                <w:lang w:eastAsia="en-US"/>
              </w:rPr>
            </w:pPr>
            <w:r w:rsidRPr="00E409D7">
              <w:rPr>
                <w:color w:val="000000"/>
                <w:sz w:val="18"/>
                <w:szCs w:val="18"/>
                <w:lang w:eastAsia="en-US"/>
              </w:rPr>
              <w:t xml:space="preserve">Этап </w:t>
            </w:r>
            <w:r w:rsidRPr="00E409D7">
              <w:rPr>
                <w:color w:val="000000"/>
                <w:sz w:val="18"/>
                <w:szCs w:val="18"/>
                <w:lang w:val="en-US" w:eastAsia="en-US"/>
              </w:rPr>
              <w:t>II</w:t>
            </w:r>
            <w:r w:rsidRPr="00E409D7">
              <w:rPr>
                <w:color w:val="000000"/>
                <w:sz w:val="18"/>
                <w:szCs w:val="18"/>
                <w:lang w:eastAsia="en-US"/>
              </w:rPr>
              <w:t>: 2026-2030 гг.</w:t>
            </w:r>
          </w:p>
        </w:tc>
      </w:tr>
      <w:tr w:rsidR="00D2019F" w:rsidRPr="00E409D7" w14:paraId="370DE07F" w14:textId="77777777" w:rsidTr="00E26497">
        <w:trPr>
          <w:trHeight w:val="425"/>
        </w:trPr>
        <w:tc>
          <w:tcPr>
            <w:tcW w:w="392" w:type="dxa"/>
          </w:tcPr>
          <w:p w14:paraId="5C246DB3"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5</w:t>
            </w:r>
          </w:p>
        </w:tc>
        <w:tc>
          <w:tcPr>
            <w:tcW w:w="2410" w:type="dxa"/>
            <w:shd w:val="clear" w:color="auto" w:fill="auto"/>
          </w:tcPr>
          <w:p w14:paraId="7C9142B7"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Цели программы</w:t>
            </w:r>
          </w:p>
        </w:tc>
        <w:tc>
          <w:tcPr>
            <w:tcW w:w="7796" w:type="dxa"/>
            <w:tcBorders>
              <w:bottom w:val="single" w:sz="4" w:space="0" w:color="auto"/>
            </w:tcBorders>
            <w:shd w:val="clear" w:color="auto" w:fill="auto"/>
          </w:tcPr>
          <w:p w14:paraId="6BB96CC0" w14:textId="77777777" w:rsidR="00D2019F" w:rsidRPr="00E409D7" w:rsidRDefault="00D2019F" w:rsidP="00925E36">
            <w:pPr>
              <w:jc w:val="both"/>
              <w:rPr>
                <w:b/>
                <w:color w:val="000000"/>
                <w:sz w:val="18"/>
                <w:szCs w:val="18"/>
                <w:lang w:eastAsia="en-US"/>
              </w:rPr>
            </w:pPr>
            <w:r w:rsidRPr="00E409D7">
              <w:rPr>
                <w:b/>
                <w:bCs/>
                <w:color w:val="000000"/>
                <w:sz w:val="18"/>
                <w:szCs w:val="18"/>
                <w:lang w:eastAsia="en-US"/>
              </w:rPr>
              <w:t>Цель 1: Социальная поддержка отдельных категорий граждан в жилищной сфере</w:t>
            </w:r>
            <w:r w:rsidRPr="00E409D7">
              <w:rPr>
                <w:b/>
                <w:color w:val="000000"/>
                <w:sz w:val="18"/>
                <w:szCs w:val="18"/>
                <w:lang w:eastAsia="en-US"/>
              </w:rPr>
              <w:t xml:space="preserve">. </w:t>
            </w:r>
          </w:p>
          <w:p w14:paraId="438DEEC5" w14:textId="77777777" w:rsidR="00D2019F" w:rsidRPr="00E409D7" w:rsidRDefault="00D2019F" w:rsidP="00925E36">
            <w:pPr>
              <w:jc w:val="both"/>
              <w:rPr>
                <w:color w:val="000000"/>
                <w:sz w:val="18"/>
                <w:szCs w:val="18"/>
              </w:rPr>
            </w:pPr>
          </w:p>
        </w:tc>
      </w:tr>
      <w:tr w:rsidR="00D2019F" w:rsidRPr="00E409D7" w14:paraId="63FDBF8E" w14:textId="77777777" w:rsidTr="00E26497">
        <w:trPr>
          <w:trHeight w:val="686"/>
        </w:trPr>
        <w:tc>
          <w:tcPr>
            <w:tcW w:w="392" w:type="dxa"/>
          </w:tcPr>
          <w:p w14:paraId="2A6A3551"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6</w:t>
            </w:r>
          </w:p>
        </w:tc>
        <w:tc>
          <w:tcPr>
            <w:tcW w:w="2410" w:type="dxa"/>
            <w:tcBorders>
              <w:bottom w:val="single" w:sz="4" w:space="0" w:color="auto"/>
            </w:tcBorders>
            <w:shd w:val="clear" w:color="auto" w:fill="auto"/>
          </w:tcPr>
          <w:p w14:paraId="478C1B59" w14:textId="77777777" w:rsidR="00D2019F" w:rsidRPr="00E409D7" w:rsidRDefault="00D2019F" w:rsidP="00925E36">
            <w:pPr>
              <w:widowControl w:val="0"/>
              <w:overflowPunct w:val="0"/>
              <w:autoSpaceDE w:val="0"/>
              <w:autoSpaceDN w:val="0"/>
              <w:adjustRightInd w:val="0"/>
              <w:rPr>
                <w:bCs/>
                <w:color w:val="000000"/>
                <w:sz w:val="18"/>
                <w:szCs w:val="18"/>
              </w:rPr>
            </w:pPr>
            <w:r w:rsidRPr="00E409D7">
              <w:rPr>
                <w:bCs/>
                <w:color w:val="000000"/>
                <w:sz w:val="18"/>
                <w:szCs w:val="18"/>
              </w:rPr>
              <w:t>Объемы финансового обеспечения за весь период реализации</w:t>
            </w:r>
          </w:p>
        </w:tc>
        <w:tc>
          <w:tcPr>
            <w:tcW w:w="7796" w:type="dxa"/>
            <w:tcBorders>
              <w:bottom w:val="single" w:sz="4" w:space="0" w:color="auto"/>
            </w:tcBorders>
            <w:shd w:val="clear" w:color="auto" w:fill="auto"/>
          </w:tcPr>
          <w:p w14:paraId="2DCCD8BF" w14:textId="77777777" w:rsidR="003900B7" w:rsidRPr="00E409D7" w:rsidRDefault="003900B7" w:rsidP="003900B7">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rPr>
                <w:bCs/>
                <w:color w:val="000000"/>
                <w:sz w:val="18"/>
                <w:szCs w:val="18"/>
              </w:rPr>
            </w:pPr>
            <w:r w:rsidRPr="00E409D7">
              <w:rPr>
                <w:bCs/>
                <w:color w:val="000000"/>
                <w:sz w:val="18"/>
                <w:szCs w:val="18"/>
              </w:rPr>
              <w:t>Этап 1 (2014-2025): 617 404,6 тыс. рублей</w:t>
            </w:r>
          </w:p>
          <w:p w14:paraId="26A3ED2F" w14:textId="77777777" w:rsidR="003900B7" w:rsidRPr="00E409D7" w:rsidRDefault="003900B7" w:rsidP="003900B7">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rPr>
                <w:bCs/>
                <w:color w:val="000000"/>
                <w:sz w:val="18"/>
                <w:szCs w:val="18"/>
              </w:rPr>
            </w:pPr>
            <w:r w:rsidRPr="00E409D7">
              <w:rPr>
                <w:bCs/>
                <w:color w:val="000000"/>
                <w:sz w:val="18"/>
                <w:szCs w:val="18"/>
              </w:rPr>
              <w:t>Этап 2 (2026-2030): 53 820,3 тыс. рублей</w:t>
            </w:r>
          </w:p>
          <w:p w14:paraId="30987643" w14:textId="68D9C502" w:rsidR="00D2019F" w:rsidRPr="00E409D7" w:rsidRDefault="003900B7" w:rsidP="003900B7">
            <w:pPr>
              <w:widowControl w:val="0"/>
              <w:pBdr>
                <w:top w:val="single" w:sz="4" w:space="1" w:color="auto"/>
                <w:left w:val="single" w:sz="4" w:space="4" w:color="auto"/>
                <w:bottom w:val="single" w:sz="4" w:space="1" w:color="auto"/>
                <w:right w:val="single" w:sz="4" w:space="4" w:color="auto"/>
              </w:pBdr>
              <w:shd w:val="clear" w:color="auto" w:fill="FFFFFF"/>
              <w:overflowPunct w:val="0"/>
              <w:autoSpaceDE w:val="0"/>
              <w:autoSpaceDN w:val="0"/>
              <w:adjustRightInd w:val="0"/>
              <w:jc w:val="center"/>
              <w:rPr>
                <w:bCs/>
                <w:color w:val="000000"/>
                <w:sz w:val="18"/>
                <w:szCs w:val="18"/>
              </w:rPr>
            </w:pPr>
            <w:r w:rsidRPr="00E409D7">
              <w:rPr>
                <w:bCs/>
                <w:color w:val="000000"/>
                <w:sz w:val="18"/>
                <w:szCs w:val="18"/>
              </w:rPr>
              <w:t xml:space="preserve">Общий объем программы 671 224,9 тыс. рублей </w:t>
            </w:r>
          </w:p>
        </w:tc>
      </w:tr>
      <w:tr w:rsidR="00D2019F" w:rsidRPr="00E409D7" w14:paraId="0D2B5BDE" w14:textId="77777777" w:rsidTr="00E26497">
        <w:trPr>
          <w:trHeight w:val="1660"/>
        </w:trPr>
        <w:tc>
          <w:tcPr>
            <w:tcW w:w="392" w:type="dxa"/>
          </w:tcPr>
          <w:p w14:paraId="18AA94E9" w14:textId="77777777" w:rsidR="00D2019F" w:rsidRPr="00E409D7" w:rsidRDefault="00D2019F" w:rsidP="00925E36">
            <w:pPr>
              <w:jc w:val="both"/>
              <w:rPr>
                <w:sz w:val="18"/>
                <w:szCs w:val="18"/>
              </w:rPr>
            </w:pPr>
            <w:r w:rsidRPr="00E409D7">
              <w:rPr>
                <w:sz w:val="18"/>
                <w:szCs w:val="18"/>
              </w:rPr>
              <w:t>7.</w:t>
            </w:r>
          </w:p>
        </w:tc>
        <w:tc>
          <w:tcPr>
            <w:tcW w:w="2410" w:type="dxa"/>
          </w:tcPr>
          <w:p w14:paraId="631F7ED1" w14:textId="77777777" w:rsidR="00D2019F" w:rsidRPr="00E409D7" w:rsidRDefault="00D2019F" w:rsidP="00925E36">
            <w:pPr>
              <w:autoSpaceDE w:val="0"/>
              <w:autoSpaceDN w:val="0"/>
              <w:adjustRightInd w:val="0"/>
              <w:rPr>
                <w:rFonts w:eastAsia="Calibri"/>
                <w:sz w:val="18"/>
                <w:szCs w:val="18"/>
              </w:rPr>
            </w:pPr>
            <w:r w:rsidRPr="00E409D7">
              <w:rPr>
                <w:rFonts w:eastAsia="Calibri"/>
                <w:sz w:val="18"/>
                <w:szCs w:val="18"/>
              </w:rPr>
              <w:t>Связь с национальной целью (целями) развития Российской Федерации</w:t>
            </w:r>
          </w:p>
          <w:p w14:paraId="4A50FF67" w14:textId="77777777" w:rsidR="00D2019F" w:rsidRPr="00E409D7" w:rsidRDefault="00D2019F" w:rsidP="00925E36">
            <w:pPr>
              <w:autoSpaceDE w:val="0"/>
              <w:autoSpaceDN w:val="0"/>
              <w:adjustRightInd w:val="0"/>
              <w:rPr>
                <w:rFonts w:eastAsia="Calibri"/>
                <w:i/>
                <w:sz w:val="18"/>
                <w:szCs w:val="18"/>
              </w:rPr>
            </w:pPr>
            <w:r w:rsidRPr="00E409D7">
              <w:rPr>
                <w:rFonts w:eastAsia="Calibri"/>
                <w:i/>
                <w:sz w:val="18"/>
                <w:szCs w:val="18"/>
              </w:rPr>
              <w:t>Указывается национальная цель (цели) развития Российской Федерации в соответствии с Указом Президента РФ от 07.05.2024 № 309 «О национальных целях развития Российской Федерации на период до 2030 года и на перспективу до 2036 года» и целевые показатели, выполнение которых характеризует достижение национальной цели</w:t>
            </w:r>
          </w:p>
        </w:tc>
        <w:tc>
          <w:tcPr>
            <w:tcW w:w="7796" w:type="dxa"/>
            <w:tcBorders>
              <w:top w:val="nil"/>
            </w:tcBorders>
          </w:tcPr>
          <w:p w14:paraId="2062E657" w14:textId="77777777" w:rsidR="00D2019F" w:rsidRPr="00E409D7" w:rsidRDefault="00D2019F" w:rsidP="00925E36">
            <w:pPr>
              <w:jc w:val="both"/>
              <w:rPr>
                <w:sz w:val="18"/>
                <w:szCs w:val="18"/>
              </w:rPr>
            </w:pPr>
            <w:r w:rsidRPr="00E409D7">
              <w:rPr>
                <w:sz w:val="18"/>
                <w:szCs w:val="18"/>
              </w:rPr>
              <w:t>Национальная цель «Сохранение населения, укрепление здоровья и повышение благополучия людей, поддержка семьи»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D2019F" w:rsidRPr="00E409D7" w14:paraId="121F900C" w14:textId="77777777" w:rsidTr="00E26497">
        <w:trPr>
          <w:trHeight w:val="1733"/>
        </w:trPr>
        <w:tc>
          <w:tcPr>
            <w:tcW w:w="392" w:type="dxa"/>
          </w:tcPr>
          <w:p w14:paraId="53701955" w14:textId="77777777" w:rsidR="00D2019F" w:rsidRPr="00E409D7" w:rsidRDefault="00D2019F" w:rsidP="00925E36">
            <w:pPr>
              <w:jc w:val="both"/>
              <w:rPr>
                <w:sz w:val="18"/>
                <w:szCs w:val="18"/>
              </w:rPr>
            </w:pPr>
            <w:r w:rsidRPr="00E409D7">
              <w:rPr>
                <w:sz w:val="18"/>
                <w:szCs w:val="18"/>
              </w:rPr>
              <w:lastRenderedPageBreak/>
              <w:t>8.</w:t>
            </w:r>
          </w:p>
        </w:tc>
        <w:tc>
          <w:tcPr>
            <w:tcW w:w="2410" w:type="dxa"/>
          </w:tcPr>
          <w:p w14:paraId="0E88A8E0" w14:textId="77777777" w:rsidR="00D2019F" w:rsidRPr="00E409D7" w:rsidRDefault="00D2019F" w:rsidP="00925E36">
            <w:pPr>
              <w:rPr>
                <w:sz w:val="18"/>
                <w:szCs w:val="18"/>
              </w:rPr>
            </w:pPr>
            <w:r w:rsidRPr="00E409D7">
              <w:rPr>
                <w:sz w:val="18"/>
                <w:szCs w:val="18"/>
              </w:rPr>
              <w:t>Проекты, входящие в состав муниципальной программы</w:t>
            </w:r>
            <w:r w:rsidRPr="00E409D7">
              <w:rPr>
                <w:rStyle w:val="aff1"/>
                <w:sz w:val="18"/>
                <w:szCs w:val="18"/>
              </w:rPr>
              <w:footnoteReference w:id="1"/>
            </w:r>
            <w:r w:rsidRPr="00E409D7">
              <w:rPr>
                <w:sz w:val="18"/>
                <w:szCs w:val="18"/>
              </w:rPr>
              <w:t xml:space="preserve"> </w:t>
            </w:r>
          </w:p>
          <w:p w14:paraId="2BC3486E" w14:textId="77777777" w:rsidR="00D2019F" w:rsidRPr="00E409D7" w:rsidRDefault="00D2019F" w:rsidP="00925E36">
            <w:pPr>
              <w:rPr>
                <w:sz w:val="18"/>
                <w:szCs w:val="18"/>
                <w:lang w:val="x-none"/>
              </w:rPr>
            </w:pPr>
            <w:r w:rsidRPr="00E409D7">
              <w:rPr>
                <w:sz w:val="18"/>
                <w:szCs w:val="18"/>
                <w:vertAlign w:val="superscript"/>
                <w:lang w:val="x-none"/>
              </w:rPr>
              <w:footnoteRef/>
            </w:r>
            <w:r w:rsidRPr="00E409D7">
              <w:rPr>
                <w:i/>
                <w:sz w:val="18"/>
                <w:szCs w:val="18"/>
                <w:lang w:val="x-none"/>
              </w:rPr>
              <w:t>Указываются проекты (при наличии): муниципальные проекты, региональные проекты, федеральные проекты, национальные проекты</w:t>
            </w:r>
            <w:r w:rsidRPr="00E409D7">
              <w:rPr>
                <w:sz w:val="18"/>
                <w:szCs w:val="18"/>
                <w:lang w:val="x-none"/>
              </w:rPr>
              <w:t>.</w:t>
            </w:r>
          </w:p>
          <w:p w14:paraId="7DBE807E" w14:textId="77777777" w:rsidR="00D2019F" w:rsidRPr="00E409D7" w:rsidRDefault="00D2019F" w:rsidP="00925E36">
            <w:pPr>
              <w:jc w:val="both"/>
              <w:rPr>
                <w:sz w:val="18"/>
                <w:szCs w:val="18"/>
                <w:lang w:val="x-none"/>
              </w:rPr>
            </w:pPr>
          </w:p>
        </w:tc>
        <w:tc>
          <w:tcPr>
            <w:tcW w:w="7796" w:type="dxa"/>
          </w:tcPr>
          <w:p w14:paraId="10546E7E" w14:textId="77777777" w:rsidR="00D2019F" w:rsidRPr="00E409D7" w:rsidRDefault="00D2019F" w:rsidP="00925E36">
            <w:pPr>
              <w:jc w:val="both"/>
              <w:rPr>
                <w:sz w:val="18"/>
                <w:szCs w:val="18"/>
              </w:rPr>
            </w:pPr>
            <w:r w:rsidRPr="00E409D7">
              <w:rPr>
                <w:sz w:val="18"/>
                <w:szCs w:val="18"/>
              </w:rPr>
              <w:t>----</w:t>
            </w:r>
          </w:p>
        </w:tc>
      </w:tr>
    </w:tbl>
    <w:p w14:paraId="5FE5DFA5" w14:textId="77777777" w:rsidR="00D2019F" w:rsidRPr="00E409D7" w:rsidRDefault="00D2019F" w:rsidP="00D2019F">
      <w:pPr>
        <w:widowControl w:val="0"/>
        <w:overflowPunct w:val="0"/>
        <w:autoSpaceDE w:val="0"/>
        <w:autoSpaceDN w:val="0"/>
        <w:adjustRightInd w:val="0"/>
        <w:rPr>
          <w:b/>
          <w:bCs/>
          <w:color w:val="000000"/>
          <w:sz w:val="18"/>
          <w:szCs w:val="18"/>
        </w:rPr>
        <w:sectPr w:rsidR="00D2019F" w:rsidRPr="00E409D7" w:rsidSect="00925E36">
          <w:pgSz w:w="11906" w:h="16838"/>
          <w:pgMar w:top="567" w:right="567" w:bottom="567" w:left="1134" w:header="567" w:footer="567" w:gutter="0"/>
          <w:cols w:space="708"/>
          <w:docGrid w:linePitch="360"/>
        </w:sectPr>
      </w:pPr>
    </w:p>
    <w:p w14:paraId="10C19B21" w14:textId="77777777" w:rsidR="00D2019F" w:rsidRPr="00E409D7" w:rsidRDefault="00D2019F" w:rsidP="00D2019F">
      <w:pPr>
        <w:jc w:val="center"/>
        <w:rPr>
          <w:color w:val="000000"/>
          <w:sz w:val="18"/>
          <w:szCs w:val="18"/>
        </w:rPr>
      </w:pPr>
      <w:r w:rsidRPr="00E409D7">
        <w:rPr>
          <w:color w:val="000000"/>
          <w:sz w:val="18"/>
          <w:szCs w:val="18"/>
        </w:rPr>
        <w:lastRenderedPageBreak/>
        <w:t>2. Показатели муниципальной программы</w:t>
      </w:r>
    </w:p>
    <w:p w14:paraId="6E6900D3" w14:textId="77777777" w:rsidR="00D2019F" w:rsidRPr="00E409D7" w:rsidRDefault="00D2019F" w:rsidP="00D2019F">
      <w:pPr>
        <w:jc w:val="center"/>
        <w:rPr>
          <w:b/>
          <w:bCs/>
          <w:color w:val="000000"/>
          <w:sz w:val="18"/>
          <w:szCs w:val="18"/>
          <w:u w:val="single"/>
        </w:rPr>
      </w:pPr>
      <w:r w:rsidRPr="00E409D7">
        <w:rPr>
          <w:b/>
          <w:bCs/>
          <w:color w:val="000000"/>
          <w:sz w:val="18"/>
          <w:szCs w:val="18"/>
          <w:u w:val="single"/>
        </w:rPr>
        <w:t>«Социальная поддержка граждан в Бессоновском районе Пензенской области»</w:t>
      </w:r>
    </w:p>
    <w:p w14:paraId="4D519590" w14:textId="77777777" w:rsidR="00D2019F" w:rsidRPr="00E409D7" w:rsidRDefault="00D2019F" w:rsidP="00D2019F">
      <w:pPr>
        <w:jc w:val="center"/>
        <w:rPr>
          <w:color w:val="000000"/>
          <w:sz w:val="18"/>
          <w:szCs w:val="18"/>
        </w:rPr>
      </w:pPr>
      <w:r w:rsidRPr="00E409D7">
        <w:rPr>
          <w:color w:val="000000"/>
          <w:sz w:val="18"/>
          <w:szCs w:val="18"/>
        </w:rPr>
        <w:t>(указать наименование муниципальной программы)</w:t>
      </w:r>
    </w:p>
    <w:p w14:paraId="4DE39957" w14:textId="77777777" w:rsidR="00D2019F" w:rsidRPr="00E409D7" w:rsidRDefault="00D2019F" w:rsidP="00D2019F">
      <w:pPr>
        <w:jc w:val="center"/>
        <w:rPr>
          <w:color w:val="000000"/>
          <w:sz w:val="18"/>
          <w:szCs w:val="18"/>
        </w:rPr>
      </w:pPr>
    </w:p>
    <w:tbl>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017"/>
        <w:gridCol w:w="771"/>
        <w:gridCol w:w="1052"/>
        <w:gridCol w:w="1500"/>
        <w:gridCol w:w="709"/>
        <w:gridCol w:w="850"/>
        <w:gridCol w:w="709"/>
        <w:gridCol w:w="850"/>
        <w:gridCol w:w="709"/>
        <w:gridCol w:w="2693"/>
        <w:gridCol w:w="1560"/>
        <w:gridCol w:w="2399"/>
      </w:tblGrid>
      <w:tr w:rsidR="00D2019F" w:rsidRPr="00E409D7" w14:paraId="09F56EF4" w14:textId="77777777" w:rsidTr="00925E36">
        <w:trPr>
          <w:trHeight w:val="296"/>
        </w:trPr>
        <w:tc>
          <w:tcPr>
            <w:tcW w:w="588" w:type="dxa"/>
            <w:vMerge w:val="restart"/>
          </w:tcPr>
          <w:p w14:paraId="2F7E8B41" w14:textId="77777777" w:rsidR="00D2019F" w:rsidRPr="00E409D7" w:rsidRDefault="00D2019F" w:rsidP="00925E36">
            <w:pPr>
              <w:jc w:val="center"/>
              <w:rPr>
                <w:color w:val="000000"/>
                <w:sz w:val="18"/>
                <w:szCs w:val="18"/>
              </w:rPr>
            </w:pPr>
            <w:r w:rsidRPr="00E409D7">
              <w:rPr>
                <w:color w:val="000000"/>
                <w:sz w:val="18"/>
                <w:szCs w:val="18"/>
              </w:rPr>
              <w:t>№</w:t>
            </w:r>
          </w:p>
          <w:p w14:paraId="24B0FEA1" w14:textId="77777777" w:rsidR="00D2019F" w:rsidRPr="00E409D7" w:rsidRDefault="00D2019F" w:rsidP="00925E36">
            <w:pPr>
              <w:jc w:val="center"/>
              <w:rPr>
                <w:color w:val="000000"/>
                <w:sz w:val="18"/>
                <w:szCs w:val="18"/>
              </w:rPr>
            </w:pPr>
            <w:proofErr w:type="gramStart"/>
            <w:r w:rsidRPr="00E409D7">
              <w:rPr>
                <w:color w:val="000000"/>
                <w:sz w:val="18"/>
                <w:szCs w:val="18"/>
              </w:rPr>
              <w:t>п</w:t>
            </w:r>
            <w:proofErr w:type="gramEnd"/>
            <w:r w:rsidRPr="00E409D7">
              <w:rPr>
                <w:color w:val="000000"/>
                <w:sz w:val="18"/>
                <w:szCs w:val="18"/>
              </w:rPr>
              <w:t>/п</w:t>
            </w:r>
          </w:p>
        </w:tc>
        <w:tc>
          <w:tcPr>
            <w:tcW w:w="1788" w:type="dxa"/>
            <w:gridSpan w:val="2"/>
            <w:vMerge w:val="restart"/>
          </w:tcPr>
          <w:p w14:paraId="35251AF0" w14:textId="77777777" w:rsidR="00D2019F" w:rsidRPr="00E409D7" w:rsidRDefault="00D2019F" w:rsidP="00925E36">
            <w:pPr>
              <w:jc w:val="center"/>
              <w:rPr>
                <w:color w:val="000000"/>
                <w:sz w:val="18"/>
                <w:szCs w:val="18"/>
              </w:rPr>
            </w:pPr>
            <w:r w:rsidRPr="00E409D7">
              <w:rPr>
                <w:color w:val="000000"/>
                <w:sz w:val="18"/>
                <w:szCs w:val="18"/>
              </w:rPr>
              <w:t>Наименование показателя</w:t>
            </w:r>
            <w:r w:rsidRPr="00E409D7">
              <w:rPr>
                <w:color w:val="000000"/>
                <w:sz w:val="18"/>
                <w:szCs w:val="18"/>
                <w:vertAlign w:val="superscript"/>
              </w:rPr>
              <w:footnoteReference w:id="2"/>
            </w:r>
          </w:p>
        </w:tc>
        <w:tc>
          <w:tcPr>
            <w:tcW w:w="1052" w:type="dxa"/>
            <w:vMerge w:val="restart"/>
          </w:tcPr>
          <w:p w14:paraId="6B8748B8" w14:textId="77777777" w:rsidR="00D2019F" w:rsidRPr="00E409D7" w:rsidRDefault="00D2019F" w:rsidP="00925E36">
            <w:pPr>
              <w:jc w:val="center"/>
              <w:rPr>
                <w:color w:val="000000"/>
                <w:sz w:val="18"/>
                <w:szCs w:val="18"/>
              </w:rPr>
            </w:pPr>
            <w:r w:rsidRPr="00E409D7">
              <w:rPr>
                <w:color w:val="000000"/>
                <w:sz w:val="18"/>
                <w:szCs w:val="18"/>
              </w:rPr>
              <w:t>Единица измерения</w:t>
            </w:r>
          </w:p>
          <w:p w14:paraId="3FFDAB63" w14:textId="77777777" w:rsidR="00D2019F" w:rsidRPr="00E409D7" w:rsidRDefault="00D2019F" w:rsidP="00925E36">
            <w:pPr>
              <w:jc w:val="center"/>
              <w:rPr>
                <w:color w:val="000000"/>
                <w:sz w:val="18"/>
                <w:szCs w:val="18"/>
              </w:rPr>
            </w:pPr>
            <w:r w:rsidRPr="00E409D7">
              <w:rPr>
                <w:color w:val="000000"/>
                <w:sz w:val="18"/>
                <w:szCs w:val="18"/>
              </w:rPr>
              <w:t>(по ОКЕИ)</w:t>
            </w:r>
          </w:p>
        </w:tc>
        <w:tc>
          <w:tcPr>
            <w:tcW w:w="1500" w:type="dxa"/>
            <w:vMerge w:val="restart"/>
          </w:tcPr>
          <w:p w14:paraId="01A4C837" w14:textId="77777777" w:rsidR="00D2019F" w:rsidRPr="00E409D7" w:rsidRDefault="00D2019F" w:rsidP="00925E36">
            <w:pPr>
              <w:jc w:val="center"/>
              <w:rPr>
                <w:color w:val="000000"/>
                <w:sz w:val="18"/>
                <w:szCs w:val="18"/>
              </w:rPr>
            </w:pPr>
            <w:r w:rsidRPr="00E409D7">
              <w:rPr>
                <w:color w:val="000000"/>
                <w:sz w:val="18"/>
                <w:szCs w:val="18"/>
              </w:rPr>
              <w:t>Базовое значение</w:t>
            </w:r>
            <w:r w:rsidRPr="00E409D7">
              <w:rPr>
                <w:color w:val="000000"/>
                <w:sz w:val="18"/>
                <w:szCs w:val="18"/>
                <w:vertAlign w:val="superscript"/>
              </w:rPr>
              <w:footnoteReference w:id="3"/>
            </w:r>
          </w:p>
          <w:p w14:paraId="29A191E4" w14:textId="77777777" w:rsidR="00D2019F" w:rsidRPr="00E409D7" w:rsidRDefault="00D2019F" w:rsidP="00925E36">
            <w:pPr>
              <w:rPr>
                <w:b/>
                <w:sz w:val="18"/>
                <w:szCs w:val="18"/>
              </w:rPr>
            </w:pPr>
            <w:r w:rsidRPr="00E409D7">
              <w:rPr>
                <w:b/>
                <w:sz w:val="18"/>
                <w:szCs w:val="18"/>
              </w:rPr>
              <w:t>2024г.</w:t>
            </w:r>
          </w:p>
        </w:tc>
        <w:tc>
          <w:tcPr>
            <w:tcW w:w="3827" w:type="dxa"/>
            <w:gridSpan w:val="5"/>
          </w:tcPr>
          <w:p w14:paraId="36669C3D" w14:textId="77777777" w:rsidR="00D2019F" w:rsidRPr="00E409D7" w:rsidRDefault="00D2019F" w:rsidP="00925E36">
            <w:pPr>
              <w:jc w:val="center"/>
              <w:rPr>
                <w:color w:val="000000"/>
                <w:sz w:val="18"/>
                <w:szCs w:val="18"/>
              </w:rPr>
            </w:pPr>
            <w:r w:rsidRPr="00E409D7">
              <w:rPr>
                <w:color w:val="000000"/>
                <w:sz w:val="18"/>
                <w:szCs w:val="18"/>
              </w:rPr>
              <w:t>Значения показателей</w:t>
            </w:r>
          </w:p>
        </w:tc>
        <w:tc>
          <w:tcPr>
            <w:tcW w:w="2693" w:type="dxa"/>
            <w:vMerge w:val="restart"/>
          </w:tcPr>
          <w:p w14:paraId="1984AF49" w14:textId="77777777" w:rsidR="00D2019F" w:rsidRPr="00E409D7" w:rsidRDefault="00D2019F" w:rsidP="00925E36">
            <w:pPr>
              <w:jc w:val="center"/>
              <w:rPr>
                <w:color w:val="000000"/>
                <w:sz w:val="18"/>
                <w:szCs w:val="18"/>
              </w:rPr>
            </w:pPr>
            <w:proofErr w:type="gramStart"/>
            <w:r w:rsidRPr="00E409D7">
              <w:rPr>
                <w:color w:val="000000"/>
                <w:sz w:val="18"/>
                <w:szCs w:val="18"/>
              </w:rPr>
              <w:t>Ответственный</w:t>
            </w:r>
            <w:proofErr w:type="gramEnd"/>
            <w:r w:rsidRPr="00E409D7">
              <w:rPr>
                <w:color w:val="000000"/>
                <w:sz w:val="18"/>
                <w:szCs w:val="18"/>
              </w:rPr>
              <w:t xml:space="preserve"> за достижение показателя</w:t>
            </w:r>
            <w:r w:rsidRPr="00E409D7">
              <w:rPr>
                <w:color w:val="000000"/>
                <w:sz w:val="18"/>
                <w:szCs w:val="18"/>
                <w:vertAlign w:val="superscript"/>
              </w:rPr>
              <w:footnoteReference w:id="4"/>
            </w:r>
          </w:p>
        </w:tc>
        <w:tc>
          <w:tcPr>
            <w:tcW w:w="1560" w:type="dxa"/>
            <w:vMerge w:val="restart"/>
          </w:tcPr>
          <w:p w14:paraId="12453A85" w14:textId="77777777" w:rsidR="00D2019F" w:rsidRPr="00E409D7" w:rsidRDefault="00D2019F" w:rsidP="00925E36">
            <w:pPr>
              <w:jc w:val="center"/>
              <w:rPr>
                <w:color w:val="000000"/>
                <w:sz w:val="18"/>
                <w:szCs w:val="18"/>
              </w:rPr>
            </w:pPr>
            <w:r w:rsidRPr="00E409D7">
              <w:rPr>
                <w:color w:val="000000"/>
                <w:sz w:val="18"/>
                <w:szCs w:val="18"/>
              </w:rPr>
              <w:t>Национальная цель</w:t>
            </w:r>
            <w:r w:rsidRPr="00E409D7">
              <w:rPr>
                <w:color w:val="000000"/>
                <w:sz w:val="18"/>
                <w:szCs w:val="18"/>
                <w:vertAlign w:val="superscript"/>
              </w:rPr>
              <w:footnoteReference w:id="5"/>
            </w:r>
          </w:p>
        </w:tc>
        <w:tc>
          <w:tcPr>
            <w:tcW w:w="2399" w:type="dxa"/>
            <w:vMerge w:val="restart"/>
          </w:tcPr>
          <w:p w14:paraId="04E2C03C" w14:textId="77777777" w:rsidR="00D2019F" w:rsidRPr="00E409D7" w:rsidRDefault="00D2019F" w:rsidP="00925E36">
            <w:pPr>
              <w:jc w:val="center"/>
              <w:rPr>
                <w:color w:val="000000"/>
                <w:sz w:val="18"/>
                <w:szCs w:val="18"/>
              </w:rPr>
            </w:pPr>
            <w:r w:rsidRPr="00E409D7">
              <w:rPr>
                <w:color w:val="000000"/>
                <w:sz w:val="18"/>
                <w:szCs w:val="18"/>
              </w:rPr>
              <w:t>Связь с показателями национальных целей</w:t>
            </w:r>
            <w:r w:rsidRPr="00E409D7">
              <w:rPr>
                <w:color w:val="000000"/>
                <w:sz w:val="18"/>
                <w:szCs w:val="18"/>
                <w:vertAlign w:val="superscript"/>
              </w:rPr>
              <w:footnoteReference w:id="6"/>
            </w:r>
          </w:p>
        </w:tc>
      </w:tr>
      <w:tr w:rsidR="00D2019F" w:rsidRPr="00E409D7" w14:paraId="11AC3F5F" w14:textId="77777777" w:rsidTr="00925E36">
        <w:trPr>
          <w:trHeight w:val="628"/>
        </w:trPr>
        <w:tc>
          <w:tcPr>
            <w:tcW w:w="588" w:type="dxa"/>
            <w:vMerge/>
          </w:tcPr>
          <w:p w14:paraId="27AE401D" w14:textId="77777777" w:rsidR="00D2019F" w:rsidRPr="00E409D7" w:rsidRDefault="00D2019F" w:rsidP="00925E36">
            <w:pPr>
              <w:jc w:val="center"/>
              <w:rPr>
                <w:color w:val="000000"/>
                <w:sz w:val="18"/>
                <w:szCs w:val="18"/>
              </w:rPr>
            </w:pPr>
          </w:p>
        </w:tc>
        <w:tc>
          <w:tcPr>
            <w:tcW w:w="1788" w:type="dxa"/>
            <w:gridSpan w:val="2"/>
            <w:vMerge/>
          </w:tcPr>
          <w:p w14:paraId="62DE5839" w14:textId="77777777" w:rsidR="00D2019F" w:rsidRPr="00E409D7" w:rsidRDefault="00D2019F" w:rsidP="00925E36">
            <w:pPr>
              <w:jc w:val="center"/>
              <w:rPr>
                <w:color w:val="000000"/>
                <w:sz w:val="18"/>
                <w:szCs w:val="18"/>
              </w:rPr>
            </w:pPr>
          </w:p>
        </w:tc>
        <w:tc>
          <w:tcPr>
            <w:tcW w:w="1052" w:type="dxa"/>
            <w:vMerge/>
          </w:tcPr>
          <w:p w14:paraId="06EB6BAF" w14:textId="77777777" w:rsidR="00D2019F" w:rsidRPr="00E409D7" w:rsidRDefault="00D2019F" w:rsidP="00925E36">
            <w:pPr>
              <w:jc w:val="center"/>
              <w:rPr>
                <w:color w:val="000000"/>
                <w:sz w:val="18"/>
                <w:szCs w:val="18"/>
              </w:rPr>
            </w:pPr>
          </w:p>
        </w:tc>
        <w:tc>
          <w:tcPr>
            <w:tcW w:w="1500" w:type="dxa"/>
            <w:vMerge/>
          </w:tcPr>
          <w:p w14:paraId="108EDE69" w14:textId="77777777" w:rsidR="00D2019F" w:rsidRPr="00E409D7" w:rsidRDefault="00D2019F" w:rsidP="00925E36">
            <w:pPr>
              <w:jc w:val="center"/>
              <w:rPr>
                <w:color w:val="000000"/>
                <w:sz w:val="18"/>
                <w:szCs w:val="18"/>
              </w:rPr>
            </w:pPr>
          </w:p>
        </w:tc>
        <w:tc>
          <w:tcPr>
            <w:tcW w:w="709" w:type="dxa"/>
          </w:tcPr>
          <w:p w14:paraId="53F720B5" w14:textId="77777777" w:rsidR="00D2019F" w:rsidRPr="00E409D7" w:rsidRDefault="00D2019F" w:rsidP="00925E36">
            <w:pPr>
              <w:jc w:val="center"/>
              <w:rPr>
                <w:color w:val="000000"/>
                <w:sz w:val="18"/>
                <w:szCs w:val="18"/>
              </w:rPr>
            </w:pPr>
            <w:r w:rsidRPr="00E409D7">
              <w:rPr>
                <w:color w:val="000000"/>
                <w:sz w:val="18"/>
                <w:szCs w:val="18"/>
              </w:rPr>
              <w:t>2026</w:t>
            </w:r>
          </w:p>
        </w:tc>
        <w:tc>
          <w:tcPr>
            <w:tcW w:w="850" w:type="dxa"/>
          </w:tcPr>
          <w:p w14:paraId="4AAEB34B" w14:textId="77777777" w:rsidR="00D2019F" w:rsidRPr="00E409D7" w:rsidRDefault="00D2019F" w:rsidP="00925E36">
            <w:pPr>
              <w:jc w:val="center"/>
              <w:rPr>
                <w:color w:val="000000"/>
                <w:sz w:val="18"/>
                <w:szCs w:val="18"/>
              </w:rPr>
            </w:pPr>
            <w:r w:rsidRPr="00E409D7">
              <w:rPr>
                <w:color w:val="000000"/>
                <w:sz w:val="18"/>
                <w:szCs w:val="18"/>
              </w:rPr>
              <w:t>2027</w:t>
            </w:r>
          </w:p>
        </w:tc>
        <w:tc>
          <w:tcPr>
            <w:tcW w:w="709" w:type="dxa"/>
          </w:tcPr>
          <w:p w14:paraId="2B212189" w14:textId="77777777" w:rsidR="00D2019F" w:rsidRPr="00E409D7" w:rsidRDefault="00D2019F" w:rsidP="00925E36">
            <w:pPr>
              <w:jc w:val="center"/>
              <w:rPr>
                <w:color w:val="000000"/>
                <w:sz w:val="18"/>
                <w:szCs w:val="18"/>
              </w:rPr>
            </w:pPr>
            <w:r w:rsidRPr="00E409D7">
              <w:rPr>
                <w:color w:val="000000"/>
                <w:sz w:val="18"/>
                <w:szCs w:val="18"/>
              </w:rPr>
              <w:t>2028</w:t>
            </w:r>
          </w:p>
        </w:tc>
        <w:tc>
          <w:tcPr>
            <w:tcW w:w="850" w:type="dxa"/>
          </w:tcPr>
          <w:p w14:paraId="31103DB7" w14:textId="77777777" w:rsidR="00D2019F" w:rsidRPr="00E409D7" w:rsidRDefault="00D2019F" w:rsidP="00925E36">
            <w:pPr>
              <w:jc w:val="center"/>
              <w:rPr>
                <w:color w:val="000000"/>
                <w:sz w:val="18"/>
                <w:szCs w:val="18"/>
              </w:rPr>
            </w:pPr>
            <w:r w:rsidRPr="00E409D7">
              <w:rPr>
                <w:color w:val="000000"/>
                <w:sz w:val="18"/>
                <w:szCs w:val="18"/>
              </w:rPr>
              <w:t>2029</w:t>
            </w:r>
          </w:p>
        </w:tc>
        <w:tc>
          <w:tcPr>
            <w:tcW w:w="709" w:type="dxa"/>
          </w:tcPr>
          <w:p w14:paraId="571C711E" w14:textId="77777777" w:rsidR="00D2019F" w:rsidRPr="00E409D7" w:rsidRDefault="00D2019F" w:rsidP="00925E36">
            <w:pPr>
              <w:jc w:val="center"/>
              <w:rPr>
                <w:color w:val="000000"/>
                <w:sz w:val="18"/>
                <w:szCs w:val="18"/>
              </w:rPr>
            </w:pPr>
            <w:r w:rsidRPr="00E409D7">
              <w:rPr>
                <w:color w:val="000000"/>
                <w:sz w:val="18"/>
                <w:szCs w:val="18"/>
              </w:rPr>
              <w:t>2030</w:t>
            </w:r>
          </w:p>
        </w:tc>
        <w:tc>
          <w:tcPr>
            <w:tcW w:w="2693" w:type="dxa"/>
            <w:vMerge/>
          </w:tcPr>
          <w:p w14:paraId="792C6B5B" w14:textId="77777777" w:rsidR="00D2019F" w:rsidRPr="00E409D7" w:rsidRDefault="00D2019F" w:rsidP="00925E36">
            <w:pPr>
              <w:jc w:val="center"/>
              <w:rPr>
                <w:color w:val="000000"/>
                <w:sz w:val="18"/>
                <w:szCs w:val="18"/>
              </w:rPr>
            </w:pPr>
          </w:p>
        </w:tc>
        <w:tc>
          <w:tcPr>
            <w:tcW w:w="1560" w:type="dxa"/>
            <w:vMerge/>
          </w:tcPr>
          <w:p w14:paraId="381F6BA2" w14:textId="77777777" w:rsidR="00D2019F" w:rsidRPr="00E409D7" w:rsidRDefault="00D2019F" w:rsidP="00925E36">
            <w:pPr>
              <w:jc w:val="center"/>
              <w:rPr>
                <w:color w:val="000000"/>
                <w:sz w:val="18"/>
                <w:szCs w:val="18"/>
              </w:rPr>
            </w:pPr>
          </w:p>
        </w:tc>
        <w:tc>
          <w:tcPr>
            <w:tcW w:w="2399" w:type="dxa"/>
            <w:vMerge/>
          </w:tcPr>
          <w:p w14:paraId="2870FD25" w14:textId="77777777" w:rsidR="00D2019F" w:rsidRPr="00E409D7" w:rsidRDefault="00D2019F" w:rsidP="00925E36">
            <w:pPr>
              <w:jc w:val="center"/>
              <w:rPr>
                <w:color w:val="000000"/>
                <w:sz w:val="18"/>
                <w:szCs w:val="18"/>
              </w:rPr>
            </w:pPr>
          </w:p>
        </w:tc>
      </w:tr>
      <w:tr w:rsidR="00D2019F" w:rsidRPr="00E409D7" w14:paraId="1889ECC1" w14:textId="77777777" w:rsidTr="00925E36">
        <w:trPr>
          <w:trHeight w:val="592"/>
        </w:trPr>
        <w:tc>
          <w:tcPr>
            <w:tcW w:w="588" w:type="dxa"/>
          </w:tcPr>
          <w:p w14:paraId="1807EB91" w14:textId="77777777" w:rsidR="00D2019F" w:rsidRPr="00E409D7" w:rsidRDefault="00D2019F" w:rsidP="00925E36">
            <w:pPr>
              <w:jc w:val="center"/>
              <w:rPr>
                <w:color w:val="000000"/>
                <w:sz w:val="18"/>
                <w:szCs w:val="18"/>
              </w:rPr>
            </w:pPr>
            <w:r w:rsidRPr="00E409D7">
              <w:rPr>
                <w:color w:val="000000"/>
                <w:sz w:val="18"/>
                <w:szCs w:val="18"/>
              </w:rPr>
              <w:t>1</w:t>
            </w:r>
          </w:p>
        </w:tc>
        <w:tc>
          <w:tcPr>
            <w:tcW w:w="1788" w:type="dxa"/>
            <w:gridSpan w:val="2"/>
          </w:tcPr>
          <w:p w14:paraId="02E4DB2B" w14:textId="77777777" w:rsidR="00D2019F" w:rsidRPr="00E409D7" w:rsidRDefault="00D2019F" w:rsidP="00925E36">
            <w:pPr>
              <w:jc w:val="center"/>
              <w:rPr>
                <w:color w:val="000000"/>
                <w:sz w:val="18"/>
                <w:szCs w:val="18"/>
              </w:rPr>
            </w:pPr>
            <w:r w:rsidRPr="00E409D7">
              <w:rPr>
                <w:color w:val="000000"/>
                <w:sz w:val="18"/>
                <w:szCs w:val="18"/>
              </w:rPr>
              <w:t>2</w:t>
            </w:r>
          </w:p>
        </w:tc>
        <w:tc>
          <w:tcPr>
            <w:tcW w:w="1052" w:type="dxa"/>
          </w:tcPr>
          <w:p w14:paraId="20B8AAA8" w14:textId="77777777" w:rsidR="00D2019F" w:rsidRPr="00E409D7" w:rsidRDefault="00D2019F" w:rsidP="00925E36">
            <w:pPr>
              <w:jc w:val="center"/>
              <w:rPr>
                <w:color w:val="000000"/>
                <w:sz w:val="18"/>
                <w:szCs w:val="18"/>
              </w:rPr>
            </w:pPr>
            <w:r w:rsidRPr="00E409D7">
              <w:rPr>
                <w:color w:val="000000"/>
                <w:sz w:val="18"/>
                <w:szCs w:val="18"/>
              </w:rPr>
              <w:t>3</w:t>
            </w:r>
          </w:p>
        </w:tc>
        <w:tc>
          <w:tcPr>
            <w:tcW w:w="1500" w:type="dxa"/>
          </w:tcPr>
          <w:p w14:paraId="6777C50D" w14:textId="77777777" w:rsidR="00D2019F" w:rsidRPr="00E409D7" w:rsidRDefault="00D2019F" w:rsidP="00925E36">
            <w:pPr>
              <w:jc w:val="center"/>
              <w:rPr>
                <w:color w:val="000000"/>
                <w:sz w:val="18"/>
                <w:szCs w:val="18"/>
              </w:rPr>
            </w:pPr>
            <w:r w:rsidRPr="00E409D7">
              <w:rPr>
                <w:color w:val="000000"/>
                <w:sz w:val="18"/>
                <w:szCs w:val="18"/>
              </w:rPr>
              <w:t>4</w:t>
            </w:r>
          </w:p>
        </w:tc>
        <w:tc>
          <w:tcPr>
            <w:tcW w:w="709" w:type="dxa"/>
          </w:tcPr>
          <w:p w14:paraId="78CF6247" w14:textId="77777777" w:rsidR="00D2019F" w:rsidRPr="00E409D7" w:rsidRDefault="00D2019F" w:rsidP="00925E36">
            <w:pPr>
              <w:jc w:val="center"/>
              <w:rPr>
                <w:color w:val="000000"/>
                <w:sz w:val="18"/>
                <w:szCs w:val="18"/>
              </w:rPr>
            </w:pPr>
            <w:r w:rsidRPr="00E409D7">
              <w:rPr>
                <w:color w:val="000000"/>
                <w:sz w:val="18"/>
                <w:szCs w:val="18"/>
              </w:rPr>
              <w:t>5</w:t>
            </w:r>
          </w:p>
        </w:tc>
        <w:tc>
          <w:tcPr>
            <w:tcW w:w="850" w:type="dxa"/>
          </w:tcPr>
          <w:p w14:paraId="46FA46D6" w14:textId="77777777" w:rsidR="00D2019F" w:rsidRPr="00E409D7" w:rsidRDefault="00D2019F" w:rsidP="00925E36">
            <w:pPr>
              <w:jc w:val="center"/>
              <w:rPr>
                <w:color w:val="000000"/>
                <w:sz w:val="18"/>
                <w:szCs w:val="18"/>
              </w:rPr>
            </w:pPr>
            <w:r w:rsidRPr="00E409D7">
              <w:rPr>
                <w:color w:val="000000"/>
                <w:sz w:val="18"/>
                <w:szCs w:val="18"/>
              </w:rPr>
              <w:t>6</w:t>
            </w:r>
          </w:p>
        </w:tc>
        <w:tc>
          <w:tcPr>
            <w:tcW w:w="709" w:type="dxa"/>
          </w:tcPr>
          <w:p w14:paraId="0A7C6220" w14:textId="77777777" w:rsidR="00D2019F" w:rsidRPr="00E409D7" w:rsidRDefault="00D2019F" w:rsidP="00925E36">
            <w:pPr>
              <w:jc w:val="center"/>
              <w:rPr>
                <w:color w:val="000000"/>
                <w:sz w:val="18"/>
                <w:szCs w:val="18"/>
              </w:rPr>
            </w:pPr>
            <w:r w:rsidRPr="00E409D7">
              <w:rPr>
                <w:color w:val="000000"/>
                <w:sz w:val="18"/>
                <w:szCs w:val="18"/>
              </w:rPr>
              <w:t>7</w:t>
            </w:r>
          </w:p>
        </w:tc>
        <w:tc>
          <w:tcPr>
            <w:tcW w:w="850" w:type="dxa"/>
          </w:tcPr>
          <w:p w14:paraId="60CD2C0E" w14:textId="77777777" w:rsidR="00D2019F" w:rsidRPr="00E409D7" w:rsidRDefault="00D2019F" w:rsidP="00925E36">
            <w:pPr>
              <w:jc w:val="center"/>
              <w:rPr>
                <w:color w:val="000000"/>
                <w:sz w:val="18"/>
                <w:szCs w:val="18"/>
              </w:rPr>
            </w:pPr>
            <w:r w:rsidRPr="00E409D7">
              <w:rPr>
                <w:color w:val="000000"/>
                <w:sz w:val="18"/>
                <w:szCs w:val="18"/>
              </w:rPr>
              <w:t>8</w:t>
            </w:r>
          </w:p>
        </w:tc>
        <w:tc>
          <w:tcPr>
            <w:tcW w:w="709" w:type="dxa"/>
          </w:tcPr>
          <w:p w14:paraId="3A200B66" w14:textId="77777777" w:rsidR="00D2019F" w:rsidRPr="00E409D7" w:rsidRDefault="00D2019F" w:rsidP="00925E36">
            <w:pPr>
              <w:jc w:val="center"/>
              <w:rPr>
                <w:color w:val="000000"/>
                <w:sz w:val="18"/>
                <w:szCs w:val="18"/>
              </w:rPr>
            </w:pPr>
            <w:r w:rsidRPr="00E409D7">
              <w:rPr>
                <w:color w:val="000000"/>
                <w:sz w:val="18"/>
                <w:szCs w:val="18"/>
              </w:rPr>
              <w:t>9</w:t>
            </w:r>
          </w:p>
        </w:tc>
        <w:tc>
          <w:tcPr>
            <w:tcW w:w="2693" w:type="dxa"/>
          </w:tcPr>
          <w:p w14:paraId="7A621A9F" w14:textId="77777777" w:rsidR="00D2019F" w:rsidRPr="00E409D7" w:rsidRDefault="00D2019F" w:rsidP="00925E36">
            <w:pPr>
              <w:jc w:val="center"/>
              <w:rPr>
                <w:color w:val="000000"/>
                <w:sz w:val="18"/>
                <w:szCs w:val="18"/>
              </w:rPr>
            </w:pPr>
            <w:r w:rsidRPr="00E409D7">
              <w:rPr>
                <w:color w:val="000000"/>
                <w:sz w:val="18"/>
                <w:szCs w:val="18"/>
              </w:rPr>
              <w:t>10</w:t>
            </w:r>
          </w:p>
        </w:tc>
        <w:tc>
          <w:tcPr>
            <w:tcW w:w="1560" w:type="dxa"/>
          </w:tcPr>
          <w:p w14:paraId="20A44C69" w14:textId="77777777" w:rsidR="00D2019F" w:rsidRPr="00E409D7" w:rsidRDefault="00D2019F" w:rsidP="00925E36">
            <w:pPr>
              <w:jc w:val="center"/>
              <w:rPr>
                <w:color w:val="000000"/>
                <w:sz w:val="18"/>
                <w:szCs w:val="18"/>
              </w:rPr>
            </w:pPr>
            <w:r w:rsidRPr="00E409D7">
              <w:rPr>
                <w:color w:val="000000"/>
                <w:sz w:val="18"/>
                <w:szCs w:val="18"/>
              </w:rPr>
              <w:t>11</w:t>
            </w:r>
          </w:p>
        </w:tc>
        <w:tc>
          <w:tcPr>
            <w:tcW w:w="2399" w:type="dxa"/>
          </w:tcPr>
          <w:p w14:paraId="5A141B5B" w14:textId="77777777" w:rsidR="00D2019F" w:rsidRPr="00E409D7" w:rsidRDefault="00D2019F" w:rsidP="00925E36">
            <w:pPr>
              <w:jc w:val="center"/>
              <w:rPr>
                <w:color w:val="000000"/>
                <w:sz w:val="18"/>
                <w:szCs w:val="18"/>
              </w:rPr>
            </w:pPr>
            <w:r w:rsidRPr="00E409D7">
              <w:rPr>
                <w:color w:val="000000"/>
                <w:sz w:val="18"/>
                <w:szCs w:val="18"/>
              </w:rPr>
              <w:t>12</w:t>
            </w:r>
          </w:p>
          <w:p w14:paraId="506A4946" w14:textId="77777777" w:rsidR="00D2019F" w:rsidRPr="00E409D7" w:rsidRDefault="00D2019F" w:rsidP="00925E36">
            <w:pPr>
              <w:jc w:val="center"/>
              <w:rPr>
                <w:color w:val="000000"/>
                <w:sz w:val="18"/>
                <w:szCs w:val="18"/>
              </w:rPr>
            </w:pPr>
          </w:p>
        </w:tc>
      </w:tr>
      <w:tr w:rsidR="00D2019F" w:rsidRPr="00E409D7" w14:paraId="23685DA2" w14:textId="77777777" w:rsidTr="00925E36">
        <w:trPr>
          <w:trHeight w:val="296"/>
        </w:trPr>
        <w:tc>
          <w:tcPr>
            <w:tcW w:w="1605" w:type="dxa"/>
            <w:gridSpan w:val="2"/>
          </w:tcPr>
          <w:p w14:paraId="7E4C7848" w14:textId="77777777" w:rsidR="00D2019F" w:rsidRPr="00E409D7" w:rsidRDefault="00D2019F" w:rsidP="00925E36">
            <w:pPr>
              <w:jc w:val="center"/>
              <w:rPr>
                <w:color w:val="000000"/>
                <w:sz w:val="18"/>
                <w:szCs w:val="18"/>
              </w:rPr>
            </w:pPr>
          </w:p>
        </w:tc>
        <w:tc>
          <w:tcPr>
            <w:tcW w:w="13802" w:type="dxa"/>
            <w:gridSpan w:val="11"/>
          </w:tcPr>
          <w:p w14:paraId="56AF6FFF" w14:textId="77777777" w:rsidR="00D2019F" w:rsidRPr="00E409D7" w:rsidRDefault="00D2019F" w:rsidP="00925E36">
            <w:pPr>
              <w:jc w:val="center"/>
              <w:rPr>
                <w:color w:val="000000"/>
                <w:sz w:val="18"/>
                <w:szCs w:val="18"/>
              </w:rPr>
            </w:pPr>
            <w:r w:rsidRPr="00E409D7">
              <w:rPr>
                <w:color w:val="000000"/>
                <w:sz w:val="18"/>
                <w:szCs w:val="18"/>
              </w:rPr>
              <w:t>Цель муниципальной программы «</w:t>
            </w:r>
            <w:r w:rsidRPr="00E409D7">
              <w:rPr>
                <w:b/>
                <w:bCs/>
                <w:color w:val="000000"/>
                <w:sz w:val="18"/>
                <w:szCs w:val="18"/>
              </w:rPr>
              <w:t>Социальная поддержка отдельных категорий граждан в жилищной сфере</w:t>
            </w:r>
            <w:r w:rsidRPr="00E409D7">
              <w:rPr>
                <w:color w:val="000000"/>
                <w:sz w:val="18"/>
                <w:szCs w:val="18"/>
              </w:rPr>
              <w:t>»</w:t>
            </w:r>
          </w:p>
        </w:tc>
      </w:tr>
      <w:tr w:rsidR="00D2019F" w:rsidRPr="00E409D7" w14:paraId="0B5F911D" w14:textId="77777777" w:rsidTr="00925E36">
        <w:trPr>
          <w:trHeight w:val="979"/>
        </w:trPr>
        <w:tc>
          <w:tcPr>
            <w:tcW w:w="588" w:type="dxa"/>
          </w:tcPr>
          <w:p w14:paraId="75DCDB14" w14:textId="77777777" w:rsidR="00D2019F" w:rsidRPr="00E409D7" w:rsidRDefault="00D2019F" w:rsidP="00925E36">
            <w:pPr>
              <w:jc w:val="center"/>
              <w:rPr>
                <w:color w:val="000000"/>
                <w:sz w:val="18"/>
                <w:szCs w:val="18"/>
              </w:rPr>
            </w:pPr>
            <w:r w:rsidRPr="00E409D7">
              <w:rPr>
                <w:color w:val="000000"/>
                <w:sz w:val="18"/>
                <w:szCs w:val="18"/>
              </w:rPr>
              <w:t>1.</w:t>
            </w:r>
          </w:p>
        </w:tc>
        <w:tc>
          <w:tcPr>
            <w:tcW w:w="1788" w:type="dxa"/>
            <w:gridSpan w:val="2"/>
          </w:tcPr>
          <w:p w14:paraId="34CD7631" w14:textId="77777777" w:rsidR="00D2019F" w:rsidRPr="00E409D7" w:rsidRDefault="00D2019F" w:rsidP="00925E36">
            <w:pPr>
              <w:jc w:val="both"/>
              <w:rPr>
                <w:color w:val="FFFFFF"/>
                <w:sz w:val="18"/>
                <w:szCs w:val="18"/>
              </w:rPr>
            </w:pPr>
            <w:proofErr w:type="gramStart"/>
            <w:r w:rsidRPr="00E409D7">
              <w:rPr>
                <w:color w:val="000000"/>
                <w:sz w:val="18"/>
                <w:szCs w:val="18"/>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proofErr w:type="gramEnd"/>
          </w:p>
        </w:tc>
        <w:tc>
          <w:tcPr>
            <w:tcW w:w="1052" w:type="dxa"/>
          </w:tcPr>
          <w:p w14:paraId="493C0D3E" w14:textId="77777777" w:rsidR="00D2019F" w:rsidRPr="00E409D7" w:rsidRDefault="00D2019F" w:rsidP="00925E36">
            <w:pPr>
              <w:jc w:val="center"/>
              <w:rPr>
                <w:color w:val="000000"/>
                <w:sz w:val="18"/>
                <w:szCs w:val="18"/>
              </w:rPr>
            </w:pPr>
            <w:r w:rsidRPr="00E409D7">
              <w:rPr>
                <w:color w:val="000000"/>
                <w:sz w:val="18"/>
                <w:szCs w:val="18"/>
              </w:rPr>
              <w:t>Чел.</w:t>
            </w:r>
          </w:p>
        </w:tc>
        <w:tc>
          <w:tcPr>
            <w:tcW w:w="1500" w:type="dxa"/>
          </w:tcPr>
          <w:p w14:paraId="1FD4DC64" w14:textId="77777777" w:rsidR="00D2019F" w:rsidRPr="00E409D7" w:rsidRDefault="00D2019F" w:rsidP="00925E36">
            <w:pPr>
              <w:jc w:val="center"/>
              <w:rPr>
                <w:color w:val="000000"/>
                <w:sz w:val="18"/>
                <w:szCs w:val="18"/>
              </w:rPr>
            </w:pPr>
            <w:r w:rsidRPr="00E409D7">
              <w:rPr>
                <w:color w:val="000000"/>
                <w:sz w:val="18"/>
                <w:szCs w:val="18"/>
              </w:rPr>
              <w:t>15</w:t>
            </w:r>
          </w:p>
        </w:tc>
        <w:tc>
          <w:tcPr>
            <w:tcW w:w="709" w:type="dxa"/>
          </w:tcPr>
          <w:p w14:paraId="4417AC23" w14:textId="77777777" w:rsidR="00D2019F" w:rsidRPr="00E409D7" w:rsidRDefault="00D2019F" w:rsidP="00925E36">
            <w:pPr>
              <w:jc w:val="center"/>
              <w:rPr>
                <w:color w:val="000000"/>
                <w:sz w:val="18"/>
                <w:szCs w:val="18"/>
              </w:rPr>
            </w:pPr>
            <w:r w:rsidRPr="00E409D7">
              <w:rPr>
                <w:color w:val="000000"/>
                <w:sz w:val="18"/>
                <w:szCs w:val="18"/>
              </w:rPr>
              <w:t>5</w:t>
            </w:r>
          </w:p>
        </w:tc>
        <w:tc>
          <w:tcPr>
            <w:tcW w:w="850" w:type="dxa"/>
          </w:tcPr>
          <w:p w14:paraId="5B33A350" w14:textId="77777777" w:rsidR="00D2019F" w:rsidRPr="00E409D7" w:rsidRDefault="00D2019F" w:rsidP="00925E36">
            <w:pPr>
              <w:jc w:val="center"/>
              <w:rPr>
                <w:color w:val="000000"/>
                <w:sz w:val="18"/>
                <w:szCs w:val="18"/>
              </w:rPr>
            </w:pPr>
            <w:r w:rsidRPr="00E409D7">
              <w:rPr>
                <w:color w:val="000000"/>
                <w:sz w:val="18"/>
                <w:szCs w:val="18"/>
              </w:rPr>
              <w:t>7</w:t>
            </w:r>
          </w:p>
        </w:tc>
        <w:tc>
          <w:tcPr>
            <w:tcW w:w="709" w:type="dxa"/>
          </w:tcPr>
          <w:p w14:paraId="670D23C7" w14:textId="77777777" w:rsidR="00D2019F" w:rsidRPr="00E409D7" w:rsidRDefault="00D2019F" w:rsidP="00925E36">
            <w:pPr>
              <w:jc w:val="center"/>
              <w:rPr>
                <w:color w:val="000000"/>
                <w:sz w:val="18"/>
                <w:szCs w:val="18"/>
              </w:rPr>
            </w:pPr>
            <w:r w:rsidRPr="00E409D7">
              <w:rPr>
                <w:color w:val="000000"/>
                <w:sz w:val="18"/>
                <w:szCs w:val="18"/>
              </w:rPr>
              <w:t>7</w:t>
            </w:r>
          </w:p>
        </w:tc>
        <w:tc>
          <w:tcPr>
            <w:tcW w:w="850" w:type="dxa"/>
          </w:tcPr>
          <w:p w14:paraId="7E2282D3" w14:textId="77777777" w:rsidR="00D2019F" w:rsidRPr="00E409D7" w:rsidRDefault="00D2019F" w:rsidP="00925E36">
            <w:pPr>
              <w:jc w:val="center"/>
              <w:rPr>
                <w:color w:val="000000"/>
                <w:sz w:val="18"/>
                <w:szCs w:val="18"/>
              </w:rPr>
            </w:pPr>
          </w:p>
        </w:tc>
        <w:tc>
          <w:tcPr>
            <w:tcW w:w="709" w:type="dxa"/>
          </w:tcPr>
          <w:p w14:paraId="0D01CA52" w14:textId="77777777" w:rsidR="00D2019F" w:rsidRPr="00E409D7" w:rsidRDefault="00D2019F" w:rsidP="00925E36">
            <w:pPr>
              <w:jc w:val="center"/>
              <w:rPr>
                <w:color w:val="000000"/>
                <w:sz w:val="18"/>
                <w:szCs w:val="18"/>
              </w:rPr>
            </w:pPr>
          </w:p>
        </w:tc>
        <w:tc>
          <w:tcPr>
            <w:tcW w:w="2693" w:type="dxa"/>
          </w:tcPr>
          <w:p w14:paraId="18BB7466" w14:textId="77777777" w:rsidR="00D2019F" w:rsidRPr="00E409D7" w:rsidRDefault="00D2019F" w:rsidP="00925E36">
            <w:pPr>
              <w:jc w:val="center"/>
              <w:rPr>
                <w:color w:val="000000"/>
                <w:sz w:val="18"/>
                <w:szCs w:val="18"/>
              </w:rPr>
            </w:pPr>
            <w:r w:rsidRPr="00E409D7">
              <w:rPr>
                <w:color w:val="000000"/>
                <w:sz w:val="18"/>
                <w:szCs w:val="18"/>
              </w:rPr>
              <w:t>КУМИ администрации Бессоновского района</w:t>
            </w:r>
          </w:p>
        </w:tc>
        <w:tc>
          <w:tcPr>
            <w:tcW w:w="1560" w:type="dxa"/>
          </w:tcPr>
          <w:p w14:paraId="6A6D20E7" w14:textId="77777777" w:rsidR="00D2019F" w:rsidRPr="00E409D7" w:rsidRDefault="00D2019F" w:rsidP="00925E36">
            <w:pPr>
              <w:jc w:val="center"/>
              <w:rPr>
                <w:color w:val="000000"/>
                <w:sz w:val="18"/>
                <w:szCs w:val="18"/>
              </w:rPr>
            </w:pPr>
          </w:p>
        </w:tc>
        <w:tc>
          <w:tcPr>
            <w:tcW w:w="2399" w:type="dxa"/>
          </w:tcPr>
          <w:p w14:paraId="7794326E" w14:textId="77777777" w:rsidR="00D2019F" w:rsidRPr="00E409D7" w:rsidRDefault="00D2019F" w:rsidP="00925E36">
            <w:pPr>
              <w:jc w:val="center"/>
              <w:rPr>
                <w:color w:val="000000"/>
                <w:sz w:val="18"/>
                <w:szCs w:val="18"/>
              </w:rPr>
            </w:pPr>
          </w:p>
        </w:tc>
      </w:tr>
    </w:tbl>
    <w:p w14:paraId="6C4EAF6B" w14:textId="77777777" w:rsidR="00D2019F" w:rsidRPr="00E409D7" w:rsidRDefault="00D2019F" w:rsidP="00D2019F">
      <w:pPr>
        <w:jc w:val="center"/>
        <w:rPr>
          <w:color w:val="000000"/>
          <w:sz w:val="18"/>
          <w:szCs w:val="18"/>
        </w:rPr>
        <w:sectPr w:rsidR="00D2019F" w:rsidRPr="00E409D7" w:rsidSect="00925E36">
          <w:pgSz w:w="16838" w:h="11906" w:orient="landscape"/>
          <w:pgMar w:top="1134" w:right="567" w:bottom="567" w:left="567" w:header="567" w:footer="567" w:gutter="0"/>
          <w:cols w:space="708"/>
          <w:docGrid w:linePitch="360"/>
        </w:sectPr>
      </w:pPr>
    </w:p>
    <w:p w14:paraId="21AC8A51" w14:textId="77777777" w:rsidR="00D2019F" w:rsidRPr="00E409D7" w:rsidRDefault="00D2019F" w:rsidP="00D2019F">
      <w:pPr>
        <w:widowControl w:val="0"/>
        <w:jc w:val="center"/>
        <w:rPr>
          <w:sz w:val="18"/>
          <w:szCs w:val="18"/>
        </w:rPr>
      </w:pPr>
      <w:r w:rsidRPr="00E409D7">
        <w:rPr>
          <w:sz w:val="18"/>
          <w:szCs w:val="18"/>
        </w:rPr>
        <w:lastRenderedPageBreak/>
        <w:t>3. Перечень структурных элементов муниципальной программы</w:t>
      </w:r>
    </w:p>
    <w:p w14:paraId="7343155F" w14:textId="77777777" w:rsidR="00D2019F" w:rsidRPr="00E409D7" w:rsidRDefault="00D2019F" w:rsidP="00D2019F">
      <w:pPr>
        <w:widowControl w:val="0"/>
        <w:autoSpaceDE w:val="0"/>
        <w:autoSpaceDN w:val="0"/>
        <w:adjustRightInd w:val="0"/>
        <w:jc w:val="center"/>
        <w:rPr>
          <w:b/>
          <w:bCs/>
          <w:sz w:val="18"/>
          <w:szCs w:val="18"/>
        </w:rPr>
      </w:pPr>
      <w:r w:rsidRPr="00E409D7">
        <w:rPr>
          <w:b/>
          <w:bCs/>
          <w:sz w:val="18"/>
          <w:szCs w:val="18"/>
        </w:rPr>
        <w:t>«Социальная поддержка граждан в Бессоновском районе Пензенской области»</w:t>
      </w:r>
    </w:p>
    <w:p w14:paraId="6F97D672"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 xml:space="preserve"> (указать наименование муниципальной программы)</w:t>
      </w:r>
    </w:p>
    <w:p w14:paraId="2F0AB3D9" w14:textId="77777777" w:rsidR="00D2019F" w:rsidRPr="00E409D7" w:rsidRDefault="00D2019F" w:rsidP="00D2019F">
      <w:pPr>
        <w:widowControl w:val="0"/>
        <w:ind w:firstLine="709"/>
        <w:jc w:val="center"/>
        <w:rPr>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1079"/>
        <w:gridCol w:w="2465"/>
        <w:gridCol w:w="1237"/>
        <w:gridCol w:w="1084"/>
        <w:gridCol w:w="453"/>
        <w:gridCol w:w="51"/>
        <w:gridCol w:w="14"/>
        <w:gridCol w:w="546"/>
        <w:gridCol w:w="64"/>
        <w:gridCol w:w="500"/>
        <w:gridCol w:w="40"/>
        <w:gridCol w:w="534"/>
        <w:gridCol w:w="564"/>
        <w:gridCol w:w="1128"/>
        <w:gridCol w:w="564"/>
        <w:gridCol w:w="564"/>
        <w:gridCol w:w="564"/>
        <w:gridCol w:w="564"/>
        <w:gridCol w:w="574"/>
        <w:gridCol w:w="2602"/>
      </w:tblGrid>
      <w:tr w:rsidR="00D2019F" w:rsidRPr="00E409D7" w14:paraId="56B21C7F" w14:textId="77777777" w:rsidTr="00925E36">
        <w:trPr>
          <w:trHeight w:val="272"/>
        </w:trPr>
        <w:tc>
          <w:tcPr>
            <w:tcW w:w="402" w:type="dxa"/>
            <w:vMerge w:val="restart"/>
          </w:tcPr>
          <w:p w14:paraId="48A25CFB" w14:textId="77777777" w:rsidR="00D2019F" w:rsidRPr="00E409D7" w:rsidRDefault="00D2019F" w:rsidP="00925E36">
            <w:pPr>
              <w:widowControl w:val="0"/>
              <w:jc w:val="center"/>
              <w:rPr>
                <w:sz w:val="18"/>
                <w:szCs w:val="18"/>
              </w:rPr>
            </w:pPr>
            <w:r w:rsidRPr="00E409D7">
              <w:rPr>
                <w:sz w:val="18"/>
                <w:szCs w:val="18"/>
              </w:rPr>
              <w:t>№</w:t>
            </w:r>
          </w:p>
          <w:p w14:paraId="17D5D829" w14:textId="77777777" w:rsidR="00D2019F" w:rsidRPr="00E409D7" w:rsidRDefault="00D2019F" w:rsidP="00925E36">
            <w:pPr>
              <w:widowControl w:val="0"/>
              <w:jc w:val="center"/>
              <w:rPr>
                <w:sz w:val="18"/>
                <w:szCs w:val="18"/>
              </w:rPr>
            </w:pPr>
            <w:proofErr w:type="gramStart"/>
            <w:r w:rsidRPr="00E409D7">
              <w:rPr>
                <w:sz w:val="18"/>
                <w:szCs w:val="18"/>
              </w:rPr>
              <w:t>п</w:t>
            </w:r>
            <w:proofErr w:type="gramEnd"/>
            <w:r w:rsidRPr="00E409D7">
              <w:rPr>
                <w:sz w:val="18"/>
                <w:szCs w:val="18"/>
              </w:rPr>
              <w:t>/п</w:t>
            </w:r>
          </w:p>
        </w:tc>
        <w:tc>
          <w:tcPr>
            <w:tcW w:w="1079" w:type="dxa"/>
            <w:vMerge w:val="restart"/>
          </w:tcPr>
          <w:p w14:paraId="01D2619C" w14:textId="77777777" w:rsidR="00D2019F" w:rsidRPr="00E409D7" w:rsidRDefault="00D2019F" w:rsidP="00925E36">
            <w:pPr>
              <w:widowControl w:val="0"/>
              <w:jc w:val="center"/>
              <w:rPr>
                <w:sz w:val="18"/>
                <w:szCs w:val="18"/>
              </w:rPr>
            </w:pPr>
            <w:r w:rsidRPr="00E409D7">
              <w:rPr>
                <w:sz w:val="18"/>
                <w:szCs w:val="18"/>
              </w:rPr>
              <w:t>Задачи структурного элемента</w:t>
            </w:r>
          </w:p>
        </w:tc>
        <w:tc>
          <w:tcPr>
            <w:tcW w:w="2465" w:type="dxa"/>
          </w:tcPr>
          <w:p w14:paraId="7EF7406F" w14:textId="77777777" w:rsidR="00D2019F" w:rsidRPr="00E409D7" w:rsidRDefault="00D2019F" w:rsidP="00925E36">
            <w:pPr>
              <w:widowControl w:val="0"/>
              <w:jc w:val="center"/>
              <w:rPr>
                <w:sz w:val="18"/>
                <w:szCs w:val="18"/>
              </w:rPr>
            </w:pPr>
          </w:p>
        </w:tc>
        <w:tc>
          <w:tcPr>
            <w:tcW w:w="9045" w:type="dxa"/>
            <w:gridSpan w:val="17"/>
          </w:tcPr>
          <w:p w14:paraId="6E6FED51" w14:textId="77777777" w:rsidR="00D2019F" w:rsidRPr="00E409D7" w:rsidRDefault="00D2019F" w:rsidP="00925E36">
            <w:pPr>
              <w:widowControl w:val="0"/>
              <w:jc w:val="center"/>
              <w:rPr>
                <w:sz w:val="18"/>
                <w:szCs w:val="18"/>
              </w:rPr>
            </w:pPr>
            <w:r w:rsidRPr="00E409D7">
              <w:rPr>
                <w:sz w:val="18"/>
                <w:szCs w:val="18"/>
              </w:rPr>
              <w:t>Ожидаемый эффект от реализации задачи структурного элемента</w:t>
            </w:r>
            <w:r w:rsidRPr="00E409D7">
              <w:rPr>
                <w:sz w:val="18"/>
                <w:szCs w:val="18"/>
                <w:vertAlign w:val="superscript"/>
              </w:rPr>
              <w:footnoteReference w:id="7"/>
            </w:r>
          </w:p>
        </w:tc>
        <w:tc>
          <w:tcPr>
            <w:tcW w:w="2602" w:type="dxa"/>
            <w:vMerge w:val="restart"/>
          </w:tcPr>
          <w:p w14:paraId="56F02B18" w14:textId="77777777" w:rsidR="00D2019F" w:rsidRPr="00E409D7" w:rsidRDefault="00D2019F" w:rsidP="00925E36">
            <w:pPr>
              <w:widowControl w:val="0"/>
              <w:jc w:val="center"/>
              <w:rPr>
                <w:sz w:val="18"/>
                <w:szCs w:val="18"/>
              </w:rPr>
            </w:pPr>
            <w:r w:rsidRPr="00E409D7">
              <w:rPr>
                <w:sz w:val="18"/>
                <w:szCs w:val="18"/>
              </w:rPr>
              <w:t>Связь с показателем муниципальной программы</w:t>
            </w:r>
            <w:r w:rsidRPr="00E409D7">
              <w:rPr>
                <w:sz w:val="18"/>
                <w:szCs w:val="18"/>
                <w:vertAlign w:val="superscript"/>
              </w:rPr>
              <w:footnoteReference w:id="8"/>
            </w:r>
          </w:p>
        </w:tc>
      </w:tr>
      <w:tr w:rsidR="00D2019F" w:rsidRPr="00E409D7" w14:paraId="2D28F85F" w14:textId="77777777" w:rsidTr="00925E36">
        <w:trPr>
          <w:trHeight w:val="1151"/>
        </w:trPr>
        <w:tc>
          <w:tcPr>
            <w:tcW w:w="402" w:type="dxa"/>
            <w:vMerge/>
          </w:tcPr>
          <w:p w14:paraId="09FC19BE" w14:textId="77777777" w:rsidR="00D2019F" w:rsidRPr="00E409D7" w:rsidRDefault="00D2019F" w:rsidP="00925E36">
            <w:pPr>
              <w:widowControl w:val="0"/>
              <w:jc w:val="center"/>
              <w:rPr>
                <w:sz w:val="18"/>
                <w:szCs w:val="18"/>
              </w:rPr>
            </w:pPr>
          </w:p>
        </w:tc>
        <w:tc>
          <w:tcPr>
            <w:tcW w:w="1079" w:type="dxa"/>
            <w:vMerge/>
          </w:tcPr>
          <w:p w14:paraId="27744D31" w14:textId="77777777" w:rsidR="00D2019F" w:rsidRPr="00E409D7" w:rsidRDefault="00D2019F" w:rsidP="00925E36">
            <w:pPr>
              <w:widowControl w:val="0"/>
              <w:jc w:val="center"/>
              <w:rPr>
                <w:sz w:val="18"/>
                <w:szCs w:val="18"/>
              </w:rPr>
            </w:pPr>
          </w:p>
        </w:tc>
        <w:tc>
          <w:tcPr>
            <w:tcW w:w="2465" w:type="dxa"/>
            <w:vMerge w:val="restart"/>
          </w:tcPr>
          <w:p w14:paraId="33C20900" w14:textId="77777777" w:rsidR="00D2019F" w:rsidRPr="00E409D7" w:rsidRDefault="00D2019F" w:rsidP="00925E36">
            <w:pPr>
              <w:widowControl w:val="0"/>
              <w:jc w:val="center"/>
              <w:rPr>
                <w:sz w:val="18"/>
                <w:szCs w:val="18"/>
              </w:rPr>
            </w:pPr>
            <w:r w:rsidRPr="00E409D7">
              <w:rPr>
                <w:sz w:val="18"/>
                <w:szCs w:val="18"/>
              </w:rPr>
              <w:t>Наименование показателя</w:t>
            </w:r>
          </w:p>
        </w:tc>
        <w:tc>
          <w:tcPr>
            <w:tcW w:w="1237" w:type="dxa"/>
            <w:vMerge w:val="restart"/>
          </w:tcPr>
          <w:p w14:paraId="35E00151" w14:textId="77777777" w:rsidR="00D2019F" w:rsidRPr="00E409D7" w:rsidRDefault="00D2019F" w:rsidP="00925E36">
            <w:pPr>
              <w:widowControl w:val="0"/>
              <w:jc w:val="center"/>
              <w:rPr>
                <w:sz w:val="18"/>
                <w:szCs w:val="18"/>
              </w:rPr>
            </w:pPr>
            <w:r w:rsidRPr="00E409D7">
              <w:rPr>
                <w:sz w:val="18"/>
                <w:szCs w:val="18"/>
              </w:rPr>
              <w:t>Единица измерения</w:t>
            </w:r>
          </w:p>
          <w:p w14:paraId="6D9F62BB" w14:textId="77777777" w:rsidR="00D2019F" w:rsidRPr="00E409D7" w:rsidRDefault="00D2019F" w:rsidP="00925E36">
            <w:pPr>
              <w:widowControl w:val="0"/>
              <w:jc w:val="center"/>
              <w:rPr>
                <w:sz w:val="18"/>
                <w:szCs w:val="18"/>
              </w:rPr>
            </w:pPr>
            <w:r w:rsidRPr="00E409D7">
              <w:rPr>
                <w:sz w:val="18"/>
                <w:szCs w:val="18"/>
              </w:rPr>
              <w:t>(по ОКЕИ)</w:t>
            </w:r>
          </w:p>
        </w:tc>
        <w:tc>
          <w:tcPr>
            <w:tcW w:w="1084" w:type="dxa"/>
            <w:vMerge w:val="restart"/>
          </w:tcPr>
          <w:p w14:paraId="169B85C4" w14:textId="77777777" w:rsidR="00D2019F" w:rsidRPr="00E409D7" w:rsidRDefault="00D2019F" w:rsidP="00925E36">
            <w:pPr>
              <w:widowControl w:val="0"/>
              <w:jc w:val="center"/>
              <w:rPr>
                <w:sz w:val="18"/>
                <w:szCs w:val="18"/>
              </w:rPr>
            </w:pPr>
            <w:r w:rsidRPr="00E409D7">
              <w:rPr>
                <w:sz w:val="18"/>
                <w:szCs w:val="18"/>
              </w:rPr>
              <w:t>Базовое значение</w:t>
            </w:r>
          </w:p>
          <w:p w14:paraId="67675DFB" w14:textId="77777777" w:rsidR="00D2019F" w:rsidRPr="00E409D7" w:rsidRDefault="00D2019F" w:rsidP="00925E36">
            <w:pPr>
              <w:widowControl w:val="0"/>
              <w:jc w:val="center"/>
              <w:rPr>
                <w:sz w:val="18"/>
                <w:szCs w:val="18"/>
              </w:rPr>
            </w:pPr>
            <w:r w:rsidRPr="00E409D7">
              <w:rPr>
                <w:sz w:val="18"/>
                <w:szCs w:val="18"/>
              </w:rPr>
              <w:t>2024г.</w:t>
            </w:r>
          </w:p>
        </w:tc>
        <w:tc>
          <w:tcPr>
            <w:tcW w:w="2766" w:type="dxa"/>
            <w:gridSpan w:val="9"/>
          </w:tcPr>
          <w:p w14:paraId="038D65B7" w14:textId="77777777" w:rsidR="00D2019F" w:rsidRPr="00E409D7" w:rsidRDefault="00D2019F" w:rsidP="00925E36">
            <w:pPr>
              <w:widowControl w:val="0"/>
              <w:jc w:val="center"/>
              <w:rPr>
                <w:sz w:val="18"/>
                <w:szCs w:val="18"/>
              </w:rPr>
            </w:pPr>
            <w:r w:rsidRPr="00E409D7">
              <w:rPr>
                <w:sz w:val="18"/>
                <w:szCs w:val="18"/>
              </w:rPr>
              <w:t>Значения показателей</w:t>
            </w:r>
          </w:p>
        </w:tc>
        <w:tc>
          <w:tcPr>
            <w:tcW w:w="1128" w:type="dxa"/>
            <w:vMerge w:val="restart"/>
          </w:tcPr>
          <w:p w14:paraId="6283D6CD" w14:textId="77777777" w:rsidR="00D2019F" w:rsidRPr="00E409D7" w:rsidRDefault="00D2019F" w:rsidP="00925E36">
            <w:pPr>
              <w:widowControl w:val="0"/>
              <w:jc w:val="center"/>
              <w:rPr>
                <w:sz w:val="18"/>
                <w:szCs w:val="18"/>
              </w:rPr>
            </w:pPr>
            <w:r w:rsidRPr="00E409D7">
              <w:rPr>
                <w:sz w:val="18"/>
                <w:szCs w:val="18"/>
              </w:rPr>
              <w:t>Вес показателя задачи структурного элемента, % (графа 3 таблицы)</w:t>
            </w:r>
          </w:p>
        </w:tc>
        <w:tc>
          <w:tcPr>
            <w:tcW w:w="2830" w:type="dxa"/>
            <w:gridSpan w:val="5"/>
          </w:tcPr>
          <w:p w14:paraId="76D44E96" w14:textId="77777777" w:rsidR="00D2019F" w:rsidRPr="00E409D7" w:rsidRDefault="00D2019F" w:rsidP="00925E36">
            <w:pPr>
              <w:widowControl w:val="0"/>
              <w:jc w:val="center"/>
              <w:rPr>
                <w:sz w:val="18"/>
                <w:szCs w:val="18"/>
              </w:rPr>
            </w:pPr>
            <w:r w:rsidRPr="00E409D7">
              <w:rPr>
                <w:sz w:val="18"/>
                <w:szCs w:val="18"/>
              </w:rPr>
              <w:t xml:space="preserve">Размер финансового обеспечения, влияющий на достижение задачи структурного элемента, </w:t>
            </w:r>
          </w:p>
          <w:p w14:paraId="49D7C1B5" w14:textId="77777777" w:rsidR="00D2019F" w:rsidRPr="00E409D7" w:rsidRDefault="00D2019F" w:rsidP="00925E36">
            <w:pPr>
              <w:widowControl w:val="0"/>
              <w:jc w:val="center"/>
              <w:rPr>
                <w:sz w:val="18"/>
                <w:szCs w:val="18"/>
              </w:rPr>
            </w:pPr>
            <w:r w:rsidRPr="00E409D7">
              <w:rPr>
                <w:sz w:val="18"/>
                <w:szCs w:val="18"/>
              </w:rPr>
              <w:t>тыс. руб.</w:t>
            </w:r>
          </w:p>
        </w:tc>
        <w:tc>
          <w:tcPr>
            <w:tcW w:w="2602" w:type="dxa"/>
            <w:vMerge/>
          </w:tcPr>
          <w:p w14:paraId="752F2846" w14:textId="77777777" w:rsidR="00D2019F" w:rsidRPr="00E409D7" w:rsidRDefault="00D2019F" w:rsidP="00925E36">
            <w:pPr>
              <w:widowControl w:val="0"/>
              <w:jc w:val="center"/>
              <w:rPr>
                <w:sz w:val="18"/>
                <w:szCs w:val="18"/>
              </w:rPr>
            </w:pPr>
          </w:p>
        </w:tc>
      </w:tr>
      <w:tr w:rsidR="00D2019F" w:rsidRPr="00E409D7" w14:paraId="6F0ABAB3" w14:textId="77777777" w:rsidTr="00925E36">
        <w:trPr>
          <w:cantSplit/>
          <w:trHeight w:val="863"/>
        </w:trPr>
        <w:tc>
          <w:tcPr>
            <w:tcW w:w="402" w:type="dxa"/>
            <w:vMerge/>
          </w:tcPr>
          <w:p w14:paraId="17CD2091" w14:textId="77777777" w:rsidR="00D2019F" w:rsidRPr="00E409D7" w:rsidRDefault="00D2019F" w:rsidP="00925E36">
            <w:pPr>
              <w:widowControl w:val="0"/>
              <w:jc w:val="center"/>
              <w:rPr>
                <w:sz w:val="18"/>
                <w:szCs w:val="18"/>
              </w:rPr>
            </w:pPr>
          </w:p>
        </w:tc>
        <w:tc>
          <w:tcPr>
            <w:tcW w:w="1079" w:type="dxa"/>
            <w:vMerge/>
          </w:tcPr>
          <w:p w14:paraId="33671C2A" w14:textId="77777777" w:rsidR="00D2019F" w:rsidRPr="00E409D7" w:rsidRDefault="00D2019F" w:rsidP="00925E36">
            <w:pPr>
              <w:widowControl w:val="0"/>
              <w:jc w:val="center"/>
              <w:rPr>
                <w:sz w:val="18"/>
                <w:szCs w:val="18"/>
              </w:rPr>
            </w:pPr>
          </w:p>
        </w:tc>
        <w:tc>
          <w:tcPr>
            <w:tcW w:w="2465" w:type="dxa"/>
            <w:vMerge/>
          </w:tcPr>
          <w:p w14:paraId="15B047A9" w14:textId="77777777" w:rsidR="00D2019F" w:rsidRPr="00E409D7" w:rsidRDefault="00D2019F" w:rsidP="00925E36">
            <w:pPr>
              <w:widowControl w:val="0"/>
              <w:jc w:val="center"/>
              <w:rPr>
                <w:sz w:val="18"/>
                <w:szCs w:val="18"/>
              </w:rPr>
            </w:pPr>
          </w:p>
        </w:tc>
        <w:tc>
          <w:tcPr>
            <w:tcW w:w="1237" w:type="dxa"/>
            <w:vMerge/>
          </w:tcPr>
          <w:p w14:paraId="26B9CE0D" w14:textId="77777777" w:rsidR="00D2019F" w:rsidRPr="00E409D7" w:rsidRDefault="00D2019F" w:rsidP="00925E36">
            <w:pPr>
              <w:widowControl w:val="0"/>
              <w:jc w:val="center"/>
              <w:rPr>
                <w:sz w:val="18"/>
                <w:szCs w:val="18"/>
              </w:rPr>
            </w:pPr>
          </w:p>
        </w:tc>
        <w:tc>
          <w:tcPr>
            <w:tcW w:w="1084" w:type="dxa"/>
            <w:vMerge/>
          </w:tcPr>
          <w:p w14:paraId="41229048" w14:textId="77777777" w:rsidR="00D2019F" w:rsidRPr="00E409D7" w:rsidRDefault="00D2019F" w:rsidP="00925E36">
            <w:pPr>
              <w:widowControl w:val="0"/>
              <w:jc w:val="center"/>
              <w:rPr>
                <w:sz w:val="18"/>
                <w:szCs w:val="18"/>
              </w:rPr>
            </w:pPr>
          </w:p>
        </w:tc>
        <w:tc>
          <w:tcPr>
            <w:tcW w:w="504" w:type="dxa"/>
            <w:gridSpan w:val="2"/>
            <w:textDirection w:val="btLr"/>
          </w:tcPr>
          <w:p w14:paraId="6605DF8A" w14:textId="77777777" w:rsidR="00D2019F" w:rsidRPr="00E409D7" w:rsidRDefault="00D2019F" w:rsidP="00925E36">
            <w:pPr>
              <w:widowControl w:val="0"/>
              <w:jc w:val="center"/>
              <w:rPr>
                <w:sz w:val="18"/>
                <w:szCs w:val="18"/>
              </w:rPr>
            </w:pPr>
            <w:r w:rsidRPr="00E409D7">
              <w:rPr>
                <w:sz w:val="18"/>
                <w:szCs w:val="18"/>
              </w:rPr>
              <w:t>2026</w:t>
            </w:r>
          </w:p>
        </w:tc>
        <w:tc>
          <w:tcPr>
            <w:tcW w:w="560" w:type="dxa"/>
            <w:gridSpan w:val="2"/>
            <w:textDirection w:val="btLr"/>
          </w:tcPr>
          <w:p w14:paraId="0A5D929E" w14:textId="77777777" w:rsidR="00D2019F" w:rsidRPr="00E409D7" w:rsidRDefault="00D2019F" w:rsidP="00925E36">
            <w:pPr>
              <w:widowControl w:val="0"/>
              <w:jc w:val="center"/>
              <w:rPr>
                <w:sz w:val="18"/>
                <w:szCs w:val="18"/>
              </w:rPr>
            </w:pPr>
            <w:r w:rsidRPr="00E409D7">
              <w:rPr>
                <w:sz w:val="18"/>
                <w:szCs w:val="18"/>
              </w:rPr>
              <w:t>2027</w:t>
            </w:r>
          </w:p>
        </w:tc>
        <w:tc>
          <w:tcPr>
            <w:tcW w:w="564" w:type="dxa"/>
            <w:gridSpan w:val="2"/>
            <w:textDirection w:val="btLr"/>
          </w:tcPr>
          <w:p w14:paraId="42CE76F0" w14:textId="77777777" w:rsidR="00D2019F" w:rsidRPr="00E409D7" w:rsidRDefault="00D2019F" w:rsidP="00925E36">
            <w:pPr>
              <w:widowControl w:val="0"/>
              <w:jc w:val="center"/>
              <w:rPr>
                <w:sz w:val="18"/>
                <w:szCs w:val="18"/>
              </w:rPr>
            </w:pPr>
            <w:r w:rsidRPr="00E409D7">
              <w:rPr>
                <w:sz w:val="18"/>
                <w:szCs w:val="18"/>
              </w:rPr>
              <w:t>2028</w:t>
            </w:r>
          </w:p>
        </w:tc>
        <w:tc>
          <w:tcPr>
            <w:tcW w:w="574" w:type="dxa"/>
            <w:gridSpan w:val="2"/>
            <w:textDirection w:val="btLr"/>
          </w:tcPr>
          <w:p w14:paraId="05B5B03B" w14:textId="77777777" w:rsidR="00D2019F" w:rsidRPr="00E409D7" w:rsidRDefault="00D2019F" w:rsidP="00925E36">
            <w:pPr>
              <w:widowControl w:val="0"/>
              <w:jc w:val="center"/>
              <w:rPr>
                <w:sz w:val="18"/>
                <w:szCs w:val="18"/>
              </w:rPr>
            </w:pPr>
            <w:r w:rsidRPr="00E409D7">
              <w:rPr>
                <w:sz w:val="18"/>
                <w:szCs w:val="18"/>
              </w:rPr>
              <w:t>2029</w:t>
            </w:r>
          </w:p>
        </w:tc>
        <w:tc>
          <w:tcPr>
            <w:tcW w:w="564" w:type="dxa"/>
            <w:textDirection w:val="btLr"/>
          </w:tcPr>
          <w:p w14:paraId="26366F26" w14:textId="77777777" w:rsidR="00D2019F" w:rsidRPr="00E409D7" w:rsidRDefault="00D2019F" w:rsidP="00925E36">
            <w:pPr>
              <w:widowControl w:val="0"/>
              <w:jc w:val="center"/>
              <w:rPr>
                <w:sz w:val="18"/>
                <w:szCs w:val="18"/>
              </w:rPr>
            </w:pPr>
            <w:r w:rsidRPr="00E409D7">
              <w:rPr>
                <w:sz w:val="18"/>
                <w:szCs w:val="18"/>
              </w:rPr>
              <w:t>2030</w:t>
            </w:r>
          </w:p>
        </w:tc>
        <w:tc>
          <w:tcPr>
            <w:tcW w:w="1128" w:type="dxa"/>
            <w:vMerge/>
          </w:tcPr>
          <w:p w14:paraId="1152C2A0" w14:textId="77777777" w:rsidR="00D2019F" w:rsidRPr="00E409D7" w:rsidRDefault="00D2019F" w:rsidP="00925E36">
            <w:pPr>
              <w:widowControl w:val="0"/>
              <w:jc w:val="center"/>
              <w:rPr>
                <w:sz w:val="18"/>
                <w:szCs w:val="18"/>
              </w:rPr>
            </w:pPr>
          </w:p>
        </w:tc>
        <w:tc>
          <w:tcPr>
            <w:tcW w:w="564" w:type="dxa"/>
            <w:textDirection w:val="btLr"/>
          </w:tcPr>
          <w:p w14:paraId="2F0121FC" w14:textId="77777777" w:rsidR="00D2019F" w:rsidRPr="00E409D7" w:rsidRDefault="00D2019F" w:rsidP="00925E36">
            <w:pPr>
              <w:widowControl w:val="0"/>
              <w:jc w:val="center"/>
              <w:rPr>
                <w:sz w:val="18"/>
                <w:szCs w:val="18"/>
              </w:rPr>
            </w:pPr>
            <w:r w:rsidRPr="00E409D7">
              <w:rPr>
                <w:sz w:val="18"/>
                <w:szCs w:val="18"/>
              </w:rPr>
              <w:t>2026</w:t>
            </w:r>
          </w:p>
        </w:tc>
        <w:tc>
          <w:tcPr>
            <w:tcW w:w="564" w:type="dxa"/>
            <w:textDirection w:val="btLr"/>
          </w:tcPr>
          <w:p w14:paraId="59817A51" w14:textId="77777777" w:rsidR="00D2019F" w:rsidRPr="00E409D7" w:rsidRDefault="00D2019F" w:rsidP="00925E36">
            <w:pPr>
              <w:widowControl w:val="0"/>
              <w:jc w:val="center"/>
              <w:rPr>
                <w:sz w:val="18"/>
                <w:szCs w:val="18"/>
              </w:rPr>
            </w:pPr>
            <w:r w:rsidRPr="00E409D7">
              <w:rPr>
                <w:sz w:val="18"/>
                <w:szCs w:val="18"/>
              </w:rPr>
              <w:t>2027</w:t>
            </w:r>
          </w:p>
        </w:tc>
        <w:tc>
          <w:tcPr>
            <w:tcW w:w="564" w:type="dxa"/>
            <w:textDirection w:val="btLr"/>
          </w:tcPr>
          <w:p w14:paraId="573E50FD" w14:textId="77777777" w:rsidR="00D2019F" w:rsidRPr="00E409D7" w:rsidRDefault="00D2019F" w:rsidP="00925E36">
            <w:pPr>
              <w:widowControl w:val="0"/>
              <w:jc w:val="center"/>
              <w:rPr>
                <w:sz w:val="18"/>
                <w:szCs w:val="18"/>
              </w:rPr>
            </w:pPr>
            <w:r w:rsidRPr="00E409D7">
              <w:rPr>
                <w:sz w:val="18"/>
                <w:szCs w:val="18"/>
              </w:rPr>
              <w:t>2028</w:t>
            </w:r>
          </w:p>
        </w:tc>
        <w:tc>
          <w:tcPr>
            <w:tcW w:w="564" w:type="dxa"/>
            <w:textDirection w:val="btLr"/>
          </w:tcPr>
          <w:p w14:paraId="0CB5D267" w14:textId="77777777" w:rsidR="00D2019F" w:rsidRPr="00E409D7" w:rsidRDefault="00D2019F" w:rsidP="00925E36">
            <w:pPr>
              <w:widowControl w:val="0"/>
              <w:jc w:val="center"/>
              <w:rPr>
                <w:sz w:val="18"/>
                <w:szCs w:val="18"/>
              </w:rPr>
            </w:pPr>
            <w:r w:rsidRPr="00E409D7">
              <w:rPr>
                <w:sz w:val="18"/>
                <w:szCs w:val="18"/>
              </w:rPr>
              <w:t>2029</w:t>
            </w:r>
          </w:p>
        </w:tc>
        <w:tc>
          <w:tcPr>
            <w:tcW w:w="574" w:type="dxa"/>
            <w:textDirection w:val="btLr"/>
          </w:tcPr>
          <w:p w14:paraId="365580C0" w14:textId="77777777" w:rsidR="00D2019F" w:rsidRPr="00E409D7" w:rsidRDefault="00D2019F" w:rsidP="00925E36">
            <w:pPr>
              <w:widowControl w:val="0"/>
              <w:jc w:val="center"/>
              <w:rPr>
                <w:sz w:val="18"/>
                <w:szCs w:val="18"/>
              </w:rPr>
            </w:pPr>
            <w:r w:rsidRPr="00E409D7">
              <w:rPr>
                <w:sz w:val="18"/>
                <w:szCs w:val="18"/>
              </w:rPr>
              <w:t>2030</w:t>
            </w:r>
          </w:p>
        </w:tc>
        <w:tc>
          <w:tcPr>
            <w:tcW w:w="2602" w:type="dxa"/>
            <w:vMerge/>
          </w:tcPr>
          <w:p w14:paraId="09391C98" w14:textId="77777777" w:rsidR="00D2019F" w:rsidRPr="00E409D7" w:rsidRDefault="00D2019F" w:rsidP="00925E36">
            <w:pPr>
              <w:widowControl w:val="0"/>
              <w:jc w:val="center"/>
              <w:rPr>
                <w:sz w:val="18"/>
                <w:szCs w:val="18"/>
              </w:rPr>
            </w:pPr>
          </w:p>
        </w:tc>
      </w:tr>
      <w:tr w:rsidR="00D2019F" w:rsidRPr="00E409D7" w14:paraId="31009166" w14:textId="77777777" w:rsidTr="00925E36">
        <w:trPr>
          <w:trHeight w:val="77"/>
        </w:trPr>
        <w:tc>
          <w:tcPr>
            <w:tcW w:w="402" w:type="dxa"/>
          </w:tcPr>
          <w:p w14:paraId="09A949CF" w14:textId="77777777" w:rsidR="00D2019F" w:rsidRPr="00E409D7" w:rsidRDefault="00D2019F" w:rsidP="00925E36">
            <w:pPr>
              <w:widowControl w:val="0"/>
              <w:jc w:val="center"/>
              <w:rPr>
                <w:sz w:val="18"/>
                <w:szCs w:val="18"/>
              </w:rPr>
            </w:pPr>
            <w:r w:rsidRPr="00E409D7">
              <w:rPr>
                <w:sz w:val="18"/>
                <w:szCs w:val="18"/>
              </w:rPr>
              <w:t>1</w:t>
            </w:r>
          </w:p>
        </w:tc>
        <w:tc>
          <w:tcPr>
            <w:tcW w:w="1079" w:type="dxa"/>
          </w:tcPr>
          <w:p w14:paraId="3E814984" w14:textId="77777777" w:rsidR="00D2019F" w:rsidRPr="00E409D7" w:rsidRDefault="00D2019F" w:rsidP="00925E36">
            <w:pPr>
              <w:widowControl w:val="0"/>
              <w:jc w:val="center"/>
              <w:rPr>
                <w:sz w:val="18"/>
                <w:szCs w:val="18"/>
              </w:rPr>
            </w:pPr>
            <w:r w:rsidRPr="00E409D7">
              <w:rPr>
                <w:sz w:val="18"/>
                <w:szCs w:val="18"/>
              </w:rPr>
              <w:t>2</w:t>
            </w:r>
          </w:p>
        </w:tc>
        <w:tc>
          <w:tcPr>
            <w:tcW w:w="2465" w:type="dxa"/>
          </w:tcPr>
          <w:p w14:paraId="00EE1317" w14:textId="77777777" w:rsidR="00D2019F" w:rsidRPr="00E409D7" w:rsidRDefault="00D2019F" w:rsidP="00925E36">
            <w:pPr>
              <w:widowControl w:val="0"/>
              <w:jc w:val="center"/>
              <w:rPr>
                <w:sz w:val="18"/>
                <w:szCs w:val="18"/>
              </w:rPr>
            </w:pPr>
            <w:r w:rsidRPr="00E409D7">
              <w:rPr>
                <w:sz w:val="18"/>
                <w:szCs w:val="18"/>
              </w:rPr>
              <w:t>3</w:t>
            </w:r>
          </w:p>
        </w:tc>
        <w:tc>
          <w:tcPr>
            <w:tcW w:w="1237" w:type="dxa"/>
          </w:tcPr>
          <w:p w14:paraId="485F0D6E" w14:textId="77777777" w:rsidR="00D2019F" w:rsidRPr="00E409D7" w:rsidRDefault="00D2019F" w:rsidP="00925E36">
            <w:pPr>
              <w:widowControl w:val="0"/>
              <w:jc w:val="center"/>
              <w:rPr>
                <w:sz w:val="18"/>
                <w:szCs w:val="18"/>
              </w:rPr>
            </w:pPr>
            <w:r w:rsidRPr="00E409D7">
              <w:rPr>
                <w:sz w:val="18"/>
                <w:szCs w:val="18"/>
              </w:rPr>
              <w:t>4</w:t>
            </w:r>
          </w:p>
        </w:tc>
        <w:tc>
          <w:tcPr>
            <w:tcW w:w="1084" w:type="dxa"/>
          </w:tcPr>
          <w:p w14:paraId="01931805" w14:textId="77777777" w:rsidR="00D2019F" w:rsidRPr="00E409D7" w:rsidRDefault="00D2019F" w:rsidP="00925E36">
            <w:pPr>
              <w:widowControl w:val="0"/>
              <w:jc w:val="center"/>
              <w:rPr>
                <w:sz w:val="18"/>
                <w:szCs w:val="18"/>
              </w:rPr>
            </w:pPr>
            <w:r w:rsidRPr="00E409D7">
              <w:rPr>
                <w:sz w:val="18"/>
                <w:szCs w:val="18"/>
              </w:rPr>
              <w:t>5</w:t>
            </w:r>
          </w:p>
        </w:tc>
        <w:tc>
          <w:tcPr>
            <w:tcW w:w="504" w:type="dxa"/>
            <w:gridSpan w:val="2"/>
          </w:tcPr>
          <w:p w14:paraId="030D3BB5" w14:textId="77777777" w:rsidR="00D2019F" w:rsidRPr="00E409D7" w:rsidRDefault="00D2019F" w:rsidP="00925E36">
            <w:pPr>
              <w:widowControl w:val="0"/>
              <w:jc w:val="center"/>
              <w:rPr>
                <w:sz w:val="18"/>
                <w:szCs w:val="18"/>
              </w:rPr>
            </w:pPr>
            <w:r w:rsidRPr="00E409D7">
              <w:rPr>
                <w:sz w:val="18"/>
                <w:szCs w:val="18"/>
              </w:rPr>
              <w:t>6</w:t>
            </w:r>
          </w:p>
        </w:tc>
        <w:tc>
          <w:tcPr>
            <w:tcW w:w="560" w:type="dxa"/>
            <w:gridSpan w:val="2"/>
          </w:tcPr>
          <w:p w14:paraId="2DB83199" w14:textId="77777777" w:rsidR="00D2019F" w:rsidRPr="00E409D7" w:rsidRDefault="00D2019F" w:rsidP="00925E36">
            <w:pPr>
              <w:widowControl w:val="0"/>
              <w:jc w:val="center"/>
              <w:rPr>
                <w:sz w:val="18"/>
                <w:szCs w:val="18"/>
              </w:rPr>
            </w:pPr>
            <w:r w:rsidRPr="00E409D7">
              <w:rPr>
                <w:sz w:val="18"/>
                <w:szCs w:val="18"/>
              </w:rPr>
              <w:t>7</w:t>
            </w:r>
          </w:p>
        </w:tc>
        <w:tc>
          <w:tcPr>
            <w:tcW w:w="564" w:type="dxa"/>
            <w:gridSpan w:val="2"/>
          </w:tcPr>
          <w:p w14:paraId="0E538B51" w14:textId="77777777" w:rsidR="00D2019F" w:rsidRPr="00E409D7" w:rsidRDefault="00D2019F" w:rsidP="00925E36">
            <w:pPr>
              <w:widowControl w:val="0"/>
              <w:jc w:val="center"/>
              <w:rPr>
                <w:sz w:val="18"/>
                <w:szCs w:val="18"/>
              </w:rPr>
            </w:pPr>
            <w:r w:rsidRPr="00E409D7">
              <w:rPr>
                <w:sz w:val="18"/>
                <w:szCs w:val="18"/>
              </w:rPr>
              <w:t>8</w:t>
            </w:r>
          </w:p>
        </w:tc>
        <w:tc>
          <w:tcPr>
            <w:tcW w:w="574" w:type="dxa"/>
            <w:gridSpan w:val="2"/>
          </w:tcPr>
          <w:p w14:paraId="36146D9E" w14:textId="77777777" w:rsidR="00D2019F" w:rsidRPr="00E409D7" w:rsidRDefault="00D2019F" w:rsidP="00925E36">
            <w:pPr>
              <w:widowControl w:val="0"/>
              <w:jc w:val="center"/>
              <w:rPr>
                <w:sz w:val="18"/>
                <w:szCs w:val="18"/>
              </w:rPr>
            </w:pPr>
            <w:r w:rsidRPr="00E409D7">
              <w:rPr>
                <w:sz w:val="18"/>
                <w:szCs w:val="18"/>
              </w:rPr>
              <w:t>9</w:t>
            </w:r>
          </w:p>
        </w:tc>
        <w:tc>
          <w:tcPr>
            <w:tcW w:w="564" w:type="dxa"/>
          </w:tcPr>
          <w:p w14:paraId="48BE17A8" w14:textId="77777777" w:rsidR="00D2019F" w:rsidRPr="00E409D7" w:rsidRDefault="00D2019F" w:rsidP="00925E36">
            <w:pPr>
              <w:widowControl w:val="0"/>
              <w:jc w:val="center"/>
              <w:rPr>
                <w:sz w:val="18"/>
                <w:szCs w:val="18"/>
              </w:rPr>
            </w:pPr>
            <w:r w:rsidRPr="00E409D7">
              <w:rPr>
                <w:sz w:val="18"/>
                <w:szCs w:val="18"/>
              </w:rPr>
              <w:t>10</w:t>
            </w:r>
          </w:p>
        </w:tc>
        <w:tc>
          <w:tcPr>
            <w:tcW w:w="1128" w:type="dxa"/>
          </w:tcPr>
          <w:p w14:paraId="3F9E74AD" w14:textId="77777777" w:rsidR="00D2019F" w:rsidRPr="00E409D7" w:rsidRDefault="00D2019F" w:rsidP="00925E36">
            <w:pPr>
              <w:widowControl w:val="0"/>
              <w:jc w:val="center"/>
              <w:rPr>
                <w:sz w:val="18"/>
                <w:szCs w:val="18"/>
              </w:rPr>
            </w:pPr>
            <w:r w:rsidRPr="00E409D7">
              <w:rPr>
                <w:sz w:val="18"/>
                <w:szCs w:val="18"/>
              </w:rPr>
              <w:t>10</w:t>
            </w:r>
          </w:p>
        </w:tc>
        <w:tc>
          <w:tcPr>
            <w:tcW w:w="564" w:type="dxa"/>
          </w:tcPr>
          <w:p w14:paraId="3CEEF939" w14:textId="77777777" w:rsidR="00D2019F" w:rsidRPr="00E409D7" w:rsidRDefault="00D2019F" w:rsidP="00925E36">
            <w:pPr>
              <w:widowControl w:val="0"/>
              <w:jc w:val="center"/>
              <w:rPr>
                <w:sz w:val="18"/>
                <w:szCs w:val="18"/>
              </w:rPr>
            </w:pPr>
            <w:r w:rsidRPr="00E409D7">
              <w:rPr>
                <w:sz w:val="18"/>
                <w:szCs w:val="18"/>
              </w:rPr>
              <w:t>11</w:t>
            </w:r>
          </w:p>
        </w:tc>
        <w:tc>
          <w:tcPr>
            <w:tcW w:w="564" w:type="dxa"/>
          </w:tcPr>
          <w:p w14:paraId="36DBDA85" w14:textId="77777777" w:rsidR="00D2019F" w:rsidRPr="00E409D7" w:rsidRDefault="00D2019F" w:rsidP="00925E36">
            <w:pPr>
              <w:widowControl w:val="0"/>
              <w:jc w:val="center"/>
              <w:rPr>
                <w:sz w:val="18"/>
                <w:szCs w:val="18"/>
              </w:rPr>
            </w:pPr>
            <w:r w:rsidRPr="00E409D7">
              <w:rPr>
                <w:sz w:val="18"/>
                <w:szCs w:val="18"/>
              </w:rPr>
              <w:t>12</w:t>
            </w:r>
          </w:p>
        </w:tc>
        <w:tc>
          <w:tcPr>
            <w:tcW w:w="564" w:type="dxa"/>
          </w:tcPr>
          <w:p w14:paraId="2B5AFFDA" w14:textId="77777777" w:rsidR="00D2019F" w:rsidRPr="00E409D7" w:rsidRDefault="00D2019F" w:rsidP="00925E36">
            <w:pPr>
              <w:widowControl w:val="0"/>
              <w:jc w:val="center"/>
              <w:rPr>
                <w:sz w:val="18"/>
                <w:szCs w:val="18"/>
              </w:rPr>
            </w:pPr>
            <w:r w:rsidRPr="00E409D7">
              <w:rPr>
                <w:sz w:val="18"/>
                <w:szCs w:val="18"/>
              </w:rPr>
              <w:t>13</w:t>
            </w:r>
          </w:p>
        </w:tc>
        <w:tc>
          <w:tcPr>
            <w:tcW w:w="564" w:type="dxa"/>
          </w:tcPr>
          <w:p w14:paraId="5D16185F" w14:textId="77777777" w:rsidR="00D2019F" w:rsidRPr="00E409D7" w:rsidRDefault="00D2019F" w:rsidP="00925E36">
            <w:pPr>
              <w:widowControl w:val="0"/>
              <w:jc w:val="center"/>
              <w:rPr>
                <w:sz w:val="18"/>
                <w:szCs w:val="18"/>
              </w:rPr>
            </w:pPr>
            <w:r w:rsidRPr="00E409D7">
              <w:rPr>
                <w:sz w:val="18"/>
                <w:szCs w:val="18"/>
              </w:rPr>
              <w:t>14</w:t>
            </w:r>
          </w:p>
        </w:tc>
        <w:tc>
          <w:tcPr>
            <w:tcW w:w="574" w:type="dxa"/>
          </w:tcPr>
          <w:p w14:paraId="33B1EDF9" w14:textId="77777777" w:rsidR="00D2019F" w:rsidRPr="00E409D7" w:rsidRDefault="00D2019F" w:rsidP="00925E36">
            <w:pPr>
              <w:widowControl w:val="0"/>
              <w:jc w:val="center"/>
              <w:rPr>
                <w:sz w:val="18"/>
                <w:szCs w:val="18"/>
              </w:rPr>
            </w:pPr>
          </w:p>
        </w:tc>
        <w:tc>
          <w:tcPr>
            <w:tcW w:w="2602" w:type="dxa"/>
          </w:tcPr>
          <w:p w14:paraId="4C032DCB" w14:textId="77777777" w:rsidR="00D2019F" w:rsidRPr="00E409D7" w:rsidRDefault="00D2019F" w:rsidP="00925E36">
            <w:pPr>
              <w:widowControl w:val="0"/>
              <w:jc w:val="center"/>
              <w:rPr>
                <w:sz w:val="18"/>
                <w:szCs w:val="18"/>
              </w:rPr>
            </w:pPr>
            <w:r w:rsidRPr="00E409D7">
              <w:rPr>
                <w:sz w:val="18"/>
                <w:szCs w:val="18"/>
              </w:rPr>
              <w:t>15</w:t>
            </w:r>
          </w:p>
        </w:tc>
      </w:tr>
      <w:tr w:rsidR="00D2019F" w:rsidRPr="00E409D7" w14:paraId="404060EB" w14:textId="77777777" w:rsidTr="00925E36">
        <w:trPr>
          <w:trHeight w:val="186"/>
        </w:trPr>
        <w:tc>
          <w:tcPr>
            <w:tcW w:w="402" w:type="dxa"/>
          </w:tcPr>
          <w:p w14:paraId="7DD6C8EC" w14:textId="77777777" w:rsidR="00D2019F" w:rsidRPr="00E409D7" w:rsidRDefault="00D2019F" w:rsidP="00925E36">
            <w:pPr>
              <w:widowControl w:val="0"/>
              <w:jc w:val="center"/>
              <w:rPr>
                <w:sz w:val="18"/>
                <w:szCs w:val="18"/>
              </w:rPr>
            </w:pPr>
            <w:r w:rsidRPr="00E409D7">
              <w:rPr>
                <w:sz w:val="18"/>
                <w:szCs w:val="18"/>
              </w:rPr>
              <w:t>1.</w:t>
            </w:r>
          </w:p>
        </w:tc>
        <w:tc>
          <w:tcPr>
            <w:tcW w:w="15191" w:type="dxa"/>
            <w:gridSpan w:val="20"/>
          </w:tcPr>
          <w:p w14:paraId="33E701E4" w14:textId="77777777" w:rsidR="00D2019F" w:rsidRPr="00E409D7" w:rsidRDefault="00D2019F" w:rsidP="00925E36">
            <w:pPr>
              <w:widowControl w:val="0"/>
              <w:rPr>
                <w:sz w:val="18"/>
                <w:szCs w:val="18"/>
              </w:rPr>
            </w:pPr>
            <w:r w:rsidRPr="00E409D7">
              <w:rPr>
                <w:sz w:val="18"/>
                <w:szCs w:val="18"/>
              </w:rPr>
              <w:t>Региональный проект «Наименование»</w:t>
            </w:r>
            <w:r w:rsidRPr="00E409D7">
              <w:rPr>
                <w:sz w:val="18"/>
                <w:szCs w:val="18"/>
                <w:vertAlign w:val="superscript"/>
              </w:rPr>
              <w:footnoteReference w:id="9"/>
            </w:r>
            <w:r w:rsidRPr="00E409D7">
              <w:rPr>
                <w:sz w:val="18"/>
                <w:szCs w:val="18"/>
              </w:rPr>
              <w:t xml:space="preserve"> </w:t>
            </w:r>
            <w:r w:rsidRPr="00E409D7">
              <w:rPr>
                <w:i/>
                <w:sz w:val="18"/>
                <w:szCs w:val="18"/>
              </w:rPr>
              <w:t>отсутствует</w:t>
            </w:r>
          </w:p>
        </w:tc>
      </w:tr>
      <w:tr w:rsidR="00D2019F" w:rsidRPr="00E409D7" w14:paraId="4CC77A14" w14:textId="77777777" w:rsidTr="00925E36">
        <w:trPr>
          <w:trHeight w:val="229"/>
        </w:trPr>
        <w:tc>
          <w:tcPr>
            <w:tcW w:w="402" w:type="dxa"/>
          </w:tcPr>
          <w:p w14:paraId="00D2F017" w14:textId="77777777" w:rsidR="00D2019F" w:rsidRPr="00E409D7" w:rsidRDefault="00D2019F" w:rsidP="00925E36">
            <w:pPr>
              <w:widowControl w:val="0"/>
              <w:jc w:val="center"/>
              <w:rPr>
                <w:sz w:val="18"/>
                <w:szCs w:val="18"/>
              </w:rPr>
            </w:pPr>
          </w:p>
        </w:tc>
        <w:tc>
          <w:tcPr>
            <w:tcW w:w="9759" w:type="dxa"/>
            <w:gridSpan w:val="14"/>
          </w:tcPr>
          <w:p w14:paraId="3751583B" w14:textId="77777777" w:rsidR="00D2019F" w:rsidRPr="00E409D7" w:rsidRDefault="00D2019F" w:rsidP="00925E36">
            <w:pPr>
              <w:widowControl w:val="0"/>
              <w:jc w:val="center"/>
              <w:rPr>
                <w:sz w:val="18"/>
                <w:szCs w:val="18"/>
              </w:rPr>
            </w:pPr>
            <w:proofErr w:type="gramStart"/>
            <w:r w:rsidRPr="00E409D7">
              <w:rPr>
                <w:sz w:val="18"/>
                <w:szCs w:val="18"/>
              </w:rPr>
              <w:t>Ответственный</w:t>
            </w:r>
            <w:proofErr w:type="gramEnd"/>
            <w:r w:rsidRPr="00E409D7">
              <w:rPr>
                <w:sz w:val="18"/>
                <w:szCs w:val="18"/>
              </w:rPr>
              <w:t xml:space="preserve"> за реализацию</w:t>
            </w:r>
          </w:p>
        </w:tc>
        <w:tc>
          <w:tcPr>
            <w:tcW w:w="5432" w:type="dxa"/>
            <w:gridSpan w:val="6"/>
          </w:tcPr>
          <w:p w14:paraId="46B299EA" w14:textId="77777777" w:rsidR="00D2019F" w:rsidRPr="00E409D7" w:rsidRDefault="00D2019F" w:rsidP="00925E36">
            <w:pPr>
              <w:widowControl w:val="0"/>
              <w:jc w:val="center"/>
              <w:rPr>
                <w:sz w:val="18"/>
                <w:szCs w:val="18"/>
              </w:rPr>
            </w:pPr>
            <w:r w:rsidRPr="00E409D7">
              <w:rPr>
                <w:sz w:val="18"/>
                <w:szCs w:val="18"/>
              </w:rPr>
              <w:t>Срок реализации (год начала – год окончания)</w:t>
            </w:r>
          </w:p>
        </w:tc>
      </w:tr>
      <w:tr w:rsidR="00D2019F" w:rsidRPr="00E409D7" w14:paraId="61717E93" w14:textId="77777777" w:rsidTr="00925E36">
        <w:trPr>
          <w:trHeight w:val="152"/>
        </w:trPr>
        <w:tc>
          <w:tcPr>
            <w:tcW w:w="402" w:type="dxa"/>
          </w:tcPr>
          <w:p w14:paraId="1BA32377" w14:textId="77777777" w:rsidR="00D2019F" w:rsidRPr="00E409D7" w:rsidRDefault="00D2019F" w:rsidP="00925E36">
            <w:pPr>
              <w:widowControl w:val="0"/>
              <w:jc w:val="center"/>
              <w:rPr>
                <w:sz w:val="18"/>
                <w:szCs w:val="18"/>
              </w:rPr>
            </w:pPr>
            <w:r w:rsidRPr="00E409D7">
              <w:rPr>
                <w:sz w:val="18"/>
                <w:szCs w:val="18"/>
              </w:rPr>
              <w:t>1.1.</w:t>
            </w:r>
          </w:p>
        </w:tc>
        <w:tc>
          <w:tcPr>
            <w:tcW w:w="1079" w:type="dxa"/>
          </w:tcPr>
          <w:p w14:paraId="5C9449AC" w14:textId="77777777" w:rsidR="00D2019F" w:rsidRPr="00E409D7" w:rsidRDefault="00D2019F" w:rsidP="00925E36">
            <w:pPr>
              <w:widowControl w:val="0"/>
              <w:jc w:val="center"/>
              <w:rPr>
                <w:sz w:val="18"/>
                <w:szCs w:val="18"/>
              </w:rPr>
            </w:pPr>
            <w:r w:rsidRPr="00E409D7">
              <w:rPr>
                <w:sz w:val="18"/>
                <w:szCs w:val="18"/>
              </w:rPr>
              <w:t>Задача 1</w:t>
            </w:r>
          </w:p>
        </w:tc>
        <w:tc>
          <w:tcPr>
            <w:tcW w:w="2465" w:type="dxa"/>
          </w:tcPr>
          <w:p w14:paraId="3FDB233A" w14:textId="77777777" w:rsidR="00D2019F" w:rsidRPr="00E409D7" w:rsidRDefault="00D2019F" w:rsidP="00925E36">
            <w:pPr>
              <w:widowControl w:val="0"/>
              <w:jc w:val="center"/>
              <w:rPr>
                <w:sz w:val="18"/>
                <w:szCs w:val="18"/>
              </w:rPr>
            </w:pPr>
          </w:p>
        </w:tc>
        <w:tc>
          <w:tcPr>
            <w:tcW w:w="1237" w:type="dxa"/>
          </w:tcPr>
          <w:p w14:paraId="54E33672" w14:textId="77777777" w:rsidR="00D2019F" w:rsidRPr="00E409D7" w:rsidRDefault="00D2019F" w:rsidP="00925E36">
            <w:pPr>
              <w:widowControl w:val="0"/>
              <w:jc w:val="center"/>
              <w:rPr>
                <w:sz w:val="18"/>
                <w:szCs w:val="18"/>
              </w:rPr>
            </w:pPr>
          </w:p>
        </w:tc>
        <w:tc>
          <w:tcPr>
            <w:tcW w:w="1084" w:type="dxa"/>
          </w:tcPr>
          <w:p w14:paraId="2BAC8D1B" w14:textId="77777777" w:rsidR="00D2019F" w:rsidRPr="00E409D7" w:rsidRDefault="00D2019F" w:rsidP="00925E36">
            <w:pPr>
              <w:widowControl w:val="0"/>
              <w:jc w:val="center"/>
              <w:rPr>
                <w:sz w:val="18"/>
                <w:szCs w:val="18"/>
              </w:rPr>
            </w:pPr>
          </w:p>
        </w:tc>
        <w:tc>
          <w:tcPr>
            <w:tcW w:w="518" w:type="dxa"/>
            <w:gridSpan w:val="3"/>
          </w:tcPr>
          <w:p w14:paraId="15AE088C" w14:textId="77777777" w:rsidR="00D2019F" w:rsidRPr="00E409D7" w:rsidRDefault="00D2019F" w:rsidP="00925E36">
            <w:pPr>
              <w:widowControl w:val="0"/>
              <w:jc w:val="center"/>
              <w:rPr>
                <w:sz w:val="18"/>
                <w:szCs w:val="18"/>
              </w:rPr>
            </w:pPr>
          </w:p>
        </w:tc>
        <w:tc>
          <w:tcPr>
            <w:tcW w:w="546" w:type="dxa"/>
          </w:tcPr>
          <w:p w14:paraId="508A9E21" w14:textId="77777777" w:rsidR="00D2019F" w:rsidRPr="00E409D7" w:rsidRDefault="00D2019F" w:rsidP="00925E36">
            <w:pPr>
              <w:widowControl w:val="0"/>
              <w:jc w:val="center"/>
              <w:rPr>
                <w:sz w:val="18"/>
                <w:szCs w:val="18"/>
              </w:rPr>
            </w:pPr>
          </w:p>
        </w:tc>
        <w:tc>
          <w:tcPr>
            <w:tcW w:w="564" w:type="dxa"/>
            <w:gridSpan w:val="2"/>
          </w:tcPr>
          <w:p w14:paraId="70E12576" w14:textId="77777777" w:rsidR="00D2019F" w:rsidRPr="00E409D7" w:rsidRDefault="00D2019F" w:rsidP="00925E36">
            <w:pPr>
              <w:widowControl w:val="0"/>
              <w:jc w:val="center"/>
              <w:rPr>
                <w:sz w:val="18"/>
                <w:szCs w:val="18"/>
              </w:rPr>
            </w:pPr>
          </w:p>
        </w:tc>
        <w:tc>
          <w:tcPr>
            <w:tcW w:w="574" w:type="dxa"/>
            <w:gridSpan w:val="2"/>
          </w:tcPr>
          <w:p w14:paraId="08671908" w14:textId="77777777" w:rsidR="00D2019F" w:rsidRPr="00E409D7" w:rsidRDefault="00D2019F" w:rsidP="00925E36">
            <w:pPr>
              <w:widowControl w:val="0"/>
              <w:jc w:val="center"/>
              <w:rPr>
                <w:sz w:val="18"/>
                <w:szCs w:val="18"/>
              </w:rPr>
            </w:pPr>
          </w:p>
        </w:tc>
        <w:tc>
          <w:tcPr>
            <w:tcW w:w="564" w:type="dxa"/>
          </w:tcPr>
          <w:p w14:paraId="7637F071" w14:textId="77777777" w:rsidR="00D2019F" w:rsidRPr="00E409D7" w:rsidRDefault="00D2019F" w:rsidP="00925E36">
            <w:pPr>
              <w:widowControl w:val="0"/>
              <w:jc w:val="center"/>
              <w:rPr>
                <w:sz w:val="18"/>
                <w:szCs w:val="18"/>
              </w:rPr>
            </w:pPr>
          </w:p>
        </w:tc>
        <w:tc>
          <w:tcPr>
            <w:tcW w:w="1128" w:type="dxa"/>
          </w:tcPr>
          <w:p w14:paraId="5B100327" w14:textId="77777777" w:rsidR="00D2019F" w:rsidRPr="00E409D7" w:rsidRDefault="00D2019F" w:rsidP="00925E36">
            <w:pPr>
              <w:widowControl w:val="0"/>
              <w:jc w:val="center"/>
              <w:rPr>
                <w:sz w:val="18"/>
                <w:szCs w:val="18"/>
              </w:rPr>
            </w:pPr>
          </w:p>
        </w:tc>
        <w:tc>
          <w:tcPr>
            <w:tcW w:w="564" w:type="dxa"/>
          </w:tcPr>
          <w:p w14:paraId="1055E2C9" w14:textId="77777777" w:rsidR="00D2019F" w:rsidRPr="00E409D7" w:rsidRDefault="00D2019F" w:rsidP="00925E36">
            <w:pPr>
              <w:widowControl w:val="0"/>
              <w:jc w:val="center"/>
              <w:rPr>
                <w:sz w:val="18"/>
                <w:szCs w:val="18"/>
              </w:rPr>
            </w:pPr>
          </w:p>
        </w:tc>
        <w:tc>
          <w:tcPr>
            <w:tcW w:w="564" w:type="dxa"/>
          </w:tcPr>
          <w:p w14:paraId="49E9F6E9" w14:textId="77777777" w:rsidR="00D2019F" w:rsidRPr="00E409D7" w:rsidRDefault="00D2019F" w:rsidP="00925E36">
            <w:pPr>
              <w:widowControl w:val="0"/>
              <w:jc w:val="center"/>
              <w:rPr>
                <w:sz w:val="18"/>
                <w:szCs w:val="18"/>
              </w:rPr>
            </w:pPr>
          </w:p>
        </w:tc>
        <w:tc>
          <w:tcPr>
            <w:tcW w:w="564" w:type="dxa"/>
          </w:tcPr>
          <w:p w14:paraId="2FB223D5" w14:textId="77777777" w:rsidR="00D2019F" w:rsidRPr="00E409D7" w:rsidRDefault="00D2019F" w:rsidP="00925E36">
            <w:pPr>
              <w:widowControl w:val="0"/>
              <w:jc w:val="center"/>
              <w:rPr>
                <w:sz w:val="18"/>
                <w:szCs w:val="18"/>
              </w:rPr>
            </w:pPr>
          </w:p>
        </w:tc>
        <w:tc>
          <w:tcPr>
            <w:tcW w:w="564" w:type="dxa"/>
          </w:tcPr>
          <w:p w14:paraId="60157E64" w14:textId="77777777" w:rsidR="00D2019F" w:rsidRPr="00E409D7" w:rsidRDefault="00D2019F" w:rsidP="00925E36">
            <w:pPr>
              <w:widowControl w:val="0"/>
              <w:jc w:val="center"/>
              <w:rPr>
                <w:sz w:val="18"/>
                <w:szCs w:val="18"/>
              </w:rPr>
            </w:pPr>
          </w:p>
        </w:tc>
        <w:tc>
          <w:tcPr>
            <w:tcW w:w="574" w:type="dxa"/>
          </w:tcPr>
          <w:p w14:paraId="339E9E44" w14:textId="77777777" w:rsidR="00D2019F" w:rsidRPr="00E409D7" w:rsidRDefault="00D2019F" w:rsidP="00925E36">
            <w:pPr>
              <w:widowControl w:val="0"/>
              <w:jc w:val="center"/>
              <w:rPr>
                <w:sz w:val="18"/>
                <w:szCs w:val="18"/>
              </w:rPr>
            </w:pPr>
          </w:p>
        </w:tc>
        <w:tc>
          <w:tcPr>
            <w:tcW w:w="2602" w:type="dxa"/>
          </w:tcPr>
          <w:p w14:paraId="672A6BAB" w14:textId="77777777" w:rsidR="00D2019F" w:rsidRPr="00E409D7" w:rsidRDefault="00D2019F" w:rsidP="00925E36">
            <w:pPr>
              <w:widowControl w:val="0"/>
              <w:jc w:val="center"/>
              <w:rPr>
                <w:sz w:val="18"/>
                <w:szCs w:val="18"/>
              </w:rPr>
            </w:pPr>
          </w:p>
        </w:tc>
      </w:tr>
      <w:tr w:rsidR="00D2019F" w:rsidRPr="00E409D7" w14:paraId="1D4B6E32" w14:textId="77777777" w:rsidTr="00925E36">
        <w:trPr>
          <w:trHeight w:val="186"/>
        </w:trPr>
        <w:tc>
          <w:tcPr>
            <w:tcW w:w="402" w:type="dxa"/>
          </w:tcPr>
          <w:p w14:paraId="5A11A61E" w14:textId="77777777" w:rsidR="00D2019F" w:rsidRPr="00E409D7" w:rsidRDefault="00D2019F" w:rsidP="00925E36">
            <w:pPr>
              <w:widowControl w:val="0"/>
              <w:jc w:val="center"/>
              <w:rPr>
                <w:sz w:val="18"/>
                <w:szCs w:val="18"/>
              </w:rPr>
            </w:pPr>
          </w:p>
        </w:tc>
        <w:tc>
          <w:tcPr>
            <w:tcW w:w="15191" w:type="dxa"/>
            <w:gridSpan w:val="20"/>
          </w:tcPr>
          <w:p w14:paraId="721EA922" w14:textId="77777777" w:rsidR="00D2019F" w:rsidRPr="00E409D7" w:rsidRDefault="00D2019F" w:rsidP="00925E36">
            <w:pPr>
              <w:widowControl w:val="0"/>
              <w:rPr>
                <w:sz w:val="18"/>
                <w:szCs w:val="18"/>
              </w:rPr>
            </w:pPr>
            <w:r w:rsidRPr="00E409D7">
              <w:rPr>
                <w:sz w:val="18"/>
                <w:szCs w:val="18"/>
              </w:rPr>
              <w:t>Муниципальный проект «Наименование»</w:t>
            </w:r>
            <w:r w:rsidRPr="00E409D7">
              <w:rPr>
                <w:sz w:val="18"/>
                <w:szCs w:val="18"/>
                <w:vertAlign w:val="superscript"/>
              </w:rPr>
              <w:footnoteReference w:id="10"/>
            </w:r>
            <w:r w:rsidRPr="00E409D7">
              <w:rPr>
                <w:sz w:val="18"/>
                <w:szCs w:val="18"/>
              </w:rPr>
              <w:t xml:space="preserve"> </w:t>
            </w:r>
            <w:r w:rsidRPr="00E409D7">
              <w:rPr>
                <w:i/>
                <w:sz w:val="18"/>
                <w:szCs w:val="18"/>
              </w:rPr>
              <w:t>отсутствует</w:t>
            </w:r>
          </w:p>
        </w:tc>
      </w:tr>
      <w:tr w:rsidR="00D2019F" w:rsidRPr="00E409D7" w14:paraId="6B0BDB21" w14:textId="77777777" w:rsidTr="00925E36">
        <w:trPr>
          <w:trHeight w:val="167"/>
        </w:trPr>
        <w:tc>
          <w:tcPr>
            <w:tcW w:w="402" w:type="dxa"/>
          </w:tcPr>
          <w:p w14:paraId="71CF3CEB" w14:textId="77777777" w:rsidR="00D2019F" w:rsidRPr="00E409D7" w:rsidRDefault="00D2019F" w:rsidP="00925E36">
            <w:pPr>
              <w:widowControl w:val="0"/>
              <w:jc w:val="center"/>
              <w:rPr>
                <w:sz w:val="18"/>
                <w:szCs w:val="18"/>
              </w:rPr>
            </w:pPr>
          </w:p>
        </w:tc>
        <w:tc>
          <w:tcPr>
            <w:tcW w:w="9759" w:type="dxa"/>
            <w:gridSpan w:val="14"/>
          </w:tcPr>
          <w:p w14:paraId="3660EB86" w14:textId="77777777" w:rsidR="00D2019F" w:rsidRPr="00E409D7" w:rsidRDefault="00D2019F" w:rsidP="00925E36">
            <w:pPr>
              <w:widowControl w:val="0"/>
              <w:jc w:val="center"/>
              <w:rPr>
                <w:sz w:val="18"/>
                <w:szCs w:val="18"/>
              </w:rPr>
            </w:pPr>
            <w:proofErr w:type="gramStart"/>
            <w:r w:rsidRPr="00E409D7">
              <w:rPr>
                <w:sz w:val="18"/>
                <w:szCs w:val="18"/>
              </w:rPr>
              <w:t>Ответственный</w:t>
            </w:r>
            <w:proofErr w:type="gramEnd"/>
            <w:r w:rsidRPr="00E409D7">
              <w:rPr>
                <w:sz w:val="18"/>
                <w:szCs w:val="18"/>
              </w:rPr>
              <w:t xml:space="preserve"> за реализацию</w:t>
            </w:r>
          </w:p>
        </w:tc>
        <w:tc>
          <w:tcPr>
            <w:tcW w:w="5432" w:type="dxa"/>
            <w:gridSpan w:val="6"/>
          </w:tcPr>
          <w:p w14:paraId="3F3839BD" w14:textId="77777777" w:rsidR="00D2019F" w:rsidRPr="00E409D7" w:rsidRDefault="00D2019F" w:rsidP="00925E36">
            <w:pPr>
              <w:widowControl w:val="0"/>
              <w:jc w:val="center"/>
              <w:rPr>
                <w:sz w:val="18"/>
                <w:szCs w:val="18"/>
              </w:rPr>
            </w:pPr>
            <w:r w:rsidRPr="00E409D7">
              <w:rPr>
                <w:sz w:val="18"/>
                <w:szCs w:val="18"/>
              </w:rPr>
              <w:t>Срок реализаци</w:t>
            </w:r>
            <w:proofErr w:type="gramStart"/>
            <w:r w:rsidRPr="00E409D7">
              <w:rPr>
                <w:sz w:val="18"/>
                <w:szCs w:val="18"/>
              </w:rPr>
              <w:t>и(</w:t>
            </w:r>
            <w:proofErr w:type="gramEnd"/>
            <w:r w:rsidRPr="00E409D7">
              <w:rPr>
                <w:sz w:val="18"/>
                <w:szCs w:val="18"/>
              </w:rPr>
              <w:t>год начала – год окончания)</w:t>
            </w:r>
          </w:p>
        </w:tc>
      </w:tr>
      <w:tr w:rsidR="00D2019F" w:rsidRPr="00E409D7" w14:paraId="6F62C869" w14:textId="77777777" w:rsidTr="00925E36">
        <w:trPr>
          <w:trHeight w:val="186"/>
        </w:trPr>
        <w:tc>
          <w:tcPr>
            <w:tcW w:w="402" w:type="dxa"/>
          </w:tcPr>
          <w:p w14:paraId="40E2682A" w14:textId="77777777" w:rsidR="00D2019F" w:rsidRPr="00E409D7" w:rsidRDefault="00D2019F" w:rsidP="00925E36">
            <w:pPr>
              <w:widowControl w:val="0"/>
              <w:jc w:val="center"/>
              <w:rPr>
                <w:sz w:val="18"/>
                <w:szCs w:val="18"/>
              </w:rPr>
            </w:pPr>
          </w:p>
        </w:tc>
        <w:tc>
          <w:tcPr>
            <w:tcW w:w="1079" w:type="dxa"/>
          </w:tcPr>
          <w:p w14:paraId="48C2F1BE" w14:textId="77777777" w:rsidR="00D2019F" w:rsidRPr="00E409D7" w:rsidRDefault="00D2019F" w:rsidP="00925E36">
            <w:pPr>
              <w:widowControl w:val="0"/>
              <w:jc w:val="center"/>
              <w:rPr>
                <w:sz w:val="18"/>
                <w:szCs w:val="18"/>
              </w:rPr>
            </w:pPr>
            <w:r w:rsidRPr="00E409D7">
              <w:rPr>
                <w:sz w:val="18"/>
                <w:szCs w:val="18"/>
              </w:rPr>
              <w:t>Задача 1</w:t>
            </w:r>
          </w:p>
        </w:tc>
        <w:tc>
          <w:tcPr>
            <w:tcW w:w="2465" w:type="dxa"/>
          </w:tcPr>
          <w:p w14:paraId="79C0E1BC" w14:textId="77777777" w:rsidR="00D2019F" w:rsidRPr="00E409D7" w:rsidRDefault="00D2019F" w:rsidP="00925E36">
            <w:pPr>
              <w:widowControl w:val="0"/>
              <w:jc w:val="center"/>
              <w:rPr>
                <w:sz w:val="18"/>
                <w:szCs w:val="18"/>
              </w:rPr>
            </w:pPr>
          </w:p>
        </w:tc>
        <w:tc>
          <w:tcPr>
            <w:tcW w:w="1237" w:type="dxa"/>
          </w:tcPr>
          <w:p w14:paraId="77A0CFB9" w14:textId="77777777" w:rsidR="00D2019F" w:rsidRPr="00E409D7" w:rsidRDefault="00D2019F" w:rsidP="00925E36">
            <w:pPr>
              <w:widowControl w:val="0"/>
              <w:jc w:val="center"/>
              <w:rPr>
                <w:sz w:val="18"/>
                <w:szCs w:val="18"/>
              </w:rPr>
            </w:pPr>
          </w:p>
        </w:tc>
        <w:tc>
          <w:tcPr>
            <w:tcW w:w="1084" w:type="dxa"/>
          </w:tcPr>
          <w:p w14:paraId="6F4DD1BB" w14:textId="77777777" w:rsidR="00D2019F" w:rsidRPr="00E409D7" w:rsidRDefault="00D2019F" w:rsidP="00925E36">
            <w:pPr>
              <w:widowControl w:val="0"/>
              <w:jc w:val="center"/>
              <w:rPr>
                <w:sz w:val="18"/>
                <w:szCs w:val="18"/>
              </w:rPr>
            </w:pPr>
          </w:p>
        </w:tc>
        <w:tc>
          <w:tcPr>
            <w:tcW w:w="518" w:type="dxa"/>
            <w:gridSpan w:val="3"/>
          </w:tcPr>
          <w:p w14:paraId="1773F7EF" w14:textId="77777777" w:rsidR="00D2019F" w:rsidRPr="00E409D7" w:rsidRDefault="00D2019F" w:rsidP="00925E36">
            <w:pPr>
              <w:widowControl w:val="0"/>
              <w:jc w:val="center"/>
              <w:rPr>
                <w:sz w:val="18"/>
                <w:szCs w:val="18"/>
              </w:rPr>
            </w:pPr>
          </w:p>
        </w:tc>
        <w:tc>
          <w:tcPr>
            <w:tcW w:w="546" w:type="dxa"/>
          </w:tcPr>
          <w:p w14:paraId="56FB4F2F" w14:textId="77777777" w:rsidR="00D2019F" w:rsidRPr="00E409D7" w:rsidRDefault="00D2019F" w:rsidP="00925E36">
            <w:pPr>
              <w:widowControl w:val="0"/>
              <w:jc w:val="center"/>
              <w:rPr>
                <w:sz w:val="18"/>
                <w:szCs w:val="18"/>
              </w:rPr>
            </w:pPr>
          </w:p>
        </w:tc>
        <w:tc>
          <w:tcPr>
            <w:tcW w:w="564" w:type="dxa"/>
            <w:gridSpan w:val="2"/>
          </w:tcPr>
          <w:p w14:paraId="0219A33B" w14:textId="77777777" w:rsidR="00D2019F" w:rsidRPr="00E409D7" w:rsidRDefault="00D2019F" w:rsidP="00925E36">
            <w:pPr>
              <w:widowControl w:val="0"/>
              <w:jc w:val="center"/>
              <w:rPr>
                <w:sz w:val="18"/>
                <w:szCs w:val="18"/>
              </w:rPr>
            </w:pPr>
          </w:p>
        </w:tc>
        <w:tc>
          <w:tcPr>
            <w:tcW w:w="574" w:type="dxa"/>
            <w:gridSpan w:val="2"/>
          </w:tcPr>
          <w:p w14:paraId="2C97CA27" w14:textId="77777777" w:rsidR="00D2019F" w:rsidRPr="00E409D7" w:rsidRDefault="00D2019F" w:rsidP="00925E36">
            <w:pPr>
              <w:widowControl w:val="0"/>
              <w:jc w:val="center"/>
              <w:rPr>
                <w:sz w:val="18"/>
                <w:szCs w:val="18"/>
              </w:rPr>
            </w:pPr>
          </w:p>
        </w:tc>
        <w:tc>
          <w:tcPr>
            <w:tcW w:w="564" w:type="dxa"/>
          </w:tcPr>
          <w:p w14:paraId="56330B18" w14:textId="77777777" w:rsidR="00D2019F" w:rsidRPr="00E409D7" w:rsidRDefault="00D2019F" w:rsidP="00925E36">
            <w:pPr>
              <w:widowControl w:val="0"/>
              <w:jc w:val="center"/>
              <w:rPr>
                <w:sz w:val="18"/>
                <w:szCs w:val="18"/>
              </w:rPr>
            </w:pPr>
          </w:p>
        </w:tc>
        <w:tc>
          <w:tcPr>
            <w:tcW w:w="1128" w:type="dxa"/>
          </w:tcPr>
          <w:p w14:paraId="7F3D68CA" w14:textId="77777777" w:rsidR="00D2019F" w:rsidRPr="00E409D7" w:rsidRDefault="00D2019F" w:rsidP="00925E36">
            <w:pPr>
              <w:widowControl w:val="0"/>
              <w:jc w:val="center"/>
              <w:rPr>
                <w:sz w:val="18"/>
                <w:szCs w:val="18"/>
              </w:rPr>
            </w:pPr>
          </w:p>
        </w:tc>
        <w:tc>
          <w:tcPr>
            <w:tcW w:w="564" w:type="dxa"/>
          </w:tcPr>
          <w:p w14:paraId="71E9FBC0" w14:textId="77777777" w:rsidR="00D2019F" w:rsidRPr="00E409D7" w:rsidRDefault="00D2019F" w:rsidP="00925E36">
            <w:pPr>
              <w:widowControl w:val="0"/>
              <w:jc w:val="center"/>
              <w:rPr>
                <w:sz w:val="18"/>
                <w:szCs w:val="18"/>
              </w:rPr>
            </w:pPr>
          </w:p>
        </w:tc>
        <w:tc>
          <w:tcPr>
            <w:tcW w:w="564" w:type="dxa"/>
          </w:tcPr>
          <w:p w14:paraId="386BE405" w14:textId="77777777" w:rsidR="00D2019F" w:rsidRPr="00E409D7" w:rsidRDefault="00D2019F" w:rsidP="00925E36">
            <w:pPr>
              <w:widowControl w:val="0"/>
              <w:jc w:val="center"/>
              <w:rPr>
                <w:sz w:val="18"/>
                <w:szCs w:val="18"/>
              </w:rPr>
            </w:pPr>
          </w:p>
        </w:tc>
        <w:tc>
          <w:tcPr>
            <w:tcW w:w="564" w:type="dxa"/>
          </w:tcPr>
          <w:p w14:paraId="1E17639E" w14:textId="77777777" w:rsidR="00D2019F" w:rsidRPr="00E409D7" w:rsidRDefault="00D2019F" w:rsidP="00925E36">
            <w:pPr>
              <w:widowControl w:val="0"/>
              <w:jc w:val="center"/>
              <w:rPr>
                <w:sz w:val="18"/>
                <w:szCs w:val="18"/>
              </w:rPr>
            </w:pPr>
          </w:p>
        </w:tc>
        <w:tc>
          <w:tcPr>
            <w:tcW w:w="564" w:type="dxa"/>
          </w:tcPr>
          <w:p w14:paraId="02556909" w14:textId="77777777" w:rsidR="00D2019F" w:rsidRPr="00E409D7" w:rsidRDefault="00D2019F" w:rsidP="00925E36">
            <w:pPr>
              <w:widowControl w:val="0"/>
              <w:jc w:val="center"/>
              <w:rPr>
                <w:sz w:val="18"/>
                <w:szCs w:val="18"/>
              </w:rPr>
            </w:pPr>
          </w:p>
        </w:tc>
        <w:tc>
          <w:tcPr>
            <w:tcW w:w="574" w:type="dxa"/>
          </w:tcPr>
          <w:p w14:paraId="21AB406F" w14:textId="77777777" w:rsidR="00D2019F" w:rsidRPr="00E409D7" w:rsidRDefault="00D2019F" w:rsidP="00925E36">
            <w:pPr>
              <w:widowControl w:val="0"/>
              <w:jc w:val="center"/>
              <w:rPr>
                <w:sz w:val="18"/>
                <w:szCs w:val="18"/>
              </w:rPr>
            </w:pPr>
          </w:p>
        </w:tc>
        <w:tc>
          <w:tcPr>
            <w:tcW w:w="2602" w:type="dxa"/>
          </w:tcPr>
          <w:p w14:paraId="41D3A4B7" w14:textId="77777777" w:rsidR="00D2019F" w:rsidRPr="00E409D7" w:rsidRDefault="00D2019F" w:rsidP="00925E36">
            <w:pPr>
              <w:widowControl w:val="0"/>
              <w:jc w:val="center"/>
              <w:rPr>
                <w:sz w:val="18"/>
                <w:szCs w:val="18"/>
              </w:rPr>
            </w:pPr>
          </w:p>
        </w:tc>
      </w:tr>
      <w:tr w:rsidR="00D2019F" w:rsidRPr="00E409D7" w14:paraId="73058E9C" w14:textId="77777777" w:rsidTr="00925E36">
        <w:trPr>
          <w:trHeight w:val="272"/>
        </w:trPr>
        <w:tc>
          <w:tcPr>
            <w:tcW w:w="402" w:type="dxa"/>
          </w:tcPr>
          <w:p w14:paraId="3BAF4C5F" w14:textId="77777777" w:rsidR="00D2019F" w:rsidRPr="00E409D7" w:rsidRDefault="00D2019F" w:rsidP="00925E36">
            <w:pPr>
              <w:widowControl w:val="0"/>
              <w:jc w:val="center"/>
              <w:rPr>
                <w:sz w:val="18"/>
                <w:szCs w:val="18"/>
              </w:rPr>
            </w:pPr>
            <w:r w:rsidRPr="00E409D7">
              <w:rPr>
                <w:sz w:val="18"/>
                <w:szCs w:val="18"/>
              </w:rPr>
              <w:t>2.</w:t>
            </w:r>
          </w:p>
        </w:tc>
        <w:tc>
          <w:tcPr>
            <w:tcW w:w="15191" w:type="dxa"/>
            <w:gridSpan w:val="20"/>
          </w:tcPr>
          <w:p w14:paraId="4F11A576" w14:textId="77777777" w:rsidR="00D2019F" w:rsidRPr="00E409D7" w:rsidRDefault="00D2019F" w:rsidP="00925E36">
            <w:pPr>
              <w:widowControl w:val="0"/>
              <w:rPr>
                <w:sz w:val="18"/>
                <w:szCs w:val="18"/>
              </w:rPr>
            </w:pPr>
            <w:r w:rsidRPr="00E409D7">
              <w:rPr>
                <w:sz w:val="18"/>
                <w:szCs w:val="18"/>
              </w:rPr>
              <w:t>Комплекс процессных мероприятий «</w:t>
            </w:r>
            <w:r w:rsidRPr="00E409D7">
              <w:rPr>
                <w:b/>
                <w:bCs/>
                <w:sz w:val="18"/>
                <w:szCs w:val="18"/>
              </w:rPr>
              <w:t>Социальная поддержка отдельных категорий граждан в жилищной сфере</w:t>
            </w:r>
            <w:r w:rsidRPr="00E409D7">
              <w:rPr>
                <w:sz w:val="18"/>
                <w:szCs w:val="18"/>
              </w:rPr>
              <w:t>»</w:t>
            </w:r>
          </w:p>
        </w:tc>
      </w:tr>
      <w:tr w:rsidR="00D2019F" w:rsidRPr="00E409D7" w14:paraId="7B863D88" w14:textId="77777777" w:rsidTr="00925E36">
        <w:trPr>
          <w:trHeight w:val="272"/>
        </w:trPr>
        <w:tc>
          <w:tcPr>
            <w:tcW w:w="402" w:type="dxa"/>
          </w:tcPr>
          <w:p w14:paraId="373CE258" w14:textId="77777777" w:rsidR="00D2019F" w:rsidRPr="00E409D7" w:rsidRDefault="00D2019F" w:rsidP="00925E36">
            <w:pPr>
              <w:widowControl w:val="0"/>
              <w:jc w:val="center"/>
              <w:rPr>
                <w:sz w:val="18"/>
                <w:szCs w:val="18"/>
              </w:rPr>
            </w:pPr>
          </w:p>
        </w:tc>
        <w:tc>
          <w:tcPr>
            <w:tcW w:w="8067" w:type="dxa"/>
            <w:gridSpan w:val="12"/>
          </w:tcPr>
          <w:p w14:paraId="35C4248F" w14:textId="77777777" w:rsidR="00D2019F" w:rsidRPr="00E409D7" w:rsidRDefault="00D2019F" w:rsidP="00925E36">
            <w:pPr>
              <w:widowControl w:val="0"/>
              <w:rPr>
                <w:sz w:val="18"/>
                <w:szCs w:val="18"/>
              </w:rPr>
            </w:pPr>
            <w:proofErr w:type="gramStart"/>
            <w:r w:rsidRPr="00E409D7">
              <w:rPr>
                <w:sz w:val="18"/>
                <w:szCs w:val="18"/>
              </w:rPr>
              <w:t>Ответственный</w:t>
            </w:r>
            <w:proofErr w:type="gramEnd"/>
            <w:r w:rsidRPr="00E409D7">
              <w:rPr>
                <w:sz w:val="18"/>
                <w:szCs w:val="18"/>
              </w:rPr>
              <w:t xml:space="preserve"> за реализацию КУМИ администрации Бессоновского района</w:t>
            </w:r>
          </w:p>
        </w:tc>
        <w:tc>
          <w:tcPr>
            <w:tcW w:w="564" w:type="dxa"/>
          </w:tcPr>
          <w:p w14:paraId="40BB4C94" w14:textId="77777777" w:rsidR="00D2019F" w:rsidRPr="00E409D7" w:rsidRDefault="00D2019F" w:rsidP="00925E36">
            <w:pPr>
              <w:widowControl w:val="0"/>
              <w:jc w:val="center"/>
              <w:rPr>
                <w:sz w:val="18"/>
                <w:szCs w:val="18"/>
              </w:rPr>
            </w:pPr>
          </w:p>
        </w:tc>
        <w:tc>
          <w:tcPr>
            <w:tcW w:w="1128" w:type="dxa"/>
          </w:tcPr>
          <w:p w14:paraId="6C75A04E" w14:textId="77777777" w:rsidR="00D2019F" w:rsidRPr="00E409D7" w:rsidRDefault="00D2019F" w:rsidP="00925E36">
            <w:pPr>
              <w:widowControl w:val="0"/>
              <w:jc w:val="center"/>
              <w:rPr>
                <w:sz w:val="18"/>
                <w:szCs w:val="18"/>
              </w:rPr>
            </w:pPr>
          </w:p>
        </w:tc>
        <w:tc>
          <w:tcPr>
            <w:tcW w:w="5432" w:type="dxa"/>
            <w:gridSpan w:val="6"/>
          </w:tcPr>
          <w:p w14:paraId="7793C8AB" w14:textId="77777777" w:rsidR="00D2019F" w:rsidRPr="00E409D7" w:rsidRDefault="00D2019F" w:rsidP="00925E36">
            <w:pPr>
              <w:widowControl w:val="0"/>
              <w:jc w:val="center"/>
              <w:rPr>
                <w:sz w:val="18"/>
                <w:szCs w:val="18"/>
              </w:rPr>
            </w:pPr>
            <w:r w:rsidRPr="00E409D7">
              <w:rPr>
                <w:sz w:val="18"/>
                <w:szCs w:val="18"/>
              </w:rPr>
              <w:t xml:space="preserve">Срок реализации 2026 – 2030 </w:t>
            </w:r>
            <w:proofErr w:type="spellStart"/>
            <w:proofErr w:type="gramStart"/>
            <w:r w:rsidRPr="00E409D7">
              <w:rPr>
                <w:sz w:val="18"/>
                <w:szCs w:val="18"/>
              </w:rPr>
              <w:t>гг</w:t>
            </w:r>
            <w:proofErr w:type="spellEnd"/>
            <w:proofErr w:type="gramEnd"/>
          </w:p>
        </w:tc>
      </w:tr>
      <w:tr w:rsidR="00D2019F" w:rsidRPr="00E409D7" w14:paraId="75BC546F" w14:textId="77777777" w:rsidTr="00925E36">
        <w:trPr>
          <w:cantSplit/>
          <w:trHeight w:val="2051"/>
        </w:trPr>
        <w:tc>
          <w:tcPr>
            <w:tcW w:w="402" w:type="dxa"/>
          </w:tcPr>
          <w:p w14:paraId="67F37C85" w14:textId="77777777" w:rsidR="00D2019F" w:rsidRPr="00E409D7" w:rsidRDefault="00D2019F" w:rsidP="00925E36">
            <w:pPr>
              <w:widowControl w:val="0"/>
              <w:jc w:val="center"/>
              <w:rPr>
                <w:sz w:val="18"/>
                <w:szCs w:val="18"/>
              </w:rPr>
            </w:pPr>
            <w:r w:rsidRPr="00E409D7">
              <w:rPr>
                <w:sz w:val="18"/>
                <w:szCs w:val="18"/>
              </w:rPr>
              <w:t>2.1.</w:t>
            </w:r>
          </w:p>
        </w:tc>
        <w:tc>
          <w:tcPr>
            <w:tcW w:w="1079" w:type="dxa"/>
          </w:tcPr>
          <w:p w14:paraId="02FCECBC" w14:textId="77777777" w:rsidR="00D2019F" w:rsidRPr="00E409D7" w:rsidRDefault="00D2019F" w:rsidP="00925E36">
            <w:pPr>
              <w:widowControl w:val="0"/>
              <w:jc w:val="center"/>
              <w:rPr>
                <w:sz w:val="18"/>
                <w:szCs w:val="18"/>
              </w:rPr>
            </w:pPr>
            <w:r w:rsidRPr="00E409D7">
              <w:rPr>
                <w:sz w:val="18"/>
                <w:szCs w:val="18"/>
              </w:rPr>
              <w:t>Задача 1</w:t>
            </w:r>
          </w:p>
        </w:tc>
        <w:tc>
          <w:tcPr>
            <w:tcW w:w="2465" w:type="dxa"/>
          </w:tcPr>
          <w:p w14:paraId="3C12A9C9" w14:textId="77777777" w:rsidR="00D2019F" w:rsidRPr="00E409D7" w:rsidRDefault="00D2019F" w:rsidP="00925E36">
            <w:pPr>
              <w:widowControl w:val="0"/>
              <w:jc w:val="center"/>
              <w:rPr>
                <w:sz w:val="18"/>
                <w:szCs w:val="18"/>
              </w:rPr>
            </w:pPr>
            <w:r w:rsidRPr="00E409D7">
              <w:rPr>
                <w:sz w:val="18"/>
                <w:szCs w:val="18"/>
              </w:rPr>
              <w:t>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237" w:type="dxa"/>
          </w:tcPr>
          <w:p w14:paraId="3308546C" w14:textId="77777777" w:rsidR="00D2019F" w:rsidRPr="00E409D7" w:rsidRDefault="00D2019F" w:rsidP="00925E36">
            <w:pPr>
              <w:widowControl w:val="0"/>
              <w:jc w:val="center"/>
              <w:rPr>
                <w:sz w:val="18"/>
                <w:szCs w:val="18"/>
              </w:rPr>
            </w:pPr>
            <w:r w:rsidRPr="00E409D7">
              <w:rPr>
                <w:sz w:val="18"/>
                <w:szCs w:val="18"/>
              </w:rPr>
              <w:t>Ед.</w:t>
            </w:r>
          </w:p>
        </w:tc>
        <w:tc>
          <w:tcPr>
            <w:tcW w:w="1084" w:type="dxa"/>
          </w:tcPr>
          <w:p w14:paraId="619B79E4" w14:textId="77777777" w:rsidR="00D2019F" w:rsidRPr="00E409D7" w:rsidRDefault="00D2019F" w:rsidP="00925E36">
            <w:pPr>
              <w:widowControl w:val="0"/>
              <w:jc w:val="center"/>
              <w:rPr>
                <w:sz w:val="18"/>
                <w:szCs w:val="18"/>
              </w:rPr>
            </w:pPr>
            <w:r w:rsidRPr="00E409D7">
              <w:rPr>
                <w:sz w:val="18"/>
                <w:szCs w:val="18"/>
              </w:rPr>
              <w:t>15</w:t>
            </w:r>
          </w:p>
        </w:tc>
        <w:tc>
          <w:tcPr>
            <w:tcW w:w="453" w:type="dxa"/>
          </w:tcPr>
          <w:p w14:paraId="24A004AF" w14:textId="77777777" w:rsidR="00D2019F" w:rsidRPr="00E409D7" w:rsidRDefault="00D2019F" w:rsidP="00925E36">
            <w:pPr>
              <w:widowControl w:val="0"/>
              <w:jc w:val="center"/>
              <w:rPr>
                <w:sz w:val="18"/>
                <w:szCs w:val="18"/>
              </w:rPr>
            </w:pPr>
            <w:r w:rsidRPr="00E409D7">
              <w:rPr>
                <w:sz w:val="18"/>
                <w:szCs w:val="18"/>
              </w:rPr>
              <w:t>5</w:t>
            </w:r>
          </w:p>
        </w:tc>
        <w:tc>
          <w:tcPr>
            <w:tcW w:w="675" w:type="dxa"/>
            <w:gridSpan w:val="4"/>
          </w:tcPr>
          <w:p w14:paraId="29E073C9" w14:textId="77777777" w:rsidR="00D2019F" w:rsidRPr="00E409D7" w:rsidRDefault="00D2019F" w:rsidP="00925E36">
            <w:pPr>
              <w:widowControl w:val="0"/>
              <w:jc w:val="center"/>
              <w:rPr>
                <w:sz w:val="18"/>
                <w:szCs w:val="18"/>
              </w:rPr>
            </w:pPr>
            <w:r w:rsidRPr="00E409D7">
              <w:rPr>
                <w:sz w:val="18"/>
                <w:szCs w:val="18"/>
              </w:rPr>
              <w:t>7</w:t>
            </w:r>
          </w:p>
        </w:tc>
        <w:tc>
          <w:tcPr>
            <w:tcW w:w="540" w:type="dxa"/>
            <w:gridSpan w:val="2"/>
          </w:tcPr>
          <w:p w14:paraId="22C6A111" w14:textId="77777777" w:rsidR="00D2019F" w:rsidRPr="00E409D7" w:rsidRDefault="00D2019F" w:rsidP="00925E36">
            <w:pPr>
              <w:widowControl w:val="0"/>
              <w:jc w:val="center"/>
              <w:rPr>
                <w:sz w:val="18"/>
                <w:szCs w:val="18"/>
              </w:rPr>
            </w:pPr>
            <w:r w:rsidRPr="00E409D7">
              <w:rPr>
                <w:sz w:val="18"/>
                <w:szCs w:val="18"/>
              </w:rPr>
              <w:t>7</w:t>
            </w:r>
          </w:p>
        </w:tc>
        <w:tc>
          <w:tcPr>
            <w:tcW w:w="534" w:type="dxa"/>
          </w:tcPr>
          <w:p w14:paraId="391DC1BF" w14:textId="77777777" w:rsidR="00D2019F" w:rsidRPr="00E409D7" w:rsidRDefault="00D2019F" w:rsidP="00925E36">
            <w:pPr>
              <w:widowControl w:val="0"/>
              <w:jc w:val="center"/>
              <w:rPr>
                <w:sz w:val="18"/>
                <w:szCs w:val="18"/>
              </w:rPr>
            </w:pPr>
          </w:p>
        </w:tc>
        <w:tc>
          <w:tcPr>
            <w:tcW w:w="564" w:type="dxa"/>
          </w:tcPr>
          <w:p w14:paraId="459E9B8C" w14:textId="77777777" w:rsidR="00D2019F" w:rsidRPr="00E409D7" w:rsidRDefault="00D2019F" w:rsidP="00925E36">
            <w:pPr>
              <w:widowControl w:val="0"/>
              <w:jc w:val="center"/>
              <w:rPr>
                <w:sz w:val="18"/>
                <w:szCs w:val="18"/>
              </w:rPr>
            </w:pPr>
          </w:p>
        </w:tc>
        <w:tc>
          <w:tcPr>
            <w:tcW w:w="1128" w:type="dxa"/>
          </w:tcPr>
          <w:p w14:paraId="70C2178F" w14:textId="77777777" w:rsidR="00D2019F" w:rsidRPr="00E409D7" w:rsidRDefault="00D2019F" w:rsidP="00925E36">
            <w:pPr>
              <w:widowControl w:val="0"/>
              <w:jc w:val="center"/>
              <w:rPr>
                <w:sz w:val="18"/>
                <w:szCs w:val="18"/>
              </w:rPr>
            </w:pPr>
            <w:r w:rsidRPr="00E409D7">
              <w:rPr>
                <w:sz w:val="18"/>
                <w:szCs w:val="18"/>
              </w:rPr>
              <w:t>100</w:t>
            </w:r>
          </w:p>
        </w:tc>
        <w:tc>
          <w:tcPr>
            <w:tcW w:w="564" w:type="dxa"/>
            <w:textDirection w:val="btLr"/>
          </w:tcPr>
          <w:p w14:paraId="610EB0A6" w14:textId="77777777" w:rsidR="00D2019F" w:rsidRPr="00E409D7" w:rsidRDefault="00D2019F" w:rsidP="00925E36">
            <w:pPr>
              <w:widowControl w:val="0"/>
              <w:jc w:val="center"/>
              <w:rPr>
                <w:sz w:val="18"/>
                <w:szCs w:val="18"/>
              </w:rPr>
            </w:pPr>
            <w:r w:rsidRPr="00E409D7">
              <w:rPr>
                <w:sz w:val="18"/>
                <w:szCs w:val="18"/>
              </w:rPr>
              <w:t>14 180,5</w:t>
            </w:r>
          </w:p>
        </w:tc>
        <w:tc>
          <w:tcPr>
            <w:tcW w:w="564" w:type="dxa"/>
            <w:textDirection w:val="btLr"/>
          </w:tcPr>
          <w:p w14:paraId="0B9BB922" w14:textId="77777777" w:rsidR="00D2019F" w:rsidRPr="00E409D7" w:rsidRDefault="00D2019F" w:rsidP="00925E36">
            <w:pPr>
              <w:widowControl w:val="0"/>
              <w:jc w:val="center"/>
              <w:rPr>
                <w:sz w:val="18"/>
                <w:szCs w:val="18"/>
              </w:rPr>
            </w:pPr>
            <w:r w:rsidRPr="00E409D7">
              <w:rPr>
                <w:sz w:val="18"/>
                <w:szCs w:val="18"/>
              </w:rPr>
              <w:t>19 819,9</w:t>
            </w:r>
          </w:p>
        </w:tc>
        <w:tc>
          <w:tcPr>
            <w:tcW w:w="564" w:type="dxa"/>
            <w:textDirection w:val="btLr"/>
          </w:tcPr>
          <w:p w14:paraId="701A053F" w14:textId="77777777" w:rsidR="00D2019F" w:rsidRPr="00E409D7" w:rsidRDefault="00D2019F" w:rsidP="00925E36">
            <w:pPr>
              <w:widowControl w:val="0"/>
              <w:jc w:val="center"/>
              <w:rPr>
                <w:sz w:val="18"/>
                <w:szCs w:val="18"/>
              </w:rPr>
            </w:pPr>
            <w:r w:rsidRPr="00E409D7">
              <w:rPr>
                <w:sz w:val="18"/>
                <w:szCs w:val="18"/>
              </w:rPr>
              <w:t>19 819,9</w:t>
            </w:r>
          </w:p>
        </w:tc>
        <w:tc>
          <w:tcPr>
            <w:tcW w:w="564" w:type="dxa"/>
          </w:tcPr>
          <w:p w14:paraId="31482F0F" w14:textId="77777777" w:rsidR="00D2019F" w:rsidRPr="00E409D7" w:rsidRDefault="00D2019F" w:rsidP="00925E36">
            <w:pPr>
              <w:rPr>
                <w:sz w:val="18"/>
                <w:szCs w:val="18"/>
              </w:rPr>
            </w:pPr>
          </w:p>
        </w:tc>
        <w:tc>
          <w:tcPr>
            <w:tcW w:w="574" w:type="dxa"/>
          </w:tcPr>
          <w:p w14:paraId="39421EF4" w14:textId="77777777" w:rsidR="00D2019F" w:rsidRPr="00E409D7" w:rsidRDefault="00D2019F" w:rsidP="00925E36">
            <w:pPr>
              <w:rPr>
                <w:sz w:val="18"/>
                <w:szCs w:val="18"/>
              </w:rPr>
            </w:pPr>
          </w:p>
        </w:tc>
        <w:tc>
          <w:tcPr>
            <w:tcW w:w="2602" w:type="dxa"/>
          </w:tcPr>
          <w:p w14:paraId="38AA3B93" w14:textId="77777777" w:rsidR="00D2019F" w:rsidRPr="00E409D7" w:rsidRDefault="00D2019F" w:rsidP="00925E36">
            <w:pPr>
              <w:widowControl w:val="0"/>
              <w:jc w:val="center"/>
              <w:rPr>
                <w:sz w:val="18"/>
                <w:szCs w:val="18"/>
              </w:rPr>
            </w:pPr>
            <w:proofErr w:type="gramStart"/>
            <w:r w:rsidRPr="00E409D7">
              <w:rPr>
                <w:color w:val="000000"/>
                <w:sz w:val="18"/>
                <w:szCs w:val="18"/>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proofErr w:type="gramEnd"/>
          </w:p>
        </w:tc>
      </w:tr>
    </w:tbl>
    <w:p w14:paraId="550024F4" w14:textId="77777777" w:rsidR="00D2019F" w:rsidRPr="00E409D7" w:rsidRDefault="00D2019F" w:rsidP="00D2019F">
      <w:pPr>
        <w:widowControl w:val="0"/>
        <w:ind w:firstLine="709"/>
        <w:jc w:val="center"/>
        <w:rPr>
          <w:sz w:val="18"/>
          <w:szCs w:val="18"/>
        </w:rPr>
        <w:sectPr w:rsidR="00D2019F" w:rsidRPr="00E409D7" w:rsidSect="00925E36">
          <w:pgSz w:w="16838" w:h="11906" w:orient="landscape"/>
          <w:pgMar w:top="1134" w:right="567" w:bottom="567" w:left="567" w:header="567" w:footer="567" w:gutter="0"/>
          <w:cols w:space="708"/>
          <w:docGrid w:linePitch="360"/>
        </w:sectPr>
      </w:pPr>
    </w:p>
    <w:p w14:paraId="01967D96" w14:textId="77777777" w:rsidR="00D2019F" w:rsidRPr="00E409D7" w:rsidRDefault="00D2019F" w:rsidP="00D2019F">
      <w:pPr>
        <w:jc w:val="right"/>
        <w:rPr>
          <w:color w:val="000000"/>
          <w:sz w:val="18"/>
          <w:szCs w:val="18"/>
        </w:rPr>
      </w:pPr>
    </w:p>
    <w:p w14:paraId="055C87E9" w14:textId="77777777" w:rsidR="00D2019F" w:rsidRPr="00E409D7" w:rsidRDefault="00D2019F" w:rsidP="00D2019F">
      <w:pPr>
        <w:jc w:val="right"/>
        <w:rPr>
          <w:color w:val="000000"/>
          <w:sz w:val="18"/>
          <w:szCs w:val="18"/>
        </w:rPr>
      </w:pPr>
    </w:p>
    <w:p w14:paraId="49D6B3C3" w14:textId="77777777" w:rsidR="00D2019F" w:rsidRPr="00E409D7" w:rsidRDefault="00D2019F" w:rsidP="00D2019F">
      <w:pPr>
        <w:widowControl w:val="0"/>
        <w:tabs>
          <w:tab w:val="center" w:pos="5457"/>
          <w:tab w:val="left" w:pos="8958"/>
        </w:tabs>
        <w:ind w:firstLine="709"/>
        <w:rPr>
          <w:sz w:val="18"/>
          <w:szCs w:val="18"/>
        </w:rPr>
      </w:pPr>
      <w:r w:rsidRPr="00E409D7">
        <w:rPr>
          <w:sz w:val="18"/>
          <w:szCs w:val="18"/>
        </w:rPr>
        <w:tab/>
        <w:t>4. Финансовое обеспечение муниципальной программы</w:t>
      </w:r>
      <w:r w:rsidRPr="00E409D7">
        <w:rPr>
          <w:sz w:val="18"/>
          <w:szCs w:val="18"/>
        </w:rPr>
        <w:tab/>
      </w:r>
    </w:p>
    <w:p w14:paraId="4CBB1511" w14:textId="77777777" w:rsidR="00D2019F" w:rsidRPr="00E409D7" w:rsidRDefault="00D2019F" w:rsidP="00D2019F">
      <w:pPr>
        <w:widowControl w:val="0"/>
        <w:autoSpaceDE w:val="0"/>
        <w:autoSpaceDN w:val="0"/>
        <w:adjustRightInd w:val="0"/>
        <w:jc w:val="center"/>
        <w:rPr>
          <w:b/>
          <w:bCs/>
          <w:sz w:val="18"/>
          <w:szCs w:val="18"/>
          <w:u w:val="single"/>
        </w:rPr>
      </w:pPr>
      <w:r w:rsidRPr="00E409D7">
        <w:rPr>
          <w:sz w:val="18"/>
          <w:szCs w:val="18"/>
          <w:u w:val="single"/>
        </w:rPr>
        <w:t>«</w:t>
      </w:r>
      <w:r w:rsidRPr="00E409D7">
        <w:rPr>
          <w:b/>
          <w:bCs/>
          <w:sz w:val="18"/>
          <w:szCs w:val="18"/>
          <w:u w:val="single"/>
        </w:rPr>
        <w:t>Социальная поддержка граждан в Бессоновском районе Пензенской области»</w:t>
      </w:r>
    </w:p>
    <w:p w14:paraId="402403DE"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(указать наименование муниципальной программы)</w:t>
      </w:r>
    </w:p>
    <w:p w14:paraId="40B53B8F" w14:textId="77777777" w:rsidR="00D2019F" w:rsidRPr="00E409D7" w:rsidRDefault="00D2019F" w:rsidP="00D2019F">
      <w:pPr>
        <w:widowControl w:val="0"/>
        <w:ind w:firstLine="709"/>
        <w:jc w:val="center"/>
        <w:rPr>
          <w:sz w:val="18"/>
          <w:szCs w:val="18"/>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73"/>
        <w:gridCol w:w="1797"/>
        <w:gridCol w:w="1926"/>
        <w:gridCol w:w="808"/>
        <w:gridCol w:w="696"/>
        <w:gridCol w:w="696"/>
        <w:gridCol w:w="696"/>
        <w:gridCol w:w="696"/>
        <w:gridCol w:w="696"/>
      </w:tblGrid>
      <w:tr w:rsidR="00D2019F" w:rsidRPr="00E409D7" w14:paraId="17C4DA6F" w14:textId="77777777" w:rsidTr="00925E36">
        <w:trPr>
          <w:trHeight w:val="520"/>
        </w:trPr>
        <w:tc>
          <w:tcPr>
            <w:tcW w:w="576" w:type="dxa"/>
            <w:vMerge w:val="restart"/>
          </w:tcPr>
          <w:p w14:paraId="03BAA39C" w14:textId="77777777" w:rsidR="00D2019F" w:rsidRPr="00E409D7" w:rsidRDefault="00D2019F" w:rsidP="00925E36">
            <w:pPr>
              <w:widowControl w:val="0"/>
              <w:jc w:val="center"/>
              <w:rPr>
                <w:sz w:val="18"/>
                <w:szCs w:val="18"/>
              </w:rPr>
            </w:pPr>
            <w:r w:rsidRPr="00E409D7">
              <w:rPr>
                <w:sz w:val="18"/>
                <w:szCs w:val="18"/>
              </w:rPr>
              <w:t>№</w:t>
            </w:r>
          </w:p>
          <w:p w14:paraId="2A23562A" w14:textId="77777777" w:rsidR="00D2019F" w:rsidRPr="00E409D7" w:rsidRDefault="00D2019F" w:rsidP="00925E36">
            <w:pPr>
              <w:widowControl w:val="0"/>
              <w:jc w:val="center"/>
              <w:rPr>
                <w:sz w:val="18"/>
                <w:szCs w:val="18"/>
              </w:rPr>
            </w:pPr>
            <w:proofErr w:type="gramStart"/>
            <w:r w:rsidRPr="00E409D7">
              <w:rPr>
                <w:sz w:val="18"/>
                <w:szCs w:val="18"/>
              </w:rPr>
              <w:t>п</w:t>
            </w:r>
            <w:proofErr w:type="gramEnd"/>
            <w:r w:rsidRPr="00E409D7">
              <w:rPr>
                <w:sz w:val="18"/>
                <w:szCs w:val="18"/>
              </w:rPr>
              <w:t>/п</w:t>
            </w:r>
          </w:p>
        </w:tc>
        <w:tc>
          <w:tcPr>
            <w:tcW w:w="1873" w:type="dxa"/>
            <w:vMerge w:val="restart"/>
          </w:tcPr>
          <w:p w14:paraId="28AD4F78" w14:textId="77777777" w:rsidR="00D2019F" w:rsidRPr="00E409D7" w:rsidRDefault="00D2019F" w:rsidP="00925E36">
            <w:pPr>
              <w:widowControl w:val="0"/>
              <w:jc w:val="center"/>
              <w:rPr>
                <w:sz w:val="18"/>
                <w:szCs w:val="18"/>
              </w:rPr>
            </w:pPr>
            <w:r w:rsidRPr="00E409D7">
              <w:rPr>
                <w:sz w:val="18"/>
                <w:szCs w:val="18"/>
              </w:rPr>
              <w:t>Наименование муниципальной программы, структурного элемента</w:t>
            </w:r>
          </w:p>
        </w:tc>
        <w:tc>
          <w:tcPr>
            <w:tcW w:w="1797" w:type="dxa"/>
            <w:vMerge w:val="restart"/>
          </w:tcPr>
          <w:p w14:paraId="1BCE69A4" w14:textId="77777777" w:rsidR="00D2019F" w:rsidRPr="00E409D7" w:rsidRDefault="00D2019F" w:rsidP="00925E36">
            <w:pPr>
              <w:widowControl w:val="0"/>
              <w:jc w:val="center"/>
              <w:rPr>
                <w:sz w:val="18"/>
                <w:szCs w:val="18"/>
              </w:rPr>
            </w:pPr>
            <w:r w:rsidRPr="00E409D7">
              <w:rPr>
                <w:sz w:val="18"/>
                <w:szCs w:val="18"/>
              </w:rPr>
              <w:t>Ответственный исполнитель, соисполнители</w:t>
            </w:r>
          </w:p>
        </w:tc>
        <w:tc>
          <w:tcPr>
            <w:tcW w:w="1926" w:type="dxa"/>
            <w:vMerge w:val="restart"/>
          </w:tcPr>
          <w:p w14:paraId="58B77126" w14:textId="77777777" w:rsidR="00D2019F" w:rsidRPr="00E409D7" w:rsidRDefault="00D2019F" w:rsidP="00925E36">
            <w:pPr>
              <w:widowControl w:val="0"/>
              <w:jc w:val="center"/>
              <w:rPr>
                <w:sz w:val="18"/>
                <w:szCs w:val="18"/>
              </w:rPr>
            </w:pPr>
            <w:r w:rsidRPr="00E409D7">
              <w:rPr>
                <w:sz w:val="18"/>
                <w:szCs w:val="18"/>
              </w:rPr>
              <w:t>Источники финансирования</w:t>
            </w:r>
          </w:p>
        </w:tc>
        <w:tc>
          <w:tcPr>
            <w:tcW w:w="4288" w:type="dxa"/>
            <w:gridSpan w:val="6"/>
          </w:tcPr>
          <w:p w14:paraId="107C9DF8" w14:textId="77777777" w:rsidR="00D2019F" w:rsidRPr="00E409D7" w:rsidRDefault="00D2019F" w:rsidP="00925E36">
            <w:pPr>
              <w:widowControl w:val="0"/>
              <w:jc w:val="center"/>
              <w:rPr>
                <w:sz w:val="18"/>
                <w:szCs w:val="18"/>
              </w:rPr>
            </w:pPr>
            <w:r w:rsidRPr="00E409D7">
              <w:rPr>
                <w:sz w:val="18"/>
                <w:szCs w:val="18"/>
              </w:rPr>
              <w:t>Объем финансового обеспечения, тыс. руб.</w:t>
            </w:r>
          </w:p>
        </w:tc>
      </w:tr>
      <w:tr w:rsidR="00D2019F" w:rsidRPr="00E409D7" w14:paraId="557339EE" w14:textId="77777777" w:rsidTr="00925E36">
        <w:trPr>
          <w:trHeight w:val="787"/>
        </w:trPr>
        <w:tc>
          <w:tcPr>
            <w:tcW w:w="576" w:type="dxa"/>
            <w:vMerge/>
          </w:tcPr>
          <w:p w14:paraId="75FC95A9" w14:textId="77777777" w:rsidR="00D2019F" w:rsidRPr="00E409D7" w:rsidRDefault="00D2019F" w:rsidP="00925E36">
            <w:pPr>
              <w:widowControl w:val="0"/>
              <w:jc w:val="center"/>
              <w:rPr>
                <w:sz w:val="18"/>
                <w:szCs w:val="18"/>
              </w:rPr>
            </w:pPr>
          </w:p>
        </w:tc>
        <w:tc>
          <w:tcPr>
            <w:tcW w:w="1873" w:type="dxa"/>
            <w:vMerge/>
          </w:tcPr>
          <w:p w14:paraId="76065D37" w14:textId="77777777" w:rsidR="00D2019F" w:rsidRPr="00E409D7" w:rsidRDefault="00D2019F" w:rsidP="00925E36">
            <w:pPr>
              <w:widowControl w:val="0"/>
              <w:jc w:val="center"/>
              <w:rPr>
                <w:sz w:val="18"/>
                <w:szCs w:val="18"/>
              </w:rPr>
            </w:pPr>
          </w:p>
        </w:tc>
        <w:tc>
          <w:tcPr>
            <w:tcW w:w="1797" w:type="dxa"/>
            <w:vMerge/>
          </w:tcPr>
          <w:p w14:paraId="6D330BAD" w14:textId="77777777" w:rsidR="00D2019F" w:rsidRPr="00E409D7" w:rsidRDefault="00D2019F" w:rsidP="00925E36">
            <w:pPr>
              <w:widowControl w:val="0"/>
              <w:jc w:val="center"/>
              <w:rPr>
                <w:sz w:val="18"/>
                <w:szCs w:val="18"/>
              </w:rPr>
            </w:pPr>
          </w:p>
        </w:tc>
        <w:tc>
          <w:tcPr>
            <w:tcW w:w="1926" w:type="dxa"/>
            <w:vMerge/>
          </w:tcPr>
          <w:p w14:paraId="5A53E00F" w14:textId="77777777" w:rsidR="00D2019F" w:rsidRPr="00E409D7" w:rsidRDefault="00D2019F" w:rsidP="00925E36">
            <w:pPr>
              <w:widowControl w:val="0"/>
              <w:jc w:val="center"/>
              <w:rPr>
                <w:sz w:val="18"/>
                <w:szCs w:val="18"/>
              </w:rPr>
            </w:pPr>
          </w:p>
        </w:tc>
        <w:tc>
          <w:tcPr>
            <w:tcW w:w="808" w:type="dxa"/>
          </w:tcPr>
          <w:p w14:paraId="5EC79529" w14:textId="77777777" w:rsidR="00D2019F" w:rsidRPr="00E409D7" w:rsidRDefault="00D2019F" w:rsidP="00925E36">
            <w:pPr>
              <w:widowControl w:val="0"/>
              <w:jc w:val="center"/>
              <w:rPr>
                <w:sz w:val="18"/>
                <w:szCs w:val="18"/>
              </w:rPr>
            </w:pPr>
            <w:r w:rsidRPr="00E409D7">
              <w:rPr>
                <w:sz w:val="18"/>
                <w:szCs w:val="18"/>
              </w:rPr>
              <w:t>Всего</w:t>
            </w:r>
          </w:p>
        </w:tc>
        <w:tc>
          <w:tcPr>
            <w:tcW w:w="696" w:type="dxa"/>
          </w:tcPr>
          <w:p w14:paraId="29B22D72" w14:textId="77777777" w:rsidR="00D2019F" w:rsidRPr="00E409D7" w:rsidRDefault="00D2019F" w:rsidP="00925E36">
            <w:pPr>
              <w:widowControl w:val="0"/>
              <w:jc w:val="center"/>
              <w:rPr>
                <w:sz w:val="18"/>
                <w:szCs w:val="18"/>
              </w:rPr>
            </w:pPr>
            <w:r w:rsidRPr="00E409D7">
              <w:rPr>
                <w:sz w:val="18"/>
                <w:szCs w:val="18"/>
              </w:rPr>
              <w:t>2026</w:t>
            </w:r>
          </w:p>
        </w:tc>
        <w:tc>
          <w:tcPr>
            <w:tcW w:w="696" w:type="dxa"/>
          </w:tcPr>
          <w:p w14:paraId="3386494E" w14:textId="77777777" w:rsidR="00D2019F" w:rsidRPr="00E409D7" w:rsidRDefault="00D2019F" w:rsidP="00925E36">
            <w:pPr>
              <w:widowControl w:val="0"/>
              <w:jc w:val="center"/>
              <w:rPr>
                <w:sz w:val="18"/>
                <w:szCs w:val="18"/>
              </w:rPr>
            </w:pPr>
            <w:r w:rsidRPr="00E409D7">
              <w:rPr>
                <w:sz w:val="18"/>
                <w:szCs w:val="18"/>
              </w:rPr>
              <w:t>2027</w:t>
            </w:r>
          </w:p>
        </w:tc>
        <w:tc>
          <w:tcPr>
            <w:tcW w:w="696" w:type="dxa"/>
          </w:tcPr>
          <w:p w14:paraId="41B6F57A" w14:textId="77777777" w:rsidR="00D2019F" w:rsidRPr="00E409D7" w:rsidRDefault="00D2019F" w:rsidP="00925E36">
            <w:pPr>
              <w:widowControl w:val="0"/>
              <w:jc w:val="center"/>
              <w:rPr>
                <w:sz w:val="18"/>
                <w:szCs w:val="18"/>
              </w:rPr>
            </w:pPr>
            <w:r w:rsidRPr="00E409D7">
              <w:rPr>
                <w:sz w:val="18"/>
                <w:szCs w:val="18"/>
              </w:rPr>
              <w:t>2028</w:t>
            </w:r>
          </w:p>
        </w:tc>
        <w:tc>
          <w:tcPr>
            <w:tcW w:w="696" w:type="dxa"/>
          </w:tcPr>
          <w:p w14:paraId="22F40F61" w14:textId="77777777" w:rsidR="00D2019F" w:rsidRPr="00E409D7" w:rsidRDefault="00D2019F" w:rsidP="00925E36">
            <w:pPr>
              <w:widowControl w:val="0"/>
              <w:jc w:val="center"/>
              <w:rPr>
                <w:sz w:val="18"/>
                <w:szCs w:val="18"/>
              </w:rPr>
            </w:pPr>
            <w:r w:rsidRPr="00E409D7">
              <w:rPr>
                <w:sz w:val="18"/>
                <w:szCs w:val="18"/>
              </w:rPr>
              <w:t>2029</w:t>
            </w:r>
          </w:p>
        </w:tc>
        <w:tc>
          <w:tcPr>
            <w:tcW w:w="696" w:type="dxa"/>
          </w:tcPr>
          <w:p w14:paraId="07FECFB6" w14:textId="77777777" w:rsidR="00D2019F" w:rsidRPr="00E409D7" w:rsidRDefault="00D2019F" w:rsidP="00925E36">
            <w:pPr>
              <w:widowControl w:val="0"/>
              <w:jc w:val="center"/>
              <w:rPr>
                <w:sz w:val="18"/>
                <w:szCs w:val="18"/>
              </w:rPr>
            </w:pPr>
            <w:r w:rsidRPr="00E409D7">
              <w:rPr>
                <w:sz w:val="18"/>
                <w:szCs w:val="18"/>
              </w:rPr>
              <w:t>2030</w:t>
            </w:r>
          </w:p>
        </w:tc>
      </w:tr>
      <w:tr w:rsidR="00D2019F" w:rsidRPr="00E409D7" w14:paraId="0C933185" w14:textId="77777777" w:rsidTr="00925E36">
        <w:trPr>
          <w:cantSplit/>
          <w:trHeight w:val="1067"/>
        </w:trPr>
        <w:tc>
          <w:tcPr>
            <w:tcW w:w="576" w:type="dxa"/>
            <w:vMerge w:val="restart"/>
          </w:tcPr>
          <w:p w14:paraId="40823DDF" w14:textId="77777777" w:rsidR="00D2019F" w:rsidRPr="00E409D7" w:rsidRDefault="00D2019F" w:rsidP="00925E36">
            <w:pPr>
              <w:widowControl w:val="0"/>
              <w:jc w:val="center"/>
              <w:rPr>
                <w:sz w:val="18"/>
                <w:szCs w:val="18"/>
              </w:rPr>
            </w:pPr>
            <w:r w:rsidRPr="00E409D7">
              <w:rPr>
                <w:sz w:val="18"/>
                <w:szCs w:val="18"/>
              </w:rPr>
              <w:t>1.</w:t>
            </w:r>
          </w:p>
        </w:tc>
        <w:tc>
          <w:tcPr>
            <w:tcW w:w="1873" w:type="dxa"/>
            <w:vMerge w:val="restart"/>
          </w:tcPr>
          <w:p w14:paraId="5F8C68C1" w14:textId="77777777" w:rsidR="00D2019F" w:rsidRPr="00E409D7" w:rsidRDefault="00D2019F" w:rsidP="00925E36">
            <w:pPr>
              <w:widowControl w:val="0"/>
              <w:jc w:val="center"/>
              <w:rPr>
                <w:b/>
                <w:bCs/>
                <w:sz w:val="18"/>
                <w:szCs w:val="18"/>
              </w:rPr>
            </w:pPr>
            <w:r w:rsidRPr="00E409D7">
              <w:rPr>
                <w:sz w:val="18"/>
                <w:szCs w:val="18"/>
              </w:rPr>
              <w:t>Муниципальная программа «</w:t>
            </w:r>
            <w:r w:rsidRPr="00E409D7">
              <w:rPr>
                <w:b/>
                <w:bCs/>
                <w:sz w:val="18"/>
                <w:szCs w:val="18"/>
              </w:rPr>
              <w:t>«Социальная поддержка граждан в Бессоновском районе Пензенской области»</w:t>
            </w:r>
          </w:p>
          <w:p w14:paraId="289B9EAA" w14:textId="77777777" w:rsidR="00D2019F" w:rsidRPr="00E409D7" w:rsidRDefault="00D2019F" w:rsidP="00925E36">
            <w:pPr>
              <w:widowControl w:val="0"/>
              <w:jc w:val="center"/>
              <w:rPr>
                <w:sz w:val="18"/>
                <w:szCs w:val="18"/>
              </w:rPr>
            </w:pPr>
            <w:r w:rsidRPr="00E409D7">
              <w:rPr>
                <w:sz w:val="18"/>
                <w:szCs w:val="18"/>
              </w:rPr>
              <w:t>»</w:t>
            </w:r>
          </w:p>
        </w:tc>
        <w:tc>
          <w:tcPr>
            <w:tcW w:w="1797" w:type="dxa"/>
            <w:vMerge w:val="restart"/>
          </w:tcPr>
          <w:p w14:paraId="75229E78" w14:textId="77777777" w:rsidR="00D2019F" w:rsidRPr="00E409D7" w:rsidRDefault="00D2019F" w:rsidP="00925E36">
            <w:pPr>
              <w:widowControl w:val="0"/>
              <w:jc w:val="center"/>
              <w:rPr>
                <w:sz w:val="18"/>
                <w:szCs w:val="18"/>
              </w:rPr>
            </w:pPr>
          </w:p>
        </w:tc>
        <w:tc>
          <w:tcPr>
            <w:tcW w:w="1926" w:type="dxa"/>
          </w:tcPr>
          <w:p w14:paraId="4C266312" w14:textId="77777777" w:rsidR="00D2019F" w:rsidRPr="00E409D7" w:rsidRDefault="00D2019F" w:rsidP="00925E36">
            <w:pPr>
              <w:widowControl w:val="0"/>
              <w:jc w:val="center"/>
              <w:rPr>
                <w:sz w:val="18"/>
                <w:szCs w:val="18"/>
              </w:rPr>
            </w:pPr>
            <w:r w:rsidRPr="00E409D7">
              <w:rPr>
                <w:sz w:val="18"/>
                <w:szCs w:val="18"/>
              </w:rPr>
              <w:t xml:space="preserve">всего </w:t>
            </w:r>
          </w:p>
        </w:tc>
        <w:tc>
          <w:tcPr>
            <w:tcW w:w="808" w:type="dxa"/>
            <w:textDirection w:val="btLr"/>
          </w:tcPr>
          <w:p w14:paraId="77B37E94" w14:textId="77777777" w:rsidR="00D2019F" w:rsidRPr="00E409D7" w:rsidRDefault="00D2019F" w:rsidP="00925E36">
            <w:pPr>
              <w:widowControl w:val="0"/>
              <w:jc w:val="center"/>
              <w:rPr>
                <w:sz w:val="18"/>
                <w:szCs w:val="18"/>
              </w:rPr>
            </w:pPr>
            <w:r w:rsidRPr="00E409D7">
              <w:rPr>
                <w:sz w:val="18"/>
                <w:szCs w:val="18"/>
              </w:rPr>
              <w:t>53 820,3</w:t>
            </w:r>
          </w:p>
        </w:tc>
        <w:tc>
          <w:tcPr>
            <w:tcW w:w="696" w:type="dxa"/>
            <w:textDirection w:val="btLr"/>
          </w:tcPr>
          <w:p w14:paraId="3C0BFA30" w14:textId="77777777" w:rsidR="00D2019F" w:rsidRPr="00E409D7" w:rsidRDefault="00D2019F" w:rsidP="00925E36">
            <w:pPr>
              <w:widowControl w:val="0"/>
              <w:jc w:val="center"/>
              <w:rPr>
                <w:sz w:val="18"/>
                <w:szCs w:val="18"/>
              </w:rPr>
            </w:pPr>
            <w:r w:rsidRPr="00E409D7">
              <w:rPr>
                <w:sz w:val="18"/>
                <w:szCs w:val="18"/>
              </w:rPr>
              <w:t>14 180,5</w:t>
            </w:r>
          </w:p>
        </w:tc>
        <w:tc>
          <w:tcPr>
            <w:tcW w:w="696" w:type="dxa"/>
            <w:textDirection w:val="btLr"/>
          </w:tcPr>
          <w:p w14:paraId="3289D82F"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6D374742"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7CB5940D" w14:textId="77777777" w:rsidR="00D2019F" w:rsidRPr="00E409D7" w:rsidRDefault="00D2019F" w:rsidP="00925E36">
            <w:pPr>
              <w:widowControl w:val="0"/>
              <w:jc w:val="center"/>
              <w:rPr>
                <w:sz w:val="18"/>
                <w:szCs w:val="18"/>
              </w:rPr>
            </w:pPr>
          </w:p>
        </w:tc>
        <w:tc>
          <w:tcPr>
            <w:tcW w:w="696" w:type="dxa"/>
            <w:textDirection w:val="btLr"/>
          </w:tcPr>
          <w:p w14:paraId="5CFDB846" w14:textId="77777777" w:rsidR="00D2019F" w:rsidRPr="00E409D7" w:rsidRDefault="00D2019F" w:rsidP="00925E36">
            <w:pPr>
              <w:widowControl w:val="0"/>
              <w:jc w:val="center"/>
              <w:rPr>
                <w:sz w:val="18"/>
                <w:szCs w:val="18"/>
              </w:rPr>
            </w:pPr>
          </w:p>
        </w:tc>
      </w:tr>
      <w:tr w:rsidR="00D2019F" w:rsidRPr="00E409D7" w14:paraId="4ED81F3F" w14:textId="77777777" w:rsidTr="00925E36">
        <w:trPr>
          <w:cantSplit/>
          <w:trHeight w:val="1067"/>
        </w:trPr>
        <w:tc>
          <w:tcPr>
            <w:tcW w:w="576" w:type="dxa"/>
            <w:vMerge/>
          </w:tcPr>
          <w:p w14:paraId="05DF77DD" w14:textId="77777777" w:rsidR="00D2019F" w:rsidRPr="00E409D7" w:rsidRDefault="00D2019F" w:rsidP="00925E36">
            <w:pPr>
              <w:widowControl w:val="0"/>
              <w:jc w:val="center"/>
              <w:rPr>
                <w:sz w:val="18"/>
                <w:szCs w:val="18"/>
              </w:rPr>
            </w:pPr>
          </w:p>
        </w:tc>
        <w:tc>
          <w:tcPr>
            <w:tcW w:w="1873" w:type="dxa"/>
            <w:vMerge/>
          </w:tcPr>
          <w:p w14:paraId="690603C4" w14:textId="77777777" w:rsidR="00D2019F" w:rsidRPr="00E409D7" w:rsidRDefault="00D2019F" w:rsidP="00925E36">
            <w:pPr>
              <w:widowControl w:val="0"/>
              <w:jc w:val="center"/>
              <w:rPr>
                <w:sz w:val="18"/>
                <w:szCs w:val="18"/>
              </w:rPr>
            </w:pPr>
          </w:p>
        </w:tc>
        <w:tc>
          <w:tcPr>
            <w:tcW w:w="1797" w:type="dxa"/>
            <w:vMerge/>
          </w:tcPr>
          <w:p w14:paraId="26CB7608" w14:textId="77777777" w:rsidR="00D2019F" w:rsidRPr="00E409D7" w:rsidRDefault="00D2019F" w:rsidP="00925E36">
            <w:pPr>
              <w:widowControl w:val="0"/>
              <w:jc w:val="center"/>
              <w:rPr>
                <w:sz w:val="18"/>
                <w:szCs w:val="18"/>
              </w:rPr>
            </w:pPr>
          </w:p>
        </w:tc>
        <w:tc>
          <w:tcPr>
            <w:tcW w:w="1926" w:type="dxa"/>
          </w:tcPr>
          <w:p w14:paraId="667BE619" w14:textId="77777777" w:rsidR="00D2019F" w:rsidRPr="00E409D7" w:rsidRDefault="00D2019F" w:rsidP="00925E36">
            <w:pPr>
              <w:widowControl w:val="0"/>
              <w:jc w:val="center"/>
              <w:rPr>
                <w:sz w:val="18"/>
                <w:szCs w:val="18"/>
              </w:rPr>
            </w:pPr>
            <w:r w:rsidRPr="00E409D7">
              <w:rPr>
                <w:sz w:val="18"/>
                <w:szCs w:val="18"/>
              </w:rPr>
              <w:t>федеральный бюджет</w:t>
            </w:r>
          </w:p>
        </w:tc>
        <w:tc>
          <w:tcPr>
            <w:tcW w:w="808" w:type="dxa"/>
            <w:textDirection w:val="btLr"/>
          </w:tcPr>
          <w:p w14:paraId="3A373B14" w14:textId="77777777" w:rsidR="00D2019F" w:rsidRPr="00E409D7" w:rsidRDefault="00D2019F" w:rsidP="00925E36">
            <w:pPr>
              <w:widowControl w:val="0"/>
              <w:jc w:val="center"/>
              <w:rPr>
                <w:sz w:val="18"/>
                <w:szCs w:val="18"/>
              </w:rPr>
            </w:pPr>
          </w:p>
        </w:tc>
        <w:tc>
          <w:tcPr>
            <w:tcW w:w="696" w:type="dxa"/>
            <w:textDirection w:val="btLr"/>
          </w:tcPr>
          <w:p w14:paraId="73E23A9D" w14:textId="77777777" w:rsidR="00D2019F" w:rsidRPr="00E409D7" w:rsidRDefault="00D2019F" w:rsidP="00925E36">
            <w:pPr>
              <w:widowControl w:val="0"/>
              <w:jc w:val="center"/>
              <w:rPr>
                <w:sz w:val="18"/>
                <w:szCs w:val="18"/>
              </w:rPr>
            </w:pPr>
          </w:p>
        </w:tc>
        <w:tc>
          <w:tcPr>
            <w:tcW w:w="696" w:type="dxa"/>
            <w:textDirection w:val="btLr"/>
          </w:tcPr>
          <w:p w14:paraId="48EF9CC2" w14:textId="77777777" w:rsidR="00D2019F" w:rsidRPr="00E409D7" w:rsidRDefault="00D2019F" w:rsidP="00925E36">
            <w:pPr>
              <w:widowControl w:val="0"/>
              <w:jc w:val="center"/>
              <w:rPr>
                <w:sz w:val="18"/>
                <w:szCs w:val="18"/>
              </w:rPr>
            </w:pPr>
          </w:p>
        </w:tc>
        <w:tc>
          <w:tcPr>
            <w:tcW w:w="696" w:type="dxa"/>
            <w:textDirection w:val="btLr"/>
          </w:tcPr>
          <w:p w14:paraId="2B5DA4E8" w14:textId="77777777" w:rsidR="00D2019F" w:rsidRPr="00E409D7" w:rsidRDefault="00D2019F" w:rsidP="00925E36">
            <w:pPr>
              <w:widowControl w:val="0"/>
              <w:jc w:val="center"/>
              <w:rPr>
                <w:sz w:val="18"/>
                <w:szCs w:val="18"/>
              </w:rPr>
            </w:pPr>
          </w:p>
        </w:tc>
        <w:tc>
          <w:tcPr>
            <w:tcW w:w="696" w:type="dxa"/>
            <w:textDirection w:val="btLr"/>
          </w:tcPr>
          <w:p w14:paraId="428C175F" w14:textId="77777777" w:rsidR="00D2019F" w:rsidRPr="00E409D7" w:rsidRDefault="00D2019F" w:rsidP="00925E36">
            <w:pPr>
              <w:widowControl w:val="0"/>
              <w:jc w:val="center"/>
              <w:rPr>
                <w:sz w:val="18"/>
                <w:szCs w:val="18"/>
              </w:rPr>
            </w:pPr>
          </w:p>
        </w:tc>
        <w:tc>
          <w:tcPr>
            <w:tcW w:w="696" w:type="dxa"/>
            <w:textDirection w:val="btLr"/>
          </w:tcPr>
          <w:p w14:paraId="13696F1B" w14:textId="77777777" w:rsidR="00D2019F" w:rsidRPr="00E409D7" w:rsidRDefault="00D2019F" w:rsidP="00925E36">
            <w:pPr>
              <w:widowControl w:val="0"/>
              <w:jc w:val="center"/>
              <w:rPr>
                <w:sz w:val="18"/>
                <w:szCs w:val="18"/>
              </w:rPr>
            </w:pPr>
          </w:p>
        </w:tc>
      </w:tr>
      <w:tr w:rsidR="00D2019F" w:rsidRPr="00E409D7" w14:paraId="08AE1567" w14:textId="77777777" w:rsidTr="00925E36">
        <w:trPr>
          <w:cantSplit/>
          <w:trHeight w:val="1067"/>
        </w:trPr>
        <w:tc>
          <w:tcPr>
            <w:tcW w:w="576" w:type="dxa"/>
            <w:vMerge/>
          </w:tcPr>
          <w:p w14:paraId="543395D1" w14:textId="77777777" w:rsidR="00D2019F" w:rsidRPr="00E409D7" w:rsidRDefault="00D2019F" w:rsidP="00925E36">
            <w:pPr>
              <w:widowControl w:val="0"/>
              <w:jc w:val="center"/>
              <w:rPr>
                <w:sz w:val="18"/>
                <w:szCs w:val="18"/>
              </w:rPr>
            </w:pPr>
          </w:p>
        </w:tc>
        <w:tc>
          <w:tcPr>
            <w:tcW w:w="1873" w:type="dxa"/>
            <w:vMerge/>
          </w:tcPr>
          <w:p w14:paraId="5A075C46" w14:textId="77777777" w:rsidR="00D2019F" w:rsidRPr="00E409D7" w:rsidRDefault="00D2019F" w:rsidP="00925E36">
            <w:pPr>
              <w:widowControl w:val="0"/>
              <w:jc w:val="center"/>
              <w:rPr>
                <w:sz w:val="18"/>
                <w:szCs w:val="18"/>
              </w:rPr>
            </w:pPr>
          </w:p>
        </w:tc>
        <w:tc>
          <w:tcPr>
            <w:tcW w:w="1797" w:type="dxa"/>
            <w:vMerge/>
          </w:tcPr>
          <w:p w14:paraId="676BD21A" w14:textId="77777777" w:rsidR="00D2019F" w:rsidRPr="00E409D7" w:rsidRDefault="00D2019F" w:rsidP="00925E36">
            <w:pPr>
              <w:widowControl w:val="0"/>
              <w:jc w:val="center"/>
              <w:rPr>
                <w:sz w:val="18"/>
                <w:szCs w:val="18"/>
              </w:rPr>
            </w:pPr>
          </w:p>
        </w:tc>
        <w:tc>
          <w:tcPr>
            <w:tcW w:w="1926" w:type="dxa"/>
          </w:tcPr>
          <w:p w14:paraId="2E682622" w14:textId="77777777" w:rsidR="00D2019F" w:rsidRPr="00E409D7" w:rsidRDefault="00D2019F" w:rsidP="00925E36">
            <w:pPr>
              <w:widowControl w:val="0"/>
              <w:jc w:val="center"/>
              <w:rPr>
                <w:sz w:val="18"/>
                <w:szCs w:val="18"/>
              </w:rPr>
            </w:pPr>
            <w:r w:rsidRPr="00E409D7">
              <w:rPr>
                <w:sz w:val="18"/>
                <w:szCs w:val="18"/>
              </w:rPr>
              <w:t>региональный бюджет</w:t>
            </w:r>
          </w:p>
        </w:tc>
        <w:tc>
          <w:tcPr>
            <w:tcW w:w="808" w:type="dxa"/>
            <w:textDirection w:val="btLr"/>
          </w:tcPr>
          <w:p w14:paraId="6C8BB566" w14:textId="77777777" w:rsidR="00D2019F" w:rsidRPr="00E409D7" w:rsidRDefault="00D2019F" w:rsidP="00925E36">
            <w:pPr>
              <w:widowControl w:val="0"/>
              <w:jc w:val="center"/>
              <w:rPr>
                <w:sz w:val="18"/>
                <w:szCs w:val="18"/>
              </w:rPr>
            </w:pPr>
            <w:r w:rsidRPr="00E409D7">
              <w:rPr>
                <w:sz w:val="18"/>
                <w:szCs w:val="18"/>
              </w:rPr>
              <w:t>53 820,3</w:t>
            </w:r>
          </w:p>
        </w:tc>
        <w:tc>
          <w:tcPr>
            <w:tcW w:w="696" w:type="dxa"/>
            <w:textDirection w:val="btLr"/>
          </w:tcPr>
          <w:p w14:paraId="46BAFC18" w14:textId="77777777" w:rsidR="00D2019F" w:rsidRPr="00E409D7" w:rsidRDefault="00D2019F" w:rsidP="00925E36">
            <w:pPr>
              <w:widowControl w:val="0"/>
              <w:jc w:val="center"/>
              <w:rPr>
                <w:sz w:val="18"/>
                <w:szCs w:val="18"/>
              </w:rPr>
            </w:pPr>
            <w:r w:rsidRPr="00E409D7">
              <w:rPr>
                <w:sz w:val="18"/>
                <w:szCs w:val="18"/>
              </w:rPr>
              <w:t>14 180,5</w:t>
            </w:r>
          </w:p>
        </w:tc>
        <w:tc>
          <w:tcPr>
            <w:tcW w:w="696" w:type="dxa"/>
            <w:textDirection w:val="btLr"/>
          </w:tcPr>
          <w:p w14:paraId="0E66103F"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7C89E719"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51739C59" w14:textId="77777777" w:rsidR="00D2019F" w:rsidRPr="00E409D7" w:rsidRDefault="00D2019F" w:rsidP="00925E36">
            <w:pPr>
              <w:widowControl w:val="0"/>
              <w:jc w:val="center"/>
              <w:rPr>
                <w:sz w:val="18"/>
                <w:szCs w:val="18"/>
              </w:rPr>
            </w:pPr>
          </w:p>
        </w:tc>
        <w:tc>
          <w:tcPr>
            <w:tcW w:w="696" w:type="dxa"/>
            <w:textDirection w:val="btLr"/>
          </w:tcPr>
          <w:p w14:paraId="5B41DC52" w14:textId="77777777" w:rsidR="00D2019F" w:rsidRPr="00E409D7" w:rsidRDefault="00D2019F" w:rsidP="00925E36">
            <w:pPr>
              <w:widowControl w:val="0"/>
              <w:jc w:val="center"/>
              <w:rPr>
                <w:sz w:val="18"/>
                <w:szCs w:val="18"/>
              </w:rPr>
            </w:pPr>
          </w:p>
        </w:tc>
      </w:tr>
      <w:tr w:rsidR="00D2019F" w:rsidRPr="00E409D7" w14:paraId="244B1DF8" w14:textId="77777777" w:rsidTr="00925E36">
        <w:trPr>
          <w:cantSplit/>
          <w:trHeight w:val="1067"/>
        </w:trPr>
        <w:tc>
          <w:tcPr>
            <w:tcW w:w="576" w:type="dxa"/>
            <w:vMerge/>
          </w:tcPr>
          <w:p w14:paraId="1977BB34" w14:textId="77777777" w:rsidR="00D2019F" w:rsidRPr="00E409D7" w:rsidRDefault="00D2019F" w:rsidP="00925E36">
            <w:pPr>
              <w:widowControl w:val="0"/>
              <w:jc w:val="center"/>
              <w:rPr>
                <w:sz w:val="18"/>
                <w:szCs w:val="18"/>
              </w:rPr>
            </w:pPr>
          </w:p>
        </w:tc>
        <w:tc>
          <w:tcPr>
            <w:tcW w:w="1873" w:type="dxa"/>
            <w:vMerge/>
          </w:tcPr>
          <w:p w14:paraId="215588DE" w14:textId="77777777" w:rsidR="00D2019F" w:rsidRPr="00E409D7" w:rsidRDefault="00D2019F" w:rsidP="00925E36">
            <w:pPr>
              <w:widowControl w:val="0"/>
              <w:jc w:val="center"/>
              <w:rPr>
                <w:sz w:val="18"/>
                <w:szCs w:val="18"/>
              </w:rPr>
            </w:pPr>
          </w:p>
        </w:tc>
        <w:tc>
          <w:tcPr>
            <w:tcW w:w="1797" w:type="dxa"/>
            <w:vMerge/>
          </w:tcPr>
          <w:p w14:paraId="6970715B" w14:textId="77777777" w:rsidR="00D2019F" w:rsidRPr="00E409D7" w:rsidRDefault="00D2019F" w:rsidP="00925E36">
            <w:pPr>
              <w:widowControl w:val="0"/>
              <w:jc w:val="center"/>
              <w:rPr>
                <w:sz w:val="18"/>
                <w:szCs w:val="18"/>
              </w:rPr>
            </w:pPr>
          </w:p>
        </w:tc>
        <w:tc>
          <w:tcPr>
            <w:tcW w:w="1926" w:type="dxa"/>
          </w:tcPr>
          <w:p w14:paraId="19B99F8E" w14:textId="77777777" w:rsidR="00D2019F" w:rsidRPr="00E409D7" w:rsidRDefault="00D2019F" w:rsidP="00925E36">
            <w:pPr>
              <w:widowControl w:val="0"/>
              <w:jc w:val="center"/>
              <w:rPr>
                <w:sz w:val="18"/>
                <w:szCs w:val="18"/>
              </w:rPr>
            </w:pPr>
            <w:r w:rsidRPr="00E409D7">
              <w:rPr>
                <w:sz w:val="18"/>
                <w:szCs w:val="18"/>
              </w:rPr>
              <w:t>местный бюджет</w:t>
            </w:r>
          </w:p>
        </w:tc>
        <w:tc>
          <w:tcPr>
            <w:tcW w:w="808" w:type="dxa"/>
            <w:textDirection w:val="btLr"/>
          </w:tcPr>
          <w:p w14:paraId="012AC8DB" w14:textId="77777777" w:rsidR="00D2019F" w:rsidRPr="00E409D7" w:rsidRDefault="00D2019F" w:rsidP="00925E36">
            <w:pPr>
              <w:widowControl w:val="0"/>
              <w:jc w:val="center"/>
              <w:rPr>
                <w:sz w:val="18"/>
                <w:szCs w:val="18"/>
              </w:rPr>
            </w:pPr>
          </w:p>
        </w:tc>
        <w:tc>
          <w:tcPr>
            <w:tcW w:w="696" w:type="dxa"/>
            <w:textDirection w:val="btLr"/>
          </w:tcPr>
          <w:p w14:paraId="61682ADC" w14:textId="77777777" w:rsidR="00D2019F" w:rsidRPr="00E409D7" w:rsidRDefault="00D2019F" w:rsidP="00925E36">
            <w:pPr>
              <w:widowControl w:val="0"/>
              <w:jc w:val="center"/>
              <w:rPr>
                <w:sz w:val="18"/>
                <w:szCs w:val="18"/>
              </w:rPr>
            </w:pPr>
          </w:p>
        </w:tc>
        <w:tc>
          <w:tcPr>
            <w:tcW w:w="696" w:type="dxa"/>
            <w:textDirection w:val="btLr"/>
          </w:tcPr>
          <w:p w14:paraId="744127B1" w14:textId="77777777" w:rsidR="00D2019F" w:rsidRPr="00E409D7" w:rsidRDefault="00D2019F" w:rsidP="00925E36">
            <w:pPr>
              <w:widowControl w:val="0"/>
              <w:jc w:val="center"/>
              <w:rPr>
                <w:sz w:val="18"/>
                <w:szCs w:val="18"/>
              </w:rPr>
            </w:pPr>
          </w:p>
        </w:tc>
        <w:tc>
          <w:tcPr>
            <w:tcW w:w="696" w:type="dxa"/>
            <w:textDirection w:val="btLr"/>
          </w:tcPr>
          <w:p w14:paraId="029C9A94" w14:textId="77777777" w:rsidR="00D2019F" w:rsidRPr="00E409D7" w:rsidRDefault="00D2019F" w:rsidP="00925E36">
            <w:pPr>
              <w:widowControl w:val="0"/>
              <w:jc w:val="center"/>
              <w:rPr>
                <w:sz w:val="18"/>
                <w:szCs w:val="18"/>
              </w:rPr>
            </w:pPr>
          </w:p>
        </w:tc>
        <w:tc>
          <w:tcPr>
            <w:tcW w:w="696" w:type="dxa"/>
            <w:textDirection w:val="btLr"/>
          </w:tcPr>
          <w:p w14:paraId="4CE2DB2F" w14:textId="77777777" w:rsidR="00D2019F" w:rsidRPr="00E409D7" w:rsidRDefault="00D2019F" w:rsidP="00925E36">
            <w:pPr>
              <w:widowControl w:val="0"/>
              <w:jc w:val="center"/>
              <w:rPr>
                <w:sz w:val="18"/>
                <w:szCs w:val="18"/>
              </w:rPr>
            </w:pPr>
          </w:p>
        </w:tc>
        <w:tc>
          <w:tcPr>
            <w:tcW w:w="696" w:type="dxa"/>
            <w:textDirection w:val="btLr"/>
          </w:tcPr>
          <w:p w14:paraId="35FF757D" w14:textId="77777777" w:rsidR="00D2019F" w:rsidRPr="00E409D7" w:rsidRDefault="00D2019F" w:rsidP="00925E36">
            <w:pPr>
              <w:widowControl w:val="0"/>
              <w:jc w:val="center"/>
              <w:rPr>
                <w:sz w:val="18"/>
                <w:szCs w:val="18"/>
              </w:rPr>
            </w:pPr>
          </w:p>
        </w:tc>
      </w:tr>
      <w:tr w:rsidR="00D2019F" w:rsidRPr="00E409D7" w14:paraId="4052AEF2" w14:textId="77777777" w:rsidTr="00925E36">
        <w:trPr>
          <w:cantSplit/>
          <w:trHeight w:val="1067"/>
        </w:trPr>
        <w:tc>
          <w:tcPr>
            <w:tcW w:w="576" w:type="dxa"/>
            <w:vMerge/>
          </w:tcPr>
          <w:p w14:paraId="70C97999" w14:textId="77777777" w:rsidR="00D2019F" w:rsidRPr="00E409D7" w:rsidRDefault="00D2019F" w:rsidP="00925E36">
            <w:pPr>
              <w:widowControl w:val="0"/>
              <w:jc w:val="center"/>
              <w:rPr>
                <w:sz w:val="18"/>
                <w:szCs w:val="18"/>
              </w:rPr>
            </w:pPr>
          </w:p>
        </w:tc>
        <w:tc>
          <w:tcPr>
            <w:tcW w:w="1873" w:type="dxa"/>
            <w:vMerge/>
          </w:tcPr>
          <w:p w14:paraId="7C4ADFDC" w14:textId="77777777" w:rsidR="00D2019F" w:rsidRPr="00E409D7" w:rsidRDefault="00D2019F" w:rsidP="00925E36">
            <w:pPr>
              <w:widowControl w:val="0"/>
              <w:jc w:val="center"/>
              <w:rPr>
                <w:sz w:val="18"/>
                <w:szCs w:val="18"/>
              </w:rPr>
            </w:pPr>
          </w:p>
        </w:tc>
        <w:tc>
          <w:tcPr>
            <w:tcW w:w="1797" w:type="dxa"/>
            <w:vMerge/>
          </w:tcPr>
          <w:p w14:paraId="5F7AEFBC" w14:textId="77777777" w:rsidR="00D2019F" w:rsidRPr="00E409D7" w:rsidRDefault="00D2019F" w:rsidP="00925E36">
            <w:pPr>
              <w:widowControl w:val="0"/>
              <w:jc w:val="center"/>
              <w:rPr>
                <w:sz w:val="18"/>
                <w:szCs w:val="18"/>
              </w:rPr>
            </w:pPr>
          </w:p>
        </w:tc>
        <w:tc>
          <w:tcPr>
            <w:tcW w:w="1926" w:type="dxa"/>
          </w:tcPr>
          <w:p w14:paraId="0A4BE008" w14:textId="77777777" w:rsidR="00D2019F" w:rsidRPr="00E409D7" w:rsidRDefault="00D2019F" w:rsidP="00925E36">
            <w:pPr>
              <w:widowControl w:val="0"/>
              <w:jc w:val="center"/>
              <w:rPr>
                <w:sz w:val="18"/>
                <w:szCs w:val="18"/>
              </w:rPr>
            </w:pPr>
            <w:r w:rsidRPr="00E409D7">
              <w:rPr>
                <w:sz w:val="18"/>
                <w:szCs w:val="18"/>
              </w:rPr>
              <w:t>иные источники финансирования</w:t>
            </w:r>
          </w:p>
        </w:tc>
        <w:tc>
          <w:tcPr>
            <w:tcW w:w="808" w:type="dxa"/>
            <w:textDirection w:val="btLr"/>
          </w:tcPr>
          <w:p w14:paraId="1BDE597E" w14:textId="77777777" w:rsidR="00D2019F" w:rsidRPr="00E409D7" w:rsidRDefault="00D2019F" w:rsidP="00925E36">
            <w:pPr>
              <w:widowControl w:val="0"/>
              <w:jc w:val="center"/>
              <w:rPr>
                <w:sz w:val="18"/>
                <w:szCs w:val="18"/>
              </w:rPr>
            </w:pPr>
          </w:p>
        </w:tc>
        <w:tc>
          <w:tcPr>
            <w:tcW w:w="696" w:type="dxa"/>
            <w:textDirection w:val="btLr"/>
          </w:tcPr>
          <w:p w14:paraId="3C1BEE4C" w14:textId="77777777" w:rsidR="00D2019F" w:rsidRPr="00E409D7" w:rsidRDefault="00D2019F" w:rsidP="00925E36">
            <w:pPr>
              <w:widowControl w:val="0"/>
              <w:jc w:val="center"/>
              <w:rPr>
                <w:sz w:val="18"/>
                <w:szCs w:val="18"/>
              </w:rPr>
            </w:pPr>
          </w:p>
        </w:tc>
        <w:tc>
          <w:tcPr>
            <w:tcW w:w="696" w:type="dxa"/>
            <w:textDirection w:val="btLr"/>
          </w:tcPr>
          <w:p w14:paraId="1691A3F1" w14:textId="77777777" w:rsidR="00D2019F" w:rsidRPr="00E409D7" w:rsidRDefault="00D2019F" w:rsidP="00925E36">
            <w:pPr>
              <w:widowControl w:val="0"/>
              <w:jc w:val="center"/>
              <w:rPr>
                <w:sz w:val="18"/>
                <w:szCs w:val="18"/>
              </w:rPr>
            </w:pPr>
          </w:p>
        </w:tc>
        <w:tc>
          <w:tcPr>
            <w:tcW w:w="696" w:type="dxa"/>
            <w:textDirection w:val="btLr"/>
          </w:tcPr>
          <w:p w14:paraId="6C4B0F38" w14:textId="77777777" w:rsidR="00D2019F" w:rsidRPr="00E409D7" w:rsidRDefault="00D2019F" w:rsidP="00925E36">
            <w:pPr>
              <w:widowControl w:val="0"/>
              <w:jc w:val="center"/>
              <w:rPr>
                <w:sz w:val="18"/>
                <w:szCs w:val="18"/>
              </w:rPr>
            </w:pPr>
          </w:p>
        </w:tc>
        <w:tc>
          <w:tcPr>
            <w:tcW w:w="696" w:type="dxa"/>
            <w:textDirection w:val="btLr"/>
          </w:tcPr>
          <w:p w14:paraId="1693B9CD" w14:textId="77777777" w:rsidR="00D2019F" w:rsidRPr="00E409D7" w:rsidRDefault="00D2019F" w:rsidP="00925E36">
            <w:pPr>
              <w:widowControl w:val="0"/>
              <w:jc w:val="center"/>
              <w:rPr>
                <w:sz w:val="18"/>
                <w:szCs w:val="18"/>
              </w:rPr>
            </w:pPr>
          </w:p>
        </w:tc>
        <w:tc>
          <w:tcPr>
            <w:tcW w:w="696" w:type="dxa"/>
            <w:textDirection w:val="btLr"/>
          </w:tcPr>
          <w:p w14:paraId="3C4BBB06" w14:textId="77777777" w:rsidR="00D2019F" w:rsidRPr="00E409D7" w:rsidRDefault="00D2019F" w:rsidP="00925E36">
            <w:pPr>
              <w:widowControl w:val="0"/>
              <w:jc w:val="center"/>
              <w:rPr>
                <w:sz w:val="18"/>
                <w:szCs w:val="18"/>
              </w:rPr>
            </w:pPr>
          </w:p>
        </w:tc>
      </w:tr>
      <w:tr w:rsidR="00D2019F" w:rsidRPr="00E409D7" w14:paraId="24A0333E" w14:textId="77777777" w:rsidTr="00925E36">
        <w:trPr>
          <w:cantSplit/>
          <w:trHeight w:val="1067"/>
        </w:trPr>
        <w:tc>
          <w:tcPr>
            <w:tcW w:w="576" w:type="dxa"/>
            <w:vMerge w:val="restart"/>
          </w:tcPr>
          <w:p w14:paraId="3F0E449E" w14:textId="77777777" w:rsidR="00D2019F" w:rsidRPr="00E409D7" w:rsidRDefault="00D2019F" w:rsidP="00925E36">
            <w:pPr>
              <w:widowControl w:val="0"/>
              <w:jc w:val="center"/>
              <w:rPr>
                <w:sz w:val="18"/>
                <w:szCs w:val="18"/>
              </w:rPr>
            </w:pPr>
            <w:r w:rsidRPr="00E409D7">
              <w:rPr>
                <w:sz w:val="18"/>
                <w:szCs w:val="18"/>
              </w:rPr>
              <w:t>1.1.</w:t>
            </w:r>
          </w:p>
        </w:tc>
        <w:tc>
          <w:tcPr>
            <w:tcW w:w="1873" w:type="dxa"/>
            <w:vMerge w:val="restart"/>
          </w:tcPr>
          <w:p w14:paraId="216B3EE9" w14:textId="77777777" w:rsidR="00D2019F" w:rsidRPr="00E409D7" w:rsidRDefault="00D2019F" w:rsidP="00925E36">
            <w:pPr>
              <w:widowControl w:val="0"/>
              <w:jc w:val="center"/>
              <w:rPr>
                <w:sz w:val="18"/>
                <w:szCs w:val="18"/>
              </w:rPr>
            </w:pPr>
            <w:r w:rsidRPr="00E409D7">
              <w:rPr>
                <w:sz w:val="18"/>
                <w:szCs w:val="18"/>
              </w:rPr>
              <w:t xml:space="preserve">Структурный элемент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p>
          <w:p w14:paraId="2A593E7F" w14:textId="77777777" w:rsidR="00D2019F" w:rsidRPr="00E409D7" w:rsidRDefault="00D2019F" w:rsidP="00925E36">
            <w:pPr>
              <w:widowControl w:val="0"/>
              <w:jc w:val="center"/>
              <w:rPr>
                <w:sz w:val="18"/>
                <w:szCs w:val="18"/>
              </w:rPr>
            </w:pPr>
            <w:r w:rsidRPr="00E409D7">
              <w:rPr>
                <w:sz w:val="18"/>
                <w:szCs w:val="18"/>
              </w:rPr>
              <w:t>23 лет»</w:t>
            </w:r>
            <w:r w:rsidRPr="00E409D7">
              <w:rPr>
                <w:sz w:val="18"/>
                <w:szCs w:val="18"/>
                <w:vertAlign w:val="superscript"/>
              </w:rPr>
              <w:footnoteReference w:id="11"/>
            </w:r>
          </w:p>
        </w:tc>
        <w:tc>
          <w:tcPr>
            <w:tcW w:w="1797" w:type="dxa"/>
            <w:vMerge w:val="restart"/>
          </w:tcPr>
          <w:p w14:paraId="3CBF5D69" w14:textId="77777777" w:rsidR="00D2019F" w:rsidRPr="00E409D7" w:rsidRDefault="00D2019F" w:rsidP="00925E36">
            <w:pPr>
              <w:widowControl w:val="0"/>
              <w:jc w:val="center"/>
              <w:rPr>
                <w:sz w:val="18"/>
                <w:szCs w:val="18"/>
              </w:rPr>
            </w:pPr>
          </w:p>
        </w:tc>
        <w:tc>
          <w:tcPr>
            <w:tcW w:w="1926" w:type="dxa"/>
          </w:tcPr>
          <w:p w14:paraId="146F65BB" w14:textId="77777777" w:rsidR="00D2019F" w:rsidRPr="00E409D7" w:rsidRDefault="00D2019F" w:rsidP="00925E36">
            <w:pPr>
              <w:widowControl w:val="0"/>
              <w:jc w:val="center"/>
              <w:rPr>
                <w:sz w:val="18"/>
                <w:szCs w:val="18"/>
              </w:rPr>
            </w:pPr>
            <w:r w:rsidRPr="00E409D7">
              <w:rPr>
                <w:sz w:val="18"/>
                <w:szCs w:val="18"/>
              </w:rPr>
              <w:t xml:space="preserve">всего </w:t>
            </w:r>
          </w:p>
        </w:tc>
        <w:tc>
          <w:tcPr>
            <w:tcW w:w="808" w:type="dxa"/>
            <w:textDirection w:val="btLr"/>
          </w:tcPr>
          <w:p w14:paraId="109E6F95" w14:textId="77777777" w:rsidR="00D2019F" w:rsidRPr="00E409D7" w:rsidRDefault="00D2019F" w:rsidP="00925E36">
            <w:pPr>
              <w:widowControl w:val="0"/>
              <w:jc w:val="center"/>
              <w:rPr>
                <w:sz w:val="18"/>
                <w:szCs w:val="18"/>
              </w:rPr>
            </w:pPr>
            <w:r w:rsidRPr="00E409D7">
              <w:rPr>
                <w:sz w:val="18"/>
                <w:szCs w:val="18"/>
              </w:rPr>
              <w:t>53 820,3</w:t>
            </w:r>
          </w:p>
        </w:tc>
        <w:tc>
          <w:tcPr>
            <w:tcW w:w="696" w:type="dxa"/>
            <w:textDirection w:val="btLr"/>
          </w:tcPr>
          <w:p w14:paraId="292B66E5" w14:textId="77777777" w:rsidR="00D2019F" w:rsidRPr="00E409D7" w:rsidRDefault="00D2019F" w:rsidP="00925E36">
            <w:pPr>
              <w:widowControl w:val="0"/>
              <w:jc w:val="center"/>
              <w:rPr>
                <w:sz w:val="18"/>
                <w:szCs w:val="18"/>
              </w:rPr>
            </w:pPr>
            <w:r w:rsidRPr="00E409D7">
              <w:rPr>
                <w:sz w:val="18"/>
                <w:szCs w:val="18"/>
              </w:rPr>
              <w:t>14 180,5</w:t>
            </w:r>
          </w:p>
        </w:tc>
        <w:tc>
          <w:tcPr>
            <w:tcW w:w="696" w:type="dxa"/>
            <w:textDirection w:val="btLr"/>
          </w:tcPr>
          <w:p w14:paraId="011728C6"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7083F5A4"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117379E3" w14:textId="77777777" w:rsidR="00D2019F" w:rsidRPr="00E409D7" w:rsidRDefault="00D2019F" w:rsidP="00925E36">
            <w:pPr>
              <w:widowControl w:val="0"/>
              <w:jc w:val="center"/>
              <w:rPr>
                <w:sz w:val="18"/>
                <w:szCs w:val="18"/>
              </w:rPr>
            </w:pPr>
          </w:p>
        </w:tc>
        <w:tc>
          <w:tcPr>
            <w:tcW w:w="696" w:type="dxa"/>
            <w:textDirection w:val="btLr"/>
          </w:tcPr>
          <w:p w14:paraId="1617A84C" w14:textId="77777777" w:rsidR="00D2019F" w:rsidRPr="00E409D7" w:rsidRDefault="00D2019F" w:rsidP="00925E36">
            <w:pPr>
              <w:widowControl w:val="0"/>
              <w:jc w:val="center"/>
              <w:rPr>
                <w:sz w:val="18"/>
                <w:szCs w:val="18"/>
              </w:rPr>
            </w:pPr>
          </w:p>
        </w:tc>
      </w:tr>
      <w:tr w:rsidR="00D2019F" w:rsidRPr="00E409D7" w14:paraId="211A45E1" w14:textId="77777777" w:rsidTr="00925E36">
        <w:trPr>
          <w:cantSplit/>
          <w:trHeight w:val="656"/>
        </w:trPr>
        <w:tc>
          <w:tcPr>
            <w:tcW w:w="576" w:type="dxa"/>
            <w:vMerge/>
          </w:tcPr>
          <w:p w14:paraId="30DA9DE0" w14:textId="77777777" w:rsidR="00D2019F" w:rsidRPr="00E409D7" w:rsidRDefault="00D2019F" w:rsidP="00925E36">
            <w:pPr>
              <w:widowControl w:val="0"/>
              <w:jc w:val="center"/>
              <w:rPr>
                <w:sz w:val="18"/>
                <w:szCs w:val="18"/>
              </w:rPr>
            </w:pPr>
          </w:p>
        </w:tc>
        <w:tc>
          <w:tcPr>
            <w:tcW w:w="1873" w:type="dxa"/>
            <w:vMerge/>
          </w:tcPr>
          <w:p w14:paraId="4DE777BC" w14:textId="77777777" w:rsidR="00D2019F" w:rsidRPr="00E409D7" w:rsidRDefault="00D2019F" w:rsidP="00925E36">
            <w:pPr>
              <w:widowControl w:val="0"/>
              <w:jc w:val="center"/>
              <w:rPr>
                <w:sz w:val="18"/>
                <w:szCs w:val="18"/>
              </w:rPr>
            </w:pPr>
          </w:p>
        </w:tc>
        <w:tc>
          <w:tcPr>
            <w:tcW w:w="1797" w:type="dxa"/>
            <w:vMerge/>
          </w:tcPr>
          <w:p w14:paraId="43E94D93" w14:textId="77777777" w:rsidR="00D2019F" w:rsidRPr="00E409D7" w:rsidRDefault="00D2019F" w:rsidP="00925E36">
            <w:pPr>
              <w:widowControl w:val="0"/>
              <w:jc w:val="center"/>
              <w:rPr>
                <w:sz w:val="18"/>
                <w:szCs w:val="18"/>
              </w:rPr>
            </w:pPr>
          </w:p>
        </w:tc>
        <w:tc>
          <w:tcPr>
            <w:tcW w:w="1926" w:type="dxa"/>
          </w:tcPr>
          <w:p w14:paraId="6851D7EB" w14:textId="77777777" w:rsidR="00D2019F" w:rsidRPr="00E409D7" w:rsidRDefault="00D2019F" w:rsidP="00925E36">
            <w:pPr>
              <w:widowControl w:val="0"/>
              <w:jc w:val="center"/>
              <w:rPr>
                <w:sz w:val="18"/>
                <w:szCs w:val="18"/>
              </w:rPr>
            </w:pPr>
            <w:r w:rsidRPr="00E409D7">
              <w:rPr>
                <w:sz w:val="18"/>
                <w:szCs w:val="18"/>
              </w:rPr>
              <w:t>федеральный бюджет</w:t>
            </w:r>
          </w:p>
        </w:tc>
        <w:tc>
          <w:tcPr>
            <w:tcW w:w="808" w:type="dxa"/>
            <w:textDirection w:val="btLr"/>
          </w:tcPr>
          <w:p w14:paraId="26D53235" w14:textId="77777777" w:rsidR="00D2019F" w:rsidRPr="00E409D7" w:rsidRDefault="00D2019F" w:rsidP="00925E36">
            <w:pPr>
              <w:widowControl w:val="0"/>
              <w:jc w:val="center"/>
              <w:rPr>
                <w:sz w:val="18"/>
                <w:szCs w:val="18"/>
              </w:rPr>
            </w:pPr>
          </w:p>
        </w:tc>
        <w:tc>
          <w:tcPr>
            <w:tcW w:w="696" w:type="dxa"/>
            <w:textDirection w:val="btLr"/>
          </w:tcPr>
          <w:p w14:paraId="5BF3DAF1" w14:textId="77777777" w:rsidR="00D2019F" w:rsidRPr="00E409D7" w:rsidRDefault="00D2019F" w:rsidP="00925E36">
            <w:pPr>
              <w:widowControl w:val="0"/>
              <w:jc w:val="center"/>
              <w:rPr>
                <w:sz w:val="18"/>
                <w:szCs w:val="18"/>
              </w:rPr>
            </w:pPr>
          </w:p>
        </w:tc>
        <w:tc>
          <w:tcPr>
            <w:tcW w:w="696" w:type="dxa"/>
            <w:textDirection w:val="btLr"/>
          </w:tcPr>
          <w:p w14:paraId="35233887" w14:textId="77777777" w:rsidR="00D2019F" w:rsidRPr="00E409D7" w:rsidRDefault="00D2019F" w:rsidP="00925E36">
            <w:pPr>
              <w:widowControl w:val="0"/>
              <w:jc w:val="center"/>
              <w:rPr>
                <w:sz w:val="18"/>
                <w:szCs w:val="18"/>
              </w:rPr>
            </w:pPr>
          </w:p>
        </w:tc>
        <w:tc>
          <w:tcPr>
            <w:tcW w:w="696" w:type="dxa"/>
            <w:textDirection w:val="btLr"/>
          </w:tcPr>
          <w:p w14:paraId="233C58E1" w14:textId="77777777" w:rsidR="00D2019F" w:rsidRPr="00E409D7" w:rsidRDefault="00D2019F" w:rsidP="00925E36">
            <w:pPr>
              <w:widowControl w:val="0"/>
              <w:jc w:val="center"/>
              <w:rPr>
                <w:sz w:val="18"/>
                <w:szCs w:val="18"/>
              </w:rPr>
            </w:pPr>
          </w:p>
        </w:tc>
        <w:tc>
          <w:tcPr>
            <w:tcW w:w="696" w:type="dxa"/>
            <w:textDirection w:val="btLr"/>
          </w:tcPr>
          <w:p w14:paraId="5D2A6E4D" w14:textId="77777777" w:rsidR="00D2019F" w:rsidRPr="00E409D7" w:rsidRDefault="00D2019F" w:rsidP="00925E36">
            <w:pPr>
              <w:widowControl w:val="0"/>
              <w:jc w:val="center"/>
              <w:rPr>
                <w:sz w:val="18"/>
                <w:szCs w:val="18"/>
              </w:rPr>
            </w:pPr>
          </w:p>
        </w:tc>
        <w:tc>
          <w:tcPr>
            <w:tcW w:w="696" w:type="dxa"/>
            <w:textDirection w:val="btLr"/>
          </w:tcPr>
          <w:p w14:paraId="3FD67383" w14:textId="77777777" w:rsidR="00D2019F" w:rsidRPr="00E409D7" w:rsidRDefault="00D2019F" w:rsidP="00925E36">
            <w:pPr>
              <w:widowControl w:val="0"/>
              <w:jc w:val="center"/>
              <w:rPr>
                <w:sz w:val="18"/>
                <w:szCs w:val="18"/>
              </w:rPr>
            </w:pPr>
          </w:p>
        </w:tc>
      </w:tr>
      <w:tr w:rsidR="00D2019F" w:rsidRPr="00E409D7" w14:paraId="22FB67C8" w14:textId="77777777" w:rsidTr="00925E36">
        <w:trPr>
          <w:cantSplit/>
          <w:trHeight w:val="1067"/>
        </w:trPr>
        <w:tc>
          <w:tcPr>
            <w:tcW w:w="576" w:type="dxa"/>
            <w:vMerge/>
          </w:tcPr>
          <w:p w14:paraId="07F781B0" w14:textId="77777777" w:rsidR="00D2019F" w:rsidRPr="00E409D7" w:rsidRDefault="00D2019F" w:rsidP="00925E36">
            <w:pPr>
              <w:widowControl w:val="0"/>
              <w:jc w:val="center"/>
              <w:rPr>
                <w:sz w:val="18"/>
                <w:szCs w:val="18"/>
              </w:rPr>
            </w:pPr>
          </w:p>
        </w:tc>
        <w:tc>
          <w:tcPr>
            <w:tcW w:w="1873" w:type="dxa"/>
            <w:vMerge/>
          </w:tcPr>
          <w:p w14:paraId="3D36F236" w14:textId="77777777" w:rsidR="00D2019F" w:rsidRPr="00E409D7" w:rsidRDefault="00D2019F" w:rsidP="00925E36">
            <w:pPr>
              <w:widowControl w:val="0"/>
              <w:jc w:val="center"/>
              <w:rPr>
                <w:sz w:val="18"/>
                <w:szCs w:val="18"/>
              </w:rPr>
            </w:pPr>
          </w:p>
        </w:tc>
        <w:tc>
          <w:tcPr>
            <w:tcW w:w="1797" w:type="dxa"/>
            <w:vMerge/>
          </w:tcPr>
          <w:p w14:paraId="7FF6E112" w14:textId="77777777" w:rsidR="00D2019F" w:rsidRPr="00E409D7" w:rsidRDefault="00D2019F" w:rsidP="00925E36">
            <w:pPr>
              <w:widowControl w:val="0"/>
              <w:jc w:val="center"/>
              <w:rPr>
                <w:sz w:val="18"/>
                <w:szCs w:val="18"/>
              </w:rPr>
            </w:pPr>
          </w:p>
        </w:tc>
        <w:tc>
          <w:tcPr>
            <w:tcW w:w="1926" w:type="dxa"/>
          </w:tcPr>
          <w:p w14:paraId="3D257F7A" w14:textId="77777777" w:rsidR="00D2019F" w:rsidRPr="00E409D7" w:rsidRDefault="00D2019F" w:rsidP="00925E36">
            <w:pPr>
              <w:widowControl w:val="0"/>
              <w:jc w:val="center"/>
              <w:rPr>
                <w:sz w:val="18"/>
                <w:szCs w:val="18"/>
              </w:rPr>
            </w:pPr>
            <w:r w:rsidRPr="00E409D7">
              <w:rPr>
                <w:sz w:val="18"/>
                <w:szCs w:val="18"/>
              </w:rPr>
              <w:t>региональный бюджет</w:t>
            </w:r>
          </w:p>
        </w:tc>
        <w:tc>
          <w:tcPr>
            <w:tcW w:w="808" w:type="dxa"/>
            <w:textDirection w:val="btLr"/>
          </w:tcPr>
          <w:p w14:paraId="6298429C" w14:textId="77777777" w:rsidR="00D2019F" w:rsidRPr="00E409D7" w:rsidRDefault="00D2019F" w:rsidP="00925E36">
            <w:pPr>
              <w:widowControl w:val="0"/>
              <w:jc w:val="center"/>
              <w:rPr>
                <w:sz w:val="18"/>
                <w:szCs w:val="18"/>
              </w:rPr>
            </w:pPr>
            <w:r w:rsidRPr="00E409D7">
              <w:rPr>
                <w:sz w:val="18"/>
                <w:szCs w:val="18"/>
              </w:rPr>
              <w:t>53 820,3</w:t>
            </w:r>
          </w:p>
        </w:tc>
        <w:tc>
          <w:tcPr>
            <w:tcW w:w="696" w:type="dxa"/>
            <w:textDirection w:val="btLr"/>
          </w:tcPr>
          <w:p w14:paraId="06404BF8" w14:textId="77777777" w:rsidR="00D2019F" w:rsidRPr="00E409D7" w:rsidRDefault="00D2019F" w:rsidP="00925E36">
            <w:pPr>
              <w:widowControl w:val="0"/>
              <w:jc w:val="center"/>
              <w:rPr>
                <w:sz w:val="18"/>
                <w:szCs w:val="18"/>
              </w:rPr>
            </w:pPr>
            <w:r w:rsidRPr="00E409D7">
              <w:rPr>
                <w:sz w:val="18"/>
                <w:szCs w:val="18"/>
              </w:rPr>
              <w:t>14 180,5</w:t>
            </w:r>
          </w:p>
        </w:tc>
        <w:tc>
          <w:tcPr>
            <w:tcW w:w="696" w:type="dxa"/>
            <w:textDirection w:val="btLr"/>
          </w:tcPr>
          <w:p w14:paraId="6BAF0EC8"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35D6F682" w14:textId="77777777" w:rsidR="00D2019F" w:rsidRPr="00E409D7" w:rsidRDefault="00D2019F" w:rsidP="00925E36">
            <w:pPr>
              <w:widowControl w:val="0"/>
              <w:jc w:val="center"/>
              <w:rPr>
                <w:sz w:val="18"/>
                <w:szCs w:val="18"/>
              </w:rPr>
            </w:pPr>
            <w:r w:rsidRPr="00E409D7">
              <w:rPr>
                <w:sz w:val="18"/>
                <w:szCs w:val="18"/>
              </w:rPr>
              <w:t>19 819,9</w:t>
            </w:r>
          </w:p>
        </w:tc>
        <w:tc>
          <w:tcPr>
            <w:tcW w:w="696" w:type="dxa"/>
            <w:textDirection w:val="btLr"/>
          </w:tcPr>
          <w:p w14:paraId="12BBA9C7" w14:textId="77777777" w:rsidR="00D2019F" w:rsidRPr="00E409D7" w:rsidRDefault="00D2019F" w:rsidP="00925E36">
            <w:pPr>
              <w:widowControl w:val="0"/>
              <w:jc w:val="center"/>
              <w:rPr>
                <w:sz w:val="18"/>
                <w:szCs w:val="18"/>
              </w:rPr>
            </w:pPr>
          </w:p>
        </w:tc>
        <w:tc>
          <w:tcPr>
            <w:tcW w:w="696" w:type="dxa"/>
            <w:textDirection w:val="btLr"/>
          </w:tcPr>
          <w:p w14:paraId="446CF4E2" w14:textId="77777777" w:rsidR="00D2019F" w:rsidRPr="00E409D7" w:rsidRDefault="00D2019F" w:rsidP="00925E36">
            <w:pPr>
              <w:widowControl w:val="0"/>
              <w:jc w:val="center"/>
              <w:rPr>
                <w:sz w:val="18"/>
                <w:szCs w:val="18"/>
              </w:rPr>
            </w:pPr>
          </w:p>
        </w:tc>
      </w:tr>
      <w:tr w:rsidR="00D2019F" w:rsidRPr="00E409D7" w14:paraId="51B8DFE7" w14:textId="77777777" w:rsidTr="00925E36">
        <w:trPr>
          <w:cantSplit/>
          <w:trHeight w:val="1067"/>
        </w:trPr>
        <w:tc>
          <w:tcPr>
            <w:tcW w:w="576" w:type="dxa"/>
            <w:vMerge/>
          </w:tcPr>
          <w:p w14:paraId="21C929CB" w14:textId="77777777" w:rsidR="00D2019F" w:rsidRPr="00E409D7" w:rsidRDefault="00D2019F" w:rsidP="00925E36">
            <w:pPr>
              <w:widowControl w:val="0"/>
              <w:jc w:val="center"/>
              <w:rPr>
                <w:sz w:val="18"/>
                <w:szCs w:val="18"/>
              </w:rPr>
            </w:pPr>
          </w:p>
        </w:tc>
        <w:tc>
          <w:tcPr>
            <w:tcW w:w="1873" w:type="dxa"/>
            <w:vMerge/>
          </w:tcPr>
          <w:p w14:paraId="3D5504D2" w14:textId="77777777" w:rsidR="00D2019F" w:rsidRPr="00E409D7" w:rsidRDefault="00D2019F" w:rsidP="00925E36">
            <w:pPr>
              <w:widowControl w:val="0"/>
              <w:jc w:val="center"/>
              <w:rPr>
                <w:sz w:val="18"/>
                <w:szCs w:val="18"/>
              </w:rPr>
            </w:pPr>
          </w:p>
        </w:tc>
        <w:tc>
          <w:tcPr>
            <w:tcW w:w="1797" w:type="dxa"/>
            <w:vMerge/>
          </w:tcPr>
          <w:p w14:paraId="01A6CF59" w14:textId="77777777" w:rsidR="00D2019F" w:rsidRPr="00E409D7" w:rsidRDefault="00D2019F" w:rsidP="00925E36">
            <w:pPr>
              <w:widowControl w:val="0"/>
              <w:jc w:val="center"/>
              <w:rPr>
                <w:sz w:val="18"/>
                <w:szCs w:val="18"/>
              </w:rPr>
            </w:pPr>
          </w:p>
        </w:tc>
        <w:tc>
          <w:tcPr>
            <w:tcW w:w="1926" w:type="dxa"/>
          </w:tcPr>
          <w:p w14:paraId="776D41C0" w14:textId="77777777" w:rsidR="00D2019F" w:rsidRPr="00E409D7" w:rsidRDefault="00D2019F" w:rsidP="00925E36">
            <w:pPr>
              <w:widowControl w:val="0"/>
              <w:jc w:val="center"/>
              <w:rPr>
                <w:sz w:val="18"/>
                <w:szCs w:val="18"/>
              </w:rPr>
            </w:pPr>
            <w:r w:rsidRPr="00E409D7">
              <w:rPr>
                <w:sz w:val="18"/>
                <w:szCs w:val="18"/>
              </w:rPr>
              <w:t>местный бюджет</w:t>
            </w:r>
          </w:p>
        </w:tc>
        <w:tc>
          <w:tcPr>
            <w:tcW w:w="808" w:type="dxa"/>
            <w:textDirection w:val="btLr"/>
          </w:tcPr>
          <w:p w14:paraId="35805A56" w14:textId="77777777" w:rsidR="00D2019F" w:rsidRPr="00E409D7" w:rsidRDefault="00D2019F" w:rsidP="00925E36">
            <w:pPr>
              <w:widowControl w:val="0"/>
              <w:jc w:val="center"/>
              <w:rPr>
                <w:sz w:val="18"/>
                <w:szCs w:val="18"/>
              </w:rPr>
            </w:pPr>
          </w:p>
        </w:tc>
        <w:tc>
          <w:tcPr>
            <w:tcW w:w="696" w:type="dxa"/>
            <w:textDirection w:val="btLr"/>
          </w:tcPr>
          <w:p w14:paraId="181676BA" w14:textId="77777777" w:rsidR="00D2019F" w:rsidRPr="00E409D7" w:rsidRDefault="00D2019F" w:rsidP="00925E36">
            <w:pPr>
              <w:widowControl w:val="0"/>
              <w:jc w:val="center"/>
              <w:rPr>
                <w:sz w:val="18"/>
                <w:szCs w:val="18"/>
              </w:rPr>
            </w:pPr>
          </w:p>
        </w:tc>
        <w:tc>
          <w:tcPr>
            <w:tcW w:w="696" w:type="dxa"/>
            <w:textDirection w:val="btLr"/>
          </w:tcPr>
          <w:p w14:paraId="30D57D1C" w14:textId="77777777" w:rsidR="00D2019F" w:rsidRPr="00E409D7" w:rsidRDefault="00D2019F" w:rsidP="00925E36">
            <w:pPr>
              <w:widowControl w:val="0"/>
              <w:jc w:val="center"/>
              <w:rPr>
                <w:sz w:val="18"/>
                <w:szCs w:val="18"/>
              </w:rPr>
            </w:pPr>
          </w:p>
        </w:tc>
        <w:tc>
          <w:tcPr>
            <w:tcW w:w="696" w:type="dxa"/>
            <w:textDirection w:val="btLr"/>
          </w:tcPr>
          <w:p w14:paraId="092D7637" w14:textId="77777777" w:rsidR="00D2019F" w:rsidRPr="00E409D7" w:rsidRDefault="00D2019F" w:rsidP="00925E36">
            <w:pPr>
              <w:widowControl w:val="0"/>
              <w:jc w:val="center"/>
              <w:rPr>
                <w:sz w:val="18"/>
                <w:szCs w:val="18"/>
              </w:rPr>
            </w:pPr>
          </w:p>
        </w:tc>
        <w:tc>
          <w:tcPr>
            <w:tcW w:w="696" w:type="dxa"/>
            <w:textDirection w:val="btLr"/>
          </w:tcPr>
          <w:p w14:paraId="301CC3B2" w14:textId="77777777" w:rsidR="00D2019F" w:rsidRPr="00E409D7" w:rsidRDefault="00D2019F" w:rsidP="00925E36">
            <w:pPr>
              <w:widowControl w:val="0"/>
              <w:jc w:val="center"/>
              <w:rPr>
                <w:sz w:val="18"/>
                <w:szCs w:val="18"/>
              </w:rPr>
            </w:pPr>
          </w:p>
        </w:tc>
        <w:tc>
          <w:tcPr>
            <w:tcW w:w="696" w:type="dxa"/>
            <w:textDirection w:val="btLr"/>
          </w:tcPr>
          <w:p w14:paraId="5A8C417B" w14:textId="77777777" w:rsidR="00D2019F" w:rsidRPr="00E409D7" w:rsidRDefault="00D2019F" w:rsidP="00925E36">
            <w:pPr>
              <w:widowControl w:val="0"/>
              <w:jc w:val="center"/>
              <w:rPr>
                <w:sz w:val="18"/>
                <w:szCs w:val="18"/>
              </w:rPr>
            </w:pPr>
          </w:p>
        </w:tc>
      </w:tr>
      <w:tr w:rsidR="00D2019F" w:rsidRPr="00E409D7" w14:paraId="4026FEEC" w14:textId="77777777" w:rsidTr="00925E36">
        <w:trPr>
          <w:cantSplit/>
          <w:trHeight w:val="1067"/>
        </w:trPr>
        <w:tc>
          <w:tcPr>
            <w:tcW w:w="576" w:type="dxa"/>
            <w:vMerge/>
          </w:tcPr>
          <w:p w14:paraId="3C72810D" w14:textId="77777777" w:rsidR="00D2019F" w:rsidRPr="00E409D7" w:rsidRDefault="00D2019F" w:rsidP="00925E36">
            <w:pPr>
              <w:widowControl w:val="0"/>
              <w:jc w:val="center"/>
              <w:rPr>
                <w:sz w:val="18"/>
                <w:szCs w:val="18"/>
              </w:rPr>
            </w:pPr>
          </w:p>
        </w:tc>
        <w:tc>
          <w:tcPr>
            <w:tcW w:w="1873" w:type="dxa"/>
            <w:vMerge/>
          </w:tcPr>
          <w:p w14:paraId="0FCDAB4A" w14:textId="77777777" w:rsidR="00D2019F" w:rsidRPr="00E409D7" w:rsidRDefault="00D2019F" w:rsidP="00925E36">
            <w:pPr>
              <w:widowControl w:val="0"/>
              <w:jc w:val="center"/>
              <w:rPr>
                <w:sz w:val="18"/>
                <w:szCs w:val="18"/>
              </w:rPr>
            </w:pPr>
          </w:p>
        </w:tc>
        <w:tc>
          <w:tcPr>
            <w:tcW w:w="1797" w:type="dxa"/>
            <w:vMerge/>
          </w:tcPr>
          <w:p w14:paraId="6030E802" w14:textId="77777777" w:rsidR="00D2019F" w:rsidRPr="00E409D7" w:rsidRDefault="00D2019F" w:rsidP="00925E36">
            <w:pPr>
              <w:widowControl w:val="0"/>
              <w:jc w:val="center"/>
              <w:rPr>
                <w:sz w:val="18"/>
                <w:szCs w:val="18"/>
              </w:rPr>
            </w:pPr>
          </w:p>
        </w:tc>
        <w:tc>
          <w:tcPr>
            <w:tcW w:w="1926" w:type="dxa"/>
          </w:tcPr>
          <w:p w14:paraId="4F41826C" w14:textId="77777777" w:rsidR="00D2019F" w:rsidRPr="00E409D7" w:rsidRDefault="00D2019F" w:rsidP="00925E36">
            <w:pPr>
              <w:widowControl w:val="0"/>
              <w:jc w:val="center"/>
              <w:rPr>
                <w:sz w:val="18"/>
                <w:szCs w:val="18"/>
              </w:rPr>
            </w:pPr>
            <w:r w:rsidRPr="00E409D7">
              <w:rPr>
                <w:sz w:val="18"/>
                <w:szCs w:val="18"/>
              </w:rPr>
              <w:t>иные источники финансирования</w:t>
            </w:r>
          </w:p>
        </w:tc>
        <w:tc>
          <w:tcPr>
            <w:tcW w:w="808" w:type="dxa"/>
            <w:textDirection w:val="btLr"/>
          </w:tcPr>
          <w:p w14:paraId="1F354014" w14:textId="77777777" w:rsidR="00D2019F" w:rsidRPr="00E409D7" w:rsidRDefault="00D2019F" w:rsidP="00925E36">
            <w:pPr>
              <w:widowControl w:val="0"/>
              <w:jc w:val="center"/>
              <w:rPr>
                <w:sz w:val="18"/>
                <w:szCs w:val="18"/>
              </w:rPr>
            </w:pPr>
          </w:p>
        </w:tc>
        <w:tc>
          <w:tcPr>
            <w:tcW w:w="696" w:type="dxa"/>
            <w:textDirection w:val="btLr"/>
          </w:tcPr>
          <w:p w14:paraId="58E806BF" w14:textId="77777777" w:rsidR="00D2019F" w:rsidRPr="00E409D7" w:rsidRDefault="00D2019F" w:rsidP="00925E36">
            <w:pPr>
              <w:widowControl w:val="0"/>
              <w:jc w:val="center"/>
              <w:rPr>
                <w:sz w:val="18"/>
                <w:szCs w:val="18"/>
              </w:rPr>
            </w:pPr>
          </w:p>
        </w:tc>
        <w:tc>
          <w:tcPr>
            <w:tcW w:w="696" w:type="dxa"/>
            <w:textDirection w:val="btLr"/>
          </w:tcPr>
          <w:p w14:paraId="5857B22A" w14:textId="77777777" w:rsidR="00D2019F" w:rsidRPr="00E409D7" w:rsidRDefault="00D2019F" w:rsidP="00925E36">
            <w:pPr>
              <w:widowControl w:val="0"/>
              <w:jc w:val="center"/>
              <w:rPr>
                <w:sz w:val="18"/>
                <w:szCs w:val="18"/>
              </w:rPr>
            </w:pPr>
          </w:p>
        </w:tc>
        <w:tc>
          <w:tcPr>
            <w:tcW w:w="696" w:type="dxa"/>
            <w:textDirection w:val="btLr"/>
          </w:tcPr>
          <w:p w14:paraId="375ADADD" w14:textId="77777777" w:rsidR="00D2019F" w:rsidRPr="00E409D7" w:rsidRDefault="00D2019F" w:rsidP="00925E36">
            <w:pPr>
              <w:widowControl w:val="0"/>
              <w:jc w:val="center"/>
              <w:rPr>
                <w:sz w:val="18"/>
                <w:szCs w:val="18"/>
              </w:rPr>
            </w:pPr>
          </w:p>
        </w:tc>
        <w:tc>
          <w:tcPr>
            <w:tcW w:w="696" w:type="dxa"/>
            <w:textDirection w:val="btLr"/>
          </w:tcPr>
          <w:p w14:paraId="338B0F73" w14:textId="77777777" w:rsidR="00D2019F" w:rsidRPr="00E409D7" w:rsidRDefault="00D2019F" w:rsidP="00925E36">
            <w:pPr>
              <w:widowControl w:val="0"/>
              <w:jc w:val="center"/>
              <w:rPr>
                <w:sz w:val="18"/>
                <w:szCs w:val="18"/>
              </w:rPr>
            </w:pPr>
          </w:p>
        </w:tc>
        <w:tc>
          <w:tcPr>
            <w:tcW w:w="696" w:type="dxa"/>
            <w:textDirection w:val="btLr"/>
          </w:tcPr>
          <w:p w14:paraId="78DC8D55" w14:textId="77777777" w:rsidR="00D2019F" w:rsidRPr="00E409D7" w:rsidRDefault="00D2019F" w:rsidP="00925E36">
            <w:pPr>
              <w:widowControl w:val="0"/>
              <w:jc w:val="center"/>
              <w:rPr>
                <w:sz w:val="18"/>
                <w:szCs w:val="18"/>
              </w:rPr>
            </w:pPr>
          </w:p>
        </w:tc>
      </w:tr>
    </w:tbl>
    <w:p w14:paraId="330E861E" w14:textId="54381253" w:rsidR="00D2019F" w:rsidRPr="00E409D7" w:rsidRDefault="00D2019F" w:rsidP="004B6FEB">
      <w:pPr>
        <w:widowControl w:val="0"/>
        <w:rPr>
          <w:sz w:val="18"/>
          <w:szCs w:val="18"/>
        </w:rPr>
      </w:pPr>
      <w:r w:rsidRPr="00E409D7">
        <w:rPr>
          <w:sz w:val="18"/>
          <w:szCs w:val="18"/>
        </w:rPr>
        <w:t xml:space="preserve"> </w:t>
      </w:r>
    </w:p>
    <w:p w14:paraId="4F3BF355" w14:textId="77777777" w:rsidR="00D2019F" w:rsidRPr="00E409D7" w:rsidRDefault="00D2019F" w:rsidP="00D2019F">
      <w:pPr>
        <w:widowControl w:val="0"/>
        <w:ind w:firstLine="709"/>
        <w:jc w:val="right"/>
        <w:rPr>
          <w:b/>
          <w:sz w:val="18"/>
          <w:szCs w:val="18"/>
        </w:rPr>
      </w:pPr>
    </w:p>
    <w:p w14:paraId="49F2D3D4" w14:textId="77777777" w:rsidR="00D2019F" w:rsidRPr="00E409D7" w:rsidRDefault="00D2019F" w:rsidP="00D2019F">
      <w:pPr>
        <w:widowControl w:val="0"/>
        <w:ind w:firstLine="709"/>
        <w:jc w:val="center"/>
        <w:rPr>
          <w:b/>
          <w:sz w:val="18"/>
          <w:szCs w:val="18"/>
        </w:rPr>
      </w:pPr>
      <w:r w:rsidRPr="00E409D7">
        <w:rPr>
          <w:b/>
          <w:sz w:val="18"/>
          <w:szCs w:val="18"/>
        </w:rPr>
        <w:t>Паспорт комплекса процессных мероприятий</w:t>
      </w:r>
    </w:p>
    <w:p w14:paraId="03B53E97" w14:textId="77777777" w:rsidR="00D2019F" w:rsidRPr="00E409D7" w:rsidRDefault="00D2019F" w:rsidP="00D2019F">
      <w:pPr>
        <w:widowControl w:val="0"/>
        <w:autoSpaceDE w:val="0"/>
        <w:autoSpaceDN w:val="0"/>
        <w:adjustRightInd w:val="0"/>
        <w:jc w:val="center"/>
        <w:rPr>
          <w:sz w:val="18"/>
          <w:szCs w:val="18"/>
        </w:rPr>
      </w:pPr>
      <w:r w:rsidRPr="00E409D7">
        <w:rPr>
          <w:sz w:val="18"/>
          <w:szCs w:val="18"/>
          <w:u w:val="single"/>
        </w:rPr>
        <w:t>«</w:t>
      </w:r>
      <w:r w:rsidRPr="00E409D7">
        <w:rPr>
          <w:b/>
          <w:bCs/>
          <w:sz w:val="18"/>
          <w:szCs w:val="18"/>
          <w:u w:val="single"/>
        </w:rPr>
        <w:t>Социальная поддержка отдельных категорий граждан в жилищной сфере»</w:t>
      </w:r>
      <w:r w:rsidRPr="00E409D7">
        <w:rPr>
          <w:sz w:val="18"/>
          <w:szCs w:val="18"/>
        </w:rPr>
        <w:t xml:space="preserve"> </w:t>
      </w:r>
    </w:p>
    <w:p w14:paraId="5B2EE0C6"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(указать наименование комплекса процессных мероприятий)</w:t>
      </w:r>
    </w:p>
    <w:p w14:paraId="3071F56E" w14:textId="77777777" w:rsidR="00D2019F" w:rsidRPr="00E409D7" w:rsidRDefault="00D2019F" w:rsidP="00D2019F">
      <w:pPr>
        <w:widowControl w:val="0"/>
        <w:rPr>
          <w:sz w:val="18"/>
          <w:szCs w:val="18"/>
        </w:rPr>
      </w:pPr>
    </w:p>
    <w:p w14:paraId="1EE14D36" w14:textId="77777777" w:rsidR="00D2019F" w:rsidRPr="00E409D7" w:rsidRDefault="00D2019F" w:rsidP="00D2019F">
      <w:pPr>
        <w:widowControl w:val="0"/>
        <w:jc w:val="center"/>
        <w:rPr>
          <w:sz w:val="18"/>
          <w:szCs w:val="18"/>
        </w:rPr>
      </w:pPr>
      <w:r w:rsidRPr="00E409D7">
        <w:rPr>
          <w:sz w:val="18"/>
          <w:szCs w:val="18"/>
        </w:rPr>
        <w:t>1. Основные положения</w:t>
      </w:r>
    </w:p>
    <w:p w14:paraId="445BD8B3" w14:textId="77777777" w:rsidR="00D2019F" w:rsidRPr="00E409D7" w:rsidRDefault="00D2019F" w:rsidP="00D2019F">
      <w:pPr>
        <w:widowControl w:val="0"/>
        <w:ind w:firstLine="709"/>
        <w:jc w:val="both"/>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3"/>
        <w:gridCol w:w="3542"/>
      </w:tblGrid>
      <w:tr w:rsidR="00D2019F" w:rsidRPr="00E409D7" w14:paraId="27ECF7D5" w14:textId="77777777" w:rsidTr="00925E36">
        <w:tc>
          <w:tcPr>
            <w:tcW w:w="6663" w:type="dxa"/>
            <w:tcBorders>
              <w:top w:val="single" w:sz="4" w:space="0" w:color="auto"/>
              <w:bottom w:val="single" w:sz="4" w:space="0" w:color="auto"/>
              <w:right w:val="single" w:sz="4" w:space="0" w:color="auto"/>
            </w:tcBorders>
            <w:vAlign w:val="center"/>
          </w:tcPr>
          <w:p w14:paraId="12951AD4" w14:textId="77777777" w:rsidR="00D2019F" w:rsidRPr="00E409D7" w:rsidRDefault="00D2019F" w:rsidP="00925E36">
            <w:pPr>
              <w:widowControl w:val="0"/>
              <w:autoSpaceDE w:val="0"/>
              <w:autoSpaceDN w:val="0"/>
              <w:adjustRightInd w:val="0"/>
              <w:rPr>
                <w:bCs/>
                <w:sz w:val="18"/>
                <w:szCs w:val="18"/>
                <w:vertAlign w:val="superscript"/>
              </w:rPr>
            </w:pPr>
            <w:r w:rsidRPr="00E409D7">
              <w:rPr>
                <w:bCs/>
                <w:color w:val="26282F"/>
                <w:sz w:val="18"/>
                <w:szCs w:val="18"/>
              </w:rPr>
              <w:lastRenderedPageBreak/>
              <w:t>Ответственный исполнитель за выполнение комплекса процессных мероприятий</w:t>
            </w:r>
          </w:p>
        </w:tc>
        <w:tc>
          <w:tcPr>
            <w:tcW w:w="3542" w:type="dxa"/>
            <w:tcBorders>
              <w:top w:val="single" w:sz="4" w:space="0" w:color="auto"/>
              <w:left w:val="single" w:sz="4" w:space="0" w:color="auto"/>
              <w:bottom w:val="single" w:sz="4" w:space="0" w:color="auto"/>
            </w:tcBorders>
            <w:vAlign w:val="center"/>
          </w:tcPr>
          <w:p w14:paraId="7D32FBA6" w14:textId="77777777" w:rsidR="00D2019F" w:rsidRPr="00E409D7" w:rsidRDefault="00D2019F" w:rsidP="00925E36">
            <w:pPr>
              <w:widowControl w:val="0"/>
              <w:autoSpaceDE w:val="0"/>
              <w:autoSpaceDN w:val="0"/>
              <w:adjustRightInd w:val="0"/>
              <w:rPr>
                <w:sz w:val="18"/>
                <w:szCs w:val="18"/>
              </w:rPr>
            </w:pPr>
            <w:r w:rsidRPr="00E409D7">
              <w:rPr>
                <w:sz w:val="18"/>
                <w:szCs w:val="18"/>
              </w:rPr>
              <w:t>КУМИ администрации Бессоновского района</w:t>
            </w:r>
          </w:p>
        </w:tc>
      </w:tr>
      <w:tr w:rsidR="00D2019F" w:rsidRPr="00E409D7" w14:paraId="0E2582F6" w14:textId="77777777" w:rsidTr="00925E36">
        <w:tc>
          <w:tcPr>
            <w:tcW w:w="6663" w:type="dxa"/>
            <w:tcBorders>
              <w:top w:val="single" w:sz="4" w:space="0" w:color="auto"/>
              <w:bottom w:val="single" w:sz="4" w:space="0" w:color="auto"/>
              <w:right w:val="single" w:sz="4" w:space="0" w:color="auto"/>
            </w:tcBorders>
            <w:vAlign w:val="center"/>
          </w:tcPr>
          <w:p w14:paraId="48EC68D7" w14:textId="77777777" w:rsidR="00D2019F" w:rsidRPr="00E409D7" w:rsidRDefault="00D2019F" w:rsidP="00925E36">
            <w:pPr>
              <w:widowControl w:val="0"/>
              <w:autoSpaceDE w:val="0"/>
              <w:autoSpaceDN w:val="0"/>
              <w:adjustRightInd w:val="0"/>
              <w:rPr>
                <w:bCs/>
                <w:color w:val="26282F"/>
                <w:sz w:val="18"/>
                <w:szCs w:val="18"/>
              </w:rPr>
            </w:pPr>
            <w:r w:rsidRPr="00E409D7">
              <w:rPr>
                <w:bCs/>
                <w:color w:val="26282F"/>
                <w:sz w:val="18"/>
                <w:szCs w:val="18"/>
              </w:rPr>
              <w:t>Соисполнители (при наличии)</w:t>
            </w:r>
          </w:p>
        </w:tc>
        <w:tc>
          <w:tcPr>
            <w:tcW w:w="3542" w:type="dxa"/>
            <w:tcBorders>
              <w:top w:val="single" w:sz="4" w:space="0" w:color="auto"/>
              <w:left w:val="single" w:sz="4" w:space="0" w:color="auto"/>
              <w:bottom w:val="single" w:sz="4" w:space="0" w:color="auto"/>
            </w:tcBorders>
            <w:vAlign w:val="center"/>
          </w:tcPr>
          <w:p w14:paraId="307EDE5E" w14:textId="77777777" w:rsidR="00D2019F" w:rsidRPr="00E409D7" w:rsidRDefault="00D2019F" w:rsidP="00925E36">
            <w:pPr>
              <w:widowControl w:val="0"/>
              <w:autoSpaceDE w:val="0"/>
              <w:autoSpaceDN w:val="0"/>
              <w:adjustRightInd w:val="0"/>
              <w:ind w:firstLine="709"/>
              <w:rPr>
                <w:sz w:val="18"/>
                <w:szCs w:val="18"/>
              </w:rPr>
            </w:pPr>
            <w:r w:rsidRPr="00E409D7">
              <w:rPr>
                <w:sz w:val="18"/>
                <w:szCs w:val="18"/>
              </w:rPr>
              <w:t>---</w:t>
            </w:r>
          </w:p>
        </w:tc>
      </w:tr>
    </w:tbl>
    <w:p w14:paraId="501DBD6E" w14:textId="77777777" w:rsidR="00D2019F" w:rsidRPr="00E409D7" w:rsidRDefault="00D2019F" w:rsidP="00D2019F">
      <w:pPr>
        <w:widowControl w:val="0"/>
        <w:autoSpaceDE w:val="0"/>
        <w:autoSpaceDN w:val="0"/>
        <w:adjustRightInd w:val="0"/>
        <w:jc w:val="center"/>
        <w:outlineLvl w:val="1"/>
        <w:rPr>
          <w:b/>
          <w:sz w:val="18"/>
          <w:szCs w:val="18"/>
        </w:rPr>
      </w:pPr>
    </w:p>
    <w:p w14:paraId="1FF9094B" w14:textId="77777777" w:rsidR="00D2019F" w:rsidRPr="00E409D7" w:rsidRDefault="00D2019F" w:rsidP="00D2019F">
      <w:pPr>
        <w:widowControl w:val="0"/>
        <w:tabs>
          <w:tab w:val="center" w:pos="5102"/>
          <w:tab w:val="left" w:pos="8422"/>
        </w:tabs>
        <w:autoSpaceDE w:val="0"/>
        <w:autoSpaceDN w:val="0"/>
        <w:adjustRightInd w:val="0"/>
        <w:outlineLvl w:val="1"/>
        <w:rPr>
          <w:sz w:val="18"/>
          <w:szCs w:val="18"/>
        </w:rPr>
      </w:pPr>
      <w:r w:rsidRPr="00E409D7">
        <w:rPr>
          <w:sz w:val="18"/>
          <w:szCs w:val="18"/>
        </w:rPr>
        <w:tab/>
        <w:t>2. Показатели комплекса процессных мероприятий</w:t>
      </w:r>
      <w:r w:rsidRPr="00E409D7">
        <w:rPr>
          <w:sz w:val="18"/>
          <w:szCs w:val="18"/>
        </w:rPr>
        <w:tab/>
      </w:r>
    </w:p>
    <w:p w14:paraId="2FE63E0A"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w:t>
      </w:r>
      <w:r w:rsidRPr="00E409D7">
        <w:rPr>
          <w:b/>
          <w:bCs/>
          <w:sz w:val="18"/>
          <w:szCs w:val="18"/>
        </w:rPr>
        <w:t>Социальная поддержка отдельных категорий граждан в жилищной сфере»</w:t>
      </w:r>
      <w:r w:rsidRPr="00E409D7">
        <w:rPr>
          <w:sz w:val="18"/>
          <w:szCs w:val="18"/>
        </w:rPr>
        <w:t xml:space="preserve"> ______________________________________________________</w:t>
      </w:r>
    </w:p>
    <w:p w14:paraId="2EE6DD86"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(указать наименование комплекса процессных мероприятий)</w:t>
      </w:r>
    </w:p>
    <w:p w14:paraId="69CD39FD" w14:textId="77777777" w:rsidR="00D2019F" w:rsidRPr="00E409D7" w:rsidRDefault="00D2019F" w:rsidP="00D2019F">
      <w:pPr>
        <w:widowControl w:val="0"/>
        <w:autoSpaceDE w:val="0"/>
        <w:autoSpaceDN w:val="0"/>
        <w:adjustRightInd w:val="0"/>
        <w:jc w:val="center"/>
        <w:rPr>
          <w:sz w:val="18"/>
          <w:szCs w:val="18"/>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40"/>
        <w:gridCol w:w="1275"/>
        <w:gridCol w:w="1044"/>
        <w:gridCol w:w="579"/>
        <w:gridCol w:w="580"/>
        <w:gridCol w:w="580"/>
        <w:gridCol w:w="581"/>
        <w:gridCol w:w="690"/>
        <w:gridCol w:w="2558"/>
      </w:tblGrid>
      <w:tr w:rsidR="00D2019F" w:rsidRPr="00E409D7" w14:paraId="2543AD80" w14:textId="77777777" w:rsidTr="00925E36">
        <w:trPr>
          <w:trHeight w:val="645"/>
        </w:trPr>
        <w:tc>
          <w:tcPr>
            <w:tcW w:w="552" w:type="dxa"/>
            <w:vMerge w:val="restart"/>
          </w:tcPr>
          <w:p w14:paraId="013696BA"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w:t>
            </w:r>
          </w:p>
          <w:p w14:paraId="2640FBB2"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п</w:t>
            </w:r>
            <w:proofErr w:type="gramEnd"/>
            <w:r w:rsidRPr="00E409D7">
              <w:rPr>
                <w:sz w:val="18"/>
                <w:szCs w:val="18"/>
              </w:rPr>
              <w:t>/п</w:t>
            </w:r>
          </w:p>
        </w:tc>
        <w:tc>
          <w:tcPr>
            <w:tcW w:w="1740" w:type="dxa"/>
            <w:vMerge w:val="restart"/>
          </w:tcPr>
          <w:p w14:paraId="26048FE4"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 xml:space="preserve">Показатели </w:t>
            </w:r>
          </w:p>
        </w:tc>
        <w:tc>
          <w:tcPr>
            <w:tcW w:w="1275" w:type="dxa"/>
            <w:vMerge w:val="restart"/>
          </w:tcPr>
          <w:p w14:paraId="1810F3F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Единица измерения показателя (по ОКЕИ)</w:t>
            </w:r>
          </w:p>
        </w:tc>
        <w:tc>
          <w:tcPr>
            <w:tcW w:w="1044" w:type="dxa"/>
            <w:vMerge w:val="restart"/>
          </w:tcPr>
          <w:p w14:paraId="5D6BE33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Базовое значение</w:t>
            </w:r>
          </w:p>
          <w:p w14:paraId="0EF7C78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2024г.</w:t>
            </w:r>
          </w:p>
        </w:tc>
        <w:tc>
          <w:tcPr>
            <w:tcW w:w="3010" w:type="dxa"/>
            <w:gridSpan w:val="5"/>
          </w:tcPr>
          <w:p w14:paraId="52AF27D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Значение показателя по годам</w:t>
            </w:r>
          </w:p>
        </w:tc>
        <w:tc>
          <w:tcPr>
            <w:tcW w:w="2558" w:type="dxa"/>
            <w:vMerge w:val="restart"/>
          </w:tcPr>
          <w:p w14:paraId="2499399B"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Ответственный</w:t>
            </w:r>
            <w:proofErr w:type="gramEnd"/>
            <w:r w:rsidRPr="00E409D7">
              <w:rPr>
                <w:sz w:val="18"/>
                <w:szCs w:val="18"/>
              </w:rPr>
              <w:t xml:space="preserve"> за достижение показателя</w:t>
            </w:r>
          </w:p>
        </w:tc>
      </w:tr>
      <w:tr w:rsidR="00D2019F" w:rsidRPr="00E409D7" w14:paraId="621C7924" w14:textId="77777777" w:rsidTr="00925E36">
        <w:trPr>
          <w:cantSplit/>
          <w:trHeight w:val="1134"/>
        </w:trPr>
        <w:tc>
          <w:tcPr>
            <w:tcW w:w="552" w:type="dxa"/>
            <w:vMerge/>
          </w:tcPr>
          <w:p w14:paraId="3063D833" w14:textId="77777777" w:rsidR="00D2019F" w:rsidRPr="00E409D7" w:rsidRDefault="00D2019F" w:rsidP="00925E36">
            <w:pPr>
              <w:widowControl w:val="0"/>
              <w:autoSpaceDE w:val="0"/>
              <w:autoSpaceDN w:val="0"/>
              <w:adjustRightInd w:val="0"/>
              <w:jc w:val="center"/>
              <w:outlineLvl w:val="1"/>
              <w:rPr>
                <w:sz w:val="18"/>
                <w:szCs w:val="18"/>
              </w:rPr>
            </w:pPr>
          </w:p>
        </w:tc>
        <w:tc>
          <w:tcPr>
            <w:tcW w:w="1740" w:type="dxa"/>
            <w:vMerge/>
          </w:tcPr>
          <w:p w14:paraId="0169E80F" w14:textId="77777777" w:rsidR="00D2019F" w:rsidRPr="00E409D7" w:rsidRDefault="00D2019F" w:rsidP="00925E36">
            <w:pPr>
              <w:widowControl w:val="0"/>
              <w:autoSpaceDE w:val="0"/>
              <w:autoSpaceDN w:val="0"/>
              <w:adjustRightInd w:val="0"/>
              <w:jc w:val="center"/>
              <w:outlineLvl w:val="1"/>
              <w:rPr>
                <w:sz w:val="18"/>
                <w:szCs w:val="18"/>
              </w:rPr>
            </w:pPr>
          </w:p>
        </w:tc>
        <w:tc>
          <w:tcPr>
            <w:tcW w:w="1275" w:type="dxa"/>
            <w:vMerge/>
          </w:tcPr>
          <w:p w14:paraId="56F83E85" w14:textId="77777777" w:rsidR="00D2019F" w:rsidRPr="00E409D7" w:rsidRDefault="00D2019F" w:rsidP="00925E36">
            <w:pPr>
              <w:widowControl w:val="0"/>
              <w:autoSpaceDE w:val="0"/>
              <w:autoSpaceDN w:val="0"/>
              <w:adjustRightInd w:val="0"/>
              <w:jc w:val="center"/>
              <w:outlineLvl w:val="1"/>
              <w:rPr>
                <w:sz w:val="18"/>
                <w:szCs w:val="18"/>
              </w:rPr>
            </w:pPr>
          </w:p>
        </w:tc>
        <w:tc>
          <w:tcPr>
            <w:tcW w:w="1044" w:type="dxa"/>
            <w:vMerge/>
          </w:tcPr>
          <w:p w14:paraId="0C836191" w14:textId="77777777" w:rsidR="00D2019F" w:rsidRPr="00E409D7" w:rsidRDefault="00D2019F" w:rsidP="00925E36">
            <w:pPr>
              <w:widowControl w:val="0"/>
              <w:autoSpaceDE w:val="0"/>
              <w:autoSpaceDN w:val="0"/>
              <w:adjustRightInd w:val="0"/>
              <w:jc w:val="center"/>
              <w:outlineLvl w:val="1"/>
              <w:rPr>
                <w:sz w:val="18"/>
                <w:szCs w:val="18"/>
              </w:rPr>
            </w:pPr>
          </w:p>
        </w:tc>
        <w:tc>
          <w:tcPr>
            <w:tcW w:w="579" w:type="dxa"/>
            <w:textDirection w:val="btLr"/>
          </w:tcPr>
          <w:p w14:paraId="2742B02C" w14:textId="77777777" w:rsidR="00D2019F" w:rsidRPr="00E409D7" w:rsidRDefault="00D2019F" w:rsidP="00925E36">
            <w:pPr>
              <w:widowControl w:val="0"/>
              <w:jc w:val="center"/>
              <w:rPr>
                <w:sz w:val="18"/>
                <w:szCs w:val="18"/>
              </w:rPr>
            </w:pPr>
            <w:r w:rsidRPr="00E409D7">
              <w:rPr>
                <w:sz w:val="18"/>
                <w:szCs w:val="18"/>
              </w:rPr>
              <w:t>2026</w:t>
            </w:r>
          </w:p>
        </w:tc>
        <w:tc>
          <w:tcPr>
            <w:tcW w:w="580" w:type="dxa"/>
            <w:textDirection w:val="btLr"/>
          </w:tcPr>
          <w:p w14:paraId="446D602D" w14:textId="77777777" w:rsidR="00D2019F" w:rsidRPr="00E409D7" w:rsidRDefault="00D2019F" w:rsidP="00925E36">
            <w:pPr>
              <w:widowControl w:val="0"/>
              <w:jc w:val="center"/>
              <w:rPr>
                <w:sz w:val="18"/>
                <w:szCs w:val="18"/>
              </w:rPr>
            </w:pPr>
            <w:r w:rsidRPr="00E409D7">
              <w:rPr>
                <w:sz w:val="18"/>
                <w:szCs w:val="18"/>
              </w:rPr>
              <w:t>2027</w:t>
            </w:r>
          </w:p>
        </w:tc>
        <w:tc>
          <w:tcPr>
            <w:tcW w:w="580" w:type="dxa"/>
            <w:textDirection w:val="btLr"/>
          </w:tcPr>
          <w:p w14:paraId="330F702C" w14:textId="77777777" w:rsidR="00D2019F" w:rsidRPr="00E409D7" w:rsidRDefault="00D2019F" w:rsidP="00925E36">
            <w:pPr>
              <w:widowControl w:val="0"/>
              <w:jc w:val="center"/>
              <w:rPr>
                <w:sz w:val="18"/>
                <w:szCs w:val="18"/>
              </w:rPr>
            </w:pPr>
            <w:r w:rsidRPr="00E409D7">
              <w:rPr>
                <w:sz w:val="18"/>
                <w:szCs w:val="18"/>
              </w:rPr>
              <w:t>2028</w:t>
            </w:r>
          </w:p>
        </w:tc>
        <w:tc>
          <w:tcPr>
            <w:tcW w:w="581" w:type="dxa"/>
            <w:textDirection w:val="btLr"/>
          </w:tcPr>
          <w:p w14:paraId="724F08F2" w14:textId="77777777" w:rsidR="00D2019F" w:rsidRPr="00E409D7" w:rsidRDefault="00D2019F" w:rsidP="00925E36">
            <w:pPr>
              <w:widowControl w:val="0"/>
              <w:jc w:val="center"/>
              <w:rPr>
                <w:sz w:val="18"/>
                <w:szCs w:val="18"/>
              </w:rPr>
            </w:pPr>
            <w:r w:rsidRPr="00E409D7">
              <w:rPr>
                <w:sz w:val="18"/>
                <w:szCs w:val="18"/>
              </w:rPr>
              <w:t>2029</w:t>
            </w:r>
          </w:p>
        </w:tc>
        <w:tc>
          <w:tcPr>
            <w:tcW w:w="690" w:type="dxa"/>
            <w:textDirection w:val="btLr"/>
          </w:tcPr>
          <w:p w14:paraId="5D171842" w14:textId="77777777" w:rsidR="00D2019F" w:rsidRPr="00E409D7" w:rsidRDefault="00D2019F" w:rsidP="00925E36">
            <w:pPr>
              <w:widowControl w:val="0"/>
              <w:jc w:val="center"/>
              <w:rPr>
                <w:sz w:val="18"/>
                <w:szCs w:val="18"/>
              </w:rPr>
            </w:pPr>
            <w:r w:rsidRPr="00E409D7">
              <w:rPr>
                <w:sz w:val="18"/>
                <w:szCs w:val="18"/>
              </w:rPr>
              <w:t>2030</w:t>
            </w:r>
          </w:p>
        </w:tc>
        <w:tc>
          <w:tcPr>
            <w:tcW w:w="2558" w:type="dxa"/>
            <w:vMerge/>
          </w:tcPr>
          <w:p w14:paraId="5A0A8EFD" w14:textId="77777777" w:rsidR="00D2019F" w:rsidRPr="00E409D7" w:rsidRDefault="00D2019F" w:rsidP="00925E36">
            <w:pPr>
              <w:widowControl w:val="0"/>
              <w:jc w:val="center"/>
              <w:rPr>
                <w:sz w:val="18"/>
                <w:szCs w:val="18"/>
                <w:lang w:val="en-US"/>
              </w:rPr>
            </w:pPr>
          </w:p>
        </w:tc>
      </w:tr>
      <w:tr w:rsidR="00D2019F" w:rsidRPr="00E409D7" w14:paraId="4600414F" w14:textId="77777777" w:rsidTr="00925E36">
        <w:trPr>
          <w:trHeight w:val="1475"/>
        </w:trPr>
        <w:tc>
          <w:tcPr>
            <w:tcW w:w="552" w:type="dxa"/>
          </w:tcPr>
          <w:p w14:paraId="7960563B"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w:t>
            </w:r>
          </w:p>
        </w:tc>
        <w:tc>
          <w:tcPr>
            <w:tcW w:w="9627" w:type="dxa"/>
            <w:gridSpan w:val="9"/>
          </w:tcPr>
          <w:p w14:paraId="7FD914CF" w14:textId="77777777" w:rsidR="00D2019F" w:rsidRPr="00E409D7" w:rsidRDefault="00D2019F" w:rsidP="00925E36">
            <w:pPr>
              <w:widowControl w:val="0"/>
              <w:autoSpaceDE w:val="0"/>
              <w:autoSpaceDN w:val="0"/>
              <w:adjustRightInd w:val="0"/>
              <w:outlineLvl w:val="1"/>
              <w:rPr>
                <w:sz w:val="18"/>
                <w:szCs w:val="18"/>
              </w:rPr>
            </w:pPr>
            <w:r w:rsidRPr="00E409D7">
              <w:rPr>
                <w:sz w:val="18"/>
                <w:szCs w:val="18"/>
              </w:rPr>
              <w:t>Задача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r>
      <w:tr w:rsidR="00D2019F" w:rsidRPr="00E409D7" w14:paraId="0D7A9A38" w14:textId="77777777" w:rsidTr="00925E36">
        <w:trPr>
          <w:trHeight w:val="666"/>
        </w:trPr>
        <w:tc>
          <w:tcPr>
            <w:tcW w:w="552" w:type="dxa"/>
          </w:tcPr>
          <w:p w14:paraId="12D65423"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1.1</w:t>
            </w:r>
          </w:p>
        </w:tc>
        <w:tc>
          <w:tcPr>
            <w:tcW w:w="1740" w:type="dxa"/>
          </w:tcPr>
          <w:p w14:paraId="43666D6D" w14:textId="77777777" w:rsidR="00D2019F" w:rsidRPr="00E409D7" w:rsidRDefault="00D2019F" w:rsidP="00925E36">
            <w:pPr>
              <w:widowControl w:val="0"/>
              <w:autoSpaceDE w:val="0"/>
              <w:autoSpaceDN w:val="0"/>
              <w:adjustRightInd w:val="0"/>
              <w:jc w:val="center"/>
              <w:outlineLvl w:val="1"/>
              <w:rPr>
                <w:b/>
                <w:sz w:val="18"/>
                <w:szCs w:val="18"/>
              </w:rPr>
            </w:pPr>
            <w:r w:rsidRPr="00E409D7">
              <w:rPr>
                <w:b/>
                <w:sz w:val="18"/>
                <w:szCs w:val="18"/>
              </w:rPr>
              <w:t>Наименование показателя</w:t>
            </w:r>
          </w:p>
          <w:p w14:paraId="4B80B69A"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proofErr w:type="gramEnd"/>
          </w:p>
        </w:tc>
        <w:tc>
          <w:tcPr>
            <w:tcW w:w="1275" w:type="dxa"/>
          </w:tcPr>
          <w:p w14:paraId="23EA2124"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Чел.</w:t>
            </w:r>
          </w:p>
        </w:tc>
        <w:tc>
          <w:tcPr>
            <w:tcW w:w="1044" w:type="dxa"/>
          </w:tcPr>
          <w:p w14:paraId="68062AD5"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15</w:t>
            </w:r>
          </w:p>
        </w:tc>
        <w:tc>
          <w:tcPr>
            <w:tcW w:w="579" w:type="dxa"/>
          </w:tcPr>
          <w:p w14:paraId="4FA61587"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w:t>
            </w:r>
          </w:p>
        </w:tc>
        <w:tc>
          <w:tcPr>
            <w:tcW w:w="580" w:type="dxa"/>
          </w:tcPr>
          <w:p w14:paraId="3194C85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7</w:t>
            </w:r>
          </w:p>
        </w:tc>
        <w:tc>
          <w:tcPr>
            <w:tcW w:w="580" w:type="dxa"/>
          </w:tcPr>
          <w:p w14:paraId="33D590F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7</w:t>
            </w:r>
          </w:p>
        </w:tc>
        <w:tc>
          <w:tcPr>
            <w:tcW w:w="581" w:type="dxa"/>
          </w:tcPr>
          <w:p w14:paraId="2326F66D" w14:textId="77777777" w:rsidR="00D2019F" w:rsidRPr="00E409D7" w:rsidRDefault="00D2019F" w:rsidP="00925E36">
            <w:pPr>
              <w:widowControl w:val="0"/>
              <w:autoSpaceDE w:val="0"/>
              <w:autoSpaceDN w:val="0"/>
              <w:adjustRightInd w:val="0"/>
              <w:jc w:val="center"/>
              <w:outlineLvl w:val="1"/>
              <w:rPr>
                <w:sz w:val="18"/>
                <w:szCs w:val="18"/>
              </w:rPr>
            </w:pPr>
          </w:p>
        </w:tc>
        <w:tc>
          <w:tcPr>
            <w:tcW w:w="690" w:type="dxa"/>
          </w:tcPr>
          <w:p w14:paraId="28C86AE5" w14:textId="77777777" w:rsidR="00D2019F" w:rsidRPr="00E409D7" w:rsidRDefault="00D2019F" w:rsidP="00925E36">
            <w:pPr>
              <w:widowControl w:val="0"/>
              <w:autoSpaceDE w:val="0"/>
              <w:autoSpaceDN w:val="0"/>
              <w:adjustRightInd w:val="0"/>
              <w:jc w:val="center"/>
              <w:outlineLvl w:val="1"/>
              <w:rPr>
                <w:sz w:val="18"/>
                <w:szCs w:val="18"/>
              </w:rPr>
            </w:pPr>
          </w:p>
        </w:tc>
        <w:tc>
          <w:tcPr>
            <w:tcW w:w="2558" w:type="dxa"/>
          </w:tcPr>
          <w:p w14:paraId="2BB9AEFB"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КУМИ администрации Бессоновского района</w:t>
            </w:r>
          </w:p>
        </w:tc>
      </w:tr>
    </w:tbl>
    <w:p w14:paraId="337B1150" w14:textId="77777777" w:rsidR="00D2019F" w:rsidRPr="00E409D7" w:rsidRDefault="00D2019F" w:rsidP="00D2019F">
      <w:pPr>
        <w:widowControl w:val="0"/>
        <w:autoSpaceDE w:val="0"/>
        <w:autoSpaceDN w:val="0"/>
        <w:adjustRightInd w:val="0"/>
        <w:jc w:val="center"/>
        <w:outlineLvl w:val="1"/>
        <w:rPr>
          <w:sz w:val="18"/>
          <w:szCs w:val="18"/>
        </w:rPr>
      </w:pPr>
    </w:p>
    <w:p w14:paraId="13540208" w14:textId="77777777" w:rsidR="00D2019F" w:rsidRPr="00E409D7" w:rsidRDefault="00D2019F" w:rsidP="00D2019F">
      <w:pPr>
        <w:widowControl w:val="0"/>
        <w:autoSpaceDE w:val="0"/>
        <w:autoSpaceDN w:val="0"/>
        <w:adjustRightInd w:val="0"/>
        <w:jc w:val="center"/>
        <w:outlineLvl w:val="1"/>
        <w:rPr>
          <w:sz w:val="18"/>
          <w:szCs w:val="18"/>
        </w:rPr>
        <w:sectPr w:rsidR="00D2019F" w:rsidRPr="00E409D7" w:rsidSect="00925E36">
          <w:pgSz w:w="11906" w:h="16838"/>
          <w:pgMar w:top="567" w:right="567" w:bottom="567" w:left="1134" w:header="567" w:footer="567" w:gutter="0"/>
          <w:cols w:space="708"/>
          <w:docGrid w:linePitch="360"/>
        </w:sectPr>
      </w:pPr>
    </w:p>
    <w:p w14:paraId="18DEA9D3" w14:textId="77777777" w:rsidR="00D2019F" w:rsidRPr="00E409D7" w:rsidRDefault="00D2019F" w:rsidP="00D2019F">
      <w:pPr>
        <w:widowControl w:val="0"/>
        <w:autoSpaceDE w:val="0"/>
        <w:autoSpaceDN w:val="0"/>
        <w:adjustRightInd w:val="0"/>
        <w:jc w:val="center"/>
        <w:outlineLvl w:val="1"/>
        <w:rPr>
          <w:sz w:val="18"/>
          <w:szCs w:val="18"/>
        </w:rPr>
      </w:pPr>
      <w:r w:rsidRPr="00E409D7">
        <w:rPr>
          <w:sz w:val="18"/>
          <w:szCs w:val="18"/>
        </w:rPr>
        <w:lastRenderedPageBreak/>
        <w:t>3. Перечень мероприятий (результатов) комплекса процессных мероприятий</w:t>
      </w:r>
    </w:p>
    <w:p w14:paraId="3125D0FB" w14:textId="77777777" w:rsidR="00D2019F" w:rsidRPr="00E409D7" w:rsidRDefault="00D2019F" w:rsidP="00D2019F">
      <w:pPr>
        <w:widowControl w:val="0"/>
        <w:autoSpaceDE w:val="0"/>
        <w:autoSpaceDN w:val="0"/>
        <w:adjustRightInd w:val="0"/>
        <w:jc w:val="center"/>
        <w:rPr>
          <w:sz w:val="18"/>
          <w:szCs w:val="18"/>
        </w:rPr>
      </w:pPr>
      <w:r w:rsidRPr="00E409D7">
        <w:rPr>
          <w:sz w:val="18"/>
          <w:szCs w:val="18"/>
          <w:u w:val="single"/>
        </w:rPr>
        <w:t>«</w:t>
      </w:r>
      <w:r w:rsidRPr="00E409D7">
        <w:rPr>
          <w:b/>
          <w:bCs/>
          <w:sz w:val="18"/>
          <w:szCs w:val="18"/>
          <w:u w:val="single"/>
        </w:rPr>
        <w:t>Социальная поддержка отдельных категорий граждан в жилищной сфере»</w:t>
      </w:r>
      <w:r w:rsidRPr="00E409D7">
        <w:rPr>
          <w:sz w:val="18"/>
          <w:szCs w:val="18"/>
        </w:rPr>
        <w:t xml:space="preserve"> </w:t>
      </w:r>
    </w:p>
    <w:p w14:paraId="12CEF20C"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(указать наименование комплекса процессных мероприятий)</w:t>
      </w:r>
    </w:p>
    <w:tbl>
      <w:tblPr>
        <w:tblW w:w="15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3252"/>
        <w:gridCol w:w="1355"/>
        <w:gridCol w:w="1355"/>
        <w:gridCol w:w="812"/>
        <w:gridCol w:w="813"/>
        <w:gridCol w:w="812"/>
        <w:gridCol w:w="953"/>
        <w:gridCol w:w="947"/>
        <w:gridCol w:w="1897"/>
        <w:gridCol w:w="1626"/>
        <w:gridCol w:w="1222"/>
      </w:tblGrid>
      <w:tr w:rsidR="00D2019F" w:rsidRPr="00E409D7" w14:paraId="73E563C1" w14:textId="77777777" w:rsidTr="00925E36">
        <w:trPr>
          <w:trHeight w:val="273"/>
        </w:trPr>
        <w:tc>
          <w:tcPr>
            <w:tcW w:w="645" w:type="dxa"/>
            <w:vMerge w:val="restart"/>
          </w:tcPr>
          <w:p w14:paraId="2828671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w:t>
            </w:r>
          </w:p>
          <w:p w14:paraId="3106AD33"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п</w:t>
            </w:r>
            <w:proofErr w:type="gramEnd"/>
            <w:r w:rsidRPr="00E409D7">
              <w:rPr>
                <w:sz w:val="18"/>
                <w:szCs w:val="18"/>
              </w:rPr>
              <w:t>/п</w:t>
            </w:r>
          </w:p>
        </w:tc>
        <w:tc>
          <w:tcPr>
            <w:tcW w:w="3252" w:type="dxa"/>
            <w:vMerge w:val="restart"/>
          </w:tcPr>
          <w:p w14:paraId="682F55F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Наименование мероприятия (результата)</w:t>
            </w:r>
          </w:p>
        </w:tc>
        <w:tc>
          <w:tcPr>
            <w:tcW w:w="1355" w:type="dxa"/>
            <w:vMerge w:val="restart"/>
          </w:tcPr>
          <w:p w14:paraId="7B00E54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Единица измерения показателя (по ОКЕИ)</w:t>
            </w:r>
          </w:p>
        </w:tc>
        <w:tc>
          <w:tcPr>
            <w:tcW w:w="1355" w:type="dxa"/>
            <w:vMerge w:val="restart"/>
          </w:tcPr>
          <w:p w14:paraId="6C68AFC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Базовое значение</w:t>
            </w:r>
          </w:p>
          <w:p w14:paraId="072B6CB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2024</w:t>
            </w:r>
          </w:p>
          <w:p w14:paraId="27F7383F" w14:textId="77777777" w:rsidR="00D2019F" w:rsidRPr="00E409D7" w:rsidRDefault="00D2019F" w:rsidP="00925E36">
            <w:pPr>
              <w:widowControl w:val="0"/>
              <w:autoSpaceDE w:val="0"/>
              <w:autoSpaceDN w:val="0"/>
              <w:adjustRightInd w:val="0"/>
              <w:jc w:val="center"/>
              <w:outlineLvl w:val="1"/>
              <w:rPr>
                <w:sz w:val="18"/>
                <w:szCs w:val="18"/>
              </w:rPr>
            </w:pPr>
          </w:p>
        </w:tc>
        <w:tc>
          <w:tcPr>
            <w:tcW w:w="4337" w:type="dxa"/>
            <w:gridSpan w:val="5"/>
          </w:tcPr>
          <w:p w14:paraId="52359B75" w14:textId="77777777" w:rsidR="00D2019F" w:rsidRPr="00E409D7" w:rsidRDefault="00D2019F" w:rsidP="00925E36">
            <w:pPr>
              <w:widowControl w:val="0"/>
              <w:jc w:val="center"/>
              <w:rPr>
                <w:sz w:val="18"/>
                <w:szCs w:val="18"/>
              </w:rPr>
            </w:pPr>
            <w:r w:rsidRPr="00E409D7">
              <w:rPr>
                <w:sz w:val="18"/>
                <w:szCs w:val="18"/>
              </w:rPr>
              <w:t>Значение показателя по годам</w:t>
            </w:r>
          </w:p>
        </w:tc>
        <w:tc>
          <w:tcPr>
            <w:tcW w:w="1897" w:type="dxa"/>
            <w:vMerge w:val="restart"/>
            <w:shd w:val="clear" w:color="auto" w:fill="auto"/>
          </w:tcPr>
          <w:p w14:paraId="6D99B7C9" w14:textId="77777777" w:rsidR="00D2019F" w:rsidRPr="00E409D7" w:rsidRDefault="00D2019F" w:rsidP="00925E36">
            <w:pPr>
              <w:widowControl w:val="0"/>
              <w:jc w:val="center"/>
              <w:rPr>
                <w:sz w:val="18"/>
                <w:szCs w:val="18"/>
              </w:rPr>
            </w:pPr>
            <w:r w:rsidRPr="00E409D7">
              <w:rPr>
                <w:sz w:val="18"/>
                <w:szCs w:val="18"/>
              </w:rPr>
              <w:t>Национальная цель</w:t>
            </w:r>
            <w:r w:rsidRPr="00E409D7">
              <w:rPr>
                <w:sz w:val="18"/>
                <w:szCs w:val="18"/>
                <w:vertAlign w:val="superscript"/>
              </w:rPr>
              <w:footnoteReference w:id="12"/>
            </w:r>
          </w:p>
        </w:tc>
        <w:tc>
          <w:tcPr>
            <w:tcW w:w="1626" w:type="dxa"/>
            <w:vMerge w:val="restart"/>
            <w:shd w:val="clear" w:color="auto" w:fill="auto"/>
          </w:tcPr>
          <w:p w14:paraId="3D2C8385" w14:textId="77777777" w:rsidR="00D2019F" w:rsidRPr="00E409D7" w:rsidRDefault="00D2019F" w:rsidP="00925E36">
            <w:pPr>
              <w:widowControl w:val="0"/>
              <w:jc w:val="center"/>
              <w:rPr>
                <w:sz w:val="18"/>
                <w:szCs w:val="18"/>
              </w:rPr>
            </w:pPr>
            <w:r w:rsidRPr="00E409D7">
              <w:rPr>
                <w:sz w:val="18"/>
                <w:szCs w:val="18"/>
              </w:rPr>
              <w:t>Связь с показателями национальных целей</w:t>
            </w:r>
            <w:r w:rsidRPr="00E409D7">
              <w:rPr>
                <w:sz w:val="18"/>
                <w:szCs w:val="18"/>
                <w:vertAlign w:val="superscript"/>
              </w:rPr>
              <w:footnoteReference w:id="13"/>
            </w:r>
          </w:p>
        </w:tc>
        <w:tc>
          <w:tcPr>
            <w:tcW w:w="1222" w:type="dxa"/>
            <w:vMerge w:val="restart"/>
            <w:shd w:val="clear" w:color="auto" w:fill="auto"/>
          </w:tcPr>
          <w:p w14:paraId="6FBE5590" w14:textId="77777777" w:rsidR="00D2019F" w:rsidRPr="00E409D7" w:rsidRDefault="00D2019F" w:rsidP="00925E36">
            <w:pPr>
              <w:widowControl w:val="0"/>
              <w:jc w:val="center"/>
              <w:rPr>
                <w:sz w:val="18"/>
                <w:szCs w:val="18"/>
              </w:rPr>
            </w:pPr>
            <w:r w:rsidRPr="00E409D7">
              <w:rPr>
                <w:sz w:val="18"/>
                <w:szCs w:val="18"/>
              </w:rPr>
              <w:t>Индикаторы, характеризующие достижение показателя национальной цели развития</w:t>
            </w:r>
            <w:r w:rsidRPr="00E409D7">
              <w:rPr>
                <w:sz w:val="18"/>
                <w:szCs w:val="18"/>
                <w:vertAlign w:val="superscript"/>
              </w:rPr>
              <w:footnoteReference w:id="14"/>
            </w:r>
          </w:p>
        </w:tc>
      </w:tr>
      <w:tr w:rsidR="00D2019F" w:rsidRPr="00E409D7" w14:paraId="7DF208D1" w14:textId="77777777" w:rsidTr="00925E36">
        <w:trPr>
          <w:trHeight w:val="1011"/>
        </w:trPr>
        <w:tc>
          <w:tcPr>
            <w:tcW w:w="645" w:type="dxa"/>
            <w:vMerge/>
          </w:tcPr>
          <w:p w14:paraId="4230D96D" w14:textId="77777777" w:rsidR="00D2019F" w:rsidRPr="00E409D7" w:rsidRDefault="00D2019F" w:rsidP="00925E36">
            <w:pPr>
              <w:widowControl w:val="0"/>
              <w:autoSpaceDE w:val="0"/>
              <w:autoSpaceDN w:val="0"/>
              <w:adjustRightInd w:val="0"/>
              <w:jc w:val="center"/>
              <w:outlineLvl w:val="1"/>
              <w:rPr>
                <w:sz w:val="18"/>
                <w:szCs w:val="18"/>
              </w:rPr>
            </w:pPr>
          </w:p>
        </w:tc>
        <w:tc>
          <w:tcPr>
            <w:tcW w:w="3252" w:type="dxa"/>
            <w:vMerge/>
          </w:tcPr>
          <w:p w14:paraId="6711FD3E" w14:textId="77777777" w:rsidR="00D2019F" w:rsidRPr="00E409D7" w:rsidRDefault="00D2019F" w:rsidP="00925E36">
            <w:pPr>
              <w:widowControl w:val="0"/>
              <w:autoSpaceDE w:val="0"/>
              <w:autoSpaceDN w:val="0"/>
              <w:adjustRightInd w:val="0"/>
              <w:jc w:val="center"/>
              <w:outlineLvl w:val="1"/>
              <w:rPr>
                <w:sz w:val="18"/>
                <w:szCs w:val="18"/>
              </w:rPr>
            </w:pPr>
          </w:p>
        </w:tc>
        <w:tc>
          <w:tcPr>
            <w:tcW w:w="1355" w:type="dxa"/>
            <w:vMerge/>
          </w:tcPr>
          <w:p w14:paraId="382D1AC7" w14:textId="77777777" w:rsidR="00D2019F" w:rsidRPr="00E409D7" w:rsidRDefault="00D2019F" w:rsidP="00925E36">
            <w:pPr>
              <w:widowControl w:val="0"/>
              <w:autoSpaceDE w:val="0"/>
              <w:autoSpaceDN w:val="0"/>
              <w:adjustRightInd w:val="0"/>
              <w:jc w:val="center"/>
              <w:outlineLvl w:val="1"/>
              <w:rPr>
                <w:sz w:val="18"/>
                <w:szCs w:val="18"/>
              </w:rPr>
            </w:pPr>
          </w:p>
        </w:tc>
        <w:tc>
          <w:tcPr>
            <w:tcW w:w="1355" w:type="dxa"/>
            <w:vMerge/>
          </w:tcPr>
          <w:p w14:paraId="3569034F" w14:textId="77777777" w:rsidR="00D2019F" w:rsidRPr="00E409D7" w:rsidRDefault="00D2019F" w:rsidP="00925E36">
            <w:pPr>
              <w:widowControl w:val="0"/>
              <w:autoSpaceDE w:val="0"/>
              <w:autoSpaceDN w:val="0"/>
              <w:adjustRightInd w:val="0"/>
              <w:jc w:val="center"/>
              <w:outlineLvl w:val="1"/>
              <w:rPr>
                <w:sz w:val="18"/>
                <w:szCs w:val="18"/>
              </w:rPr>
            </w:pPr>
          </w:p>
        </w:tc>
        <w:tc>
          <w:tcPr>
            <w:tcW w:w="812" w:type="dxa"/>
          </w:tcPr>
          <w:p w14:paraId="18B0BE53" w14:textId="77777777" w:rsidR="00D2019F" w:rsidRPr="00E409D7" w:rsidRDefault="00D2019F" w:rsidP="00925E36">
            <w:pPr>
              <w:widowControl w:val="0"/>
              <w:jc w:val="center"/>
              <w:rPr>
                <w:sz w:val="18"/>
                <w:szCs w:val="18"/>
              </w:rPr>
            </w:pPr>
            <w:r w:rsidRPr="00E409D7">
              <w:rPr>
                <w:sz w:val="18"/>
                <w:szCs w:val="18"/>
              </w:rPr>
              <w:t>2026</w:t>
            </w:r>
          </w:p>
        </w:tc>
        <w:tc>
          <w:tcPr>
            <w:tcW w:w="813" w:type="dxa"/>
          </w:tcPr>
          <w:p w14:paraId="4F823AB6" w14:textId="77777777" w:rsidR="00D2019F" w:rsidRPr="00E409D7" w:rsidRDefault="00D2019F" w:rsidP="00925E36">
            <w:pPr>
              <w:widowControl w:val="0"/>
              <w:jc w:val="center"/>
              <w:rPr>
                <w:sz w:val="18"/>
                <w:szCs w:val="18"/>
              </w:rPr>
            </w:pPr>
            <w:r w:rsidRPr="00E409D7">
              <w:rPr>
                <w:sz w:val="18"/>
                <w:szCs w:val="18"/>
              </w:rPr>
              <w:t>2027</w:t>
            </w:r>
          </w:p>
        </w:tc>
        <w:tc>
          <w:tcPr>
            <w:tcW w:w="812" w:type="dxa"/>
          </w:tcPr>
          <w:p w14:paraId="521339AC" w14:textId="77777777" w:rsidR="00D2019F" w:rsidRPr="00E409D7" w:rsidRDefault="00D2019F" w:rsidP="00925E36">
            <w:pPr>
              <w:widowControl w:val="0"/>
              <w:jc w:val="center"/>
              <w:rPr>
                <w:sz w:val="18"/>
                <w:szCs w:val="18"/>
              </w:rPr>
            </w:pPr>
            <w:r w:rsidRPr="00E409D7">
              <w:rPr>
                <w:sz w:val="18"/>
                <w:szCs w:val="18"/>
              </w:rPr>
              <w:t>2028</w:t>
            </w:r>
          </w:p>
        </w:tc>
        <w:tc>
          <w:tcPr>
            <w:tcW w:w="953" w:type="dxa"/>
          </w:tcPr>
          <w:p w14:paraId="4698685B" w14:textId="77777777" w:rsidR="00D2019F" w:rsidRPr="00E409D7" w:rsidRDefault="00D2019F" w:rsidP="00925E36">
            <w:pPr>
              <w:widowControl w:val="0"/>
              <w:jc w:val="center"/>
              <w:rPr>
                <w:sz w:val="18"/>
                <w:szCs w:val="18"/>
              </w:rPr>
            </w:pPr>
            <w:r w:rsidRPr="00E409D7">
              <w:rPr>
                <w:sz w:val="18"/>
                <w:szCs w:val="18"/>
              </w:rPr>
              <w:t>2029</w:t>
            </w:r>
          </w:p>
        </w:tc>
        <w:tc>
          <w:tcPr>
            <w:tcW w:w="947" w:type="dxa"/>
          </w:tcPr>
          <w:p w14:paraId="5FE841F9" w14:textId="77777777" w:rsidR="00D2019F" w:rsidRPr="00E409D7" w:rsidRDefault="00D2019F" w:rsidP="00925E36">
            <w:pPr>
              <w:widowControl w:val="0"/>
              <w:jc w:val="center"/>
              <w:rPr>
                <w:sz w:val="18"/>
                <w:szCs w:val="18"/>
              </w:rPr>
            </w:pPr>
            <w:r w:rsidRPr="00E409D7">
              <w:rPr>
                <w:sz w:val="18"/>
                <w:szCs w:val="18"/>
              </w:rPr>
              <w:t>2030</w:t>
            </w:r>
          </w:p>
        </w:tc>
        <w:tc>
          <w:tcPr>
            <w:tcW w:w="1897" w:type="dxa"/>
            <w:vMerge/>
            <w:shd w:val="clear" w:color="auto" w:fill="auto"/>
          </w:tcPr>
          <w:p w14:paraId="6C37E245" w14:textId="77777777" w:rsidR="00D2019F" w:rsidRPr="00E409D7" w:rsidRDefault="00D2019F" w:rsidP="00925E36">
            <w:pPr>
              <w:widowControl w:val="0"/>
              <w:jc w:val="center"/>
              <w:rPr>
                <w:sz w:val="18"/>
                <w:szCs w:val="18"/>
                <w:lang w:val="en-US"/>
              </w:rPr>
            </w:pPr>
          </w:p>
        </w:tc>
        <w:tc>
          <w:tcPr>
            <w:tcW w:w="1626" w:type="dxa"/>
            <w:vMerge/>
            <w:shd w:val="clear" w:color="auto" w:fill="auto"/>
          </w:tcPr>
          <w:p w14:paraId="36F051BA" w14:textId="77777777" w:rsidR="00D2019F" w:rsidRPr="00E409D7" w:rsidRDefault="00D2019F" w:rsidP="00925E36">
            <w:pPr>
              <w:widowControl w:val="0"/>
              <w:jc w:val="center"/>
              <w:rPr>
                <w:sz w:val="18"/>
                <w:szCs w:val="18"/>
                <w:lang w:val="en-US"/>
              </w:rPr>
            </w:pPr>
          </w:p>
        </w:tc>
        <w:tc>
          <w:tcPr>
            <w:tcW w:w="1222" w:type="dxa"/>
            <w:vMerge/>
            <w:shd w:val="clear" w:color="auto" w:fill="auto"/>
          </w:tcPr>
          <w:p w14:paraId="3C7C0C56" w14:textId="77777777" w:rsidR="00D2019F" w:rsidRPr="00E409D7" w:rsidRDefault="00D2019F" w:rsidP="00925E36">
            <w:pPr>
              <w:widowControl w:val="0"/>
              <w:jc w:val="center"/>
              <w:rPr>
                <w:sz w:val="18"/>
                <w:szCs w:val="18"/>
                <w:lang w:val="en-US"/>
              </w:rPr>
            </w:pPr>
          </w:p>
        </w:tc>
      </w:tr>
      <w:tr w:rsidR="00D2019F" w:rsidRPr="00E409D7" w14:paraId="1B69FD2A" w14:textId="77777777" w:rsidTr="00925E36">
        <w:trPr>
          <w:trHeight w:val="653"/>
        </w:trPr>
        <w:tc>
          <w:tcPr>
            <w:tcW w:w="15689" w:type="dxa"/>
            <w:gridSpan w:val="12"/>
          </w:tcPr>
          <w:p w14:paraId="4949485D" w14:textId="77777777" w:rsidR="00D2019F" w:rsidRPr="00E409D7" w:rsidRDefault="00D2019F" w:rsidP="00925E36">
            <w:pPr>
              <w:widowControl w:val="0"/>
              <w:autoSpaceDE w:val="0"/>
              <w:autoSpaceDN w:val="0"/>
              <w:adjustRightInd w:val="0"/>
              <w:jc w:val="both"/>
              <w:outlineLvl w:val="1"/>
              <w:rPr>
                <w:sz w:val="18"/>
                <w:szCs w:val="18"/>
              </w:rPr>
            </w:pPr>
            <w:r w:rsidRPr="00E409D7">
              <w:rPr>
                <w:sz w:val="18"/>
                <w:szCs w:val="18"/>
              </w:rPr>
              <w:t xml:space="preserve">1.Задача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w:t>
            </w:r>
          </w:p>
        </w:tc>
      </w:tr>
      <w:tr w:rsidR="00D2019F" w:rsidRPr="00E409D7" w14:paraId="3A21A764" w14:textId="77777777" w:rsidTr="00925E36">
        <w:trPr>
          <w:trHeight w:val="2230"/>
        </w:trPr>
        <w:tc>
          <w:tcPr>
            <w:tcW w:w="645" w:type="dxa"/>
          </w:tcPr>
          <w:p w14:paraId="4C2204E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w:t>
            </w:r>
          </w:p>
        </w:tc>
        <w:tc>
          <w:tcPr>
            <w:tcW w:w="3252" w:type="dxa"/>
          </w:tcPr>
          <w:p w14:paraId="502216A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Мероприятие (результат) 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355" w:type="dxa"/>
          </w:tcPr>
          <w:p w14:paraId="46CC32F3"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Ед.</w:t>
            </w:r>
          </w:p>
        </w:tc>
        <w:tc>
          <w:tcPr>
            <w:tcW w:w="1355" w:type="dxa"/>
          </w:tcPr>
          <w:p w14:paraId="22CB812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15</w:t>
            </w:r>
          </w:p>
        </w:tc>
        <w:tc>
          <w:tcPr>
            <w:tcW w:w="812" w:type="dxa"/>
          </w:tcPr>
          <w:p w14:paraId="742665B8"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w:t>
            </w:r>
          </w:p>
        </w:tc>
        <w:tc>
          <w:tcPr>
            <w:tcW w:w="813" w:type="dxa"/>
          </w:tcPr>
          <w:p w14:paraId="001938A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7</w:t>
            </w:r>
          </w:p>
        </w:tc>
        <w:tc>
          <w:tcPr>
            <w:tcW w:w="812" w:type="dxa"/>
          </w:tcPr>
          <w:p w14:paraId="629F65C3"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7</w:t>
            </w:r>
          </w:p>
        </w:tc>
        <w:tc>
          <w:tcPr>
            <w:tcW w:w="953" w:type="dxa"/>
          </w:tcPr>
          <w:p w14:paraId="180FD6CA" w14:textId="77777777" w:rsidR="00D2019F" w:rsidRPr="00E409D7" w:rsidRDefault="00D2019F" w:rsidP="00925E36">
            <w:pPr>
              <w:widowControl w:val="0"/>
              <w:autoSpaceDE w:val="0"/>
              <w:autoSpaceDN w:val="0"/>
              <w:adjustRightInd w:val="0"/>
              <w:jc w:val="center"/>
              <w:outlineLvl w:val="1"/>
              <w:rPr>
                <w:sz w:val="18"/>
                <w:szCs w:val="18"/>
              </w:rPr>
            </w:pPr>
          </w:p>
        </w:tc>
        <w:tc>
          <w:tcPr>
            <w:tcW w:w="947" w:type="dxa"/>
          </w:tcPr>
          <w:p w14:paraId="32AFC88B" w14:textId="77777777" w:rsidR="00D2019F" w:rsidRPr="00E409D7" w:rsidRDefault="00D2019F" w:rsidP="00925E36">
            <w:pPr>
              <w:widowControl w:val="0"/>
              <w:autoSpaceDE w:val="0"/>
              <w:autoSpaceDN w:val="0"/>
              <w:adjustRightInd w:val="0"/>
              <w:jc w:val="center"/>
              <w:outlineLvl w:val="1"/>
              <w:rPr>
                <w:sz w:val="18"/>
                <w:szCs w:val="18"/>
              </w:rPr>
            </w:pPr>
          </w:p>
        </w:tc>
        <w:tc>
          <w:tcPr>
            <w:tcW w:w="1897" w:type="dxa"/>
          </w:tcPr>
          <w:p w14:paraId="1CAD4913" w14:textId="77777777" w:rsidR="00D2019F" w:rsidRPr="00E409D7" w:rsidRDefault="00D2019F" w:rsidP="00925E36">
            <w:pPr>
              <w:widowControl w:val="0"/>
              <w:autoSpaceDE w:val="0"/>
              <w:autoSpaceDN w:val="0"/>
              <w:adjustRightInd w:val="0"/>
              <w:jc w:val="center"/>
              <w:outlineLvl w:val="1"/>
              <w:rPr>
                <w:sz w:val="18"/>
                <w:szCs w:val="18"/>
              </w:rPr>
            </w:pPr>
          </w:p>
        </w:tc>
        <w:tc>
          <w:tcPr>
            <w:tcW w:w="1626" w:type="dxa"/>
          </w:tcPr>
          <w:p w14:paraId="3ED929CE" w14:textId="77777777" w:rsidR="00D2019F" w:rsidRPr="00E409D7" w:rsidRDefault="00D2019F" w:rsidP="00925E36">
            <w:pPr>
              <w:widowControl w:val="0"/>
              <w:autoSpaceDE w:val="0"/>
              <w:autoSpaceDN w:val="0"/>
              <w:adjustRightInd w:val="0"/>
              <w:jc w:val="center"/>
              <w:outlineLvl w:val="1"/>
              <w:rPr>
                <w:sz w:val="18"/>
                <w:szCs w:val="18"/>
              </w:rPr>
            </w:pPr>
          </w:p>
        </w:tc>
        <w:tc>
          <w:tcPr>
            <w:tcW w:w="1222" w:type="dxa"/>
          </w:tcPr>
          <w:p w14:paraId="2C259DC0"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183B7B4F" w14:textId="77777777" w:rsidTr="00925E36">
        <w:trPr>
          <w:trHeight w:val="240"/>
        </w:trPr>
        <w:tc>
          <w:tcPr>
            <w:tcW w:w="645" w:type="dxa"/>
          </w:tcPr>
          <w:p w14:paraId="381F7C9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1.Х</w:t>
            </w:r>
          </w:p>
        </w:tc>
        <w:tc>
          <w:tcPr>
            <w:tcW w:w="15044" w:type="dxa"/>
            <w:gridSpan w:val="11"/>
          </w:tcPr>
          <w:p w14:paraId="2AFBC82F"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Описательная часть характеристики мероприятия (результата): 1.Осуществлены закупки жилых помещений (квартир), за счет средств на приобретение квартир. 2.Осуществлены полномочия в соответствии с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от 22.12.2006г.: осуществлены закупки бумаги и канцтоваров за счет</w:t>
            </w:r>
            <w:proofErr w:type="gramEnd"/>
            <w:r w:rsidRPr="00E409D7">
              <w:rPr>
                <w:sz w:val="18"/>
                <w:szCs w:val="18"/>
              </w:rPr>
              <w:t xml:space="preserve"> средств на осуществление полномочий  по приобретению квартир, по </w:t>
            </w:r>
            <w:proofErr w:type="gramStart"/>
            <w:r w:rsidRPr="00E409D7">
              <w:rPr>
                <w:sz w:val="18"/>
                <w:szCs w:val="18"/>
              </w:rPr>
              <w:t>контролю за</w:t>
            </w:r>
            <w:proofErr w:type="gramEnd"/>
            <w:r w:rsidRPr="00E409D7">
              <w:rPr>
                <w:sz w:val="18"/>
                <w:szCs w:val="18"/>
              </w:rPr>
              <w:t xml:space="preserve"> использованием и распоряжением жилыми помещениями специализированного жилищного фонда, обеспечением их надлежащего санитарного и технического состояния,  проведение экспертизы жилого помещения.</w:t>
            </w:r>
          </w:p>
        </w:tc>
      </w:tr>
    </w:tbl>
    <w:p w14:paraId="3CF63D12" w14:textId="77777777" w:rsidR="00D2019F" w:rsidRPr="00E409D7" w:rsidRDefault="00D2019F" w:rsidP="004B6FEB">
      <w:pPr>
        <w:widowControl w:val="0"/>
        <w:autoSpaceDE w:val="0"/>
        <w:autoSpaceDN w:val="0"/>
        <w:adjustRightInd w:val="0"/>
        <w:outlineLvl w:val="1"/>
        <w:rPr>
          <w:sz w:val="18"/>
          <w:szCs w:val="18"/>
        </w:rPr>
        <w:sectPr w:rsidR="00D2019F" w:rsidRPr="00E409D7" w:rsidSect="00925E36">
          <w:pgSz w:w="16838" w:h="11906" w:orient="landscape"/>
          <w:pgMar w:top="1134" w:right="567" w:bottom="567" w:left="567" w:header="567" w:footer="567" w:gutter="0"/>
          <w:cols w:space="708"/>
          <w:docGrid w:linePitch="360"/>
        </w:sectPr>
      </w:pPr>
    </w:p>
    <w:p w14:paraId="5545FE05" w14:textId="77777777" w:rsidR="004B6FEB" w:rsidRDefault="004B6FEB" w:rsidP="00D2019F">
      <w:pPr>
        <w:widowControl w:val="0"/>
        <w:autoSpaceDE w:val="0"/>
        <w:autoSpaceDN w:val="0"/>
        <w:adjustRightInd w:val="0"/>
        <w:jc w:val="center"/>
        <w:outlineLvl w:val="1"/>
        <w:rPr>
          <w:sz w:val="18"/>
          <w:szCs w:val="18"/>
        </w:rPr>
      </w:pPr>
    </w:p>
    <w:p w14:paraId="07E652D2" w14:textId="77777777" w:rsidR="00395A3C" w:rsidRDefault="00395A3C" w:rsidP="00D2019F">
      <w:pPr>
        <w:widowControl w:val="0"/>
        <w:autoSpaceDE w:val="0"/>
        <w:autoSpaceDN w:val="0"/>
        <w:adjustRightInd w:val="0"/>
        <w:jc w:val="center"/>
        <w:outlineLvl w:val="1"/>
        <w:rPr>
          <w:sz w:val="18"/>
          <w:szCs w:val="18"/>
        </w:rPr>
        <w:sectPr w:rsidR="00395A3C" w:rsidSect="00925E36">
          <w:headerReference w:type="even" r:id="rId12"/>
          <w:headerReference w:type="first" r:id="rId13"/>
          <w:footerReference w:type="first" r:id="rId14"/>
          <w:pgSz w:w="11907" w:h="16840" w:code="9"/>
          <w:pgMar w:top="794" w:right="851" w:bottom="284" w:left="1418" w:header="709" w:footer="709" w:gutter="0"/>
          <w:cols w:space="708"/>
          <w:docGrid w:linePitch="381"/>
        </w:sectPr>
      </w:pPr>
    </w:p>
    <w:p w14:paraId="4D91BE4B" w14:textId="11410EED" w:rsidR="00D2019F" w:rsidRPr="00E409D7" w:rsidRDefault="00D2019F" w:rsidP="00D2019F">
      <w:pPr>
        <w:widowControl w:val="0"/>
        <w:autoSpaceDE w:val="0"/>
        <w:autoSpaceDN w:val="0"/>
        <w:adjustRightInd w:val="0"/>
        <w:jc w:val="center"/>
        <w:outlineLvl w:val="1"/>
        <w:rPr>
          <w:sz w:val="18"/>
          <w:szCs w:val="18"/>
        </w:rPr>
      </w:pPr>
      <w:r w:rsidRPr="00E409D7">
        <w:rPr>
          <w:sz w:val="18"/>
          <w:szCs w:val="18"/>
        </w:rPr>
        <w:lastRenderedPageBreak/>
        <w:t>4. Финансовое обеспечение комплекса процессных мероприятий</w:t>
      </w:r>
    </w:p>
    <w:p w14:paraId="6B3E2C85" w14:textId="77777777" w:rsidR="00D2019F" w:rsidRPr="00E409D7" w:rsidRDefault="00D2019F" w:rsidP="00D2019F">
      <w:pPr>
        <w:widowControl w:val="0"/>
        <w:autoSpaceDE w:val="0"/>
        <w:autoSpaceDN w:val="0"/>
        <w:adjustRightInd w:val="0"/>
        <w:jc w:val="center"/>
        <w:rPr>
          <w:sz w:val="18"/>
          <w:szCs w:val="18"/>
        </w:rPr>
      </w:pPr>
      <w:r w:rsidRPr="00E409D7">
        <w:rPr>
          <w:sz w:val="18"/>
          <w:szCs w:val="18"/>
          <w:u w:val="single"/>
        </w:rPr>
        <w:t>«</w:t>
      </w:r>
      <w:r w:rsidRPr="00E409D7">
        <w:rPr>
          <w:b/>
          <w:bCs/>
          <w:sz w:val="18"/>
          <w:szCs w:val="18"/>
          <w:u w:val="single"/>
        </w:rPr>
        <w:t>Социальная поддержка отдельных категорий граждан в жилищной сфере»</w:t>
      </w:r>
    </w:p>
    <w:p w14:paraId="4B3ECC06" w14:textId="77777777" w:rsidR="00D2019F" w:rsidRPr="00E409D7" w:rsidRDefault="00D2019F" w:rsidP="00D2019F">
      <w:pPr>
        <w:widowControl w:val="0"/>
        <w:autoSpaceDE w:val="0"/>
        <w:autoSpaceDN w:val="0"/>
        <w:adjustRightInd w:val="0"/>
        <w:jc w:val="center"/>
        <w:rPr>
          <w:sz w:val="18"/>
          <w:szCs w:val="18"/>
        </w:rPr>
      </w:pPr>
      <w:r w:rsidRPr="00E409D7">
        <w:rPr>
          <w:sz w:val="18"/>
          <w:szCs w:val="18"/>
        </w:rPr>
        <w:t>(указать наименование комплекса процессных мероприятий)</w:t>
      </w:r>
    </w:p>
    <w:tbl>
      <w:tblPr>
        <w:tblW w:w="15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2903"/>
        <w:gridCol w:w="2546"/>
        <w:gridCol w:w="3259"/>
        <w:gridCol w:w="947"/>
        <w:gridCol w:w="865"/>
        <w:gridCol w:w="905"/>
        <w:gridCol w:w="866"/>
        <w:gridCol w:w="865"/>
        <w:gridCol w:w="814"/>
      </w:tblGrid>
      <w:tr w:rsidR="00D2019F" w:rsidRPr="00E409D7" w14:paraId="591ABA20" w14:textId="77777777" w:rsidTr="00925E36">
        <w:trPr>
          <w:trHeight w:val="361"/>
        </w:trPr>
        <w:tc>
          <w:tcPr>
            <w:tcW w:w="1041" w:type="dxa"/>
            <w:vMerge w:val="restart"/>
          </w:tcPr>
          <w:p w14:paraId="4325D6A0"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w:t>
            </w:r>
          </w:p>
          <w:p w14:paraId="1DA786CD" w14:textId="77777777" w:rsidR="00D2019F" w:rsidRPr="00E409D7" w:rsidRDefault="00D2019F" w:rsidP="00925E36">
            <w:pPr>
              <w:widowControl w:val="0"/>
              <w:autoSpaceDE w:val="0"/>
              <w:autoSpaceDN w:val="0"/>
              <w:adjustRightInd w:val="0"/>
              <w:jc w:val="center"/>
              <w:outlineLvl w:val="1"/>
              <w:rPr>
                <w:sz w:val="18"/>
                <w:szCs w:val="18"/>
              </w:rPr>
            </w:pPr>
            <w:proofErr w:type="gramStart"/>
            <w:r w:rsidRPr="00E409D7">
              <w:rPr>
                <w:sz w:val="18"/>
                <w:szCs w:val="18"/>
              </w:rPr>
              <w:t>п</w:t>
            </w:r>
            <w:proofErr w:type="gramEnd"/>
            <w:r w:rsidRPr="00E409D7">
              <w:rPr>
                <w:sz w:val="18"/>
                <w:szCs w:val="18"/>
              </w:rPr>
              <w:t>/п</w:t>
            </w:r>
          </w:p>
        </w:tc>
        <w:tc>
          <w:tcPr>
            <w:tcW w:w="2903" w:type="dxa"/>
            <w:vMerge w:val="restart"/>
          </w:tcPr>
          <w:p w14:paraId="3EEB35A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Наименование мероприятия</w:t>
            </w:r>
          </w:p>
        </w:tc>
        <w:tc>
          <w:tcPr>
            <w:tcW w:w="2546" w:type="dxa"/>
            <w:vMerge w:val="restart"/>
          </w:tcPr>
          <w:p w14:paraId="6076E11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Код бюджетной классификации</w:t>
            </w:r>
          </w:p>
          <w:p w14:paraId="4BA65F3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 xml:space="preserve">(ГРБС, </w:t>
            </w:r>
            <w:proofErr w:type="spellStart"/>
            <w:r w:rsidRPr="00E409D7">
              <w:rPr>
                <w:sz w:val="18"/>
                <w:szCs w:val="18"/>
              </w:rPr>
              <w:t>Рз</w:t>
            </w:r>
            <w:proofErr w:type="spellEnd"/>
            <w:r w:rsidRPr="00E409D7">
              <w:rPr>
                <w:sz w:val="18"/>
                <w:szCs w:val="18"/>
              </w:rPr>
              <w:t xml:space="preserve">, </w:t>
            </w:r>
            <w:proofErr w:type="spellStart"/>
            <w:proofErr w:type="gramStart"/>
            <w:r w:rsidRPr="00E409D7">
              <w:rPr>
                <w:sz w:val="18"/>
                <w:szCs w:val="18"/>
              </w:rPr>
              <w:t>Пр</w:t>
            </w:r>
            <w:proofErr w:type="spellEnd"/>
            <w:proofErr w:type="gramEnd"/>
            <w:r w:rsidRPr="00E409D7">
              <w:rPr>
                <w:sz w:val="18"/>
                <w:szCs w:val="18"/>
              </w:rPr>
              <w:t>, ЦС, ВР)</w:t>
            </w:r>
          </w:p>
        </w:tc>
        <w:tc>
          <w:tcPr>
            <w:tcW w:w="3259" w:type="dxa"/>
            <w:vMerge w:val="restart"/>
          </w:tcPr>
          <w:p w14:paraId="489F805F"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Источники финансирования</w:t>
            </w:r>
          </w:p>
        </w:tc>
        <w:tc>
          <w:tcPr>
            <w:tcW w:w="5262" w:type="dxa"/>
            <w:gridSpan w:val="6"/>
          </w:tcPr>
          <w:p w14:paraId="2A0C899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Объем финансового обеспечения по годам,</w:t>
            </w:r>
          </w:p>
          <w:p w14:paraId="3E08225A"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тыс. руб.</w:t>
            </w:r>
          </w:p>
        </w:tc>
      </w:tr>
      <w:tr w:rsidR="00D2019F" w:rsidRPr="00E409D7" w14:paraId="72D03316" w14:textId="77777777" w:rsidTr="00925E36">
        <w:trPr>
          <w:trHeight w:val="268"/>
        </w:trPr>
        <w:tc>
          <w:tcPr>
            <w:tcW w:w="1041" w:type="dxa"/>
            <w:vMerge/>
          </w:tcPr>
          <w:p w14:paraId="716338E3"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068A3F73"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00B0D04F"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vMerge/>
          </w:tcPr>
          <w:p w14:paraId="1A341CA6" w14:textId="77777777" w:rsidR="00D2019F" w:rsidRPr="00E409D7" w:rsidRDefault="00D2019F" w:rsidP="00925E36">
            <w:pPr>
              <w:widowControl w:val="0"/>
              <w:autoSpaceDE w:val="0"/>
              <w:autoSpaceDN w:val="0"/>
              <w:adjustRightInd w:val="0"/>
              <w:jc w:val="center"/>
              <w:outlineLvl w:val="1"/>
              <w:rPr>
                <w:sz w:val="18"/>
                <w:szCs w:val="18"/>
              </w:rPr>
            </w:pPr>
          </w:p>
        </w:tc>
        <w:tc>
          <w:tcPr>
            <w:tcW w:w="947" w:type="dxa"/>
          </w:tcPr>
          <w:p w14:paraId="5C3BDDC0" w14:textId="77777777" w:rsidR="00D2019F" w:rsidRPr="00E409D7" w:rsidRDefault="00D2019F" w:rsidP="00925E36">
            <w:pPr>
              <w:widowControl w:val="0"/>
              <w:jc w:val="center"/>
              <w:rPr>
                <w:sz w:val="18"/>
                <w:szCs w:val="18"/>
              </w:rPr>
            </w:pPr>
            <w:r w:rsidRPr="00E409D7">
              <w:rPr>
                <w:sz w:val="18"/>
                <w:szCs w:val="18"/>
              </w:rPr>
              <w:t>2026</w:t>
            </w:r>
          </w:p>
        </w:tc>
        <w:tc>
          <w:tcPr>
            <w:tcW w:w="865" w:type="dxa"/>
          </w:tcPr>
          <w:p w14:paraId="7FB70518" w14:textId="77777777" w:rsidR="00D2019F" w:rsidRPr="00E409D7" w:rsidRDefault="00D2019F" w:rsidP="00925E36">
            <w:pPr>
              <w:widowControl w:val="0"/>
              <w:jc w:val="center"/>
              <w:rPr>
                <w:sz w:val="18"/>
                <w:szCs w:val="18"/>
              </w:rPr>
            </w:pPr>
            <w:r w:rsidRPr="00E409D7">
              <w:rPr>
                <w:sz w:val="18"/>
                <w:szCs w:val="18"/>
              </w:rPr>
              <w:t>2027</w:t>
            </w:r>
          </w:p>
        </w:tc>
        <w:tc>
          <w:tcPr>
            <w:tcW w:w="905" w:type="dxa"/>
          </w:tcPr>
          <w:p w14:paraId="2B4B7948" w14:textId="77777777" w:rsidR="00D2019F" w:rsidRPr="00E409D7" w:rsidRDefault="00D2019F" w:rsidP="00925E36">
            <w:pPr>
              <w:widowControl w:val="0"/>
              <w:jc w:val="center"/>
              <w:rPr>
                <w:sz w:val="18"/>
                <w:szCs w:val="18"/>
              </w:rPr>
            </w:pPr>
            <w:r w:rsidRPr="00E409D7">
              <w:rPr>
                <w:sz w:val="18"/>
                <w:szCs w:val="18"/>
              </w:rPr>
              <w:t>2028</w:t>
            </w:r>
          </w:p>
        </w:tc>
        <w:tc>
          <w:tcPr>
            <w:tcW w:w="866" w:type="dxa"/>
          </w:tcPr>
          <w:p w14:paraId="097899E6" w14:textId="77777777" w:rsidR="00D2019F" w:rsidRPr="00E409D7" w:rsidRDefault="00D2019F" w:rsidP="00925E36">
            <w:pPr>
              <w:widowControl w:val="0"/>
              <w:jc w:val="center"/>
              <w:rPr>
                <w:sz w:val="18"/>
                <w:szCs w:val="18"/>
              </w:rPr>
            </w:pPr>
            <w:r w:rsidRPr="00E409D7">
              <w:rPr>
                <w:sz w:val="18"/>
                <w:szCs w:val="18"/>
              </w:rPr>
              <w:t>2029</w:t>
            </w:r>
          </w:p>
        </w:tc>
        <w:tc>
          <w:tcPr>
            <w:tcW w:w="865" w:type="dxa"/>
          </w:tcPr>
          <w:p w14:paraId="72B4BEC1" w14:textId="77777777" w:rsidR="00D2019F" w:rsidRPr="00E409D7" w:rsidRDefault="00D2019F" w:rsidP="00925E36">
            <w:pPr>
              <w:widowControl w:val="0"/>
              <w:jc w:val="center"/>
              <w:rPr>
                <w:sz w:val="18"/>
                <w:szCs w:val="18"/>
              </w:rPr>
            </w:pPr>
            <w:r w:rsidRPr="00E409D7">
              <w:rPr>
                <w:sz w:val="18"/>
                <w:szCs w:val="18"/>
              </w:rPr>
              <w:t>2030</w:t>
            </w:r>
          </w:p>
        </w:tc>
        <w:tc>
          <w:tcPr>
            <w:tcW w:w="814" w:type="dxa"/>
          </w:tcPr>
          <w:p w14:paraId="1B06E6C7" w14:textId="77777777" w:rsidR="00D2019F" w:rsidRPr="00E409D7" w:rsidRDefault="00D2019F" w:rsidP="00925E36">
            <w:pPr>
              <w:widowControl w:val="0"/>
              <w:jc w:val="center"/>
              <w:rPr>
                <w:sz w:val="18"/>
                <w:szCs w:val="18"/>
              </w:rPr>
            </w:pPr>
            <w:r w:rsidRPr="00E409D7">
              <w:rPr>
                <w:sz w:val="18"/>
                <w:szCs w:val="18"/>
              </w:rPr>
              <w:t>итого</w:t>
            </w:r>
          </w:p>
        </w:tc>
      </w:tr>
      <w:tr w:rsidR="00D2019F" w:rsidRPr="00E409D7" w14:paraId="54D0AE55" w14:textId="77777777" w:rsidTr="00925E36">
        <w:trPr>
          <w:trHeight w:val="117"/>
        </w:trPr>
        <w:tc>
          <w:tcPr>
            <w:tcW w:w="1041" w:type="dxa"/>
            <w:vMerge w:val="restart"/>
          </w:tcPr>
          <w:p w14:paraId="3844C82E"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w:t>
            </w:r>
          </w:p>
        </w:tc>
        <w:tc>
          <w:tcPr>
            <w:tcW w:w="2903" w:type="dxa"/>
            <w:vMerge w:val="restart"/>
          </w:tcPr>
          <w:p w14:paraId="41C069D9" w14:textId="77777777" w:rsidR="00D2019F" w:rsidRPr="00E409D7" w:rsidRDefault="00D2019F" w:rsidP="00925E36">
            <w:pPr>
              <w:widowControl w:val="0"/>
              <w:autoSpaceDE w:val="0"/>
              <w:autoSpaceDN w:val="0"/>
              <w:adjustRightInd w:val="0"/>
              <w:outlineLvl w:val="1"/>
              <w:rPr>
                <w:sz w:val="18"/>
                <w:szCs w:val="18"/>
              </w:rPr>
            </w:pPr>
            <w:r w:rsidRPr="00E409D7">
              <w:rPr>
                <w:b/>
                <w:sz w:val="18"/>
                <w:szCs w:val="18"/>
              </w:rPr>
              <w:t>Комплекс процессных мероприятий</w:t>
            </w:r>
            <w:r w:rsidRPr="00E409D7">
              <w:rPr>
                <w:sz w:val="18"/>
                <w:szCs w:val="18"/>
              </w:rPr>
              <w:t xml:space="preserve"> «</w:t>
            </w:r>
            <w:r w:rsidRPr="00E409D7">
              <w:rPr>
                <w:bCs/>
                <w:sz w:val="18"/>
                <w:szCs w:val="18"/>
              </w:rPr>
              <w:t>Социальная поддержка отдельных категорий граждан в жилищной сфере</w:t>
            </w:r>
            <w:r w:rsidRPr="00E409D7">
              <w:rPr>
                <w:sz w:val="18"/>
                <w:szCs w:val="18"/>
              </w:rPr>
              <w:t>»</w:t>
            </w:r>
          </w:p>
        </w:tc>
        <w:tc>
          <w:tcPr>
            <w:tcW w:w="2546" w:type="dxa"/>
            <w:vMerge w:val="restart"/>
          </w:tcPr>
          <w:p w14:paraId="0DA97B35"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966 1004 01102Д0820</w:t>
            </w:r>
          </w:p>
        </w:tc>
        <w:tc>
          <w:tcPr>
            <w:tcW w:w="3259" w:type="dxa"/>
          </w:tcPr>
          <w:p w14:paraId="39E85DC5"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всего</w:t>
            </w:r>
          </w:p>
        </w:tc>
        <w:tc>
          <w:tcPr>
            <w:tcW w:w="947" w:type="dxa"/>
          </w:tcPr>
          <w:p w14:paraId="22622D47"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14 180,5</w:t>
            </w:r>
          </w:p>
        </w:tc>
        <w:tc>
          <w:tcPr>
            <w:tcW w:w="865" w:type="dxa"/>
          </w:tcPr>
          <w:p w14:paraId="2B6FC70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19 819,9</w:t>
            </w:r>
          </w:p>
        </w:tc>
        <w:tc>
          <w:tcPr>
            <w:tcW w:w="905" w:type="dxa"/>
          </w:tcPr>
          <w:p w14:paraId="7A33F16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19 819,9</w:t>
            </w:r>
          </w:p>
        </w:tc>
        <w:tc>
          <w:tcPr>
            <w:tcW w:w="866" w:type="dxa"/>
          </w:tcPr>
          <w:p w14:paraId="35C1A2D0"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608FD2A9"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08919A14"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53 820,3</w:t>
            </w:r>
          </w:p>
        </w:tc>
      </w:tr>
      <w:tr w:rsidR="00D2019F" w:rsidRPr="00E409D7" w14:paraId="131CA0AC" w14:textId="77777777" w:rsidTr="00925E36">
        <w:trPr>
          <w:trHeight w:val="117"/>
        </w:trPr>
        <w:tc>
          <w:tcPr>
            <w:tcW w:w="1041" w:type="dxa"/>
            <w:vMerge/>
          </w:tcPr>
          <w:p w14:paraId="64BCCE24"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3A3D1E0F"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55B6FD44"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681EEF0B"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местный бюджет</w:t>
            </w:r>
          </w:p>
        </w:tc>
        <w:tc>
          <w:tcPr>
            <w:tcW w:w="947" w:type="dxa"/>
          </w:tcPr>
          <w:p w14:paraId="05C574EE"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03239293"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06BAC927"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46C3960A"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585FE94B"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7285D3D6"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3BD7D28A" w14:textId="77777777" w:rsidTr="00925E36">
        <w:trPr>
          <w:trHeight w:val="117"/>
        </w:trPr>
        <w:tc>
          <w:tcPr>
            <w:tcW w:w="1041" w:type="dxa"/>
            <w:vMerge/>
          </w:tcPr>
          <w:p w14:paraId="4C4C9790"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315F482E"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2F60D086"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302C66EB"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региональный бюджет</w:t>
            </w:r>
          </w:p>
        </w:tc>
        <w:tc>
          <w:tcPr>
            <w:tcW w:w="947" w:type="dxa"/>
          </w:tcPr>
          <w:p w14:paraId="32750EBA"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14 180,5</w:t>
            </w:r>
          </w:p>
        </w:tc>
        <w:tc>
          <w:tcPr>
            <w:tcW w:w="865" w:type="dxa"/>
          </w:tcPr>
          <w:p w14:paraId="4FC2C8B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19 819,9</w:t>
            </w:r>
          </w:p>
        </w:tc>
        <w:tc>
          <w:tcPr>
            <w:tcW w:w="905" w:type="dxa"/>
          </w:tcPr>
          <w:p w14:paraId="7E9BEC53"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19 819,9</w:t>
            </w:r>
          </w:p>
        </w:tc>
        <w:tc>
          <w:tcPr>
            <w:tcW w:w="866" w:type="dxa"/>
          </w:tcPr>
          <w:p w14:paraId="3EC61B0C"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51086E9B"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4B880294"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53 820,3</w:t>
            </w:r>
          </w:p>
        </w:tc>
      </w:tr>
      <w:tr w:rsidR="00D2019F" w:rsidRPr="00E409D7" w14:paraId="1E6E434E" w14:textId="77777777" w:rsidTr="00925E36">
        <w:trPr>
          <w:trHeight w:val="117"/>
        </w:trPr>
        <w:tc>
          <w:tcPr>
            <w:tcW w:w="1041" w:type="dxa"/>
            <w:vMerge/>
          </w:tcPr>
          <w:p w14:paraId="61B4CBC0"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6FF979DC"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50C4E974"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2D3CDCC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федеральный бюджет</w:t>
            </w:r>
          </w:p>
        </w:tc>
        <w:tc>
          <w:tcPr>
            <w:tcW w:w="947" w:type="dxa"/>
          </w:tcPr>
          <w:p w14:paraId="12EED61A"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6F985711"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42512D26"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3F3DDBF4"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432BEE9D"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076DE81D"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677D7688" w14:textId="77777777" w:rsidTr="00925E36">
        <w:trPr>
          <w:trHeight w:val="117"/>
        </w:trPr>
        <w:tc>
          <w:tcPr>
            <w:tcW w:w="1041" w:type="dxa"/>
            <w:vMerge/>
          </w:tcPr>
          <w:p w14:paraId="0718C59B"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5C617C9C"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22F65A72"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5FF87ED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иные источники финансирования</w:t>
            </w:r>
          </w:p>
        </w:tc>
        <w:tc>
          <w:tcPr>
            <w:tcW w:w="947" w:type="dxa"/>
          </w:tcPr>
          <w:p w14:paraId="5B27A7A5" w14:textId="77777777" w:rsidR="00D2019F" w:rsidRPr="00E409D7" w:rsidRDefault="00D2019F" w:rsidP="00925E36">
            <w:pPr>
              <w:widowControl w:val="0"/>
              <w:autoSpaceDE w:val="0"/>
              <w:autoSpaceDN w:val="0"/>
              <w:adjustRightInd w:val="0"/>
              <w:outlineLvl w:val="1"/>
              <w:rPr>
                <w:sz w:val="18"/>
                <w:szCs w:val="18"/>
              </w:rPr>
            </w:pPr>
          </w:p>
        </w:tc>
        <w:tc>
          <w:tcPr>
            <w:tcW w:w="865" w:type="dxa"/>
          </w:tcPr>
          <w:p w14:paraId="1B574A19"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7EC25CCC"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016EF566"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18C90420"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72B010B2"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071B07A4" w14:textId="77777777" w:rsidTr="00925E36">
        <w:trPr>
          <w:trHeight w:val="117"/>
        </w:trPr>
        <w:tc>
          <w:tcPr>
            <w:tcW w:w="1041" w:type="dxa"/>
            <w:vMerge w:val="restart"/>
          </w:tcPr>
          <w:p w14:paraId="53393D5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1.1</w:t>
            </w:r>
          </w:p>
        </w:tc>
        <w:tc>
          <w:tcPr>
            <w:tcW w:w="2903" w:type="dxa"/>
            <w:vMerge w:val="restart"/>
          </w:tcPr>
          <w:p w14:paraId="55F3D939" w14:textId="77777777" w:rsidR="00D2019F" w:rsidRPr="00E409D7" w:rsidRDefault="00D2019F" w:rsidP="00925E36">
            <w:pPr>
              <w:widowControl w:val="0"/>
              <w:autoSpaceDE w:val="0"/>
              <w:autoSpaceDN w:val="0"/>
              <w:adjustRightInd w:val="0"/>
              <w:outlineLvl w:val="1"/>
              <w:rPr>
                <w:sz w:val="18"/>
                <w:szCs w:val="18"/>
              </w:rPr>
            </w:pPr>
            <w:r w:rsidRPr="00E409D7">
              <w:rPr>
                <w:b/>
                <w:sz w:val="18"/>
                <w:szCs w:val="18"/>
              </w:rPr>
              <w:t>Мероприятие (результат)</w:t>
            </w:r>
            <w:r w:rsidRPr="00E409D7">
              <w:rPr>
                <w:sz w:val="18"/>
                <w:szCs w:val="18"/>
              </w:rPr>
              <w:t xml:space="preserve"> «Приобретены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2546" w:type="dxa"/>
            <w:vMerge w:val="restart"/>
          </w:tcPr>
          <w:p w14:paraId="06E141A4"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966 1004 01102Д0820 412 310</w:t>
            </w:r>
          </w:p>
        </w:tc>
        <w:tc>
          <w:tcPr>
            <w:tcW w:w="3259" w:type="dxa"/>
          </w:tcPr>
          <w:p w14:paraId="0A9FF39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всего</w:t>
            </w:r>
          </w:p>
        </w:tc>
        <w:tc>
          <w:tcPr>
            <w:tcW w:w="947" w:type="dxa"/>
          </w:tcPr>
          <w:p w14:paraId="354FC3F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13982,5</w:t>
            </w:r>
          </w:p>
        </w:tc>
        <w:tc>
          <w:tcPr>
            <w:tcW w:w="865" w:type="dxa"/>
          </w:tcPr>
          <w:p w14:paraId="501E913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19575,5</w:t>
            </w:r>
          </w:p>
        </w:tc>
        <w:tc>
          <w:tcPr>
            <w:tcW w:w="905" w:type="dxa"/>
          </w:tcPr>
          <w:p w14:paraId="3FB679D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19575,5</w:t>
            </w:r>
          </w:p>
        </w:tc>
        <w:tc>
          <w:tcPr>
            <w:tcW w:w="866" w:type="dxa"/>
          </w:tcPr>
          <w:p w14:paraId="566D4582"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9107799"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47C90D96"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53 133,5</w:t>
            </w:r>
          </w:p>
        </w:tc>
      </w:tr>
      <w:tr w:rsidR="00D2019F" w:rsidRPr="00E409D7" w14:paraId="72CBC32B" w14:textId="77777777" w:rsidTr="00925E36">
        <w:trPr>
          <w:trHeight w:val="117"/>
        </w:trPr>
        <w:tc>
          <w:tcPr>
            <w:tcW w:w="1041" w:type="dxa"/>
            <w:vMerge/>
          </w:tcPr>
          <w:p w14:paraId="3300D161"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416D55EC"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1A8616DA"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2527740D"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местный бюджет</w:t>
            </w:r>
          </w:p>
        </w:tc>
        <w:tc>
          <w:tcPr>
            <w:tcW w:w="947" w:type="dxa"/>
          </w:tcPr>
          <w:p w14:paraId="759BDBCE"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774C59CE"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471E2A4C"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6B498631"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7EADE4CE"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702FBF53"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1CE1B99D" w14:textId="77777777" w:rsidTr="00925E36">
        <w:trPr>
          <w:trHeight w:val="117"/>
        </w:trPr>
        <w:tc>
          <w:tcPr>
            <w:tcW w:w="1041" w:type="dxa"/>
            <w:vMerge/>
          </w:tcPr>
          <w:p w14:paraId="0E0B37BE"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5F6635E2"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6F2E1257"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55827B61" w14:textId="77777777" w:rsidR="00D2019F" w:rsidRPr="00E409D7" w:rsidRDefault="00D2019F" w:rsidP="00925E36">
            <w:pPr>
              <w:widowControl w:val="0"/>
              <w:tabs>
                <w:tab w:val="center" w:pos="1165"/>
              </w:tabs>
              <w:autoSpaceDE w:val="0"/>
              <w:autoSpaceDN w:val="0"/>
              <w:adjustRightInd w:val="0"/>
              <w:jc w:val="center"/>
              <w:outlineLvl w:val="1"/>
              <w:rPr>
                <w:sz w:val="18"/>
                <w:szCs w:val="18"/>
              </w:rPr>
            </w:pPr>
            <w:r w:rsidRPr="00E409D7">
              <w:rPr>
                <w:sz w:val="18"/>
                <w:szCs w:val="18"/>
              </w:rPr>
              <w:t>региональный бюджет</w:t>
            </w:r>
          </w:p>
        </w:tc>
        <w:tc>
          <w:tcPr>
            <w:tcW w:w="947" w:type="dxa"/>
          </w:tcPr>
          <w:p w14:paraId="09C4281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13982,5</w:t>
            </w:r>
          </w:p>
        </w:tc>
        <w:tc>
          <w:tcPr>
            <w:tcW w:w="865" w:type="dxa"/>
          </w:tcPr>
          <w:p w14:paraId="454374EA"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19575,5</w:t>
            </w:r>
          </w:p>
        </w:tc>
        <w:tc>
          <w:tcPr>
            <w:tcW w:w="905" w:type="dxa"/>
          </w:tcPr>
          <w:p w14:paraId="47E91E6F"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19575,5</w:t>
            </w:r>
          </w:p>
        </w:tc>
        <w:tc>
          <w:tcPr>
            <w:tcW w:w="866" w:type="dxa"/>
          </w:tcPr>
          <w:p w14:paraId="5541519A"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45E47383"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68303803"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53 133,5</w:t>
            </w:r>
          </w:p>
        </w:tc>
      </w:tr>
      <w:tr w:rsidR="00D2019F" w:rsidRPr="00E409D7" w14:paraId="71631F50" w14:textId="77777777" w:rsidTr="00925E36">
        <w:trPr>
          <w:trHeight w:val="117"/>
        </w:trPr>
        <w:tc>
          <w:tcPr>
            <w:tcW w:w="1041" w:type="dxa"/>
            <w:vMerge/>
          </w:tcPr>
          <w:p w14:paraId="1A9A6C71"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313EEB91"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55DFDC36"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080FE8D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федеральный бюджет</w:t>
            </w:r>
          </w:p>
        </w:tc>
        <w:tc>
          <w:tcPr>
            <w:tcW w:w="947" w:type="dxa"/>
          </w:tcPr>
          <w:p w14:paraId="65648F84"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5DE2AE1E"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5C3E95B4"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68020E4D"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1EBA01A"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3769D026"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3BFB6A89" w14:textId="77777777" w:rsidTr="00925E36">
        <w:trPr>
          <w:trHeight w:val="117"/>
        </w:trPr>
        <w:tc>
          <w:tcPr>
            <w:tcW w:w="1041" w:type="dxa"/>
            <w:vMerge/>
          </w:tcPr>
          <w:p w14:paraId="02B53448"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7CA35723"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2152E7A2"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048CFD75"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иные источники финансирования</w:t>
            </w:r>
          </w:p>
        </w:tc>
        <w:tc>
          <w:tcPr>
            <w:tcW w:w="947" w:type="dxa"/>
          </w:tcPr>
          <w:p w14:paraId="2FE42F8C"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6000D09E"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1A503789"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126F3918"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4FEE1BA5"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7CA75F2E"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1DE09E96" w14:textId="77777777" w:rsidTr="00925E36">
        <w:trPr>
          <w:trHeight w:val="117"/>
        </w:trPr>
        <w:tc>
          <w:tcPr>
            <w:tcW w:w="1041" w:type="dxa"/>
            <w:vMerge/>
          </w:tcPr>
          <w:p w14:paraId="3732E94E"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372D1F84"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val="restart"/>
          </w:tcPr>
          <w:p w14:paraId="591EDE0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 xml:space="preserve">966 1004 01102Д0820 244 </w:t>
            </w:r>
          </w:p>
        </w:tc>
        <w:tc>
          <w:tcPr>
            <w:tcW w:w="3259" w:type="dxa"/>
          </w:tcPr>
          <w:p w14:paraId="10395D0F"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всего</w:t>
            </w:r>
          </w:p>
        </w:tc>
        <w:tc>
          <w:tcPr>
            <w:tcW w:w="947" w:type="dxa"/>
          </w:tcPr>
          <w:p w14:paraId="03B3D51B"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198,0</w:t>
            </w:r>
          </w:p>
        </w:tc>
        <w:tc>
          <w:tcPr>
            <w:tcW w:w="865" w:type="dxa"/>
          </w:tcPr>
          <w:p w14:paraId="25031951"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244,4</w:t>
            </w:r>
          </w:p>
        </w:tc>
        <w:tc>
          <w:tcPr>
            <w:tcW w:w="905" w:type="dxa"/>
          </w:tcPr>
          <w:p w14:paraId="02EF0E39"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244,4</w:t>
            </w:r>
          </w:p>
        </w:tc>
        <w:tc>
          <w:tcPr>
            <w:tcW w:w="866" w:type="dxa"/>
          </w:tcPr>
          <w:p w14:paraId="2801535C"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55E7C22C"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3710E2F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686,8</w:t>
            </w:r>
          </w:p>
        </w:tc>
      </w:tr>
      <w:tr w:rsidR="00D2019F" w:rsidRPr="00E409D7" w14:paraId="2818D5EC" w14:textId="77777777" w:rsidTr="00925E36">
        <w:trPr>
          <w:trHeight w:val="124"/>
        </w:trPr>
        <w:tc>
          <w:tcPr>
            <w:tcW w:w="1041" w:type="dxa"/>
            <w:vMerge/>
          </w:tcPr>
          <w:p w14:paraId="4D30AD71"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5F7AB6CB"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01C3756C"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427C6462"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местный бюджет</w:t>
            </w:r>
          </w:p>
        </w:tc>
        <w:tc>
          <w:tcPr>
            <w:tcW w:w="947" w:type="dxa"/>
          </w:tcPr>
          <w:p w14:paraId="3923EDA1"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26004CB"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28A4A847"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4FD87F0A"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F8E74E8"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5727ACB1"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6625437F" w14:textId="77777777" w:rsidTr="00925E36">
        <w:trPr>
          <w:trHeight w:val="132"/>
        </w:trPr>
        <w:tc>
          <w:tcPr>
            <w:tcW w:w="1041" w:type="dxa"/>
            <w:vMerge/>
          </w:tcPr>
          <w:p w14:paraId="5BD38D7C"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5DE7A437"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1A93A77A"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2D8CB077" w14:textId="77777777" w:rsidR="00D2019F" w:rsidRPr="00E409D7" w:rsidRDefault="00D2019F" w:rsidP="00925E36">
            <w:pPr>
              <w:widowControl w:val="0"/>
              <w:tabs>
                <w:tab w:val="center" w:pos="1165"/>
              </w:tabs>
              <w:autoSpaceDE w:val="0"/>
              <w:autoSpaceDN w:val="0"/>
              <w:adjustRightInd w:val="0"/>
              <w:jc w:val="center"/>
              <w:outlineLvl w:val="1"/>
              <w:rPr>
                <w:sz w:val="18"/>
                <w:szCs w:val="18"/>
              </w:rPr>
            </w:pPr>
            <w:r w:rsidRPr="00E409D7">
              <w:rPr>
                <w:sz w:val="18"/>
                <w:szCs w:val="18"/>
              </w:rPr>
              <w:t>региональный бюджет</w:t>
            </w:r>
          </w:p>
        </w:tc>
        <w:tc>
          <w:tcPr>
            <w:tcW w:w="947" w:type="dxa"/>
          </w:tcPr>
          <w:p w14:paraId="095A811A"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198,0</w:t>
            </w:r>
          </w:p>
        </w:tc>
        <w:tc>
          <w:tcPr>
            <w:tcW w:w="865" w:type="dxa"/>
          </w:tcPr>
          <w:p w14:paraId="70177AF0"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244,4</w:t>
            </w:r>
          </w:p>
        </w:tc>
        <w:tc>
          <w:tcPr>
            <w:tcW w:w="905" w:type="dxa"/>
          </w:tcPr>
          <w:p w14:paraId="4FD447BE"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244,4</w:t>
            </w:r>
          </w:p>
        </w:tc>
        <w:tc>
          <w:tcPr>
            <w:tcW w:w="866" w:type="dxa"/>
          </w:tcPr>
          <w:p w14:paraId="1DD115EC"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7942C6AA"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11CC4FFC"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686,8</w:t>
            </w:r>
          </w:p>
        </w:tc>
      </w:tr>
      <w:tr w:rsidR="00D2019F" w:rsidRPr="00E409D7" w14:paraId="2EB61FAA" w14:textId="77777777" w:rsidTr="00925E36">
        <w:trPr>
          <w:trHeight w:val="124"/>
        </w:trPr>
        <w:tc>
          <w:tcPr>
            <w:tcW w:w="1041" w:type="dxa"/>
            <w:vMerge/>
          </w:tcPr>
          <w:p w14:paraId="3E9B4DE2"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67079C68"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2A0842A9"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19F2110F"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федеральный бюджет</w:t>
            </w:r>
          </w:p>
        </w:tc>
        <w:tc>
          <w:tcPr>
            <w:tcW w:w="947" w:type="dxa"/>
          </w:tcPr>
          <w:p w14:paraId="768520BF"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6C463758"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5CC623D4"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38595568"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562E4501"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481A297B" w14:textId="77777777" w:rsidR="00D2019F" w:rsidRPr="00E409D7" w:rsidRDefault="00D2019F" w:rsidP="00925E36">
            <w:pPr>
              <w:widowControl w:val="0"/>
              <w:autoSpaceDE w:val="0"/>
              <w:autoSpaceDN w:val="0"/>
              <w:adjustRightInd w:val="0"/>
              <w:jc w:val="center"/>
              <w:outlineLvl w:val="1"/>
              <w:rPr>
                <w:sz w:val="18"/>
                <w:szCs w:val="18"/>
              </w:rPr>
            </w:pPr>
          </w:p>
        </w:tc>
      </w:tr>
      <w:tr w:rsidR="00D2019F" w:rsidRPr="00E409D7" w14:paraId="47925634" w14:textId="77777777" w:rsidTr="00925E36">
        <w:trPr>
          <w:trHeight w:val="1040"/>
        </w:trPr>
        <w:tc>
          <w:tcPr>
            <w:tcW w:w="1041" w:type="dxa"/>
            <w:vMerge/>
          </w:tcPr>
          <w:p w14:paraId="1BE97748" w14:textId="77777777" w:rsidR="00D2019F" w:rsidRPr="00E409D7" w:rsidRDefault="00D2019F" w:rsidP="00925E36">
            <w:pPr>
              <w:widowControl w:val="0"/>
              <w:autoSpaceDE w:val="0"/>
              <w:autoSpaceDN w:val="0"/>
              <w:adjustRightInd w:val="0"/>
              <w:jc w:val="center"/>
              <w:outlineLvl w:val="1"/>
              <w:rPr>
                <w:sz w:val="18"/>
                <w:szCs w:val="18"/>
              </w:rPr>
            </w:pPr>
          </w:p>
        </w:tc>
        <w:tc>
          <w:tcPr>
            <w:tcW w:w="2903" w:type="dxa"/>
            <w:vMerge/>
          </w:tcPr>
          <w:p w14:paraId="6691B34F" w14:textId="77777777" w:rsidR="00D2019F" w:rsidRPr="00E409D7" w:rsidRDefault="00D2019F" w:rsidP="00925E36">
            <w:pPr>
              <w:widowControl w:val="0"/>
              <w:autoSpaceDE w:val="0"/>
              <w:autoSpaceDN w:val="0"/>
              <w:adjustRightInd w:val="0"/>
              <w:jc w:val="center"/>
              <w:outlineLvl w:val="1"/>
              <w:rPr>
                <w:sz w:val="18"/>
                <w:szCs w:val="18"/>
              </w:rPr>
            </w:pPr>
          </w:p>
        </w:tc>
        <w:tc>
          <w:tcPr>
            <w:tcW w:w="2546" w:type="dxa"/>
            <w:vMerge/>
          </w:tcPr>
          <w:p w14:paraId="7E98D9B4" w14:textId="77777777" w:rsidR="00D2019F" w:rsidRPr="00E409D7" w:rsidRDefault="00D2019F" w:rsidP="00925E36">
            <w:pPr>
              <w:widowControl w:val="0"/>
              <w:autoSpaceDE w:val="0"/>
              <w:autoSpaceDN w:val="0"/>
              <w:adjustRightInd w:val="0"/>
              <w:jc w:val="center"/>
              <w:outlineLvl w:val="1"/>
              <w:rPr>
                <w:sz w:val="18"/>
                <w:szCs w:val="18"/>
              </w:rPr>
            </w:pPr>
          </w:p>
        </w:tc>
        <w:tc>
          <w:tcPr>
            <w:tcW w:w="3259" w:type="dxa"/>
          </w:tcPr>
          <w:p w14:paraId="48E4BFD5" w14:textId="77777777" w:rsidR="00D2019F" w:rsidRPr="00E409D7" w:rsidRDefault="00D2019F" w:rsidP="00925E36">
            <w:pPr>
              <w:widowControl w:val="0"/>
              <w:autoSpaceDE w:val="0"/>
              <w:autoSpaceDN w:val="0"/>
              <w:adjustRightInd w:val="0"/>
              <w:jc w:val="center"/>
              <w:outlineLvl w:val="1"/>
              <w:rPr>
                <w:sz w:val="18"/>
                <w:szCs w:val="18"/>
              </w:rPr>
            </w:pPr>
            <w:r w:rsidRPr="00E409D7">
              <w:rPr>
                <w:sz w:val="18"/>
                <w:szCs w:val="18"/>
              </w:rPr>
              <w:t>иные источники финансирования</w:t>
            </w:r>
          </w:p>
        </w:tc>
        <w:tc>
          <w:tcPr>
            <w:tcW w:w="947" w:type="dxa"/>
          </w:tcPr>
          <w:p w14:paraId="0AA02885"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D3F3D80" w14:textId="77777777" w:rsidR="00D2019F" w:rsidRPr="00E409D7" w:rsidRDefault="00D2019F" w:rsidP="00925E36">
            <w:pPr>
              <w:widowControl w:val="0"/>
              <w:autoSpaceDE w:val="0"/>
              <w:autoSpaceDN w:val="0"/>
              <w:adjustRightInd w:val="0"/>
              <w:jc w:val="center"/>
              <w:outlineLvl w:val="1"/>
              <w:rPr>
                <w:sz w:val="18"/>
                <w:szCs w:val="18"/>
              </w:rPr>
            </w:pPr>
          </w:p>
        </w:tc>
        <w:tc>
          <w:tcPr>
            <w:tcW w:w="905" w:type="dxa"/>
          </w:tcPr>
          <w:p w14:paraId="3E272068" w14:textId="77777777" w:rsidR="00D2019F" w:rsidRPr="00E409D7" w:rsidRDefault="00D2019F" w:rsidP="00925E36">
            <w:pPr>
              <w:widowControl w:val="0"/>
              <w:autoSpaceDE w:val="0"/>
              <w:autoSpaceDN w:val="0"/>
              <w:adjustRightInd w:val="0"/>
              <w:jc w:val="center"/>
              <w:outlineLvl w:val="1"/>
              <w:rPr>
                <w:sz w:val="18"/>
                <w:szCs w:val="18"/>
              </w:rPr>
            </w:pPr>
          </w:p>
        </w:tc>
        <w:tc>
          <w:tcPr>
            <w:tcW w:w="866" w:type="dxa"/>
          </w:tcPr>
          <w:p w14:paraId="7E130580" w14:textId="77777777" w:rsidR="00D2019F" w:rsidRPr="00E409D7" w:rsidRDefault="00D2019F" w:rsidP="00925E36">
            <w:pPr>
              <w:widowControl w:val="0"/>
              <w:autoSpaceDE w:val="0"/>
              <w:autoSpaceDN w:val="0"/>
              <w:adjustRightInd w:val="0"/>
              <w:jc w:val="center"/>
              <w:outlineLvl w:val="1"/>
              <w:rPr>
                <w:sz w:val="18"/>
                <w:szCs w:val="18"/>
              </w:rPr>
            </w:pPr>
          </w:p>
        </w:tc>
        <w:tc>
          <w:tcPr>
            <w:tcW w:w="865" w:type="dxa"/>
          </w:tcPr>
          <w:p w14:paraId="3AC709E5" w14:textId="77777777" w:rsidR="00D2019F" w:rsidRPr="00E409D7" w:rsidRDefault="00D2019F" w:rsidP="00925E36">
            <w:pPr>
              <w:widowControl w:val="0"/>
              <w:autoSpaceDE w:val="0"/>
              <w:autoSpaceDN w:val="0"/>
              <w:adjustRightInd w:val="0"/>
              <w:jc w:val="center"/>
              <w:outlineLvl w:val="1"/>
              <w:rPr>
                <w:sz w:val="18"/>
                <w:szCs w:val="18"/>
              </w:rPr>
            </w:pPr>
          </w:p>
        </w:tc>
        <w:tc>
          <w:tcPr>
            <w:tcW w:w="814" w:type="dxa"/>
          </w:tcPr>
          <w:p w14:paraId="00D35C8E" w14:textId="77777777" w:rsidR="00D2019F" w:rsidRPr="00E409D7" w:rsidRDefault="00D2019F" w:rsidP="00925E36">
            <w:pPr>
              <w:widowControl w:val="0"/>
              <w:autoSpaceDE w:val="0"/>
              <w:autoSpaceDN w:val="0"/>
              <w:adjustRightInd w:val="0"/>
              <w:jc w:val="center"/>
              <w:outlineLvl w:val="1"/>
              <w:rPr>
                <w:sz w:val="18"/>
                <w:szCs w:val="18"/>
              </w:rPr>
            </w:pPr>
          </w:p>
        </w:tc>
      </w:tr>
    </w:tbl>
    <w:p w14:paraId="5401DF95" w14:textId="77777777" w:rsidR="00D2019F" w:rsidRDefault="00D2019F" w:rsidP="00D2019F">
      <w:pPr>
        <w:widowControl w:val="0"/>
        <w:autoSpaceDE w:val="0"/>
        <w:autoSpaceDN w:val="0"/>
        <w:adjustRightInd w:val="0"/>
        <w:jc w:val="center"/>
        <w:outlineLvl w:val="1"/>
        <w:rPr>
          <w:sz w:val="18"/>
          <w:szCs w:val="18"/>
        </w:rPr>
      </w:pPr>
    </w:p>
    <w:p w14:paraId="463C3D91" w14:textId="77777777" w:rsidR="004B6FEB" w:rsidRPr="00E409D7" w:rsidRDefault="004B6FEB" w:rsidP="00474213">
      <w:pPr>
        <w:widowControl w:val="0"/>
        <w:autoSpaceDE w:val="0"/>
        <w:autoSpaceDN w:val="0"/>
        <w:adjustRightInd w:val="0"/>
        <w:outlineLvl w:val="1"/>
        <w:rPr>
          <w:sz w:val="18"/>
          <w:szCs w:val="18"/>
        </w:rPr>
      </w:pPr>
    </w:p>
    <w:p w14:paraId="66EB4280" w14:textId="77777777" w:rsidR="00D2019F" w:rsidRPr="00E409D7" w:rsidRDefault="00D2019F" w:rsidP="00D2019F">
      <w:pPr>
        <w:widowControl w:val="0"/>
        <w:autoSpaceDE w:val="0"/>
        <w:autoSpaceDN w:val="0"/>
        <w:adjustRightInd w:val="0"/>
        <w:jc w:val="center"/>
        <w:outlineLvl w:val="1"/>
        <w:rPr>
          <w:sz w:val="18"/>
          <w:szCs w:val="18"/>
        </w:rPr>
      </w:pPr>
      <w:r w:rsidRPr="00E409D7">
        <w:rPr>
          <w:sz w:val="18"/>
          <w:szCs w:val="18"/>
        </w:rPr>
        <w:t>5. План реализации комплекса процессных мероприятий</w:t>
      </w:r>
    </w:p>
    <w:p w14:paraId="6A630D80" w14:textId="77777777" w:rsidR="00D2019F" w:rsidRPr="00E409D7" w:rsidRDefault="00D2019F" w:rsidP="00D2019F">
      <w:pPr>
        <w:widowControl w:val="0"/>
        <w:jc w:val="center"/>
        <w:rPr>
          <w:sz w:val="18"/>
          <w:szCs w:val="18"/>
        </w:rPr>
      </w:pPr>
      <w:r w:rsidRPr="00E409D7">
        <w:rPr>
          <w:sz w:val="18"/>
          <w:szCs w:val="18"/>
          <w:u w:val="single"/>
        </w:rPr>
        <w:t>«</w:t>
      </w:r>
      <w:r w:rsidRPr="00E409D7">
        <w:rPr>
          <w:b/>
          <w:bCs/>
          <w:sz w:val="18"/>
          <w:szCs w:val="18"/>
          <w:u w:val="single"/>
        </w:rPr>
        <w:t>Социальная поддержка отдельных категорий граждан в жилищной сфере»</w:t>
      </w:r>
    </w:p>
    <w:p w14:paraId="7509E201" w14:textId="77777777" w:rsidR="00D2019F" w:rsidRPr="00E409D7" w:rsidRDefault="00D2019F" w:rsidP="00D2019F">
      <w:pPr>
        <w:widowControl w:val="0"/>
        <w:jc w:val="center"/>
        <w:rPr>
          <w:sz w:val="18"/>
          <w:szCs w:val="18"/>
        </w:rPr>
      </w:pPr>
      <w:r w:rsidRPr="00E409D7">
        <w:rPr>
          <w:sz w:val="18"/>
          <w:szCs w:val="18"/>
        </w:rPr>
        <w:t>(указать наименование комплекса процессных мероприятий)</w:t>
      </w: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240"/>
        <w:gridCol w:w="1361"/>
        <w:gridCol w:w="933"/>
        <w:gridCol w:w="2289"/>
        <w:gridCol w:w="1597"/>
        <w:gridCol w:w="1180"/>
        <w:gridCol w:w="2045"/>
        <w:gridCol w:w="1180"/>
      </w:tblGrid>
      <w:tr w:rsidR="00D2019F" w:rsidRPr="00E409D7" w14:paraId="78EEA473" w14:textId="77777777" w:rsidTr="00395A3C">
        <w:trPr>
          <w:trHeight w:val="887"/>
        </w:trPr>
        <w:tc>
          <w:tcPr>
            <w:tcW w:w="1036" w:type="dxa"/>
          </w:tcPr>
          <w:p w14:paraId="17303FE5" w14:textId="77777777" w:rsidR="00D2019F" w:rsidRPr="00E409D7" w:rsidRDefault="00D2019F" w:rsidP="00925E36">
            <w:pPr>
              <w:widowControl w:val="0"/>
              <w:jc w:val="center"/>
              <w:rPr>
                <w:sz w:val="18"/>
                <w:szCs w:val="18"/>
              </w:rPr>
            </w:pPr>
            <w:r w:rsidRPr="00E409D7">
              <w:rPr>
                <w:sz w:val="18"/>
                <w:szCs w:val="18"/>
              </w:rPr>
              <w:t>№</w:t>
            </w:r>
          </w:p>
          <w:p w14:paraId="310FEDAA" w14:textId="77777777" w:rsidR="00D2019F" w:rsidRPr="00E409D7" w:rsidRDefault="00D2019F" w:rsidP="00925E36">
            <w:pPr>
              <w:widowControl w:val="0"/>
              <w:jc w:val="center"/>
              <w:rPr>
                <w:sz w:val="18"/>
                <w:szCs w:val="18"/>
              </w:rPr>
            </w:pPr>
            <w:proofErr w:type="gramStart"/>
            <w:r w:rsidRPr="00E409D7">
              <w:rPr>
                <w:sz w:val="18"/>
                <w:szCs w:val="18"/>
              </w:rPr>
              <w:t>п</w:t>
            </w:r>
            <w:proofErr w:type="gramEnd"/>
            <w:r w:rsidRPr="00E409D7">
              <w:rPr>
                <w:sz w:val="18"/>
                <w:szCs w:val="18"/>
              </w:rPr>
              <w:t>/п</w:t>
            </w:r>
          </w:p>
        </w:tc>
        <w:tc>
          <w:tcPr>
            <w:tcW w:w="3240" w:type="dxa"/>
          </w:tcPr>
          <w:p w14:paraId="4B1D5272" w14:textId="77777777" w:rsidR="00D2019F" w:rsidRPr="00E409D7" w:rsidRDefault="00D2019F" w:rsidP="00925E36">
            <w:pPr>
              <w:widowControl w:val="0"/>
              <w:jc w:val="center"/>
              <w:rPr>
                <w:sz w:val="18"/>
                <w:szCs w:val="18"/>
              </w:rPr>
            </w:pPr>
            <w:r w:rsidRPr="00E409D7">
              <w:rPr>
                <w:sz w:val="18"/>
                <w:szCs w:val="18"/>
              </w:rPr>
              <w:t>Наименование мероприятия (результата), контрольная точка</w:t>
            </w:r>
          </w:p>
        </w:tc>
        <w:tc>
          <w:tcPr>
            <w:tcW w:w="2294" w:type="dxa"/>
            <w:gridSpan w:val="2"/>
          </w:tcPr>
          <w:p w14:paraId="3EF0C864" w14:textId="77777777" w:rsidR="00D2019F" w:rsidRPr="00E409D7" w:rsidRDefault="00D2019F" w:rsidP="00925E36">
            <w:pPr>
              <w:widowControl w:val="0"/>
              <w:jc w:val="center"/>
              <w:rPr>
                <w:sz w:val="18"/>
                <w:szCs w:val="18"/>
              </w:rPr>
            </w:pPr>
            <w:r w:rsidRPr="00E409D7">
              <w:rPr>
                <w:sz w:val="18"/>
                <w:szCs w:val="18"/>
              </w:rPr>
              <w:t>Тип мероприятия (результата)</w:t>
            </w:r>
          </w:p>
        </w:tc>
        <w:tc>
          <w:tcPr>
            <w:tcW w:w="2289" w:type="dxa"/>
          </w:tcPr>
          <w:p w14:paraId="36446A2A" w14:textId="77777777" w:rsidR="00D2019F" w:rsidRPr="00E409D7" w:rsidRDefault="00D2019F" w:rsidP="00925E36">
            <w:pPr>
              <w:widowControl w:val="0"/>
              <w:jc w:val="center"/>
              <w:rPr>
                <w:sz w:val="18"/>
                <w:szCs w:val="18"/>
              </w:rPr>
            </w:pPr>
            <w:r w:rsidRPr="00E409D7">
              <w:rPr>
                <w:sz w:val="18"/>
                <w:szCs w:val="18"/>
              </w:rPr>
              <w:t>Дата наступления контрольной точки</w:t>
            </w:r>
            <w:r w:rsidRPr="00E409D7">
              <w:rPr>
                <w:sz w:val="18"/>
                <w:szCs w:val="18"/>
                <w:vertAlign w:val="superscript"/>
              </w:rPr>
              <w:footnoteReference w:id="15"/>
            </w:r>
          </w:p>
        </w:tc>
        <w:tc>
          <w:tcPr>
            <w:tcW w:w="2777" w:type="dxa"/>
            <w:gridSpan w:val="2"/>
          </w:tcPr>
          <w:p w14:paraId="79A98BD2" w14:textId="77777777" w:rsidR="00D2019F" w:rsidRPr="00E409D7" w:rsidRDefault="00D2019F" w:rsidP="00925E36">
            <w:pPr>
              <w:widowControl w:val="0"/>
              <w:jc w:val="center"/>
              <w:rPr>
                <w:sz w:val="18"/>
                <w:szCs w:val="18"/>
              </w:rPr>
            </w:pPr>
            <w:r w:rsidRPr="00E409D7">
              <w:rPr>
                <w:sz w:val="18"/>
                <w:szCs w:val="18"/>
              </w:rPr>
              <w:t>Ответственный исполнитель</w:t>
            </w:r>
            <w:r w:rsidRPr="00E409D7">
              <w:rPr>
                <w:sz w:val="18"/>
                <w:szCs w:val="18"/>
                <w:vertAlign w:val="superscript"/>
              </w:rPr>
              <w:footnoteReference w:id="16"/>
            </w:r>
          </w:p>
        </w:tc>
        <w:tc>
          <w:tcPr>
            <w:tcW w:w="3225" w:type="dxa"/>
            <w:gridSpan w:val="2"/>
          </w:tcPr>
          <w:p w14:paraId="7865EAD3" w14:textId="77777777" w:rsidR="00D2019F" w:rsidRPr="00E409D7" w:rsidRDefault="00D2019F" w:rsidP="00925E36">
            <w:pPr>
              <w:widowControl w:val="0"/>
              <w:jc w:val="center"/>
              <w:rPr>
                <w:sz w:val="18"/>
                <w:szCs w:val="18"/>
              </w:rPr>
            </w:pPr>
            <w:r w:rsidRPr="00E409D7">
              <w:rPr>
                <w:sz w:val="18"/>
                <w:szCs w:val="18"/>
              </w:rPr>
              <w:t>Вид подтверждающего документа</w:t>
            </w:r>
            <w:r w:rsidRPr="00E409D7">
              <w:rPr>
                <w:sz w:val="18"/>
                <w:szCs w:val="18"/>
                <w:vertAlign w:val="superscript"/>
              </w:rPr>
              <w:footnoteReference w:id="17"/>
            </w:r>
          </w:p>
        </w:tc>
      </w:tr>
      <w:tr w:rsidR="00D2019F" w:rsidRPr="00E409D7" w14:paraId="6D8E4285" w14:textId="77777777" w:rsidTr="00395A3C">
        <w:trPr>
          <w:trHeight w:val="214"/>
        </w:trPr>
        <w:tc>
          <w:tcPr>
            <w:tcW w:w="14861" w:type="dxa"/>
            <w:gridSpan w:val="9"/>
          </w:tcPr>
          <w:p w14:paraId="7627BD18" w14:textId="77777777" w:rsidR="00D2019F" w:rsidRPr="00E409D7" w:rsidRDefault="00D2019F" w:rsidP="00925E36">
            <w:pPr>
              <w:widowControl w:val="0"/>
              <w:jc w:val="center"/>
              <w:rPr>
                <w:sz w:val="18"/>
                <w:szCs w:val="18"/>
              </w:rPr>
            </w:pPr>
            <w:r w:rsidRPr="00E409D7">
              <w:rPr>
                <w:sz w:val="18"/>
                <w:szCs w:val="18"/>
              </w:rPr>
              <w:t xml:space="preserve">Задача 1.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w:t>
            </w:r>
            <w:r w:rsidRPr="00E409D7">
              <w:rPr>
                <w:sz w:val="18"/>
                <w:szCs w:val="18"/>
              </w:rPr>
              <w:lastRenderedPageBreak/>
              <w:t>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r>
      <w:tr w:rsidR="00D2019F" w:rsidRPr="00E409D7" w14:paraId="6438F574" w14:textId="77777777" w:rsidTr="00395A3C">
        <w:trPr>
          <w:trHeight w:val="658"/>
        </w:trPr>
        <w:tc>
          <w:tcPr>
            <w:tcW w:w="1036" w:type="dxa"/>
          </w:tcPr>
          <w:p w14:paraId="059ACB73" w14:textId="77777777" w:rsidR="00D2019F" w:rsidRPr="00E409D7" w:rsidRDefault="00D2019F" w:rsidP="00925E36">
            <w:pPr>
              <w:widowControl w:val="0"/>
              <w:jc w:val="center"/>
              <w:rPr>
                <w:sz w:val="18"/>
                <w:szCs w:val="18"/>
              </w:rPr>
            </w:pPr>
            <w:r w:rsidRPr="00E409D7">
              <w:rPr>
                <w:sz w:val="18"/>
                <w:szCs w:val="18"/>
              </w:rPr>
              <w:lastRenderedPageBreak/>
              <w:t>1.1</w:t>
            </w:r>
          </w:p>
        </w:tc>
        <w:tc>
          <w:tcPr>
            <w:tcW w:w="3240" w:type="dxa"/>
          </w:tcPr>
          <w:p w14:paraId="1E7BBA3E" w14:textId="77777777" w:rsidR="00D2019F" w:rsidRPr="00E409D7" w:rsidRDefault="00D2019F" w:rsidP="00925E36">
            <w:pPr>
              <w:widowControl w:val="0"/>
              <w:rPr>
                <w:sz w:val="18"/>
                <w:szCs w:val="18"/>
              </w:rPr>
            </w:pPr>
            <w:r w:rsidRPr="00E409D7">
              <w:rPr>
                <w:sz w:val="18"/>
                <w:szCs w:val="18"/>
              </w:rPr>
              <w:t xml:space="preserve">Наименование мероприятия (результата) </w:t>
            </w:r>
          </w:p>
          <w:p w14:paraId="0BA4B099" w14:textId="77777777" w:rsidR="00D2019F" w:rsidRPr="00E409D7" w:rsidRDefault="00D2019F" w:rsidP="00925E36">
            <w:pPr>
              <w:widowControl w:val="0"/>
              <w:rPr>
                <w:sz w:val="18"/>
                <w:szCs w:val="18"/>
              </w:rPr>
            </w:pPr>
            <w:r w:rsidRPr="00E409D7">
              <w:rPr>
                <w:sz w:val="18"/>
                <w:szCs w:val="18"/>
              </w:rPr>
              <w:t>«Приобретены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2294" w:type="dxa"/>
            <w:gridSpan w:val="2"/>
          </w:tcPr>
          <w:p w14:paraId="4817896A" w14:textId="77777777" w:rsidR="00D2019F" w:rsidRPr="00E409D7" w:rsidRDefault="00D2019F" w:rsidP="00925E36">
            <w:pPr>
              <w:widowControl w:val="0"/>
              <w:jc w:val="center"/>
              <w:rPr>
                <w:sz w:val="18"/>
                <w:szCs w:val="18"/>
              </w:rPr>
            </w:pPr>
            <w:r w:rsidRPr="00E409D7">
              <w:rPr>
                <w:sz w:val="18"/>
                <w:szCs w:val="18"/>
              </w:rPr>
              <w:t>х</w:t>
            </w:r>
          </w:p>
        </w:tc>
        <w:tc>
          <w:tcPr>
            <w:tcW w:w="2289" w:type="dxa"/>
          </w:tcPr>
          <w:p w14:paraId="49FF8B50" w14:textId="77777777" w:rsidR="00D2019F" w:rsidRPr="00E409D7" w:rsidRDefault="00D2019F" w:rsidP="00925E36">
            <w:pPr>
              <w:widowControl w:val="0"/>
              <w:jc w:val="center"/>
              <w:rPr>
                <w:sz w:val="18"/>
                <w:szCs w:val="18"/>
              </w:rPr>
            </w:pPr>
            <w:r w:rsidRPr="00E409D7">
              <w:rPr>
                <w:sz w:val="18"/>
                <w:szCs w:val="18"/>
              </w:rPr>
              <w:t>х</w:t>
            </w:r>
          </w:p>
        </w:tc>
        <w:tc>
          <w:tcPr>
            <w:tcW w:w="2777" w:type="dxa"/>
            <w:gridSpan w:val="2"/>
            <w:vMerge w:val="restart"/>
          </w:tcPr>
          <w:p w14:paraId="6B9053CD" w14:textId="77777777" w:rsidR="00D2019F" w:rsidRPr="00E409D7" w:rsidRDefault="00D2019F" w:rsidP="00925E36">
            <w:pPr>
              <w:widowControl w:val="0"/>
              <w:jc w:val="center"/>
              <w:rPr>
                <w:sz w:val="18"/>
                <w:szCs w:val="18"/>
              </w:rPr>
            </w:pPr>
            <w:r w:rsidRPr="00E409D7">
              <w:rPr>
                <w:sz w:val="18"/>
                <w:szCs w:val="18"/>
              </w:rPr>
              <w:t>КУМИ администрации Бессоновского района</w:t>
            </w:r>
          </w:p>
        </w:tc>
        <w:tc>
          <w:tcPr>
            <w:tcW w:w="3225" w:type="dxa"/>
            <w:gridSpan w:val="2"/>
          </w:tcPr>
          <w:p w14:paraId="1AEBD437" w14:textId="77777777" w:rsidR="00D2019F" w:rsidRPr="00E409D7" w:rsidRDefault="00D2019F" w:rsidP="00925E36">
            <w:pPr>
              <w:widowControl w:val="0"/>
              <w:jc w:val="center"/>
              <w:rPr>
                <w:sz w:val="18"/>
                <w:szCs w:val="18"/>
              </w:rPr>
            </w:pPr>
            <w:r w:rsidRPr="00E409D7">
              <w:rPr>
                <w:sz w:val="18"/>
                <w:szCs w:val="18"/>
              </w:rPr>
              <w:t>х</w:t>
            </w:r>
          </w:p>
        </w:tc>
      </w:tr>
      <w:tr w:rsidR="00D2019F" w:rsidRPr="00E409D7" w14:paraId="54AED53A" w14:textId="77777777" w:rsidTr="00395A3C">
        <w:trPr>
          <w:trHeight w:val="429"/>
        </w:trPr>
        <w:tc>
          <w:tcPr>
            <w:tcW w:w="1036" w:type="dxa"/>
          </w:tcPr>
          <w:p w14:paraId="782D5B2C" w14:textId="77777777" w:rsidR="00D2019F" w:rsidRPr="00E409D7" w:rsidRDefault="00D2019F" w:rsidP="00925E36">
            <w:pPr>
              <w:widowControl w:val="0"/>
              <w:jc w:val="center"/>
              <w:rPr>
                <w:sz w:val="18"/>
                <w:szCs w:val="18"/>
              </w:rPr>
            </w:pPr>
            <w:r w:rsidRPr="00E409D7">
              <w:rPr>
                <w:sz w:val="18"/>
                <w:szCs w:val="18"/>
              </w:rPr>
              <w:t>1.1.1</w:t>
            </w:r>
          </w:p>
        </w:tc>
        <w:tc>
          <w:tcPr>
            <w:tcW w:w="3240" w:type="dxa"/>
          </w:tcPr>
          <w:p w14:paraId="7F0FA6BC" w14:textId="77777777" w:rsidR="00D2019F" w:rsidRPr="00E409D7" w:rsidRDefault="00D2019F" w:rsidP="00925E36">
            <w:pPr>
              <w:widowControl w:val="0"/>
              <w:rPr>
                <w:sz w:val="18"/>
                <w:szCs w:val="18"/>
                <w:vertAlign w:val="superscript"/>
              </w:rPr>
            </w:pPr>
            <w:r w:rsidRPr="00E409D7">
              <w:rPr>
                <w:sz w:val="18"/>
                <w:szCs w:val="18"/>
              </w:rPr>
              <w:t>Закупки включены в план-график закупок на  год</w:t>
            </w:r>
          </w:p>
        </w:tc>
        <w:tc>
          <w:tcPr>
            <w:tcW w:w="2294" w:type="dxa"/>
            <w:gridSpan w:val="2"/>
          </w:tcPr>
          <w:p w14:paraId="167C6EF7" w14:textId="77777777" w:rsidR="00D2019F" w:rsidRPr="00E409D7" w:rsidRDefault="00D2019F" w:rsidP="00925E36">
            <w:pPr>
              <w:widowControl w:val="0"/>
              <w:jc w:val="center"/>
              <w:rPr>
                <w:sz w:val="18"/>
                <w:szCs w:val="18"/>
              </w:rPr>
            </w:pPr>
            <w:r w:rsidRPr="00E409D7">
              <w:rPr>
                <w:sz w:val="18"/>
                <w:szCs w:val="18"/>
              </w:rPr>
              <w:t>контрольная точка постоянного характера, повторяющаяся ежегодно</w:t>
            </w:r>
          </w:p>
        </w:tc>
        <w:tc>
          <w:tcPr>
            <w:tcW w:w="2289" w:type="dxa"/>
          </w:tcPr>
          <w:p w14:paraId="3EB9A62A" w14:textId="77777777" w:rsidR="00D2019F" w:rsidRPr="00E409D7" w:rsidRDefault="00D2019F" w:rsidP="00925E36">
            <w:pPr>
              <w:widowControl w:val="0"/>
              <w:jc w:val="center"/>
              <w:rPr>
                <w:sz w:val="18"/>
                <w:szCs w:val="18"/>
              </w:rPr>
            </w:pPr>
            <w:r w:rsidRPr="00E409D7">
              <w:rPr>
                <w:sz w:val="18"/>
                <w:szCs w:val="18"/>
              </w:rPr>
              <w:t>октябрь</w:t>
            </w:r>
          </w:p>
        </w:tc>
        <w:tc>
          <w:tcPr>
            <w:tcW w:w="2777" w:type="dxa"/>
            <w:gridSpan w:val="2"/>
            <w:vMerge/>
          </w:tcPr>
          <w:p w14:paraId="73286814" w14:textId="77777777" w:rsidR="00D2019F" w:rsidRPr="00E409D7" w:rsidRDefault="00D2019F" w:rsidP="00925E36">
            <w:pPr>
              <w:widowControl w:val="0"/>
              <w:jc w:val="center"/>
              <w:rPr>
                <w:sz w:val="18"/>
                <w:szCs w:val="18"/>
              </w:rPr>
            </w:pPr>
          </w:p>
        </w:tc>
        <w:tc>
          <w:tcPr>
            <w:tcW w:w="3225" w:type="dxa"/>
            <w:gridSpan w:val="2"/>
            <w:tcBorders>
              <w:top w:val="single" w:sz="6" w:space="0" w:color="000000"/>
              <w:left w:val="single" w:sz="6" w:space="0" w:color="000000"/>
              <w:bottom w:val="single" w:sz="6" w:space="0" w:color="000000"/>
              <w:right w:val="single" w:sz="6" w:space="0" w:color="000000"/>
            </w:tcBorders>
            <w:shd w:val="clear" w:color="auto" w:fill="FFFFFF"/>
          </w:tcPr>
          <w:p w14:paraId="702DCAC3" w14:textId="77777777" w:rsidR="00D2019F" w:rsidRPr="00E409D7" w:rsidRDefault="00D2019F" w:rsidP="00925E36">
            <w:pPr>
              <w:pStyle w:val="s1"/>
              <w:spacing w:before="0" w:beforeAutospacing="0" w:after="0" w:afterAutospacing="0"/>
              <w:jc w:val="both"/>
              <w:rPr>
                <w:color w:val="22272F"/>
                <w:sz w:val="18"/>
                <w:szCs w:val="18"/>
              </w:rPr>
            </w:pPr>
            <w:r w:rsidRPr="00E409D7">
              <w:rPr>
                <w:color w:val="22272F"/>
                <w:sz w:val="18"/>
                <w:szCs w:val="18"/>
              </w:rPr>
              <w:t>План-график закупок/</w:t>
            </w:r>
          </w:p>
          <w:p w14:paraId="27C892A7" w14:textId="77777777" w:rsidR="00D2019F" w:rsidRPr="00E409D7" w:rsidRDefault="00D2019F" w:rsidP="00925E36">
            <w:pPr>
              <w:pStyle w:val="s1"/>
              <w:spacing w:before="0" w:beforeAutospacing="0" w:after="0" w:afterAutospacing="0"/>
              <w:jc w:val="both"/>
              <w:rPr>
                <w:color w:val="22272F"/>
                <w:sz w:val="18"/>
                <w:szCs w:val="18"/>
              </w:rPr>
            </w:pPr>
            <w:r w:rsidRPr="00E409D7">
              <w:rPr>
                <w:color w:val="22272F"/>
                <w:sz w:val="18"/>
                <w:szCs w:val="18"/>
                <w:lang w:eastAsia="ar-SA"/>
              </w:rPr>
              <w:t xml:space="preserve"> </w:t>
            </w:r>
            <w:r w:rsidRPr="00E409D7">
              <w:rPr>
                <w:color w:val="22272F"/>
                <w:sz w:val="18"/>
                <w:szCs w:val="18"/>
              </w:rPr>
              <w:t>ЕИС в сфере закупок</w:t>
            </w:r>
          </w:p>
        </w:tc>
      </w:tr>
      <w:tr w:rsidR="00D2019F" w:rsidRPr="00E409D7" w14:paraId="1443B1E9" w14:textId="77777777" w:rsidTr="00395A3C">
        <w:trPr>
          <w:gridAfter w:val="1"/>
          <w:wAfter w:w="1180" w:type="dxa"/>
          <w:trHeight w:val="444"/>
        </w:trPr>
        <w:tc>
          <w:tcPr>
            <w:tcW w:w="1036" w:type="dxa"/>
          </w:tcPr>
          <w:p w14:paraId="5236F3A0" w14:textId="0B9B18A0" w:rsidR="00D2019F" w:rsidRPr="00E409D7" w:rsidRDefault="00D2019F" w:rsidP="00925E36">
            <w:pPr>
              <w:widowControl w:val="0"/>
              <w:jc w:val="center"/>
              <w:rPr>
                <w:sz w:val="18"/>
                <w:szCs w:val="18"/>
              </w:rPr>
            </w:pPr>
            <w:r w:rsidRPr="00E409D7">
              <w:rPr>
                <w:sz w:val="18"/>
                <w:szCs w:val="18"/>
              </w:rPr>
              <w:t>1.1.2</w:t>
            </w:r>
          </w:p>
        </w:tc>
        <w:tc>
          <w:tcPr>
            <w:tcW w:w="3240" w:type="dxa"/>
          </w:tcPr>
          <w:p w14:paraId="212D2DFF" w14:textId="77777777" w:rsidR="00D2019F" w:rsidRPr="00E409D7" w:rsidRDefault="00D2019F" w:rsidP="00925E36">
            <w:pPr>
              <w:widowControl w:val="0"/>
              <w:rPr>
                <w:sz w:val="18"/>
                <w:szCs w:val="18"/>
              </w:rPr>
            </w:pPr>
            <w:r w:rsidRPr="00E409D7">
              <w:rPr>
                <w:sz w:val="18"/>
                <w:szCs w:val="18"/>
              </w:rPr>
              <w:t xml:space="preserve">Сведения о государственном контракте внесены в реестр контрактов </w:t>
            </w:r>
          </w:p>
        </w:tc>
        <w:tc>
          <w:tcPr>
            <w:tcW w:w="1361" w:type="dxa"/>
            <w:vMerge w:val="restart"/>
          </w:tcPr>
          <w:p w14:paraId="5D4A668D" w14:textId="77777777" w:rsidR="00D2019F" w:rsidRPr="00E409D7" w:rsidRDefault="00D2019F" w:rsidP="00925E36">
            <w:pPr>
              <w:widowControl w:val="0"/>
              <w:jc w:val="center"/>
              <w:rPr>
                <w:sz w:val="18"/>
                <w:szCs w:val="18"/>
              </w:rPr>
            </w:pPr>
          </w:p>
        </w:tc>
        <w:tc>
          <w:tcPr>
            <w:tcW w:w="3222" w:type="dxa"/>
            <w:gridSpan w:val="2"/>
          </w:tcPr>
          <w:p w14:paraId="0A4D240A" w14:textId="77777777" w:rsidR="00D2019F" w:rsidRPr="00E409D7" w:rsidRDefault="00D2019F" w:rsidP="00925E36">
            <w:pPr>
              <w:widowControl w:val="0"/>
              <w:jc w:val="center"/>
              <w:rPr>
                <w:sz w:val="18"/>
                <w:szCs w:val="18"/>
              </w:rPr>
            </w:pPr>
            <w:r w:rsidRPr="00E409D7">
              <w:rPr>
                <w:sz w:val="18"/>
                <w:szCs w:val="18"/>
              </w:rPr>
              <w:t>ноябрь</w:t>
            </w:r>
          </w:p>
        </w:tc>
        <w:tc>
          <w:tcPr>
            <w:tcW w:w="1597" w:type="dxa"/>
            <w:vMerge w:val="restart"/>
          </w:tcPr>
          <w:p w14:paraId="4C6C4DED" w14:textId="77777777" w:rsidR="00D2019F" w:rsidRPr="00E409D7" w:rsidRDefault="00D2019F" w:rsidP="00925E36">
            <w:pPr>
              <w:widowControl w:val="0"/>
              <w:jc w:val="center"/>
              <w:rPr>
                <w:sz w:val="18"/>
                <w:szCs w:val="18"/>
              </w:rPr>
            </w:pPr>
          </w:p>
        </w:tc>
        <w:tc>
          <w:tcPr>
            <w:tcW w:w="3225" w:type="dxa"/>
            <w:gridSpan w:val="2"/>
          </w:tcPr>
          <w:p w14:paraId="71F66313" w14:textId="77777777" w:rsidR="00D2019F" w:rsidRPr="00E409D7" w:rsidRDefault="00D2019F" w:rsidP="00925E36">
            <w:pPr>
              <w:widowControl w:val="0"/>
              <w:jc w:val="center"/>
              <w:rPr>
                <w:sz w:val="18"/>
                <w:szCs w:val="18"/>
              </w:rPr>
            </w:pPr>
            <w:r w:rsidRPr="00E409D7">
              <w:rPr>
                <w:sz w:val="18"/>
                <w:szCs w:val="18"/>
              </w:rPr>
              <w:t xml:space="preserve">Сведения о государственном контракте /ЕИС в сфере закупок </w:t>
            </w:r>
          </w:p>
        </w:tc>
      </w:tr>
      <w:tr w:rsidR="00D2019F" w:rsidRPr="00E409D7" w14:paraId="65FC590B" w14:textId="77777777" w:rsidTr="00395A3C">
        <w:trPr>
          <w:gridAfter w:val="1"/>
          <w:wAfter w:w="1180" w:type="dxa"/>
          <w:trHeight w:val="444"/>
        </w:trPr>
        <w:tc>
          <w:tcPr>
            <w:tcW w:w="1036" w:type="dxa"/>
          </w:tcPr>
          <w:p w14:paraId="040D019A" w14:textId="77777777" w:rsidR="00D2019F" w:rsidRPr="00E409D7" w:rsidRDefault="00D2019F" w:rsidP="00925E36">
            <w:pPr>
              <w:widowControl w:val="0"/>
              <w:jc w:val="center"/>
              <w:rPr>
                <w:sz w:val="18"/>
                <w:szCs w:val="18"/>
              </w:rPr>
            </w:pPr>
            <w:r w:rsidRPr="00E409D7">
              <w:rPr>
                <w:sz w:val="18"/>
                <w:szCs w:val="18"/>
              </w:rPr>
              <w:t>1.1.3</w:t>
            </w:r>
          </w:p>
        </w:tc>
        <w:tc>
          <w:tcPr>
            <w:tcW w:w="3240" w:type="dxa"/>
          </w:tcPr>
          <w:p w14:paraId="02032F24" w14:textId="77777777" w:rsidR="00D2019F" w:rsidRPr="00E409D7" w:rsidRDefault="00D2019F" w:rsidP="00925E36">
            <w:pPr>
              <w:widowControl w:val="0"/>
              <w:rPr>
                <w:sz w:val="18"/>
                <w:szCs w:val="18"/>
              </w:rPr>
            </w:pPr>
            <w:r w:rsidRPr="00E409D7">
              <w:rPr>
                <w:sz w:val="18"/>
                <w:szCs w:val="18"/>
              </w:rPr>
              <w:t xml:space="preserve">Произведена приемка жилых помещений, канцтоваров, выполненных работ, оказанных услуг </w:t>
            </w:r>
          </w:p>
        </w:tc>
        <w:tc>
          <w:tcPr>
            <w:tcW w:w="1361" w:type="dxa"/>
            <w:vMerge/>
          </w:tcPr>
          <w:p w14:paraId="4F342269" w14:textId="77777777" w:rsidR="00D2019F" w:rsidRPr="00E409D7" w:rsidRDefault="00D2019F" w:rsidP="00925E36">
            <w:pPr>
              <w:widowControl w:val="0"/>
              <w:jc w:val="center"/>
              <w:rPr>
                <w:sz w:val="18"/>
                <w:szCs w:val="18"/>
              </w:rPr>
            </w:pPr>
          </w:p>
        </w:tc>
        <w:tc>
          <w:tcPr>
            <w:tcW w:w="3222" w:type="dxa"/>
            <w:gridSpan w:val="2"/>
          </w:tcPr>
          <w:p w14:paraId="1E19080A" w14:textId="77777777" w:rsidR="00D2019F" w:rsidRPr="00E409D7" w:rsidRDefault="00D2019F" w:rsidP="00925E36">
            <w:pPr>
              <w:widowControl w:val="0"/>
              <w:jc w:val="center"/>
              <w:rPr>
                <w:sz w:val="18"/>
                <w:szCs w:val="18"/>
              </w:rPr>
            </w:pPr>
            <w:r w:rsidRPr="00E409D7">
              <w:rPr>
                <w:sz w:val="18"/>
                <w:szCs w:val="18"/>
              </w:rPr>
              <w:t>ноябрь</w:t>
            </w:r>
          </w:p>
        </w:tc>
        <w:tc>
          <w:tcPr>
            <w:tcW w:w="1597" w:type="dxa"/>
            <w:vMerge/>
          </w:tcPr>
          <w:p w14:paraId="415635B5" w14:textId="77777777" w:rsidR="00D2019F" w:rsidRPr="00E409D7" w:rsidRDefault="00D2019F" w:rsidP="00925E36">
            <w:pPr>
              <w:widowControl w:val="0"/>
              <w:jc w:val="center"/>
              <w:rPr>
                <w:sz w:val="18"/>
                <w:szCs w:val="18"/>
              </w:rPr>
            </w:pPr>
          </w:p>
        </w:tc>
        <w:tc>
          <w:tcPr>
            <w:tcW w:w="3225" w:type="dxa"/>
            <w:gridSpan w:val="2"/>
          </w:tcPr>
          <w:p w14:paraId="235744EF" w14:textId="77777777" w:rsidR="00D2019F" w:rsidRPr="00E409D7" w:rsidRDefault="00D2019F" w:rsidP="00925E36">
            <w:pPr>
              <w:widowControl w:val="0"/>
              <w:jc w:val="center"/>
              <w:rPr>
                <w:sz w:val="18"/>
                <w:szCs w:val="18"/>
              </w:rPr>
            </w:pPr>
            <w:r w:rsidRPr="00E409D7">
              <w:rPr>
                <w:sz w:val="18"/>
                <w:szCs w:val="18"/>
              </w:rPr>
              <w:t>Акт приема-передачи/ ЕИС в сфере закупок</w:t>
            </w:r>
          </w:p>
        </w:tc>
      </w:tr>
      <w:tr w:rsidR="00D2019F" w:rsidRPr="00E409D7" w14:paraId="2A42BE1F" w14:textId="77777777" w:rsidTr="00395A3C">
        <w:trPr>
          <w:gridAfter w:val="1"/>
          <w:wAfter w:w="1180" w:type="dxa"/>
          <w:trHeight w:val="429"/>
        </w:trPr>
        <w:tc>
          <w:tcPr>
            <w:tcW w:w="1036" w:type="dxa"/>
          </w:tcPr>
          <w:p w14:paraId="1CF0DB22" w14:textId="77777777" w:rsidR="00D2019F" w:rsidRPr="00E409D7" w:rsidRDefault="00D2019F" w:rsidP="00925E36">
            <w:pPr>
              <w:widowControl w:val="0"/>
              <w:jc w:val="center"/>
              <w:rPr>
                <w:sz w:val="18"/>
                <w:szCs w:val="18"/>
              </w:rPr>
            </w:pPr>
            <w:r w:rsidRPr="00E409D7">
              <w:rPr>
                <w:sz w:val="18"/>
                <w:szCs w:val="18"/>
              </w:rPr>
              <w:t>1.1.4</w:t>
            </w:r>
          </w:p>
        </w:tc>
        <w:tc>
          <w:tcPr>
            <w:tcW w:w="3240" w:type="dxa"/>
          </w:tcPr>
          <w:p w14:paraId="5F135C8D" w14:textId="77777777" w:rsidR="00D2019F" w:rsidRPr="00E409D7" w:rsidRDefault="00D2019F" w:rsidP="00925E36">
            <w:pPr>
              <w:widowControl w:val="0"/>
              <w:rPr>
                <w:sz w:val="18"/>
                <w:szCs w:val="18"/>
              </w:rPr>
            </w:pPr>
            <w:r w:rsidRPr="00E409D7">
              <w:rPr>
                <w:sz w:val="18"/>
                <w:szCs w:val="18"/>
              </w:rPr>
              <w:t>Осуществлена государственная регистрация собственности муниципального образования</w:t>
            </w:r>
          </w:p>
        </w:tc>
        <w:tc>
          <w:tcPr>
            <w:tcW w:w="1361" w:type="dxa"/>
            <w:vMerge/>
          </w:tcPr>
          <w:p w14:paraId="04D265B8" w14:textId="77777777" w:rsidR="00D2019F" w:rsidRPr="00E409D7" w:rsidRDefault="00D2019F" w:rsidP="00925E36">
            <w:pPr>
              <w:widowControl w:val="0"/>
              <w:jc w:val="center"/>
              <w:rPr>
                <w:sz w:val="18"/>
                <w:szCs w:val="18"/>
              </w:rPr>
            </w:pPr>
          </w:p>
        </w:tc>
        <w:tc>
          <w:tcPr>
            <w:tcW w:w="3222" w:type="dxa"/>
            <w:gridSpan w:val="2"/>
          </w:tcPr>
          <w:p w14:paraId="1694E4D1" w14:textId="77777777" w:rsidR="00D2019F" w:rsidRPr="00E409D7" w:rsidRDefault="00D2019F" w:rsidP="00925E36">
            <w:pPr>
              <w:widowControl w:val="0"/>
              <w:jc w:val="center"/>
              <w:rPr>
                <w:sz w:val="18"/>
                <w:szCs w:val="18"/>
              </w:rPr>
            </w:pPr>
            <w:r w:rsidRPr="00E409D7">
              <w:rPr>
                <w:sz w:val="18"/>
                <w:szCs w:val="18"/>
              </w:rPr>
              <w:t>ноябрь</w:t>
            </w:r>
          </w:p>
        </w:tc>
        <w:tc>
          <w:tcPr>
            <w:tcW w:w="1597" w:type="dxa"/>
            <w:vMerge/>
          </w:tcPr>
          <w:p w14:paraId="691AD667" w14:textId="77777777" w:rsidR="00D2019F" w:rsidRPr="00E409D7" w:rsidRDefault="00D2019F" w:rsidP="00925E36">
            <w:pPr>
              <w:widowControl w:val="0"/>
              <w:jc w:val="center"/>
              <w:rPr>
                <w:sz w:val="18"/>
                <w:szCs w:val="18"/>
              </w:rPr>
            </w:pPr>
          </w:p>
        </w:tc>
        <w:tc>
          <w:tcPr>
            <w:tcW w:w="3225" w:type="dxa"/>
            <w:gridSpan w:val="2"/>
          </w:tcPr>
          <w:p w14:paraId="45A01B43" w14:textId="77777777" w:rsidR="00D2019F" w:rsidRPr="00E409D7" w:rsidRDefault="00D2019F" w:rsidP="00925E36">
            <w:pPr>
              <w:widowControl w:val="0"/>
              <w:jc w:val="center"/>
              <w:rPr>
                <w:sz w:val="18"/>
                <w:szCs w:val="18"/>
              </w:rPr>
            </w:pPr>
            <w:r w:rsidRPr="00E409D7">
              <w:rPr>
                <w:sz w:val="18"/>
                <w:szCs w:val="18"/>
              </w:rPr>
              <w:t>Выписка из ЕГРН</w:t>
            </w:r>
          </w:p>
        </w:tc>
      </w:tr>
      <w:tr w:rsidR="00D2019F" w:rsidRPr="00E409D7" w14:paraId="18EB1AD9" w14:textId="77777777" w:rsidTr="00395A3C">
        <w:trPr>
          <w:gridAfter w:val="1"/>
          <w:wAfter w:w="1180" w:type="dxa"/>
          <w:trHeight w:val="429"/>
        </w:trPr>
        <w:tc>
          <w:tcPr>
            <w:tcW w:w="1036" w:type="dxa"/>
          </w:tcPr>
          <w:p w14:paraId="5D846A80" w14:textId="77777777" w:rsidR="00D2019F" w:rsidRPr="00E409D7" w:rsidRDefault="00D2019F" w:rsidP="00925E36">
            <w:pPr>
              <w:widowControl w:val="0"/>
              <w:jc w:val="center"/>
              <w:rPr>
                <w:sz w:val="18"/>
                <w:szCs w:val="18"/>
              </w:rPr>
            </w:pPr>
            <w:r w:rsidRPr="00E409D7">
              <w:rPr>
                <w:sz w:val="18"/>
                <w:szCs w:val="18"/>
              </w:rPr>
              <w:t>1.1.5</w:t>
            </w:r>
          </w:p>
        </w:tc>
        <w:tc>
          <w:tcPr>
            <w:tcW w:w="3240" w:type="dxa"/>
          </w:tcPr>
          <w:p w14:paraId="3BF69607" w14:textId="77777777" w:rsidR="00D2019F" w:rsidRPr="00E409D7" w:rsidRDefault="00D2019F" w:rsidP="00925E36">
            <w:pPr>
              <w:widowControl w:val="0"/>
              <w:rPr>
                <w:sz w:val="18"/>
                <w:szCs w:val="18"/>
              </w:rPr>
            </w:pPr>
            <w:r w:rsidRPr="00E409D7">
              <w:rPr>
                <w:sz w:val="18"/>
                <w:szCs w:val="18"/>
              </w:rPr>
              <w:t xml:space="preserve">Произведена оплата </w:t>
            </w:r>
          </w:p>
        </w:tc>
        <w:tc>
          <w:tcPr>
            <w:tcW w:w="1361" w:type="dxa"/>
            <w:vMerge/>
          </w:tcPr>
          <w:p w14:paraId="7DE66919" w14:textId="77777777" w:rsidR="00D2019F" w:rsidRPr="00E409D7" w:rsidRDefault="00D2019F" w:rsidP="00925E36">
            <w:pPr>
              <w:widowControl w:val="0"/>
              <w:jc w:val="center"/>
              <w:rPr>
                <w:sz w:val="18"/>
                <w:szCs w:val="18"/>
              </w:rPr>
            </w:pPr>
          </w:p>
        </w:tc>
        <w:tc>
          <w:tcPr>
            <w:tcW w:w="3222" w:type="dxa"/>
            <w:gridSpan w:val="2"/>
          </w:tcPr>
          <w:p w14:paraId="0B5AED21" w14:textId="77777777" w:rsidR="00D2019F" w:rsidRPr="00E409D7" w:rsidRDefault="00D2019F" w:rsidP="00925E36">
            <w:pPr>
              <w:widowControl w:val="0"/>
              <w:jc w:val="center"/>
              <w:rPr>
                <w:sz w:val="18"/>
                <w:szCs w:val="18"/>
              </w:rPr>
            </w:pPr>
            <w:r w:rsidRPr="00E409D7">
              <w:rPr>
                <w:sz w:val="18"/>
                <w:szCs w:val="18"/>
              </w:rPr>
              <w:t>ноябрь</w:t>
            </w:r>
          </w:p>
        </w:tc>
        <w:tc>
          <w:tcPr>
            <w:tcW w:w="1597" w:type="dxa"/>
            <w:vMerge/>
          </w:tcPr>
          <w:p w14:paraId="3A47C702" w14:textId="77777777" w:rsidR="00D2019F" w:rsidRPr="00E409D7" w:rsidRDefault="00D2019F" w:rsidP="00925E36">
            <w:pPr>
              <w:widowControl w:val="0"/>
              <w:jc w:val="center"/>
              <w:rPr>
                <w:sz w:val="18"/>
                <w:szCs w:val="18"/>
              </w:rPr>
            </w:pPr>
          </w:p>
        </w:tc>
        <w:tc>
          <w:tcPr>
            <w:tcW w:w="3225" w:type="dxa"/>
            <w:gridSpan w:val="2"/>
          </w:tcPr>
          <w:p w14:paraId="6EAA5E28" w14:textId="77777777" w:rsidR="00D2019F" w:rsidRPr="00E409D7" w:rsidRDefault="00D2019F" w:rsidP="00925E36">
            <w:pPr>
              <w:widowControl w:val="0"/>
              <w:jc w:val="center"/>
              <w:rPr>
                <w:sz w:val="18"/>
                <w:szCs w:val="18"/>
              </w:rPr>
            </w:pPr>
            <w:r w:rsidRPr="00E409D7">
              <w:rPr>
                <w:sz w:val="18"/>
                <w:szCs w:val="18"/>
              </w:rPr>
              <w:t>Платежное поручение (платежный документ)</w:t>
            </w:r>
          </w:p>
        </w:tc>
      </w:tr>
      <w:tr w:rsidR="00D2019F" w:rsidRPr="00E409D7" w14:paraId="368FCB22" w14:textId="77777777" w:rsidTr="00395A3C">
        <w:trPr>
          <w:gridAfter w:val="1"/>
          <w:wAfter w:w="1180" w:type="dxa"/>
          <w:trHeight w:val="429"/>
        </w:trPr>
        <w:tc>
          <w:tcPr>
            <w:tcW w:w="1036" w:type="dxa"/>
          </w:tcPr>
          <w:p w14:paraId="0E71A31E" w14:textId="77777777" w:rsidR="00D2019F" w:rsidRPr="00E409D7" w:rsidRDefault="00D2019F" w:rsidP="00925E36">
            <w:pPr>
              <w:widowControl w:val="0"/>
              <w:jc w:val="center"/>
              <w:rPr>
                <w:sz w:val="18"/>
                <w:szCs w:val="18"/>
              </w:rPr>
            </w:pPr>
            <w:r w:rsidRPr="00E409D7">
              <w:rPr>
                <w:sz w:val="18"/>
                <w:szCs w:val="18"/>
              </w:rPr>
              <w:t>1.1.6</w:t>
            </w:r>
          </w:p>
        </w:tc>
        <w:tc>
          <w:tcPr>
            <w:tcW w:w="3240" w:type="dxa"/>
          </w:tcPr>
          <w:p w14:paraId="388B76CA" w14:textId="77777777" w:rsidR="00D2019F" w:rsidRPr="00E409D7" w:rsidRDefault="00D2019F" w:rsidP="00925E36">
            <w:pPr>
              <w:widowControl w:val="0"/>
              <w:rPr>
                <w:sz w:val="18"/>
                <w:szCs w:val="18"/>
              </w:rPr>
            </w:pPr>
            <w:r w:rsidRPr="00E409D7">
              <w:rPr>
                <w:sz w:val="18"/>
                <w:szCs w:val="18"/>
              </w:rPr>
              <w:t>Жилые помещения включены в состав имущества Казны муниципального образования</w:t>
            </w:r>
          </w:p>
        </w:tc>
        <w:tc>
          <w:tcPr>
            <w:tcW w:w="1361" w:type="dxa"/>
            <w:vMerge/>
          </w:tcPr>
          <w:p w14:paraId="5958E265" w14:textId="77777777" w:rsidR="00D2019F" w:rsidRPr="00E409D7" w:rsidRDefault="00D2019F" w:rsidP="00925E36">
            <w:pPr>
              <w:widowControl w:val="0"/>
              <w:jc w:val="center"/>
              <w:rPr>
                <w:sz w:val="18"/>
                <w:szCs w:val="18"/>
              </w:rPr>
            </w:pPr>
          </w:p>
        </w:tc>
        <w:tc>
          <w:tcPr>
            <w:tcW w:w="3222" w:type="dxa"/>
            <w:gridSpan w:val="2"/>
          </w:tcPr>
          <w:p w14:paraId="41F233AE" w14:textId="77777777" w:rsidR="00D2019F" w:rsidRPr="00E409D7" w:rsidRDefault="00D2019F" w:rsidP="00925E36">
            <w:pPr>
              <w:widowControl w:val="0"/>
              <w:jc w:val="center"/>
              <w:rPr>
                <w:sz w:val="18"/>
                <w:szCs w:val="18"/>
              </w:rPr>
            </w:pPr>
            <w:r w:rsidRPr="00E409D7">
              <w:rPr>
                <w:sz w:val="18"/>
                <w:szCs w:val="18"/>
              </w:rPr>
              <w:t>декабрь</w:t>
            </w:r>
          </w:p>
        </w:tc>
        <w:tc>
          <w:tcPr>
            <w:tcW w:w="1597" w:type="dxa"/>
            <w:vMerge/>
          </w:tcPr>
          <w:p w14:paraId="03B55EC6" w14:textId="77777777" w:rsidR="00D2019F" w:rsidRPr="00E409D7" w:rsidRDefault="00D2019F" w:rsidP="00925E36">
            <w:pPr>
              <w:widowControl w:val="0"/>
              <w:jc w:val="center"/>
              <w:rPr>
                <w:sz w:val="18"/>
                <w:szCs w:val="18"/>
              </w:rPr>
            </w:pPr>
          </w:p>
        </w:tc>
        <w:tc>
          <w:tcPr>
            <w:tcW w:w="3225" w:type="dxa"/>
            <w:gridSpan w:val="2"/>
          </w:tcPr>
          <w:p w14:paraId="60018D1F" w14:textId="77777777" w:rsidR="00D2019F" w:rsidRPr="00E409D7" w:rsidRDefault="00D2019F" w:rsidP="00925E36">
            <w:pPr>
              <w:widowControl w:val="0"/>
              <w:jc w:val="center"/>
              <w:rPr>
                <w:sz w:val="18"/>
                <w:szCs w:val="18"/>
              </w:rPr>
            </w:pPr>
            <w:r w:rsidRPr="00E409D7">
              <w:rPr>
                <w:sz w:val="18"/>
                <w:szCs w:val="18"/>
              </w:rPr>
              <w:t>Решение Собрания представителей Бессоновского района</w:t>
            </w:r>
          </w:p>
        </w:tc>
      </w:tr>
      <w:tr w:rsidR="00D2019F" w:rsidRPr="00E409D7" w14:paraId="5E17E015" w14:textId="77777777" w:rsidTr="00395A3C">
        <w:trPr>
          <w:gridAfter w:val="1"/>
          <w:wAfter w:w="1180" w:type="dxa"/>
          <w:trHeight w:val="429"/>
        </w:trPr>
        <w:tc>
          <w:tcPr>
            <w:tcW w:w="1036" w:type="dxa"/>
          </w:tcPr>
          <w:p w14:paraId="4570AE45" w14:textId="77777777" w:rsidR="00D2019F" w:rsidRPr="00E409D7" w:rsidRDefault="00D2019F" w:rsidP="00925E36">
            <w:pPr>
              <w:widowControl w:val="0"/>
              <w:jc w:val="center"/>
              <w:rPr>
                <w:sz w:val="18"/>
                <w:szCs w:val="18"/>
              </w:rPr>
            </w:pPr>
            <w:r w:rsidRPr="00E409D7">
              <w:rPr>
                <w:sz w:val="18"/>
                <w:szCs w:val="18"/>
              </w:rPr>
              <w:t>1.1.7</w:t>
            </w:r>
          </w:p>
        </w:tc>
        <w:tc>
          <w:tcPr>
            <w:tcW w:w="3240" w:type="dxa"/>
          </w:tcPr>
          <w:p w14:paraId="0EDA5B85" w14:textId="77777777" w:rsidR="00D2019F" w:rsidRPr="00E409D7" w:rsidRDefault="00D2019F" w:rsidP="00925E36">
            <w:pPr>
              <w:widowControl w:val="0"/>
              <w:rPr>
                <w:sz w:val="18"/>
                <w:szCs w:val="18"/>
              </w:rPr>
            </w:pPr>
            <w:r w:rsidRPr="00E409D7">
              <w:rPr>
                <w:sz w:val="18"/>
                <w:szCs w:val="18"/>
              </w:rPr>
              <w:t>Жилые помещения включены в специализированный жилищный фонд</w:t>
            </w:r>
          </w:p>
        </w:tc>
        <w:tc>
          <w:tcPr>
            <w:tcW w:w="1361" w:type="dxa"/>
            <w:vMerge/>
          </w:tcPr>
          <w:p w14:paraId="69F5B79C" w14:textId="77777777" w:rsidR="00D2019F" w:rsidRPr="00E409D7" w:rsidRDefault="00D2019F" w:rsidP="00925E36">
            <w:pPr>
              <w:widowControl w:val="0"/>
              <w:jc w:val="center"/>
              <w:rPr>
                <w:sz w:val="18"/>
                <w:szCs w:val="18"/>
              </w:rPr>
            </w:pPr>
          </w:p>
        </w:tc>
        <w:tc>
          <w:tcPr>
            <w:tcW w:w="3222" w:type="dxa"/>
            <w:gridSpan w:val="2"/>
          </w:tcPr>
          <w:p w14:paraId="1291C1A7" w14:textId="77777777" w:rsidR="00D2019F" w:rsidRPr="00E409D7" w:rsidRDefault="00D2019F" w:rsidP="00925E36">
            <w:pPr>
              <w:widowControl w:val="0"/>
              <w:jc w:val="center"/>
              <w:rPr>
                <w:sz w:val="18"/>
                <w:szCs w:val="18"/>
              </w:rPr>
            </w:pPr>
            <w:r w:rsidRPr="00E409D7">
              <w:rPr>
                <w:sz w:val="18"/>
                <w:szCs w:val="18"/>
              </w:rPr>
              <w:t>декабрь</w:t>
            </w:r>
          </w:p>
        </w:tc>
        <w:tc>
          <w:tcPr>
            <w:tcW w:w="1597" w:type="dxa"/>
            <w:vMerge/>
          </w:tcPr>
          <w:p w14:paraId="7CBEDF4F" w14:textId="77777777" w:rsidR="00D2019F" w:rsidRPr="00E409D7" w:rsidRDefault="00D2019F" w:rsidP="00925E36">
            <w:pPr>
              <w:widowControl w:val="0"/>
              <w:jc w:val="center"/>
              <w:rPr>
                <w:sz w:val="18"/>
                <w:szCs w:val="18"/>
              </w:rPr>
            </w:pPr>
          </w:p>
        </w:tc>
        <w:tc>
          <w:tcPr>
            <w:tcW w:w="3225" w:type="dxa"/>
            <w:gridSpan w:val="2"/>
          </w:tcPr>
          <w:p w14:paraId="4189CA04" w14:textId="77777777" w:rsidR="00D2019F" w:rsidRPr="00E409D7" w:rsidRDefault="00D2019F" w:rsidP="00925E36">
            <w:pPr>
              <w:widowControl w:val="0"/>
              <w:jc w:val="center"/>
              <w:rPr>
                <w:sz w:val="18"/>
                <w:szCs w:val="18"/>
              </w:rPr>
            </w:pPr>
            <w:r w:rsidRPr="00E409D7">
              <w:rPr>
                <w:sz w:val="18"/>
                <w:szCs w:val="18"/>
              </w:rPr>
              <w:t>Решение Собрания представителей Бессоновского района</w:t>
            </w:r>
          </w:p>
        </w:tc>
      </w:tr>
      <w:tr w:rsidR="00D2019F" w:rsidRPr="00E409D7" w14:paraId="3C4E8060" w14:textId="77777777" w:rsidTr="00395A3C">
        <w:trPr>
          <w:gridAfter w:val="1"/>
          <w:wAfter w:w="1180" w:type="dxa"/>
          <w:trHeight w:val="429"/>
        </w:trPr>
        <w:tc>
          <w:tcPr>
            <w:tcW w:w="1036" w:type="dxa"/>
          </w:tcPr>
          <w:p w14:paraId="54FC5D4B" w14:textId="77777777" w:rsidR="00D2019F" w:rsidRPr="00E409D7" w:rsidRDefault="00D2019F" w:rsidP="00925E36">
            <w:pPr>
              <w:widowControl w:val="0"/>
              <w:jc w:val="center"/>
              <w:rPr>
                <w:sz w:val="18"/>
                <w:szCs w:val="18"/>
              </w:rPr>
            </w:pPr>
            <w:r w:rsidRPr="00E409D7">
              <w:rPr>
                <w:sz w:val="18"/>
                <w:szCs w:val="18"/>
              </w:rPr>
              <w:t>1.1.8</w:t>
            </w:r>
          </w:p>
        </w:tc>
        <w:tc>
          <w:tcPr>
            <w:tcW w:w="3240" w:type="dxa"/>
          </w:tcPr>
          <w:p w14:paraId="7093F403" w14:textId="77777777" w:rsidR="00D2019F" w:rsidRPr="00E409D7" w:rsidRDefault="00D2019F" w:rsidP="00925E36">
            <w:pPr>
              <w:widowControl w:val="0"/>
              <w:rPr>
                <w:sz w:val="18"/>
                <w:szCs w:val="18"/>
              </w:rPr>
            </w:pPr>
            <w:r w:rsidRPr="00E409D7">
              <w:rPr>
                <w:sz w:val="18"/>
                <w:szCs w:val="18"/>
              </w:rPr>
              <w:t xml:space="preserve">Мероприятие (результат) "Обеспечено приобретение жилых помещений </w:t>
            </w:r>
          </w:p>
        </w:tc>
        <w:tc>
          <w:tcPr>
            <w:tcW w:w="1361" w:type="dxa"/>
            <w:vMerge/>
          </w:tcPr>
          <w:p w14:paraId="77051B43" w14:textId="77777777" w:rsidR="00D2019F" w:rsidRPr="00E409D7" w:rsidRDefault="00D2019F" w:rsidP="00925E36">
            <w:pPr>
              <w:widowControl w:val="0"/>
              <w:jc w:val="center"/>
              <w:rPr>
                <w:sz w:val="18"/>
                <w:szCs w:val="18"/>
              </w:rPr>
            </w:pPr>
          </w:p>
        </w:tc>
        <w:tc>
          <w:tcPr>
            <w:tcW w:w="3222" w:type="dxa"/>
            <w:gridSpan w:val="2"/>
          </w:tcPr>
          <w:p w14:paraId="19F3C311" w14:textId="77777777" w:rsidR="00D2019F" w:rsidRPr="00E409D7" w:rsidRDefault="00D2019F" w:rsidP="00925E36">
            <w:pPr>
              <w:widowControl w:val="0"/>
              <w:jc w:val="center"/>
              <w:rPr>
                <w:sz w:val="18"/>
                <w:szCs w:val="18"/>
              </w:rPr>
            </w:pPr>
          </w:p>
        </w:tc>
        <w:tc>
          <w:tcPr>
            <w:tcW w:w="1597" w:type="dxa"/>
            <w:vMerge/>
          </w:tcPr>
          <w:p w14:paraId="378F220B" w14:textId="77777777" w:rsidR="00D2019F" w:rsidRPr="00E409D7" w:rsidRDefault="00D2019F" w:rsidP="00925E36">
            <w:pPr>
              <w:widowControl w:val="0"/>
              <w:jc w:val="center"/>
              <w:rPr>
                <w:sz w:val="18"/>
                <w:szCs w:val="18"/>
              </w:rPr>
            </w:pPr>
          </w:p>
        </w:tc>
        <w:tc>
          <w:tcPr>
            <w:tcW w:w="3225" w:type="dxa"/>
            <w:gridSpan w:val="2"/>
          </w:tcPr>
          <w:p w14:paraId="0919C2B0" w14:textId="77777777" w:rsidR="00D2019F" w:rsidRPr="00E409D7" w:rsidRDefault="00D2019F" w:rsidP="00925E36">
            <w:pPr>
              <w:widowControl w:val="0"/>
              <w:jc w:val="center"/>
              <w:rPr>
                <w:sz w:val="18"/>
                <w:szCs w:val="18"/>
              </w:rPr>
            </w:pPr>
            <w:r w:rsidRPr="00E409D7">
              <w:rPr>
                <w:sz w:val="18"/>
                <w:szCs w:val="18"/>
              </w:rPr>
              <w:t>х</w:t>
            </w:r>
          </w:p>
        </w:tc>
      </w:tr>
      <w:tr w:rsidR="00D2019F" w:rsidRPr="00E409D7" w14:paraId="1378F345" w14:textId="77777777" w:rsidTr="00395A3C">
        <w:trPr>
          <w:gridAfter w:val="1"/>
          <w:wAfter w:w="1180" w:type="dxa"/>
          <w:trHeight w:val="631"/>
        </w:trPr>
        <w:tc>
          <w:tcPr>
            <w:tcW w:w="1036" w:type="dxa"/>
          </w:tcPr>
          <w:p w14:paraId="2A9FC3AF" w14:textId="77777777" w:rsidR="00D2019F" w:rsidRPr="00E409D7" w:rsidRDefault="00D2019F" w:rsidP="00925E36">
            <w:pPr>
              <w:widowControl w:val="0"/>
              <w:jc w:val="center"/>
              <w:rPr>
                <w:sz w:val="18"/>
                <w:szCs w:val="18"/>
              </w:rPr>
            </w:pPr>
            <w:r w:rsidRPr="00E409D7">
              <w:rPr>
                <w:sz w:val="18"/>
                <w:szCs w:val="18"/>
              </w:rPr>
              <w:t>1.1.9</w:t>
            </w:r>
          </w:p>
        </w:tc>
        <w:tc>
          <w:tcPr>
            <w:tcW w:w="3240" w:type="dxa"/>
          </w:tcPr>
          <w:p w14:paraId="4E22DE20" w14:textId="77777777" w:rsidR="00D2019F" w:rsidRPr="00E409D7" w:rsidRDefault="00D2019F" w:rsidP="00925E36">
            <w:pPr>
              <w:widowControl w:val="0"/>
              <w:rPr>
                <w:sz w:val="18"/>
                <w:szCs w:val="18"/>
              </w:rPr>
            </w:pPr>
            <w:r w:rsidRPr="00E409D7">
              <w:rPr>
                <w:sz w:val="18"/>
                <w:szCs w:val="18"/>
              </w:rPr>
              <w:t>Жилые помещения предоставлены по договору специализированного жилищного фонда</w:t>
            </w:r>
          </w:p>
        </w:tc>
        <w:tc>
          <w:tcPr>
            <w:tcW w:w="1361" w:type="dxa"/>
            <w:vMerge/>
          </w:tcPr>
          <w:p w14:paraId="2AB04B64" w14:textId="77777777" w:rsidR="00D2019F" w:rsidRPr="00E409D7" w:rsidRDefault="00D2019F" w:rsidP="00925E36">
            <w:pPr>
              <w:widowControl w:val="0"/>
              <w:jc w:val="center"/>
              <w:rPr>
                <w:sz w:val="18"/>
                <w:szCs w:val="18"/>
              </w:rPr>
            </w:pPr>
          </w:p>
        </w:tc>
        <w:tc>
          <w:tcPr>
            <w:tcW w:w="3222" w:type="dxa"/>
            <w:gridSpan w:val="2"/>
          </w:tcPr>
          <w:p w14:paraId="48490608" w14:textId="77777777" w:rsidR="00D2019F" w:rsidRPr="00E409D7" w:rsidRDefault="00D2019F" w:rsidP="00925E36">
            <w:pPr>
              <w:widowControl w:val="0"/>
              <w:jc w:val="center"/>
              <w:rPr>
                <w:sz w:val="18"/>
                <w:szCs w:val="18"/>
              </w:rPr>
            </w:pPr>
            <w:r w:rsidRPr="00E409D7">
              <w:rPr>
                <w:sz w:val="18"/>
                <w:szCs w:val="18"/>
              </w:rPr>
              <w:t>25 декабря</w:t>
            </w:r>
          </w:p>
        </w:tc>
        <w:tc>
          <w:tcPr>
            <w:tcW w:w="1597" w:type="dxa"/>
            <w:vMerge/>
          </w:tcPr>
          <w:p w14:paraId="34793E6B" w14:textId="77777777" w:rsidR="00D2019F" w:rsidRPr="00E409D7" w:rsidRDefault="00D2019F" w:rsidP="00925E36">
            <w:pPr>
              <w:widowControl w:val="0"/>
              <w:jc w:val="center"/>
              <w:rPr>
                <w:sz w:val="18"/>
                <w:szCs w:val="18"/>
              </w:rPr>
            </w:pPr>
          </w:p>
        </w:tc>
        <w:tc>
          <w:tcPr>
            <w:tcW w:w="3225" w:type="dxa"/>
            <w:gridSpan w:val="2"/>
          </w:tcPr>
          <w:p w14:paraId="2A5C5CB9" w14:textId="77777777" w:rsidR="00D2019F" w:rsidRPr="00E409D7" w:rsidRDefault="00D2019F" w:rsidP="00925E36">
            <w:pPr>
              <w:widowControl w:val="0"/>
              <w:jc w:val="center"/>
              <w:rPr>
                <w:sz w:val="18"/>
                <w:szCs w:val="18"/>
              </w:rPr>
            </w:pPr>
            <w:r w:rsidRPr="00E409D7">
              <w:rPr>
                <w:sz w:val="18"/>
                <w:szCs w:val="18"/>
              </w:rPr>
              <w:t xml:space="preserve"> Решение Собрания представителей Бессоновского района</w:t>
            </w:r>
          </w:p>
          <w:p w14:paraId="345DF47B" w14:textId="77777777" w:rsidR="00D2019F" w:rsidRPr="00E409D7" w:rsidRDefault="00D2019F" w:rsidP="00925E36">
            <w:pPr>
              <w:widowControl w:val="0"/>
              <w:jc w:val="center"/>
              <w:rPr>
                <w:sz w:val="18"/>
                <w:szCs w:val="18"/>
              </w:rPr>
            </w:pPr>
            <w:r w:rsidRPr="00E409D7">
              <w:rPr>
                <w:sz w:val="18"/>
                <w:szCs w:val="18"/>
              </w:rPr>
              <w:t>/приказ Управления социальной защиты населения</w:t>
            </w:r>
          </w:p>
        </w:tc>
      </w:tr>
    </w:tbl>
    <w:p w14:paraId="77DAF0A3" w14:textId="77777777" w:rsidR="00395A3C" w:rsidRDefault="00395A3C" w:rsidP="00D2019F">
      <w:pPr>
        <w:rPr>
          <w:sz w:val="18"/>
          <w:szCs w:val="18"/>
        </w:rPr>
        <w:sectPr w:rsidR="00395A3C" w:rsidSect="00395A3C">
          <w:pgSz w:w="16840" w:h="11907" w:orient="landscape" w:code="9"/>
          <w:pgMar w:top="851" w:right="284" w:bottom="1418" w:left="794" w:header="709" w:footer="709" w:gutter="0"/>
          <w:cols w:space="708"/>
          <w:docGrid w:linePitch="381"/>
        </w:sectPr>
      </w:pPr>
    </w:p>
    <w:p w14:paraId="3E926532" w14:textId="77777777" w:rsidR="00395A3C" w:rsidRDefault="00395A3C" w:rsidP="00395A3C">
      <w:pPr>
        <w:rPr>
          <w:b/>
          <w:color w:val="000000"/>
          <w:sz w:val="18"/>
          <w:szCs w:val="18"/>
        </w:rPr>
      </w:pPr>
    </w:p>
    <w:p w14:paraId="2E127414" w14:textId="77777777" w:rsidR="00A60450" w:rsidRPr="00D60A1D" w:rsidRDefault="00A60450" w:rsidP="00A60450">
      <w:pPr>
        <w:ind w:firstLine="709"/>
        <w:jc w:val="center"/>
        <w:rPr>
          <w:b/>
          <w:color w:val="000000"/>
          <w:sz w:val="18"/>
          <w:szCs w:val="18"/>
        </w:rPr>
      </w:pPr>
      <w:r w:rsidRPr="00D60A1D">
        <w:rPr>
          <w:b/>
          <w:color w:val="000000"/>
          <w:sz w:val="18"/>
          <w:szCs w:val="18"/>
        </w:rPr>
        <w:t>ПОСТАНОВЛЕНИЕ АДМИНИСТРАЦИИ БЕССОНОВСКОГО РАЙОНА</w:t>
      </w:r>
    </w:p>
    <w:p w14:paraId="14FC008E" w14:textId="77777777" w:rsidR="00A60450" w:rsidRDefault="00A60450" w:rsidP="00A60450">
      <w:pPr>
        <w:spacing w:after="120"/>
        <w:ind w:firstLine="709"/>
        <w:jc w:val="center"/>
        <w:rPr>
          <w:b/>
          <w:color w:val="000000"/>
          <w:sz w:val="18"/>
          <w:szCs w:val="18"/>
        </w:rPr>
      </w:pPr>
      <w:r w:rsidRPr="00D60A1D">
        <w:rPr>
          <w:b/>
          <w:color w:val="000000"/>
          <w:sz w:val="18"/>
          <w:szCs w:val="18"/>
        </w:rPr>
        <w:t>ПЕНЗЕНСКОЙ ОБЛАСТИ</w:t>
      </w:r>
    </w:p>
    <w:p w14:paraId="22AE0089" w14:textId="15CDAE75" w:rsidR="00A60450" w:rsidRPr="00A0429C" w:rsidRDefault="00A60450" w:rsidP="00A60450">
      <w:pPr>
        <w:spacing w:after="120"/>
        <w:ind w:firstLine="709"/>
        <w:jc w:val="center"/>
        <w:rPr>
          <w:b/>
          <w:color w:val="000000"/>
          <w:sz w:val="18"/>
          <w:szCs w:val="18"/>
        </w:rPr>
      </w:pPr>
      <w:r>
        <w:rPr>
          <w:b/>
          <w:color w:val="000000"/>
          <w:sz w:val="18"/>
          <w:szCs w:val="18"/>
        </w:rPr>
        <w:t>от 2 февраля 2026 года № 116</w:t>
      </w:r>
    </w:p>
    <w:p w14:paraId="36D0E0C3" w14:textId="77777777" w:rsidR="004E230F" w:rsidRDefault="004E230F" w:rsidP="00A60450">
      <w:pPr>
        <w:jc w:val="both"/>
        <w:rPr>
          <w:rFonts w:eastAsia="Calibri"/>
          <w:sz w:val="28"/>
          <w:szCs w:val="28"/>
          <w:lang w:eastAsia="en-US"/>
        </w:rPr>
      </w:pPr>
    </w:p>
    <w:p w14:paraId="3BBCB29C" w14:textId="77777777" w:rsidR="00B522BE" w:rsidRPr="00913B2B" w:rsidRDefault="00B522BE" w:rsidP="00B522BE">
      <w:pPr>
        <w:spacing w:after="100" w:afterAutospacing="1"/>
        <w:jc w:val="center"/>
        <w:rPr>
          <w:b/>
          <w:color w:val="000000"/>
          <w:sz w:val="18"/>
          <w:szCs w:val="18"/>
        </w:rPr>
      </w:pPr>
      <w:r w:rsidRPr="00913B2B">
        <w:rPr>
          <w:b/>
          <w:color w:val="000000"/>
          <w:sz w:val="18"/>
          <w:szCs w:val="18"/>
        </w:rPr>
        <w:t>О внесении изменений в муниципальную программу «Обеспечение муниципального управления собственностью Бессоновского района Пензенской области», утвержденную постановлением Администрации Бессоновского района Пензенской области от 28.11.2013 №1652</w:t>
      </w:r>
    </w:p>
    <w:p w14:paraId="08508522" w14:textId="77777777" w:rsidR="00380A67" w:rsidRPr="00913B2B" w:rsidRDefault="00380A67" w:rsidP="00380A67">
      <w:pPr>
        <w:ind w:firstLine="709"/>
        <w:jc w:val="both"/>
        <w:rPr>
          <w:b/>
          <w:sz w:val="18"/>
          <w:szCs w:val="18"/>
        </w:rPr>
      </w:pPr>
      <w:r w:rsidRPr="00913B2B">
        <w:rPr>
          <w:sz w:val="18"/>
          <w:szCs w:val="18"/>
        </w:rPr>
        <w:t xml:space="preserve">В соответствии с постановлением Администрации Бессоновского района Пензенской области от 03.12.2025 №1269 «Об утверждении Порядка разработки, реализации и оценки эффективности муниципальных программ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913B2B">
        <w:rPr>
          <w:b/>
          <w:sz w:val="18"/>
          <w:szCs w:val="18"/>
        </w:rPr>
        <w:t>постановляет:</w:t>
      </w:r>
    </w:p>
    <w:p w14:paraId="14101FAD" w14:textId="77777777" w:rsidR="00380A67" w:rsidRPr="00913B2B" w:rsidRDefault="00380A67" w:rsidP="00380A67">
      <w:pPr>
        <w:widowControl w:val="0"/>
        <w:numPr>
          <w:ilvl w:val="0"/>
          <w:numId w:val="22"/>
        </w:numPr>
        <w:spacing w:after="100" w:afterAutospacing="1"/>
        <w:ind w:left="0" w:hanging="426"/>
        <w:jc w:val="both"/>
        <w:rPr>
          <w:color w:val="000000"/>
          <w:sz w:val="18"/>
          <w:szCs w:val="18"/>
        </w:rPr>
      </w:pPr>
      <w:r w:rsidRPr="00913B2B">
        <w:rPr>
          <w:sz w:val="18"/>
          <w:szCs w:val="18"/>
        </w:rPr>
        <w:t xml:space="preserve">Внести изменения в муниципальную программу </w:t>
      </w:r>
      <w:r w:rsidRPr="00913B2B">
        <w:rPr>
          <w:color w:val="000000"/>
          <w:sz w:val="18"/>
          <w:szCs w:val="18"/>
        </w:rPr>
        <w:t xml:space="preserve">«Обеспечение муниципального управления собственностью Бессоновского района Пензенской области», </w:t>
      </w:r>
      <w:r w:rsidRPr="00913B2B">
        <w:rPr>
          <w:sz w:val="18"/>
          <w:szCs w:val="18"/>
        </w:rPr>
        <w:t xml:space="preserve">утверждённую Постановлением администрации Бессоновского района </w:t>
      </w:r>
      <w:r w:rsidRPr="00913B2B">
        <w:rPr>
          <w:color w:val="000000"/>
          <w:sz w:val="18"/>
          <w:szCs w:val="18"/>
        </w:rPr>
        <w:t xml:space="preserve">от 28.11.2013 № 1652 (с последующими изменениями), </w:t>
      </w:r>
      <w:r w:rsidRPr="00913B2B">
        <w:rPr>
          <w:sz w:val="18"/>
          <w:szCs w:val="18"/>
        </w:rPr>
        <w:t>изложив её в новой редакции согласно Приложению к настоящему постановлению.</w:t>
      </w:r>
    </w:p>
    <w:p w14:paraId="499BFDC6" w14:textId="77777777" w:rsidR="00380A67" w:rsidRPr="00913B2B" w:rsidRDefault="00380A67" w:rsidP="00380A67">
      <w:pPr>
        <w:widowControl w:val="0"/>
        <w:numPr>
          <w:ilvl w:val="0"/>
          <w:numId w:val="22"/>
        </w:numPr>
        <w:spacing w:after="100" w:afterAutospacing="1"/>
        <w:ind w:left="0" w:hanging="426"/>
        <w:jc w:val="both"/>
        <w:rPr>
          <w:color w:val="000000"/>
          <w:sz w:val="18"/>
          <w:szCs w:val="18"/>
        </w:rPr>
      </w:pPr>
      <w:r w:rsidRPr="00913B2B">
        <w:rPr>
          <w:color w:val="000000"/>
          <w:sz w:val="18"/>
          <w:szCs w:val="18"/>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0636B2D" w14:textId="77777777" w:rsidR="00380A67" w:rsidRPr="00913B2B" w:rsidRDefault="00380A67" w:rsidP="00380A67">
      <w:pPr>
        <w:widowControl w:val="0"/>
        <w:numPr>
          <w:ilvl w:val="0"/>
          <w:numId w:val="22"/>
        </w:numPr>
        <w:spacing w:after="100" w:afterAutospacing="1"/>
        <w:ind w:left="0" w:hanging="426"/>
        <w:rPr>
          <w:color w:val="000000"/>
          <w:sz w:val="18"/>
          <w:szCs w:val="18"/>
        </w:rPr>
      </w:pPr>
      <w:r w:rsidRPr="00913B2B">
        <w:rPr>
          <w:color w:val="000000"/>
          <w:sz w:val="18"/>
          <w:szCs w:val="18"/>
        </w:rPr>
        <w:t>Настоящее постановление вступает в силу на следующий день после дня его официального опубликования.</w:t>
      </w:r>
    </w:p>
    <w:p w14:paraId="5D751BCC" w14:textId="385461EB" w:rsidR="00380A67" w:rsidRPr="00380A67" w:rsidRDefault="00380A67" w:rsidP="00380A67">
      <w:pPr>
        <w:widowControl w:val="0"/>
        <w:numPr>
          <w:ilvl w:val="0"/>
          <w:numId w:val="22"/>
        </w:numPr>
        <w:spacing w:after="100" w:afterAutospacing="1"/>
        <w:ind w:left="0" w:hanging="426"/>
        <w:jc w:val="both"/>
        <w:rPr>
          <w:sz w:val="18"/>
          <w:szCs w:val="18"/>
        </w:rPr>
      </w:pPr>
      <w:proofErr w:type="gramStart"/>
      <w:r w:rsidRPr="00913B2B">
        <w:rPr>
          <w:color w:val="000000"/>
          <w:sz w:val="18"/>
          <w:szCs w:val="18"/>
        </w:rPr>
        <w:t>Контроль за</w:t>
      </w:r>
      <w:proofErr w:type="gramEnd"/>
      <w:r w:rsidRPr="00913B2B">
        <w:rPr>
          <w:color w:val="000000"/>
          <w:sz w:val="18"/>
          <w:szCs w:val="18"/>
        </w:rPr>
        <w:t xml:space="preserve"> исполнением настоящего постановления возложить на заместителя главы местной администрации Бессоновского района Антонову И. Г.</w:t>
      </w:r>
    </w:p>
    <w:p w14:paraId="1C56E743" w14:textId="254E85AB" w:rsidR="00380A67" w:rsidRPr="00913B2B" w:rsidRDefault="00380A67" w:rsidP="00395A3C">
      <w:pPr>
        <w:tabs>
          <w:tab w:val="center" w:pos="5103"/>
          <w:tab w:val="left" w:pos="8778"/>
        </w:tabs>
        <w:spacing w:after="100" w:afterAutospacing="1"/>
        <w:rPr>
          <w:bCs/>
          <w:sz w:val="18"/>
          <w:szCs w:val="18"/>
        </w:rPr>
      </w:pPr>
      <w:r>
        <w:rPr>
          <w:bCs/>
          <w:sz w:val="18"/>
          <w:szCs w:val="18"/>
        </w:rPr>
        <w:t xml:space="preserve"> </w:t>
      </w:r>
      <w:r w:rsidRPr="00913B2B">
        <w:rPr>
          <w:bCs/>
          <w:sz w:val="18"/>
          <w:szCs w:val="18"/>
        </w:rPr>
        <w:t>Глава Бессоновского района</w:t>
      </w:r>
      <w:r w:rsidR="001973AC">
        <w:rPr>
          <w:bCs/>
          <w:sz w:val="18"/>
          <w:szCs w:val="18"/>
        </w:rPr>
        <w:t xml:space="preserve"> Пензенской области    </w:t>
      </w:r>
      <w:r w:rsidRPr="00913B2B">
        <w:rPr>
          <w:bCs/>
          <w:sz w:val="18"/>
          <w:szCs w:val="18"/>
        </w:rPr>
        <w:t xml:space="preserve"> Н. В. </w:t>
      </w:r>
      <w:proofErr w:type="spellStart"/>
      <w:r w:rsidRPr="00913B2B">
        <w:rPr>
          <w:bCs/>
          <w:sz w:val="18"/>
          <w:szCs w:val="18"/>
        </w:rPr>
        <w:t>Шалдаева</w:t>
      </w:r>
      <w:proofErr w:type="spellEnd"/>
    </w:p>
    <w:p w14:paraId="4CF2B16F" w14:textId="77777777" w:rsidR="00380A67" w:rsidRPr="00913B2B" w:rsidRDefault="00380A67" w:rsidP="001973AC">
      <w:pPr>
        <w:pStyle w:val="ConsPlusNormal"/>
        <w:widowControl/>
        <w:jc w:val="right"/>
        <w:rPr>
          <w:rFonts w:ascii="Times New Roman" w:hAnsi="Times New Roman"/>
          <w:sz w:val="18"/>
          <w:szCs w:val="18"/>
        </w:rPr>
      </w:pPr>
      <w:r w:rsidRPr="00913B2B">
        <w:rPr>
          <w:rFonts w:ascii="Times New Roman" w:hAnsi="Times New Roman"/>
          <w:sz w:val="18"/>
          <w:szCs w:val="18"/>
        </w:rPr>
        <w:t>Приложение</w:t>
      </w:r>
    </w:p>
    <w:p w14:paraId="158DBCBA" w14:textId="77777777" w:rsidR="00380A67" w:rsidRPr="00913B2B" w:rsidRDefault="00380A67" w:rsidP="001973AC">
      <w:pPr>
        <w:pStyle w:val="ConsPlusNormal"/>
        <w:widowControl/>
        <w:jc w:val="right"/>
        <w:rPr>
          <w:rFonts w:ascii="Times New Roman" w:hAnsi="Times New Roman"/>
          <w:sz w:val="18"/>
          <w:szCs w:val="18"/>
        </w:rPr>
      </w:pPr>
      <w:r w:rsidRPr="00913B2B">
        <w:rPr>
          <w:rFonts w:ascii="Times New Roman" w:hAnsi="Times New Roman"/>
          <w:sz w:val="18"/>
          <w:szCs w:val="18"/>
        </w:rPr>
        <w:t xml:space="preserve">к постановлению Администрации </w:t>
      </w:r>
    </w:p>
    <w:p w14:paraId="798DF765" w14:textId="77777777" w:rsidR="00380A67" w:rsidRPr="00913B2B" w:rsidRDefault="00380A67" w:rsidP="001973AC">
      <w:pPr>
        <w:pStyle w:val="ConsPlusNormal"/>
        <w:widowControl/>
        <w:jc w:val="right"/>
        <w:rPr>
          <w:rFonts w:ascii="Times New Roman" w:hAnsi="Times New Roman"/>
          <w:sz w:val="18"/>
          <w:szCs w:val="18"/>
        </w:rPr>
      </w:pPr>
      <w:r w:rsidRPr="00913B2B">
        <w:rPr>
          <w:rFonts w:ascii="Times New Roman" w:hAnsi="Times New Roman"/>
          <w:sz w:val="18"/>
          <w:szCs w:val="18"/>
        </w:rPr>
        <w:t>Бессоновского района Пензенской области</w:t>
      </w:r>
    </w:p>
    <w:p w14:paraId="7CA6A76B" w14:textId="4284A500" w:rsidR="00380A67" w:rsidRPr="001973AC" w:rsidRDefault="00380A67" w:rsidP="001973AC">
      <w:pPr>
        <w:pStyle w:val="ConsPlusNormal"/>
        <w:widowControl/>
        <w:jc w:val="right"/>
        <w:rPr>
          <w:rFonts w:ascii="Times New Roman" w:hAnsi="Times New Roman"/>
          <w:sz w:val="18"/>
          <w:szCs w:val="18"/>
        </w:rPr>
      </w:pPr>
      <w:r w:rsidRPr="00913B2B">
        <w:rPr>
          <w:rFonts w:ascii="Times New Roman" w:hAnsi="Times New Roman"/>
          <w:sz w:val="18"/>
          <w:szCs w:val="18"/>
        </w:rPr>
        <w:t xml:space="preserve">                                                          от 02 февраля 2026 года № 116</w:t>
      </w:r>
      <w:r w:rsidRPr="00380A67">
        <w:rPr>
          <w:rFonts w:ascii="Times New Roman" w:hAnsi="Times New Roman"/>
          <w:sz w:val="18"/>
          <w:szCs w:val="18"/>
        </w:rPr>
        <w:t xml:space="preserve"> </w:t>
      </w:r>
      <w:r w:rsidR="001973AC">
        <w:rPr>
          <w:rFonts w:ascii="Times New Roman" w:hAnsi="Times New Roman"/>
          <w:sz w:val="18"/>
          <w:szCs w:val="18"/>
        </w:rPr>
        <w:t xml:space="preserve">    </w:t>
      </w:r>
    </w:p>
    <w:p w14:paraId="68AA3AC7" w14:textId="77777777" w:rsidR="00182AD8" w:rsidRDefault="00182AD8" w:rsidP="00380A67">
      <w:pPr>
        <w:spacing w:after="100" w:afterAutospacing="1"/>
        <w:jc w:val="center"/>
        <w:rPr>
          <w:b/>
          <w:sz w:val="18"/>
          <w:szCs w:val="18"/>
        </w:rPr>
      </w:pPr>
    </w:p>
    <w:p w14:paraId="659DE385" w14:textId="77777777" w:rsidR="00182AD8" w:rsidRDefault="00182AD8" w:rsidP="00380A67">
      <w:pPr>
        <w:spacing w:after="100" w:afterAutospacing="1"/>
        <w:jc w:val="center"/>
        <w:rPr>
          <w:b/>
          <w:sz w:val="18"/>
          <w:szCs w:val="18"/>
        </w:rPr>
      </w:pPr>
    </w:p>
    <w:p w14:paraId="42390F8D" w14:textId="77777777" w:rsidR="00380A67" w:rsidRPr="00913B2B" w:rsidRDefault="00380A67" w:rsidP="00380A67">
      <w:pPr>
        <w:spacing w:after="100" w:afterAutospacing="1"/>
        <w:jc w:val="center"/>
        <w:rPr>
          <w:b/>
          <w:sz w:val="18"/>
          <w:szCs w:val="18"/>
        </w:rPr>
      </w:pPr>
      <w:r w:rsidRPr="00913B2B">
        <w:rPr>
          <w:b/>
          <w:sz w:val="18"/>
          <w:szCs w:val="18"/>
        </w:rPr>
        <w:t xml:space="preserve">МУНИЦИПАЛЬНАЯ ПРОГРАММА </w:t>
      </w:r>
    </w:p>
    <w:p w14:paraId="22167CAD" w14:textId="77777777" w:rsidR="00380A67" w:rsidRPr="00913B2B" w:rsidRDefault="00380A67" w:rsidP="00380A67">
      <w:pPr>
        <w:spacing w:after="100" w:afterAutospacing="1"/>
        <w:jc w:val="center"/>
        <w:rPr>
          <w:b/>
          <w:sz w:val="18"/>
          <w:szCs w:val="18"/>
        </w:rPr>
      </w:pPr>
      <w:r w:rsidRPr="00913B2B">
        <w:rPr>
          <w:b/>
          <w:sz w:val="18"/>
          <w:szCs w:val="18"/>
        </w:rPr>
        <w:t>БЕССОНОВСКОГО РАЙОНА</w:t>
      </w:r>
    </w:p>
    <w:p w14:paraId="53B9B444" w14:textId="77777777" w:rsidR="00380A67" w:rsidRPr="00913B2B" w:rsidRDefault="00380A67" w:rsidP="00380A67">
      <w:pPr>
        <w:spacing w:after="100" w:afterAutospacing="1"/>
        <w:jc w:val="center"/>
        <w:rPr>
          <w:b/>
          <w:sz w:val="18"/>
          <w:szCs w:val="18"/>
        </w:rPr>
      </w:pPr>
      <w:r w:rsidRPr="00913B2B">
        <w:rPr>
          <w:b/>
          <w:sz w:val="18"/>
          <w:szCs w:val="18"/>
        </w:rPr>
        <w:t xml:space="preserve"> ПЕНЗЕНСКОЙ ОБЛАСТИ</w:t>
      </w:r>
    </w:p>
    <w:p w14:paraId="1645701E" w14:textId="77777777" w:rsidR="00380A67" w:rsidRPr="00913B2B" w:rsidRDefault="00380A67" w:rsidP="00380A67">
      <w:pPr>
        <w:spacing w:after="100" w:afterAutospacing="1"/>
        <w:jc w:val="center"/>
        <w:rPr>
          <w:b/>
          <w:sz w:val="18"/>
          <w:szCs w:val="18"/>
        </w:rPr>
      </w:pPr>
    </w:p>
    <w:p w14:paraId="00EAF975" w14:textId="77777777" w:rsidR="00380A67" w:rsidRPr="00913B2B" w:rsidRDefault="00380A67" w:rsidP="00380A67">
      <w:pPr>
        <w:spacing w:after="100" w:afterAutospacing="1"/>
        <w:jc w:val="center"/>
        <w:rPr>
          <w:b/>
          <w:sz w:val="18"/>
          <w:szCs w:val="18"/>
        </w:rPr>
      </w:pPr>
    </w:p>
    <w:p w14:paraId="5170A6B7" w14:textId="77777777" w:rsidR="00380A67" w:rsidRPr="00913B2B" w:rsidRDefault="00380A67" w:rsidP="00380A67">
      <w:pPr>
        <w:spacing w:after="100" w:afterAutospacing="1"/>
        <w:jc w:val="center"/>
        <w:rPr>
          <w:b/>
          <w:sz w:val="18"/>
          <w:szCs w:val="18"/>
        </w:rPr>
      </w:pPr>
    </w:p>
    <w:p w14:paraId="69B89092" w14:textId="77777777" w:rsidR="00380A67" w:rsidRPr="00913B2B" w:rsidRDefault="00380A67" w:rsidP="00380A67">
      <w:pPr>
        <w:spacing w:after="100" w:afterAutospacing="1"/>
        <w:jc w:val="center"/>
        <w:rPr>
          <w:b/>
          <w:caps/>
          <w:sz w:val="18"/>
          <w:szCs w:val="18"/>
        </w:rPr>
      </w:pPr>
      <w:r w:rsidRPr="00913B2B">
        <w:rPr>
          <w:b/>
          <w:caps/>
          <w:color w:val="000000"/>
          <w:spacing w:val="-2"/>
          <w:sz w:val="18"/>
          <w:szCs w:val="18"/>
        </w:rPr>
        <w:t>«Обеспечение МУНИЦИПАЛЬного управления собственностью БЕССОНОВСКОГО РАЙОНА Пензенской области»</w:t>
      </w:r>
    </w:p>
    <w:p w14:paraId="688F3164" w14:textId="77777777" w:rsidR="00380A67" w:rsidRPr="00913B2B" w:rsidRDefault="00380A67" w:rsidP="00380A67">
      <w:pPr>
        <w:pStyle w:val="ConsPlusNormal"/>
        <w:widowControl/>
        <w:spacing w:after="100" w:afterAutospacing="1"/>
        <w:ind w:firstLine="0"/>
        <w:jc w:val="center"/>
        <w:rPr>
          <w:rFonts w:ascii="Times New Roman" w:hAnsi="Times New Roman"/>
          <w:sz w:val="18"/>
          <w:szCs w:val="18"/>
        </w:rPr>
      </w:pPr>
    </w:p>
    <w:p w14:paraId="5866A8EF" w14:textId="77777777" w:rsidR="00380A67" w:rsidRPr="00913B2B" w:rsidRDefault="00380A67" w:rsidP="00380A67">
      <w:pPr>
        <w:pStyle w:val="ConsPlusNormal"/>
        <w:widowControl/>
        <w:spacing w:after="100" w:afterAutospacing="1"/>
        <w:ind w:firstLine="0"/>
        <w:jc w:val="center"/>
        <w:rPr>
          <w:rFonts w:ascii="Times New Roman" w:hAnsi="Times New Roman"/>
          <w:sz w:val="18"/>
          <w:szCs w:val="18"/>
        </w:rPr>
      </w:pPr>
    </w:p>
    <w:p w14:paraId="756BD055" w14:textId="77777777" w:rsidR="00380A67" w:rsidRPr="00913B2B" w:rsidRDefault="00380A67" w:rsidP="00380A67">
      <w:pPr>
        <w:pStyle w:val="17"/>
        <w:spacing w:after="100" w:afterAutospacing="1"/>
        <w:outlineLvl w:val="0"/>
        <w:rPr>
          <w:b/>
          <w:caps/>
          <w:sz w:val="18"/>
          <w:szCs w:val="18"/>
          <w:lang w:eastAsia="x-none"/>
        </w:rPr>
      </w:pPr>
    </w:p>
    <w:p w14:paraId="44244237" w14:textId="77777777" w:rsidR="00380A67" w:rsidRPr="00913B2B" w:rsidRDefault="00380A67" w:rsidP="00380A67">
      <w:pPr>
        <w:pStyle w:val="17"/>
        <w:spacing w:after="100" w:afterAutospacing="1"/>
        <w:outlineLvl w:val="0"/>
        <w:rPr>
          <w:b/>
          <w:caps/>
          <w:sz w:val="18"/>
          <w:szCs w:val="18"/>
          <w:lang w:eastAsia="x-none"/>
        </w:rPr>
      </w:pPr>
    </w:p>
    <w:p w14:paraId="3E0D2334" w14:textId="77777777" w:rsidR="00380A67" w:rsidRPr="00913B2B" w:rsidRDefault="00380A67" w:rsidP="00380A67">
      <w:pPr>
        <w:pStyle w:val="17"/>
        <w:spacing w:after="100" w:afterAutospacing="1"/>
        <w:outlineLvl w:val="0"/>
        <w:rPr>
          <w:b/>
          <w:caps/>
          <w:sz w:val="18"/>
          <w:szCs w:val="18"/>
          <w:lang w:eastAsia="x-none"/>
        </w:rPr>
      </w:pPr>
    </w:p>
    <w:p w14:paraId="190C58F6" w14:textId="77777777" w:rsidR="00380A67" w:rsidRPr="00913B2B" w:rsidRDefault="00380A67" w:rsidP="00380A67">
      <w:pPr>
        <w:pStyle w:val="17"/>
        <w:spacing w:after="100" w:afterAutospacing="1"/>
        <w:outlineLvl w:val="0"/>
        <w:rPr>
          <w:b/>
          <w:caps/>
          <w:sz w:val="18"/>
          <w:szCs w:val="18"/>
          <w:lang w:eastAsia="x-none"/>
        </w:rPr>
      </w:pPr>
    </w:p>
    <w:p w14:paraId="09BD8B65" w14:textId="77777777" w:rsidR="00380A67" w:rsidRPr="00913B2B" w:rsidRDefault="00380A67" w:rsidP="00380A67">
      <w:pPr>
        <w:pStyle w:val="17"/>
        <w:spacing w:after="100" w:afterAutospacing="1"/>
        <w:outlineLvl w:val="0"/>
        <w:rPr>
          <w:b/>
          <w:caps/>
          <w:sz w:val="18"/>
          <w:szCs w:val="18"/>
          <w:lang w:eastAsia="x-none"/>
        </w:rPr>
      </w:pPr>
    </w:p>
    <w:p w14:paraId="479953BE" w14:textId="77777777" w:rsidR="00380A67" w:rsidRPr="00913B2B" w:rsidRDefault="00380A67" w:rsidP="00380A67">
      <w:pPr>
        <w:pStyle w:val="17"/>
        <w:spacing w:after="100" w:afterAutospacing="1"/>
        <w:outlineLvl w:val="0"/>
        <w:rPr>
          <w:b/>
          <w:caps/>
          <w:sz w:val="18"/>
          <w:szCs w:val="18"/>
          <w:lang w:eastAsia="x-none"/>
        </w:rPr>
      </w:pPr>
    </w:p>
    <w:p w14:paraId="705E5FE9" w14:textId="77777777" w:rsidR="00380A67" w:rsidRPr="00913B2B" w:rsidRDefault="00380A67" w:rsidP="00380A67">
      <w:pPr>
        <w:spacing w:after="100" w:afterAutospacing="1"/>
        <w:rPr>
          <w:sz w:val="18"/>
          <w:szCs w:val="18"/>
          <w:lang w:eastAsia="x-none"/>
        </w:rPr>
      </w:pPr>
    </w:p>
    <w:p w14:paraId="603C479D" w14:textId="752E4F7D" w:rsidR="00380A67" w:rsidRPr="00182AD8" w:rsidRDefault="00380A67" w:rsidP="00182AD8">
      <w:pPr>
        <w:spacing w:after="100" w:afterAutospacing="1"/>
        <w:jc w:val="center"/>
        <w:rPr>
          <w:b/>
          <w:sz w:val="18"/>
          <w:szCs w:val="18"/>
          <w:lang w:eastAsia="x-none"/>
        </w:rPr>
      </w:pPr>
      <w:r w:rsidRPr="00913B2B">
        <w:rPr>
          <w:b/>
          <w:sz w:val="18"/>
          <w:szCs w:val="18"/>
          <w:lang w:eastAsia="x-none"/>
        </w:rPr>
        <w:lastRenderedPageBreak/>
        <w:t>Стратегические приоритеты и оценка текущего состояния в сфере реализации муниципальной программы</w:t>
      </w:r>
    </w:p>
    <w:p w14:paraId="03943CAA" w14:textId="77777777" w:rsidR="00380A67" w:rsidRPr="00913B2B" w:rsidRDefault="00380A67" w:rsidP="00182AD8">
      <w:pPr>
        <w:jc w:val="both"/>
        <w:rPr>
          <w:sz w:val="18"/>
          <w:szCs w:val="18"/>
          <w:lang w:eastAsia="x-none"/>
        </w:rPr>
      </w:pPr>
      <w:r w:rsidRPr="00913B2B">
        <w:rPr>
          <w:b/>
          <w:bCs/>
          <w:sz w:val="18"/>
          <w:szCs w:val="18"/>
          <w:lang w:eastAsia="x-none"/>
        </w:rPr>
        <w:t>Управление муниципальной собственностью</w:t>
      </w:r>
      <w:r w:rsidRPr="00913B2B">
        <w:rPr>
          <w:sz w:val="18"/>
          <w:szCs w:val="18"/>
          <w:lang w:eastAsia="x-none"/>
        </w:rPr>
        <w:t> — это деятельность органов местного самоуправления, направленная на эффективное использование имущества, принадлежащего муниципальным образованиям, его сохранение и развитие. Цель — удовлетворение интересов и потребностей населения муниципального образования, решение вопросов местного значения. </w:t>
      </w:r>
    </w:p>
    <w:p w14:paraId="68E7E513" w14:textId="77777777" w:rsidR="00380A67" w:rsidRPr="00913B2B" w:rsidRDefault="00380A67" w:rsidP="00182AD8">
      <w:pPr>
        <w:jc w:val="both"/>
        <w:rPr>
          <w:sz w:val="18"/>
          <w:szCs w:val="18"/>
          <w:lang w:eastAsia="x-none"/>
        </w:rPr>
      </w:pPr>
      <w:proofErr w:type="gramStart"/>
      <w:r w:rsidRPr="00913B2B">
        <w:rPr>
          <w:sz w:val="18"/>
          <w:szCs w:val="18"/>
          <w:lang w:eastAsia="x-none"/>
        </w:rPr>
        <w:t>Под муниципальным имуществом Бессоновского района Пензенской области понимается имущество, находящееся в собственности Бессоновского района и закрепленное на праве оперативного управления за муниципальными учреждениями Бессоновского района, органами муниципальной власти Бессоновского района, имущество казны Бессоновского района, а также земельные участки, находящиеся в ведении органов местного самоуправления и (или) в   муниципальной собственности Бессоновского района;</w:t>
      </w:r>
      <w:proofErr w:type="gramEnd"/>
    </w:p>
    <w:p w14:paraId="234C0742" w14:textId="77777777" w:rsidR="00380A67" w:rsidRPr="00913B2B" w:rsidRDefault="00380A67" w:rsidP="00182AD8">
      <w:pPr>
        <w:jc w:val="both"/>
        <w:rPr>
          <w:sz w:val="18"/>
          <w:szCs w:val="18"/>
          <w:lang w:eastAsia="x-none"/>
        </w:rPr>
      </w:pPr>
      <w:r w:rsidRPr="00913B2B">
        <w:rPr>
          <w:sz w:val="18"/>
          <w:szCs w:val="18"/>
          <w:lang w:eastAsia="x-none"/>
        </w:rPr>
        <w:t>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в собственность физических и (или) юридических лиц;</w:t>
      </w:r>
    </w:p>
    <w:p w14:paraId="36BF4465" w14:textId="77777777" w:rsidR="00380A67" w:rsidRPr="00913B2B" w:rsidRDefault="00380A67" w:rsidP="00182AD8">
      <w:pPr>
        <w:jc w:val="both"/>
        <w:rPr>
          <w:sz w:val="18"/>
          <w:szCs w:val="18"/>
          <w:lang w:eastAsia="x-none"/>
        </w:rPr>
      </w:pPr>
      <w:r w:rsidRPr="00913B2B">
        <w:rPr>
          <w:sz w:val="18"/>
          <w:szCs w:val="18"/>
          <w:lang w:eastAsia="x-none"/>
        </w:rPr>
        <w:t>под земельными участками, находящимися в ведении органов местного самоуправления Бессоновского района понимаются земельные участки, на которые распространяются полномочия органов местного самоуправления Бессоновского района, до и после момента разграничения государственной собственности на землю и возникновения на них права муниципальной собственности.</w:t>
      </w:r>
    </w:p>
    <w:p w14:paraId="62AFB33A" w14:textId="77777777" w:rsidR="00380A67" w:rsidRPr="00913B2B" w:rsidRDefault="00380A67" w:rsidP="00182AD8">
      <w:pPr>
        <w:jc w:val="both"/>
        <w:rPr>
          <w:sz w:val="18"/>
          <w:szCs w:val="18"/>
          <w:lang w:eastAsia="x-none"/>
        </w:rPr>
      </w:pPr>
    </w:p>
    <w:p w14:paraId="097B9E6D" w14:textId="77777777" w:rsidR="00380A67" w:rsidRPr="00913B2B" w:rsidRDefault="00380A67" w:rsidP="00182AD8">
      <w:pPr>
        <w:jc w:val="both"/>
        <w:rPr>
          <w:sz w:val="18"/>
          <w:szCs w:val="18"/>
          <w:lang w:eastAsia="x-none"/>
        </w:rPr>
      </w:pPr>
      <w:r w:rsidRPr="00913B2B">
        <w:rPr>
          <w:sz w:val="18"/>
          <w:szCs w:val="18"/>
          <w:lang w:eastAsia="x-none"/>
        </w:rPr>
        <w:t xml:space="preserve">Национальная </w:t>
      </w:r>
      <w:proofErr w:type="spellStart"/>
      <w:r w:rsidRPr="00913B2B">
        <w:rPr>
          <w:sz w:val="18"/>
          <w:szCs w:val="18"/>
          <w:lang w:eastAsia="x-none"/>
        </w:rPr>
        <w:t>цель</w:t>
      </w:r>
      <w:proofErr w:type="gramStart"/>
      <w:r w:rsidRPr="00913B2B">
        <w:rPr>
          <w:sz w:val="18"/>
          <w:szCs w:val="18"/>
          <w:lang w:eastAsia="x-none"/>
        </w:rPr>
        <w:t>:«</w:t>
      </w:r>
      <w:proofErr w:type="gramEnd"/>
      <w:r w:rsidRPr="00913B2B">
        <w:rPr>
          <w:sz w:val="18"/>
          <w:szCs w:val="18"/>
          <w:lang w:eastAsia="x-none"/>
        </w:rPr>
        <w:t>Устойчивая</w:t>
      </w:r>
      <w:proofErr w:type="spellEnd"/>
      <w:r w:rsidRPr="00913B2B">
        <w:rPr>
          <w:sz w:val="18"/>
          <w:szCs w:val="18"/>
          <w:lang w:eastAsia="x-none"/>
        </w:rPr>
        <w:t xml:space="preserve">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p w14:paraId="667973B8" w14:textId="77777777" w:rsidR="00380A67" w:rsidRPr="00913B2B" w:rsidRDefault="00380A67" w:rsidP="00182AD8">
      <w:pPr>
        <w:jc w:val="both"/>
        <w:rPr>
          <w:sz w:val="18"/>
          <w:szCs w:val="18"/>
          <w:lang w:eastAsia="x-none"/>
        </w:rPr>
      </w:pPr>
    </w:p>
    <w:p w14:paraId="5C59358E" w14:textId="77777777" w:rsidR="00380A67" w:rsidRPr="00913B2B" w:rsidRDefault="00380A67" w:rsidP="00182AD8">
      <w:pPr>
        <w:jc w:val="both"/>
        <w:rPr>
          <w:sz w:val="18"/>
          <w:szCs w:val="18"/>
          <w:lang w:eastAsia="x-none"/>
        </w:rPr>
      </w:pPr>
      <w:r w:rsidRPr="00913B2B">
        <w:rPr>
          <w:sz w:val="18"/>
          <w:szCs w:val="18"/>
          <w:lang w:eastAsia="x-none"/>
        </w:rPr>
        <w:t xml:space="preserve">В настоящее время </w:t>
      </w:r>
      <w:r w:rsidRPr="00913B2B">
        <w:rPr>
          <w:b/>
          <w:sz w:val="18"/>
          <w:szCs w:val="18"/>
          <w:lang w:eastAsia="x-none"/>
        </w:rPr>
        <w:t>приоритеты в управлении имуществом</w:t>
      </w:r>
      <w:r w:rsidRPr="00913B2B">
        <w:rPr>
          <w:sz w:val="18"/>
          <w:szCs w:val="18"/>
          <w:lang w:eastAsia="x-none"/>
        </w:rPr>
        <w:t xml:space="preserve"> направлены на обеспечение достижения принципов перехода к инновационному социально ориентированному развитию экономики, которые определены Концепцией долгосрочного социально-экономического развития Российской Федерации.</w:t>
      </w:r>
    </w:p>
    <w:p w14:paraId="65686F03" w14:textId="77777777" w:rsidR="00380A67" w:rsidRPr="00913B2B" w:rsidRDefault="00380A67" w:rsidP="00182AD8">
      <w:pPr>
        <w:jc w:val="both"/>
        <w:rPr>
          <w:sz w:val="18"/>
          <w:szCs w:val="18"/>
          <w:lang w:eastAsia="x-none"/>
        </w:rPr>
      </w:pPr>
    </w:p>
    <w:p w14:paraId="7277AB8A" w14:textId="77777777" w:rsidR="00380A67" w:rsidRPr="00913B2B" w:rsidRDefault="00380A67" w:rsidP="00182AD8">
      <w:pPr>
        <w:jc w:val="both"/>
        <w:rPr>
          <w:sz w:val="18"/>
          <w:szCs w:val="18"/>
          <w:lang w:eastAsia="x-none"/>
        </w:rPr>
      </w:pPr>
      <w:r w:rsidRPr="00913B2B">
        <w:rPr>
          <w:sz w:val="18"/>
          <w:szCs w:val="18"/>
          <w:lang w:eastAsia="x-none"/>
        </w:rPr>
        <w:t>В течени</w:t>
      </w:r>
      <w:proofErr w:type="gramStart"/>
      <w:r w:rsidRPr="00913B2B">
        <w:rPr>
          <w:sz w:val="18"/>
          <w:szCs w:val="18"/>
          <w:lang w:eastAsia="x-none"/>
        </w:rPr>
        <w:t>и</w:t>
      </w:r>
      <w:proofErr w:type="gramEnd"/>
      <w:r w:rsidRPr="00913B2B">
        <w:rPr>
          <w:sz w:val="18"/>
          <w:szCs w:val="18"/>
          <w:lang w:eastAsia="x-none"/>
        </w:rPr>
        <w:t xml:space="preserve"> последних лет в нашей стране создаются условия для внедрения эффективных моделей управления государственным имуществом:</w:t>
      </w:r>
    </w:p>
    <w:p w14:paraId="73FCCB16" w14:textId="77777777" w:rsidR="00380A67" w:rsidRPr="00913B2B" w:rsidRDefault="00380A67" w:rsidP="00182AD8">
      <w:pPr>
        <w:jc w:val="both"/>
        <w:rPr>
          <w:sz w:val="18"/>
          <w:szCs w:val="18"/>
          <w:lang w:eastAsia="x-none"/>
        </w:rPr>
      </w:pPr>
      <w:r w:rsidRPr="00913B2B">
        <w:rPr>
          <w:sz w:val="18"/>
          <w:szCs w:val="18"/>
          <w:lang w:eastAsia="x-none"/>
        </w:rPr>
        <w:t>-внедряются программы стратегического планирования деятельности, создаются условия для современных методов управления и представления отчетности, в том числе с использованием информационно-телекоммуникационной сети "Интернет" (далее - сеть "Интернет");</w:t>
      </w:r>
    </w:p>
    <w:p w14:paraId="4407F1DE" w14:textId="77777777" w:rsidR="00380A67" w:rsidRPr="00913B2B" w:rsidRDefault="00380A67" w:rsidP="00182AD8">
      <w:pPr>
        <w:jc w:val="both"/>
        <w:rPr>
          <w:sz w:val="18"/>
          <w:szCs w:val="18"/>
          <w:lang w:eastAsia="x-none"/>
        </w:rPr>
      </w:pPr>
      <w:r w:rsidRPr="00913B2B">
        <w:rPr>
          <w:sz w:val="18"/>
          <w:szCs w:val="18"/>
          <w:lang w:eastAsia="x-none"/>
        </w:rPr>
        <w:t>-законодательно определяются условия вовлечения в коммерческий оборот объектов недвижимого имущества, включая обязательность независимой оценки, проведения торгов и размещения информации на едином специализированном информационном ресурсе в сети "Интернет";</w:t>
      </w:r>
    </w:p>
    <w:p w14:paraId="7FD6BA9F" w14:textId="77777777" w:rsidR="00380A67" w:rsidRPr="00913B2B" w:rsidRDefault="00380A67" w:rsidP="00182AD8">
      <w:pPr>
        <w:jc w:val="both"/>
        <w:rPr>
          <w:sz w:val="18"/>
          <w:szCs w:val="18"/>
          <w:lang w:eastAsia="x-none"/>
        </w:rPr>
      </w:pPr>
      <w:r w:rsidRPr="00913B2B">
        <w:rPr>
          <w:sz w:val="18"/>
          <w:szCs w:val="18"/>
          <w:lang w:eastAsia="x-none"/>
        </w:rPr>
        <w:t>-обеспечивается повышение ответственности в части информационной открытости приватизации, в том числе путем введения обязательных требований об опубликовании сведений не только в печатных изданиях, но и в сети "Интернет", расширения перечня таких сведений, а также введения обязанности по раскрытию информации подлежащими приватизации организациями;</w:t>
      </w:r>
    </w:p>
    <w:p w14:paraId="6BC251F5" w14:textId="77777777" w:rsidR="00380A67" w:rsidRPr="00913B2B" w:rsidRDefault="00380A67" w:rsidP="00182AD8">
      <w:pPr>
        <w:jc w:val="both"/>
        <w:rPr>
          <w:sz w:val="18"/>
          <w:szCs w:val="18"/>
          <w:lang w:eastAsia="x-none"/>
        </w:rPr>
      </w:pPr>
      <w:r w:rsidRPr="00913B2B">
        <w:rPr>
          <w:sz w:val="18"/>
          <w:szCs w:val="18"/>
          <w:lang w:eastAsia="x-none"/>
        </w:rPr>
        <w:t xml:space="preserve">-совершенствуются механизмы государственного </w:t>
      </w:r>
      <w:proofErr w:type="gramStart"/>
      <w:r w:rsidRPr="00913B2B">
        <w:rPr>
          <w:sz w:val="18"/>
          <w:szCs w:val="18"/>
          <w:lang w:eastAsia="x-none"/>
        </w:rPr>
        <w:t>контроля за</w:t>
      </w:r>
      <w:proofErr w:type="gramEnd"/>
      <w:r w:rsidRPr="00913B2B">
        <w:rPr>
          <w:sz w:val="18"/>
          <w:szCs w:val="18"/>
          <w:lang w:eastAsia="x-none"/>
        </w:rPr>
        <w:t xml:space="preserve"> ходом приватизации путем перехода к разработке и утверждению прогнозных планов (программ) приватизации имущества Пензенской области на 3-летний период, а также путем организации проведения независимой оценки объекта для определения начальной цены как обязательного этапа приватизации;</w:t>
      </w:r>
    </w:p>
    <w:p w14:paraId="59968613" w14:textId="146E387E" w:rsidR="00380A67" w:rsidRPr="00913B2B" w:rsidRDefault="00380A67" w:rsidP="00182AD8">
      <w:pPr>
        <w:jc w:val="both"/>
        <w:rPr>
          <w:sz w:val="18"/>
          <w:szCs w:val="18"/>
          <w:lang w:eastAsia="x-none"/>
        </w:rPr>
      </w:pPr>
      <w:r w:rsidRPr="00913B2B">
        <w:rPr>
          <w:sz w:val="18"/>
          <w:szCs w:val="18"/>
          <w:lang w:eastAsia="x-none"/>
        </w:rPr>
        <w:t>-создаются инструменты приватизации путем создания возможности проведения продажи имущества в электронной форме, а также новых правил продажи посредством публичного предложения, проводимой в случае при</w:t>
      </w:r>
      <w:r w:rsidR="00182AD8">
        <w:rPr>
          <w:sz w:val="18"/>
          <w:szCs w:val="18"/>
          <w:lang w:eastAsia="x-none"/>
        </w:rPr>
        <w:t>знания аукциона несостоявшимся.</w:t>
      </w:r>
    </w:p>
    <w:p w14:paraId="7EA26B27" w14:textId="77777777" w:rsidR="00380A67" w:rsidRPr="00913B2B" w:rsidRDefault="00380A67" w:rsidP="00182AD8">
      <w:pPr>
        <w:jc w:val="both"/>
        <w:rPr>
          <w:sz w:val="18"/>
          <w:szCs w:val="18"/>
          <w:lang w:eastAsia="x-none"/>
        </w:rPr>
      </w:pPr>
      <w:r w:rsidRPr="00913B2B">
        <w:rPr>
          <w:sz w:val="18"/>
          <w:szCs w:val="18"/>
          <w:lang w:eastAsia="x-none"/>
        </w:rPr>
        <w:t>Вместе с тем требуется продолжить работу по преодолению следующих системных проблем:</w:t>
      </w:r>
    </w:p>
    <w:p w14:paraId="37F5B8B8" w14:textId="77777777" w:rsidR="00380A67" w:rsidRPr="00913B2B" w:rsidRDefault="00380A67" w:rsidP="00182AD8">
      <w:pPr>
        <w:jc w:val="both"/>
        <w:rPr>
          <w:sz w:val="18"/>
          <w:szCs w:val="18"/>
          <w:lang w:eastAsia="x-none"/>
        </w:rPr>
      </w:pPr>
      <w:r w:rsidRPr="00913B2B">
        <w:rPr>
          <w:sz w:val="18"/>
          <w:szCs w:val="18"/>
          <w:lang w:eastAsia="x-none"/>
        </w:rPr>
        <w:t>избыточность имущества с точки зрения исполнения государственных функций;</w:t>
      </w:r>
    </w:p>
    <w:p w14:paraId="68BC46EE" w14:textId="77777777" w:rsidR="00380A67" w:rsidRPr="00913B2B" w:rsidRDefault="00380A67" w:rsidP="00182AD8">
      <w:pPr>
        <w:jc w:val="both"/>
        <w:rPr>
          <w:sz w:val="18"/>
          <w:szCs w:val="18"/>
          <w:lang w:eastAsia="x-none"/>
        </w:rPr>
      </w:pPr>
      <w:r w:rsidRPr="00913B2B">
        <w:rPr>
          <w:sz w:val="18"/>
          <w:szCs w:val="18"/>
          <w:lang w:eastAsia="x-none"/>
        </w:rPr>
        <w:t>отсутствие однозначно определенных целей управления имуществом и полноты учета объектов имущества;</w:t>
      </w:r>
    </w:p>
    <w:p w14:paraId="19F9FB5E" w14:textId="77777777" w:rsidR="00380A67" w:rsidRPr="00913B2B" w:rsidRDefault="00380A67" w:rsidP="00182AD8">
      <w:pPr>
        <w:jc w:val="both"/>
        <w:rPr>
          <w:sz w:val="18"/>
          <w:szCs w:val="18"/>
          <w:lang w:eastAsia="x-none"/>
        </w:rPr>
      </w:pPr>
      <w:r w:rsidRPr="00913B2B">
        <w:rPr>
          <w:sz w:val="18"/>
          <w:szCs w:val="18"/>
          <w:lang w:eastAsia="x-none"/>
        </w:rPr>
        <w:t>недостаточная эффективность управления имуществом, приводящая к неудовлетворительным результатам финансово-хозяйственной деятельности организаций или потере контроля над объектами управления;</w:t>
      </w:r>
    </w:p>
    <w:p w14:paraId="262D15FF" w14:textId="77777777" w:rsidR="00380A67" w:rsidRPr="00913B2B" w:rsidRDefault="00380A67" w:rsidP="00182AD8">
      <w:pPr>
        <w:jc w:val="both"/>
        <w:rPr>
          <w:sz w:val="18"/>
          <w:szCs w:val="18"/>
          <w:lang w:eastAsia="x-none"/>
        </w:rPr>
      </w:pPr>
      <w:r w:rsidRPr="00913B2B">
        <w:rPr>
          <w:sz w:val="18"/>
          <w:szCs w:val="18"/>
          <w:lang w:eastAsia="x-none"/>
        </w:rPr>
        <w:t>недостаточная мотивация и ответственность всех участников процесса управления имуществом;</w:t>
      </w:r>
    </w:p>
    <w:p w14:paraId="7DE407A3" w14:textId="574A8506" w:rsidR="00380A67" w:rsidRPr="00913B2B" w:rsidRDefault="00380A67" w:rsidP="00182AD8">
      <w:pPr>
        <w:jc w:val="both"/>
        <w:rPr>
          <w:sz w:val="18"/>
          <w:szCs w:val="18"/>
          <w:lang w:eastAsia="x-none"/>
        </w:rPr>
      </w:pPr>
      <w:r w:rsidRPr="00913B2B">
        <w:rPr>
          <w:sz w:val="18"/>
          <w:szCs w:val="18"/>
          <w:lang w:eastAsia="x-none"/>
        </w:rPr>
        <w:t>низкая техническая обеспеченность взаимодействия участников управления, приводящая к ограничению открытости информации о целях, задачах и рез</w:t>
      </w:r>
      <w:r w:rsidR="00182AD8">
        <w:rPr>
          <w:sz w:val="18"/>
          <w:szCs w:val="18"/>
          <w:lang w:eastAsia="x-none"/>
        </w:rPr>
        <w:t>ультатах управления имуществом.</w:t>
      </w:r>
    </w:p>
    <w:p w14:paraId="3005E636" w14:textId="77777777" w:rsidR="00380A67" w:rsidRPr="00913B2B" w:rsidRDefault="00380A67" w:rsidP="00182AD8">
      <w:pPr>
        <w:jc w:val="both"/>
        <w:rPr>
          <w:sz w:val="18"/>
          <w:szCs w:val="18"/>
          <w:lang w:eastAsia="x-none"/>
        </w:rPr>
      </w:pPr>
      <w:r w:rsidRPr="00913B2B">
        <w:rPr>
          <w:sz w:val="18"/>
          <w:szCs w:val="18"/>
          <w:lang w:eastAsia="x-none"/>
        </w:rPr>
        <w:t>В основу настоящей муниципальной программы положены следующие принципы управления муниципальным имуществом:</w:t>
      </w:r>
    </w:p>
    <w:p w14:paraId="6D5D71F7" w14:textId="77777777" w:rsidR="00380A67" w:rsidRPr="00913B2B" w:rsidRDefault="00380A67" w:rsidP="00182AD8">
      <w:pPr>
        <w:jc w:val="both"/>
        <w:rPr>
          <w:sz w:val="18"/>
          <w:szCs w:val="18"/>
          <w:lang w:eastAsia="x-none"/>
        </w:rPr>
      </w:pPr>
      <w:r w:rsidRPr="00913B2B">
        <w:rPr>
          <w:sz w:val="18"/>
          <w:szCs w:val="18"/>
          <w:lang w:eastAsia="x-none"/>
        </w:rPr>
        <w:t>принцип прозрачности – обеспечение открытости и доступности информации о субъектах и объектах управления;</w:t>
      </w:r>
    </w:p>
    <w:p w14:paraId="34EA1475" w14:textId="77777777" w:rsidR="00380A67" w:rsidRPr="00913B2B" w:rsidRDefault="00380A67" w:rsidP="00182AD8">
      <w:pPr>
        <w:jc w:val="both"/>
        <w:rPr>
          <w:sz w:val="18"/>
          <w:szCs w:val="18"/>
          <w:lang w:eastAsia="x-none"/>
        </w:rPr>
      </w:pPr>
      <w:r w:rsidRPr="00913B2B">
        <w:rPr>
          <w:sz w:val="18"/>
          <w:szCs w:val="18"/>
          <w:lang w:eastAsia="x-none"/>
        </w:rPr>
        <w:t>принцип обеспечения баланса интересов – принятие обоснованных решений с точки зрения экономической эффективности и социальной ответственности, учета кратко- и долгосрочных целей, и задач;</w:t>
      </w:r>
    </w:p>
    <w:p w14:paraId="131F8C92" w14:textId="77777777" w:rsidR="00380A67" w:rsidRPr="00913B2B" w:rsidRDefault="00380A67" w:rsidP="00182AD8">
      <w:pPr>
        <w:jc w:val="both"/>
        <w:rPr>
          <w:sz w:val="18"/>
          <w:szCs w:val="18"/>
          <w:lang w:eastAsia="x-none"/>
        </w:rPr>
      </w:pPr>
      <w:r w:rsidRPr="00913B2B">
        <w:rPr>
          <w:sz w:val="18"/>
          <w:szCs w:val="18"/>
          <w:lang w:eastAsia="x-none"/>
        </w:rPr>
        <w:t>принцип непрерывности осуществления контроля – постоянный мониторинг процесса достижения субъектами управления целей и задач Муниципальной программы, показателей их достижения;</w:t>
      </w:r>
    </w:p>
    <w:p w14:paraId="3C607C21" w14:textId="77777777" w:rsidR="00380A67" w:rsidRPr="00913B2B" w:rsidRDefault="00380A67" w:rsidP="00182AD8">
      <w:pPr>
        <w:jc w:val="both"/>
        <w:rPr>
          <w:sz w:val="18"/>
          <w:szCs w:val="18"/>
          <w:lang w:eastAsia="x-none"/>
        </w:rPr>
      </w:pPr>
      <w:r w:rsidRPr="00913B2B">
        <w:rPr>
          <w:sz w:val="18"/>
          <w:szCs w:val="18"/>
          <w:lang w:eastAsia="x-none"/>
        </w:rPr>
        <w:t>принцип полноты, результативности и эффективности управления Муниципальным имуществом – обеспечение полного учета, отражения и мониторинга объектов муниципального имущества, необходимости достижения наилучшего результата и установленных показателей деятельности;</w:t>
      </w:r>
    </w:p>
    <w:p w14:paraId="5C86D594" w14:textId="77777777" w:rsidR="00380A67" w:rsidRPr="00913B2B" w:rsidRDefault="00380A67" w:rsidP="00182AD8">
      <w:pPr>
        <w:jc w:val="both"/>
        <w:rPr>
          <w:sz w:val="18"/>
          <w:szCs w:val="18"/>
          <w:lang w:eastAsia="x-none"/>
        </w:rPr>
      </w:pPr>
      <w:r w:rsidRPr="00913B2B">
        <w:rPr>
          <w:sz w:val="18"/>
          <w:szCs w:val="18"/>
          <w:lang w:eastAsia="x-none"/>
        </w:rPr>
        <w:t>принцип приоритетности вовлечения в имущественную поддержку для субъектов МСП неиспользуемых и неэффективно используемых объектов муниципального имущества.</w:t>
      </w:r>
    </w:p>
    <w:p w14:paraId="6E37ACA8" w14:textId="458158FC" w:rsidR="00380A67" w:rsidRPr="00913B2B" w:rsidRDefault="00380A67" w:rsidP="00182AD8">
      <w:pPr>
        <w:ind w:firstLine="708"/>
        <w:jc w:val="both"/>
        <w:rPr>
          <w:sz w:val="18"/>
          <w:szCs w:val="18"/>
          <w:lang w:eastAsia="x-none"/>
        </w:rPr>
      </w:pPr>
      <w:r w:rsidRPr="00913B2B">
        <w:rPr>
          <w:sz w:val="18"/>
          <w:szCs w:val="18"/>
          <w:lang w:eastAsia="x-none"/>
        </w:rPr>
        <w:t>Политика муниципального образования Бессоновский район в сфере управления муниципальным имуществом направлена на достижение целей создания условий для эффективного управления собственностью, на оптимизацию управления и распоряжени</w:t>
      </w:r>
      <w:r w:rsidR="00182AD8">
        <w:rPr>
          <w:sz w:val="18"/>
          <w:szCs w:val="18"/>
          <w:lang w:eastAsia="x-none"/>
        </w:rPr>
        <w:t>я муниципальной собственностью.</w:t>
      </w:r>
    </w:p>
    <w:p w14:paraId="68E791B4" w14:textId="77777777" w:rsidR="00380A67" w:rsidRPr="00913B2B" w:rsidRDefault="00380A67" w:rsidP="00182AD8">
      <w:pPr>
        <w:jc w:val="both"/>
        <w:rPr>
          <w:sz w:val="18"/>
          <w:szCs w:val="18"/>
          <w:lang w:eastAsia="x-none"/>
        </w:rPr>
      </w:pPr>
      <w:r w:rsidRPr="00913B2B">
        <w:rPr>
          <w:sz w:val="18"/>
          <w:szCs w:val="18"/>
          <w:lang w:eastAsia="x-none"/>
        </w:rPr>
        <w:t>Для обеспечения достижения заявленных целей в рамках Муниципальной программы предусмотрена реализация следующих комплексов процессных мероприятий:</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9498"/>
      </w:tblGrid>
      <w:tr w:rsidR="00380A67" w:rsidRPr="00913B2B" w14:paraId="0E0A73FF" w14:textId="77777777" w:rsidTr="00925E36">
        <w:trPr>
          <w:tblCellSpacing w:w="5" w:type="nil"/>
        </w:trPr>
        <w:tc>
          <w:tcPr>
            <w:tcW w:w="9498" w:type="dxa"/>
            <w:shd w:val="clear" w:color="auto" w:fill="auto"/>
          </w:tcPr>
          <w:p w14:paraId="16CD9D28" w14:textId="77777777" w:rsidR="00380A67" w:rsidRPr="00913B2B" w:rsidRDefault="00380A67" w:rsidP="00182AD8">
            <w:pPr>
              <w:jc w:val="both"/>
              <w:rPr>
                <w:sz w:val="18"/>
                <w:szCs w:val="18"/>
                <w:lang w:eastAsia="x-none"/>
              </w:rPr>
            </w:pPr>
            <w:r w:rsidRPr="00913B2B">
              <w:rPr>
                <w:sz w:val="18"/>
                <w:szCs w:val="18"/>
                <w:lang w:eastAsia="x-none"/>
              </w:rPr>
              <w:t>1. «Обеспечение деятельности Комитета по управлению муниципальным имуществом администрации Бессоновского района»;</w:t>
            </w:r>
          </w:p>
          <w:p w14:paraId="6912B72F" w14:textId="77777777" w:rsidR="00380A67" w:rsidRPr="00913B2B" w:rsidRDefault="00380A67" w:rsidP="00182AD8">
            <w:pPr>
              <w:jc w:val="both"/>
              <w:rPr>
                <w:sz w:val="18"/>
                <w:szCs w:val="18"/>
                <w:lang w:eastAsia="x-none"/>
              </w:rPr>
            </w:pPr>
            <w:r w:rsidRPr="00913B2B">
              <w:rPr>
                <w:sz w:val="18"/>
                <w:szCs w:val="18"/>
                <w:lang w:eastAsia="x-none"/>
              </w:rPr>
              <w:t>2. «Управление собственностью Бессоновского района Пензенской области</w:t>
            </w:r>
            <w:r w:rsidRPr="00913B2B">
              <w:rPr>
                <w:i/>
                <w:sz w:val="18"/>
                <w:szCs w:val="18"/>
                <w:lang w:eastAsia="x-none"/>
              </w:rPr>
              <w:t xml:space="preserve">». </w:t>
            </w:r>
          </w:p>
        </w:tc>
      </w:tr>
    </w:tbl>
    <w:p w14:paraId="1816784D" w14:textId="77777777" w:rsidR="00380A67" w:rsidRPr="00913B2B" w:rsidRDefault="00380A67" w:rsidP="00182AD8">
      <w:pPr>
        <w:jc w:val="both"/>
        <w:rPr>
          <w:sz w:val="18"/>
          <w:szCs w:val="18"/>
          <w:lang w:eastAsia="x-none"/>
        </w:rPr>
      </w:pPr>
      <w:r w:rsidRPr="00913B2B">
        <w:rPr>
          <w:sz w:val="18"/>
          <w:szCs w:val="18"/>
          <w:lang w:eastAsia="x-none"/>
        </w:rPr>
        <w:t>Достижение указанных целей будет возможно благодаря решению следующих задач:</w:t>
      </w:r>
    </w:p>
    <w:p w14:paraId="3111E183" w14:textId="77777777" w:rsidR="00380A67" w:rsidRPr="00913B2B" w:rsidRDefault="00380A67" w:rsidP="00182AD8">
      <w:pPr>
        <w:jc w:val="both"/>
        <w:rPr>
          <w:sz w:val="18"/>
          <w:szCs w:val="18"/>
          <w:lang w:eastAsia="x-none"/>
        </w:rPr>
      </w:pPr>
      <w:r w:rsidRPr="00913B2B">
        <w:rPr>
          <w:sz w:val="18"/>
          <w:szCs w:val="18"/>
          <w:lang w:eastAsia="x-none"/>
        </w:rPr>
        <w:t>-в комплексе процессных мероприятий «Обеспечение деятельности Комитета по управлению муниципальным имуществом администрации Бессоновского района»;</w:t>
      </w:r>
    </w:p>
    <w:p w14:paraId="160539A1" w14:textId="77777777" w:rsidR="00380A67" w:rsidRPr="00913B2B" w:rsidRDefault="00380A67" w:rsidP="00182AD8">
      <w:pPr>
        <w:ind w:firstLine="708"/>
        <w:jc w:val="both"/>
        <w:rPr>
          <w:sz w:val="18"/>
          <w:szCs w:val="18"/>
          <w:lang w:eastAsia="x-none"/>
        </w:rPr>
      </w:pPr>
      <w:r w:rsidRPr="00913B2B">
        <w:rPr>
          <w:sz w:val="18"/>
          <w:szCs w:val="18"/>
          <w:lang w:eastAsia="x-none"/>
        </w:rPr>
        <w:lastRenderedPageBreak/>
        <w:t>Задача 1 - Обеспечение деятельности КУМИ администрации Бессоновского района в рамках регулирования имущественных и земельных отношений;</w:t>
      </w:r>
    </w:p>
    <w:p w14:paraId="6180A390" w14:textId="77777777" w:rsidR="00380A67" w:rsidRPr="00913B2B" w:rsidRDefault="00380A67" w:rsidP="00182AD8">
      <w:pPr>
        <w:jc w:val="both"/>
        <w:rPr>
          <w:i/>
          <w:sz w:val="18"/>
          <w:szCs w:val="18"/>
          <w:lang w:eastAsia="x-none"/>
        </w:rPr>
      </w:pPr>
      <w:r w:rsidRPr="00913B2B">
        <w:rPr>
          <w:sz w:val="18"/>
          <w:szCs w:val="18"/>
          <w:lang w:eastAsia="x-none"/>
        </w:rPr>
        <w:t>-в комплексе процессных мероприятий «Управление собственностью Бессоновского района Пензенской области</w:t>
      </w:r>
      <w:r w:rsidRPr="00913B2B">
        <w:rPr>
          <w:i/>
          <w:sz w:val="18"/>
          <w:szCs w:val="18"/>
          <w:lang w:eastAsia="x-none"/>
        </w:rPr>
        <w:t>»:</w:t>
      </w:r>
    </w:p>
    <w:p w14:paraId="1F0FAF7E" w14:textId="77777777" w:rsidR="00380A67" w:rsidRPr="00913B2B" w:rsidRDefault="00380A67" w:rsidP="00182AD8">
      <w:pPr>
        <w:jc w:val="both"/>
        <w:rPr>
          <w:sz w:val="18"/>
          <w:szCs w:val="18"/>
          <w:lang w:eastAsia="x-none"/>
        </w:rPr>
      </w:pPr>
      <w:r w:rsidRPr="00913B2B">
        <w:rPr>
          <w:sz w:val="18"/>
          <w:szCs w:val="18"/>
          <w:lang w:eastAsia="x-none"/>
        </w:rPr>
        <w:t>задача 1- Повышение эффективности управления собственностью в части содержания и обслуживания Казны Бессоновского района Пензенской области;</w:t>
      </w:r>
    </w:p>
    <w:p w14:paraId="37CC48FE" w14:textId="77777777" w:rsidR="00380A67" w:rsidRPr="00913B2B" w:rsidRDefault="00380A67" w:rsidP="00182AD8">
      <w:pPr>
        <w:ind w:firstLine="708"/>
        <w:jc w:val="both"/>
        <w:rPr>
          <w:sz w:val="18"/>
          <w:szCs w:val="18"/>
          <w:lang w:eastAsia="x-none"/>
        </w:rPr>
      </w:pPr>
      <w:r w:rsidRPr="00913B2B">
        <w:rPr>
          <w:sz w:val="18"/>
          <w:szCs w:val="18"/>
          <w:lang w:eastAsia="x-none"/>
        </w:rPr>
        <w:t>задача 2-Достижение оптимального состава и структуры муниципального имущества;</w:t>
      </w:r>
    </w:p>
    <w:p w14:paraId="33191868" w14:textId="77777777" w:rsidR="00380A67" w:rsidRPr="00913B2B" w:rsidRDefault="00380A67" w:rsidP="00182AD8">
      <w:pPr>
        <w:ind w:firstLine="708"/>
        <w:jc w:val="both"/>
        <w:rPr>
          <w:sz w:val="18"/>
          <w:szCs w:val="18"/>
          <w:lang w:eastAsia="x-none"/>
        </w:rPr>
      </w:pPr>
      <w:r w:rsidRPr="00913B2B">
        <w:rPr>
          <w:sz w:val="18"/>
          <w:szCs w:val="18"/>
          <w:lang w:eastAsia="x-none"/>
        </w:rPr>
        <w:t>задача 3-Повышение эффективности управления муниципальным имуществом;</w:t>
      </w:r>
    </w:p>
    <w:p w14:paraId="64CA2957" w14:textId="77777777" w:rsidR="00380A67" w:rsidRPr="00913B2B" w:rsidRDefault="00380A67" w:rsidP="00182AD8">
      <w:pPr>
        <w:jc w:val="both"/>
        <w:rPr>
          <w:sz w:val="18"/>
          <w:szCs w:val="18"/>
          <w:lang w:eastAsia="x-none"/>
        </w:rPr>
      </w:pPr>
      <w:r w:rsidRPr="00913B2B">
        <w:rPr>
          <w:sz w:val="18"/>
          <w:szCs w:val="18"/>
          <w:lang w:eastAsia="x-none"/>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p w14:paraId="4AC28F33" w14:textId="77777777" w:rsidR="00380A67" w:rsidRPr="00913B2B" w:rsidRDefault="00380A67" w:rsidP="00182AD8">
      <w:pPr>
        <w:jc w:val="both"/>
        <w:rPr>
          <w:sz w:val="18"/>
          <w:szCs w:val="18"/>
          <w:lang w:eastAsia="x-none"/>
        </w:rPr>
      </w:pPr>
      <w:r w:rsidRPr="00913B2B">
        <w:rPr>
          <w:sz w:val="18"/>
          <w:szCs w:val="18"/>
          <w:lang w:eastAsia="x-none"/>
        </w:rPr>
        <w:t>Для решения указанных задач необходимо осуществление следующих мероприятий:</w:t>
      </w:r>
    </w:p>
    <w:p w14:paraId="24FC6E5F" w14:textId="77777777" w:rsidR="00380A67" w:rsidRPr="00913B2B" w:rsidRDefault="00380A67" w:rsidP="00182AD8">
      <w:pPr>
        <w:jc w:val="both"/>
        <w:rPr>
          <w:sz w:val="18"/>
          <w:szCs w:val="18"/>
          <w:lang w:eastAsia="x-none"/>
        </w:rPr>
      </w:pPr>
      <w:r w:rsidRPr="00913B2B">
        <w:rPr>
          <w:sz w:val="18"/>
          <w:szCs w:val="18"/>
          <w:lang w:eastAsia="x-none"/>
        </w:rPr>
        <w:t>-в рамках решения задачи «Обеспечение деятельности КУМИ администрации Бессоновского района в рамках регулирования имущественных и земельных отношений»</w:t>
      </w:r>
    </w:p>
    <w:p w14:paraId="0322F9FF" w14:textId="77777777" w:rsidR="00380A67" w:rsidRPr="00913B2B" w:rsidRDefault="00380A67" w:rsidP="00182AD8">
      <w:pPr>
        <w:jc w:val="both"/>
        <w:rPr>
          <w:sz w:val="18"/>
          <w:szCs w:val="18"/>
          <w:lang w:eastAsia="x-none"/>
        </w:rPr>
      </w:pPr>
      <w:r w:rsidRPr="00913B2B">
        <w:rPr>
          <w:sz w:val="18"/>
          <w:szCs w:val="18"/>
          <w:lang w:eastAsia="x-none"/>
        </w:rPr>
        <w:tab/>
        <w:t>мероприятия по содержанию аппарата КУМИ администрации Бессоновского района, в том числе эффективное размещение заказов на поставки товаров, выполнение работ, оказание услуг для муниципальных нужд Бессоновского района Пензенской области в соответствии с 44 ФЗ;</w:t>
      </w:r>
    </w:p>
    <w:p w14:paraId="6FDD6A0D" w14:textId="77777777" w:rsidR="00380A67" w:rsidRPr="00913B2B" w:rsidRDefault="00380A67" w:rsidP="00182AD8">
      <w:pPr>
        <w:jc w:val="both"/>
        <w:rPr>
          <w:sz w:val="18"/>
          <w:szCs w:val="18"/>
          <w:lang w:eastAsia="x-none"/>
        </w:rPr>
      </w:pPr>
      <w:r w:rsidRPr="00913B2B">
        <w:rPr>
          <w:sz w:val="18"/>
          <w:szCs w:val="18"/>
          <w:lang w:eastAsia="x-none"/>
        </w:rPr>
        <w:t xml:space="preserve"> - в рамках решения задачи 1- Повышение эффективности управления собственностью в части содержания и обслуживания Казны Бессоновского района Пензенской области:</w:t>
      </w:r>
    </w:p>
    <w:p w14:paraId="1C3A5A55" w14:textId="77777777" w:rsidR="00380A67" w:rsidRPr="00913B2B" w:rsidRDefault="00380A67" w:rsidP="00182AD8">
      <w:pPr>
        <w:jc w:val="both"/>
        <w:rPr>
          <w:sz w:val="18"/>
          <w:szCs w:val="18"/>
          <w:lang w:eastAsia="x-none"/>
        </w:rPr>
      </w:pPr>
      <w:r w:rsidRPr="00913B2B">
        <w:rPr>
          <w:sz w:val="18"/>
          <w:szCs w:val="18"/>
          <w:lang w:eastAsia="x-none"/>
        </w:rPr>
        <w:tab/>
        <w:t>1.Содержание и обслуживание казны Бессоновского района Пензенской области;</w:t>
      </w:r>
    </w:p>
    <w:p w14:paraId="05A81EC3" w14:textId="77777777" w:rsidR="00380A67" w:rsidRPr="00913B2B" w:rsidRDefault="00380A67" w:rsidP="00182AD8">
      <w:pPr>
        <w:jc w:val="both"/>
        <w:rPr>
          <w:sz w:val="18"/>
          <w:szCs w:val="18"/>
          <w:lang w:eastAsia="x-none"/>
        </w:rPr>
      </w:pPr>
      <w:r w:rsidRPr="00913B2B">
        <w:rPr>
          <w:sz w:val="18"/>
          <w:szCs w:val="18"/>
          <w:lang w:eastAsia="x-none"/>
        </w:rPr>
        <w:tab/>
        <w:t>2.Содержание бесхозяйного имущества в период признания права собственности на него;</w:t>
      </w:r>
    </w:p>
    <w:p w14:paraId="1DB0D4F1" w14:textId="77777777" w:rsidR="00380A67" w:rsidRPr="00913B2B" w:rsidRDefault="00380A67" w:rsidP="00182AD8">
      <w:pPr>
        <w:jc w:val="both"/>
        <w:rPr>
          <w:sz w:val="18"/>
          <w:szCs w:val="18"/>
          <w:lang w:eastAsia="x-none"/>
        </w:rPr>
      </w:pPr>
      <w:r w:rsidRPr="00913B2B">
        <w:rPr>
          <w:sz w:val="18"/>
          <w:szCs w:val="18"/>
          <w:lang w:eastAsia="x-none"/>
        </w:rPr>
        <w:t>-в рамках решения задачи «Достижение оптимального состава и структуры муниципального имущества»:</w:t>
      </w:r>
    </w:p>
    <w:p w14:paraId="23E5DA93" w14:textId="77777777" w:rsidR="00380A67" w:rsidRPr="00913B2B" w:rsidRDefault="00380A67" w:rsidP="00182AD8">
      <w:pPr>
        <w:jc w:val="both"/>
        <w:rPr>
          <w:sz w:val="18"/>
          <w:szCs w:val="18"/>
          <w:lang w:eastAsia="x-none"/>
        </w:rPr>
      </w:pPr>
      <w:r w:rsidRPr="00913B2B">
        <w:rPr>
          <w:sz w:val="18"/>
          <w:szCs w:val="18"/>
          <w:lang w:eastAsia="x-none"/>
        </w:rPr>
        <w:tab/>
        <w:t>1.Оценка недвижимости, признание прав и регулирование земельных и имущественных отношений по муниципальной собственности;</w:t>
      </w:r>
    </w:p>
    <w:p w14:paraId="43FEF5A5" w14:textId="77777777" w:rsidR="00380A67" w:rsidRPr="00913B2B" w:rsidRDefault="00380A67" w:rsidP="00182AD8">
      <w:pPr>
        <w:jc w:val="both"/>
        <w:rPr>
          <w:sz w:val="18"/>
          <w:szCs w:val="18"/>
          <w:lang w:eastAsia="x-none"/>
        </w:rPr>
      </w:pPr>
      <w:r w:rsidRPr="00913B2B">
        <w:rPr>
          <w:sz w:val="18"/>
          <w:szCs w:val="18"/>
          <w:lang w:eastAsia="x-none"/>
        </w:rPr>
        <w:t>В рамках решения задачи «Повышение эффективности управления муниципальным имуществом»:</w:t>
      </w:r>
    </w:p>
    <w:p w14:paraId="27229648" w14:textId="77777777" w:rsidR="00380A67" w:rsidRPr="00913B2B" w:rsidRDefault="00380A67" w:rsidP="00182AD8">
      <w:pPr>
        <w:jc w:val="both"/>
        <w:rPr>
          <w:sz w:val="18"/>
          <w:szCs w:val="18"/>
          <w:lang w:eastAsia="x-none"/>
        </w:rPr>
      </w:pPr>
      <w:r w:rsidRPr="00913B2B">
        <w:rPr>
          <w:sz w:val="18"/>
          <w:szCs w:val="18"/>
          <w:lang w:eastAsia="x-none"/>
        </w:rPr>
        <w:tab/>
        <w:t>1.Обеспечение проведения муниципального земельного контроля;</w:t>
      </w:r>
    </w:p>
    <w:p w14:paraId="74EC0BBD" w14:textId="77777777" w:rsidR="00380A67" w:rsidRPr="00913B2B" w:rsidRDefault="00380A67" w:rsidP="00182AD8">
      <w:pPr>
        <w:jc w:val="both"/>
        <w:rPr>
          <w:sz w:val="18"/>
          <w:szCs w:val="18"/>
          <w:lang w:eastAsia="x-none"/>
        </w:rPr>
      </w:pPr>
      <w:r w:rsidRPr="00913B2B">
        <w:rPr>
          <w:sz w:val="18"/>
          <w:szCs w:val="18"/>
          <w:lang w:eastAsia="x-none"/>
        </w:rPr>
        <w:tab/>
        <w:t>2.Обеспечение формирования и предоставления земельных участков в аренду и собственность за плату;</w:t>
      </w:r>
    </w:p>
    <w:p w14:paraId="1E8B4BB9" w14:textId="77777777" w:rsidR="00380A67" w:rsidRPr="00913B2B" w:rsidRDefault="00380A67" w:rsidP="00182AD8">
      <w:pPr>
        <w:jc w:val="both"/>
        <w:rPr>
          <w:sz w:val="18"/>
          <w:szCs w:val="18"/>
          <w:lang w:eastAsia="x-none"/>
        </w:rPr>
      </w:pPr>
      <w:r w:rsidRPr="00913B2B">
        <w:rPr>
          <w:sz w:val="18"/>
          <w:szCs w:val="18"/>
          <w:lang w:eastAsia="x-none"/>
        </w:rPr>
        <w:tab/>
        <w:t>3.Обеспечение формирования и предоставления земельных участков многодетным семьям бесплатно;</w:t>
      </w:r>
    </w:p>
    <w:p w14:paraId="60E4A7A3" w14:textId="77777777" w:rsidR="00380A67" w:rsidRPr="00913B2B" w:rsidRDefault="00380A67" w:rsidP="00182AD8">
      <w:pPr>
        <w:jc w:val="both"/>
        <w:rPr>
          <w:sz w:val="18"/>
          <w:szCs w:val="18"/>
          <w:lang w:eastAsia="x-none"/>
        </w:rPr>
      </w:pPr>
      <w:r w:rsidRPr="00913B2B">
        <w:rPr>
          <w:sz w:val="18"/>
          <w:szCs w:val="18"/>
          <w:lang w:eastAsia="x-none"/>
        </w:rPr>
        <w:tab/>
        <w:t>4.Обеспечение предоставления в аренду муниципального имущества;</w:t>
      </w:r>
    </w:p>
    <w:p w14:paraId="3EFFF13B" w14:textId="77777777" w:rsidR="00380A67" w:rsidRPr="00913B2B" w:rsidRDefault="00380A67" w:rsidP="00182AD8">
      <w:pPr>
        <w:jc w:val="both"/>
        <w:rPr>
          <w:sz w:val="18"/>
          <w:szCs w:val="18"/>
          <w:lang w:eastAsia="x-none"/>
        </w:rPr>
      </w:pPr>
      <w:r w:rsidRPr="00913B2B">
        <w:rPr>
          <w:sz w:val="18"/>
          <w:szCs w:val="18"/>
          <w:lang w:eastAsia="x-none"/>
        </w:rPr>
        <w:t>5.Расходы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p w14:paraId="7BD6362D" w14:textId="77777777" w:rsidR="00380A67" w:rsidRPr="00913B2B" w:rsidRDefault="00380A67" w:rsidP="00182AD8">
      <w:pPr>
        <w:jc w:val="both"/>
        <w:rPr>
          <w:sz w:val="18"/>
          <w:szCs w:val="18"/>
          <w:lang w:eastAsia="x-none"/>
        </w:rPr>
      </w:pPr>
      <w:r w:rsidRPr="00913B2B">
        <w:rPr>
          <w:sz w:val="18"/>
          <w:szCs w:val="18"/>
          <w:lang w:eastAsia="x-none"/>
        </w:rPr>
        <w:t>6.Обеспечение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 №136-ФЗ;</w:t>
      </w:r>
    </w:p>
    <w:p w14:paraId="63E96311" w14:textId="77777777" w:rsidR="00380A67" w:rsidRPr="00913B2B" w:rsidRDefault="00380A67" w:rsidP="00182AD8">
      <w:pPr>
        <w:ind w:firstLine="708"/>
        <w:jc w:val="both"/>
        <w:rPr>
          <w:sz w:val="18"/>
          <w:szCs w:val="18"/>
          <w:lang w:eastAsia="x-none"/>
        </w:rPr>
      </w:pPr>
      <w:r w:rsidRPr="00913B2B">
        <w:rPr>
          <w:sz w:val="18"/>
          <w:szCs w:val="18"/>
          <w:lang w:eastAsia="x-none"/>
        </w:rPr>
        <w:t>7.Разработка схемы территориального планирования;</w:t>
      </w:r>
    </w:p>
    <w:p w14:paraId="0B8A73CC" w14:textId="77777777" w:rsidR="00380A67" w:rsidRPr="00913B2B" w:rsidRDefault="00380A67" w:rsidP="00182AD8">
      <w:pPr>
        <w:jc w:val="both"/>
        <w:rPr>
          <w:sz w:val="18"/>
          <w:szCs w:val="18"/>
          <w:lang w:eastAsia="x-none"/>
        </w:rPr>
      </w:pPr>
      <w:r w:rsidRPr="00913B2B">
        <w:rPr>
          <w:sz w:val="18"/>
          <w:szCs w:val="18"/>
          <w:lang w:eastAsia="x-none"/>
        </w:rPr>
        <w:t>8.Внесение изменений в генеральный план и правила землепользования и застройки муниципального образования Бессоновский район;</w:t>
      </w:r>
    </w:p>
    <w:p w14:paraId="59890CCF" w14:textId="77777777" w:rsidR="00380A67" w:rsidRPr="00913B2B" w:rsidRDefault="00380A67" w:rsidP="00182AD8">
      <w:pPr>
        <w:jc w:val="both"/>
        <w:rPr>
          <w:sz w:val="18"/>
          <w:szCs w:val="18"/>
          <w:lang w:eastAsia="x-none"/>
        </w:rPr>
      </w:pPr>
      <w:r w:rsidRPr="00913B2B">
        <w:rPr>
          <w:sz w:val="18"/>
          <w:szCs w:val="18"/>
          <w:lang w:eastAsia="x-none"/>
        </w:rPr>
        <w:t>9.Внесение изменений в правила землепользования и застройки муниципального образования Бессоновский район;</w:t>
      </w:r>
    </w:p>
    <w:p w14:paraId="79BD47C6" w14:textId="77777777" w:rsidR="00380A67" w:rsidRPr="00913B2B" w:rsidRDefault="00380A67" w:rsidP="00182AD8">
      <w:pPr>
        <w:jc w:val="both"/>
        <w:rPr>
          <w:sz w:val="18"/>
          <w:szCs w:val="18"/>
          <w:lang w:eastAsia="x-none"/>
        </w:rPr>
      </w:pPr>
      <w:r w:rsidRPr="00913B2B">
        <w:rPr>
          <w:sz w:val="18"/>
          <w:szCs w:val="18"/>
          <w:lang w:eastAsia="x-none"/>
        </w:rPr>
        <w:t>10.Разработка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p w14:paraId="6D776A51" w14:textId="77777777" w:rsidR="00380A67" w:rsidRPr="00913B2B" w:rsidRDefault="00380A67" w:rsidP="00182AD8">
      <w:pPr>
        <w:jc w:val="both"/>
        <w:rPr>
          <w:sz w:val="18"/>
          <w:szCs w:val="18"/>
          <w:lang w:eastAsia="x-none"/>
        </w:rPr>
      </w:pPr>
      <w:r w:rsidRPr="00913B2B">
        <w:rPr>
          <w:sz w:val="18"/>
          <w:szCs w:val="18"/>
          <w:lang w:eastAsia="x-none"/>
        </w:rPr>
        <w:t>11.Разработка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p w14:paraId="19369B24" w14:textId="77777777" w:rsidR="00380A67" w:rsidRPr="00913B2B" w:rsidRDefault="00380A67" w:rsidP="00182AD8">
      <w:pPr>
        <w:jc w:val="both"/>
        <w:rPr>
          <w:sz w:val="18"/>
          <w:szCs w:val="18"/>
          <w:lang w:eastAsia="x-none"/>
        </w:rPr>
      </w:pPr>
      <w:r w:rsidRPr="00913B2B">
        <w:rPr>
          <w:sz w:val="18"/>
          <w:szCs w:val="18"/>
          <w:lang w:eastAsia="x-none"/>
        </w:rPr>
        <w:t>12.Подготовка проекта планировки и межевания территории для размещения объектов муниципального и регионального значения;</w:t>
      </w:r>
    </w:p>
    <w:p w14:paraId="5EEA7557" w14:textId="77777777" w:rsidR="00380A67" w:rsidRPr="00913B2B" w:rsidRDefault="00380A67" w:rsidP="00182AD8">
      <w:pPr>
        <w:jc w:val="both"/>
        <w:rPr>
          <w:sz w:val="18"/>
          <w:szCs w:val="18"/>
          <w:lang w:eastAsia="x-none"/>
        </w:rPr>
      </w:pPr>
      <w:r w:rsidRPr="00913B2B">
        <w:rPr>
          <w:sz w:val="18"/>
          <w:szCs w:val="18"/>
          <w:lang w:eastAsia="x-none"/>
        </w:rPr>
        <w:t>13.Подготовка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также смежных с ними земельных участков и объектов недвижимости, расположенных на них;</w:t>
      </w:r>
    </w:p>
    <w:p w14:paraId="63A46C76" w14:textId="77777777" w:rsidR="00380A67" w:rsidRPr="00913B2B" w:rsidRDefault="00380A67" w:rsidP="00182AD8">
      <w:pPr>
        <w:jc w:val="both"/>
        <w:rPr>
          <w:sz w:val="18"/>
          <w:szCs w:val="18"/>
          <w:lang w:eastAsia="x-none"/>
        </w:rPr>
      </w:pPr>
      <w:r w:rsidRPr="00913B2B">
        <w:rPr>
          <w:sz w:val="18"/>
          <w:szCs w:val="18"/>
          <w:lang w:eastAsia="x-none"/>
        </w:rPr>
        <w:t xml:space="preserve">14.Подготовка </w:t>
      </w:r>
      <w:proofErr w:type="gramStart"/>
      <w:r w:rsidRPr="00913B2B">
        <w:rPr>
          <w:sz w:val="18"/>
          <w:szCs w:val="18"/>
          <w:lang w:eastAsia="x-none"/>
        </w:rPr>
        <w:t>проекта описания прохождения границы муниципального образования</w:t>
      </w:r>
      <w:proofErr w:type="gramEnd"/>
      <w:r w:rsidRPr="00913B2B">
        <w:rPr>
          <w:sz w:val="18"/>
          <w:szCs w:val="18"/>
          <w:lang w:eastAsia="x-none"/>
        </w:rPr>
        <w:t xml:space="preserve"> Бессоновского района Пензенской области;</w:t>
      </w:r>
    </w:p>
    <w:p w14:paraId="35E1CD40" w14:textId="77777777" w:rsidR="00380A67" w:rsidRPr="00913B2B" w:rsidRDefault="00380A67" w:rsidP="00182AD8">
      <w:pPr>
        <w:jc w:val="both"/>
        <w:rPr>
          <w:sz w:val="18"/>
          <w:szCs w:val="18"/>
          <w:lang w:eastAsia="x-none"/>
        </w:rPr>
      </w:pPr>
      <w:r w:rsidRPr="00913B2B">
        <w:rPr>
          <w:sz w:val="18"/>
          <w:szCs w:val="18"/>
          <w:lang w:eastAsia="x-none"/>
        </w:rPr>
        <w:t>15.Обеспечение формирования и предоставления бесплатно земельных участков военнослужащим;</w:t>
      </w:r>
    </w:p>
    <w:p w14:paraId="328BD6AF" w14:textId="77777777" w:rsidR="00380A67" w:rsidRPr="00913B2B" w:rsidRDefault="00380A67" w:rsidP="00182AD8">
      <w:pPr>
        <w:jc w:val="both"/>
        <w:rPr>
          <w:sz w:val="18"/>
          <w:szCs w:val="18"/>
          <w:lang w:eastAsia="x-none"/>
        </w:rPr>
      </w:pPr>
      <w:r w:rsidRPr="00913B2B">
        <w:rPr>
          <w:sz w:val="18"/>
          <w:szCs w:val="18"/>
          <w:lang w:eastAsia="x-none"/>
        </w:rPr>
        <w:t xml:space="preserve">16.Подготовка графического </w:t>
      </w:r>
      <w:proofErr w:type="gramStart"/>
      <w:r w:rsidRPr="00913B2B">
        <w:rPr>
          <w:sz w:val="18"/>
          <w:szCs w:val="18"/>
          <w:lang w:eastAsia="x-none"/>
        </w:rPr>
        <w:t>описания местоположения границ территориальных зон муниципальных образований поселений</w:t>
      </w:r>
      <w:proofErr w:type="gramEnd"/>
      <w:r w:rsidRPr="00913B2B">
        <w:rPr>
          <w:sz w:val="18"/>
          <w:szCs w:val="18"/>
          <w:lang w:eastAsia="x-none"/>
        </w:rPr>
        <w:t xml:space="preserve"> Бессоновского района Пензенской области;</w:t>
      </w:r>
    </w:p>
    <w:p w14:paraId="39B7C786" w14:textId="77777777" w:rsidR="00380A67" w:rsidRPr="00913B2B" w:rsidRDefault="00380A67" w:rsidP="00182AD8">
      <w:pPr>
        <w:jc w:val="both"/>
        <w:rPr>
          <w:sz w:val="18"/>
          <w:szCs w:val="18"/>
          <w:lang w:eastAsia="x-none"/>
        </w:rPr>
      </w:pPr>
      <w:r w:rsidRPr="00913B2B">
        <w:rPr>
          <w:sz w:val="18"/>
          <w:szCs w:val="18"/>
          <w:lang w:eastAsia="x-none"/>
        </w:rPr>
        <w:t xml:space="preserve">17.Подготовка графического </w:t>
      </w:r>
      <w:proofErr w:type="gramStart"/>
      <w:r w:rsidRPr="00913B2B">
        <w:rPr>
          <w:sz w:val="18"/>
          <w:szCs w:val="18"/>
          <w:lang w:eastAsia="x-none"/>
        </w:rPr>
        <w:t>описания местоположения границ населенных пунктов муниципальных образований поселений</w:t>
      </w:r>
      <w:proofErr w:type="gramEnd"/>
      <w:r w:rsidRPr="00913B2B">
        <w:rPr>
          <w:sz w:val="18"/>
          <w:szCs w:val="18"/>
          <w:lang w:eastAsia="x-none"/>
        </w:rPr>
        <w:t xml:space="preserve"> Бессоновского района Пензенской области;</w:t>
      </w:r>
    </w:p>
    <w:p w14:paraId="5A6E3240" w14:textId="77777777" w:rsidR="00380A67" w:rsidRPr="00913B2B" w:rsidRDefault="00380A67" w:rsidP="00182AD8">
      <w:pPr>
        <w:jc w:val="both"/>
        <w:rPr>
          <w:sz w:val="18"/>
          <w:szCs w:val="18"/>
          <w:lang w:eastAsia="x-none"/>
        </w:rPr>
      </w:pPr>
      <w:r w:rsidRPr="00913B2B">
        <w:rPr>
          <w:sz w:val="18"/>
          <w:szCs w:val="18"/>
          <w:lang w:eastAsia="x-none"/>
        </w:rPr>
        <w:t>18.Реализация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p w14:paraId="508AA188" w14:textId="77777777" w:rsidR="00380A67" w:rsidRPr="00913B2B" w:rsidRDefault="00380A67" w:rsidP="00182AD8">
      <w:pPr>
        <w:ind w:firstLine="708"/>
        <w:jc w:val="both"/>
        <w:rPr>
          <w:sz w:val="18"/>
          <w:szCs w:val="18"/>
          <w:lang w:eastAsia="x-none"/>
        </w:rPr>
      </w:pPr>
      <w:r w:rsidRPr="00913B2B">
        <w:rPr>
          <w:sz w:val="18"/>
          <w:szCs w:val="18"/>
          <w:lang w:eastAsia="x-none"/>
        </w:rPr>
        <w:t>19.Проведение комплексных кадастровых работ;</w:t>
      </w:r>
    </w:p>
    <w:p w14:paraId="7163C7E7" w14:textId="77777777" w:rsidR="00380A67" w:rsidRPr="00913B2B" w:rsidRDefault="00380A67" w:rsidP="00182AD8">
      <w:pPr>
        <w:ind w:firstLine="708"/>
        <w:jc w:val="both"/>
        <w:rPr>
          <w:sz w:val="18"/>
          <w:szCs w:val="18"/>
          <w:lang w:eastAsia="x-none"/>
        </w:rPr>
      </w:pPr>
      <w:r w:rsidRPr="00913B2B">
        <w:rPr>
          <w:sz w:val="18"/>
          <w:szCs w:val="18"/>
          <w:lang w:eastAsia="x-none"/>
        </w:rPr>
        <w:t>20.Подготовка проектов межевания земельных участков и на проведение кадастровых работ</w:t>
      </w:r>
    </w:p>
    <w:p w14:paraId="1BF8DF88" w14:textId="77777777" w:rsidR="00380A67" w:rsidRPr="00913B2B" w:rsidRDefault="00380A67" w:rsidP="00182AD8">
      <w:pPr>
        <w:jc w:val="both"/>
        <w:rPr>
          <w:sz w:val="18"/>
          <w:szCs w:val="18"/>
          <w:lang w:eastAsia="x-none"/>
        </w:rPr>
      </w:pPr>
      <w:r w:rsidRPr="00913B2B">
        <w:rPr>
          <w:sz w:val="18"/>
          <w:szCs w:val="18"/>
          <w:lang w:eastAsia="x-none"/>
        </w:rPr>
        <w:t>21.Субсидия на подготовку межевания земельных участков и на проведение комплексных кадастровых работ;</w:t>
      </w:r>
    </w:p>
    <w:p w14:paraId="764E6714" w14:textId="722FEAA4" w:rsidR="00380A67" w:rsidRPr="00913B2B" w:rsidRDefault="00380A67" w:rsidP="00182AD8">
      <w:pPr>
        <w:jc w:val="both"/>
        <w:rPr>
          <w:sz w:val="18"/>
          <w:szCs w:val="18"/>
          <w:lang w:eastAsia="x-none"/>
        </w:rPr>
      </w:pPr>
      <w:r w:rsidRPr="00913B2B">
        <w:rPr>
          <w:sz w:val="18"/>
          <w:szCs w:val="18"/>
          <w:lang w:eastAsia="x-none"/>
        </w:rPr>
        <w:t>22.Реализация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p w14:paraId="38D55125" w14:textId="77777777" w:rsidR="00380A67" w:rsidRPr="00913B2B" w:rsidRDefault="00380A67" w:rsidP="00182AD8">
      <w:pPr>
        <w:jc w:val="both"/>
        <w:rPr>
          <w:sz w:val="18"/>
          <w:szCs w:val="18"/>
          <w:lang w:eastAsia="x-none"/>
        </w:rPr>
      </w:pPr>
      <w:r w:rsidRPr="00913B2B">
        <w:rPr>
          <w:sz w:val="18"/>
          <w:szCs w:val="18"/>
          <w:lang w:eastAsia="x-none"/>
        </w:rPr>
        <w:t>- в рамках решения задачи «Повышение эффективности управления муниципальным имуществом при отчуждении в коммерческий оборот. Организация процесса приватизации»:</w:t>
      </w:r>
    </w:p>
    <w:p w14:paraId="3392CDEC" w14:textId="33499508" w:rsidR="00380A67" w:rsidRPr="00913B2B" w:rsidRDefault="00380A67" w:rsidP="00182AD8">
      <w:pPr>
        <w:jc w:val="both"/>
        <w:rPr>
          <w:sz w:val="18"/>
          <w:szCs w:val="18"/>
          <w:lang w:eastAsia="x-none"/>
        </w:rPr>
      </w:pPr>
      <w:r w:rsidRPr="00913B2B">
        <w:rPr>
          <w:sz w:val="18"/>
          <w:szCs w:val="18"/>
          <w:lang w:eastAsia="x-none"/>
        </w:rPr>
        <w:tab/>
        <w:t>1.Обеспечение приватизации и проведение предпродажной подготовки объектов приватизации.</w:t>
      </w:r>
    </w:p>
    <w:p w14:paraId="21F2954D" w14:textId="77777777" w:rsidR="00380A67" w:rsidRPr="00913B2B" w:rsidRDefault="00380A67" w:rsidP="00182AD8">
      <w:pPr>
        <w:jc w:val="both"/>
        <w:rPr>
          <w:sz w:val="18"/>
          <w:szCs w:val="18"/>
          <w:lang w:eastAsia="x-none"/>
        </w:rPr>
      </w:pPr>
      <w:r w:rsidRPr="00913B2B">
        <w:rPr>
          <w:sz w:val="18"/>
          <w:szCs w:val="18"/>
          <w:lang w:eastAsia="x-none"/>
        </w:rPr>
        <w:t>По результатам указанных мероприятий будут достигнуты:</w:t>
      </w:r>
    </w:p>
    <w:p w14:paraId="72567825" w14:textId="77777777" w:rsidR="00380A67" w:rsidRPr="00913B2B" w:rsidRDefault="00380A67" w:rsidP="00182AD8">
      <w:pPr>
        <w:jc w:val="both"/>
        <w:rPr>
          <w:sz w:val="18"/>
          <w:szCs w:val="18"/>
          <w:lang w:eastAsia="x-none"/>
        </w:rPr>
      </w:pPr>
      <w:r w:rsidRPr="00913B2B">
        <w:rPr>
          <w:sz w:val="18"/>
          <w:szCs w:val="18"/>
          <w:lang w:eastAsia="x-none"/>
        </w:rPr>
        <w:t xml:space="preserve">-обеспечение функционирования деятельности Комитета по управлению муниципальным имуществом администрации Бессоновского района по реализации муниципальной программы; </w:t>
      </w:r>
    </w:p>
    <w:p w14:paraId="7A4C2716" w14:textId="77777777" w:rsidR="00380A67" w:rsidRPr="00913B2B" w:rsidRDefault="00380A67" w:rsidP="00182AD8">
      <w:pPr>
        <w:jc w:val="both"/>
        <w:rPr>
          <w:sz w:val="18"/>
          <w:szCs w:val="18"/>
          <w:lang w:eastAsia="x-none"/>
        </w:rPr>
      </w:pPr>
      <w:r w:rsidRPr="00913B2B">
        <w:rPr>
          <w:sz w:val="18"/>
          <w:szCs w:val="18"/>
          <w:lang w:eastAsia="x-none"/>
        </w:rPr>
        <w:t>-эффективное размещение заказов на поставки товаров, выполнение работ, оказание услуг для муниципальных нужд Бессоновского района Пензенской области в соответствии с 44 ФЗ;</w:t>
      </w:r>
    </w:p>
    <w:p w14:paraId="56847CBD" w14:textId="77777777" w:rsidR="00380A67" w:rsidRPr="00913B2B" w:rsidRDefault="00380A67" w:rsidP="00182AD8">
      <w:pPr>
        <w:jc w:val="both"/>
        <w:rPr>
          <w:sz w:val="18"/>
          <w:szCs w:val="18"/>
          <w:lang w:eastAsia="x-none"/>
        </w:rPr>
      </w:pPr>
      <w:r w:rsidRPr="00913B2B">
        <w:rPr>
          <w:sz w:val="18"/>
          <w:szCs w:val="18"/>
          <w:lang w:eastAsia="x-none"/>
        </w:rPr>
        <w:t>-повышение эффективности управления объектами имущества, закрепленными за муниципальными организациями Бессоновского района, а также, составляющими муниципальную казну;</w:t>
      </w:r>
    </w:p>
    <w:p w14:paraId="33B24157" w14:textId="77777777" w:rsidR="00380A67" w:rsidRPr="00913B2B" w:rsidRDefault="00380A67" w:rsidP="00182AD8">
      <w:pPr>
        <w:jc w:val="both"/>
        <w:rPr>
          <w:sz w:val="18"/>
          <w:szCs w:val="18"/>
          <w:lang w:eastAsia="x-none"/>
        </w:rPr>
      </w:pPr>
      <w:r w:rsidRPr="00913B2B">
        <w:rPr>
          <w:sz w:val="18"/>
          <w:szCs w:val="18"/>
          <w:lang w:eastAsia="x-none"/>
        </w:rPr>
        <w:t xml:space="preserve">-повышение эффективности управления земельными участками, находящимися в ведении органов местного самоуправления Бессоновского </w:t>
      </w:r>
      <w:proofErr w:type="gramStart"/>
      <w:r w:rsidRPr="00913B2B">
        <w:rPr>
          <w:sz w:val="18"/>
          <w:szCs w:val="18"/>
          <w:lang w:eastAsia="x-none"/>
        </w:rPr>
        <w:t>района</w:t>
      </w:r>
      <w:proofErr w:type="gramEnd"/>
      <w:r w:rsidRPr="00913B2B">
        <w:rPr>
          <w:sz w:val="18"/>
          <w:szCs w:val="18"/>
          <w:lang w:eastAsia="x-none"/>
        </w:rPr>
        <w:t xml:space="preserve"> в том числе путем осуществления Муниципального контроля;</w:t>
      </w:r>
    </w:p>
    <w:p w14:paraId="588188E9" w14:textId="77777777" w:rsidR="00380A67" w:rsidRPr="00913B2B" w:rsidRDefault="00380A67" w:rsidP="00182AD8">
      <w:pPr>
        <w:jc w:val="both"/>
        <w:rPr>
          <w:sz w:val="18"/>
          <w:szCs w:val="18"/>
          <w:lang w:eastAsia="x-none"/>
        </w:rPr>
      </w:pPr>
      <w:r w:rsidRPr="00913B2B">
        <w:rPr>
          <w:sz w:val="18"/>
          <w:szCs w:val="18"/>
          <w:lang w:eastAsia="x-none"/>
        </w:rPr>
        <w:t>-обеспечение учета и мониторинга муниципального имущества, находящегося в собственности Бессоновского района Пензенской области;</w:t>
      </w:r>
    </w:p>
    <w:p w14:paraId="7C6E3878" w14:textId="77777777" w:rsidR="00380A67" w:rsidRPr="00913B2B" w:rsidRDefault="00380A67" w:rsidP="00182AD8">
      <w:pPr>
        <w:jc w:val="both"/>
        <w:rPr>
          <w:sz w:val="18"/>
          <w:szCs w:val="18"/>
          <w:lang w:eastAsia="x-none"/>
        </w:rPr>
      </w:pPr>
      <w:r w:rsidRPr="00913B2B">
        <w:rPr>
          <w:sz w:val="18"/>
          <w:szCs w:val="18"/>
          <w:lang w:eastAsia="x-none"/>
        </w:rPr>
        <w:t>-оптимальный состав и структура имущества Бессоновского района Пензенской области;</w:t>
      </w:r>
    </w:p>
    <w:p w14:paraId="2B794E07" w14:textId="77777777" w:rsidR="00380A67" w:rsidRPr="00913B2B" w:rsidRDefault="00380A67" w:rsidP="00182AD8">
      <w:pPr>
        <w:jc w:val="both"/>
        <w:rPr>
          <w:sz w:val="18"/>
          <w:szCs w:val="18"/>
          <w:lang w:eastAsia="x-none"/>
        </w:rPr>
      </w:pPr>
      <w:r w:rsidRPr="00913B2B">
        <w:rPr>
          <w:sz w:val="18"/>
          <w:szCs w:val="18"/>
          <w:lang w:eastAsia="x-none"/>
        </w:rPr>
        <w:lastRenderedPageBreak/>
        <w:t xml:space="preserve">-повышение эффективности управления объектами муниципального имущества, не задействованного в обеспечении муниципальных функций и полномочий, при отчуждении в коммерческий оборот в </w:t>
      </w:r>
      <w:proofErr w:type="spellStart"/>
      <w:r w:rsidRPr="00913B2B">
        <w:rPr>
          <w:sz w:val="18"/>
          <w:szCs w:val="18"/>
          <w:lang w:eastAsia="x-none"/>
        </w:rPr>
        <w:t>т.ч</w:t>
      </w:r>
      <w:proofErr w:type="spellEnd"/>
      <w:r w:rsidRPr="00913B2B">
        <w:rPr>
          <w:sz w:val="18"/>
          <w:szCs w:val="18"/>
          <w:lang w:eastAsia="x-none"/>
        </w:rPr>
        <w:t>. в рамках поддержки МСП;</w:t>
      </w:r>
    </w:p>
    <w:p w14:paraId="67B334E3" w14:textId="77777777" w:rsidR="00380A67" w:rsidRPr="00913B2B" w:rsidRDefault="00380A67" w:rsidP="00182AD8">
      <w:pPr>
        <w:jc w:val="both"/>
        <w:rPr>
          <w:sz w:val="18"/>
          <w:szCs w:val="18"/>
          <w:lang w:eastAsia="x-none"/>
        </w:rPr>
      </w:pPr>
      <w:r w:rsidRPr="00913B2B">
        <w:rPr>
          <w:sz w:val="18"/>
          <w:szCs w:val="18"/>
          <w:lang w:eastAsia="x-none"/>
        </w:rPr>
        <w:t>-получение в соответствии с действующим законодательством дополнительных доходов в бюджет Бессоновского района за счет продажи ликвидного имущества, не задействованного в обеспечении муниципальных функций и полномочий, при отчуждении в коммерческий оборот, способами, обеспечивающими максимальные денежные поступления;</w:t>
      </w:r>
    </w:p>
    <w:p w14:paraId="6100DA34" w14:textId="77777777" w:rsidR="00380A67" w:rsidRPr="00913B2B" w:rsidRDefault="00380A67" w:rsidP="00182AD8">
      <w:pPr>
        <w:jc w:val="both"/>
        <w:rPr>
          <w:sz w:val="18"/>
          <w:szCs w:val="18"/>
          <w:lang w:eastAsia="x-none"/>
        </w:rPr>
      </w:pPr>
      <w:r w:rsidRPr="00913B2B">
        <w:rPr>
          <w:sz w:val="18"/>
          <w:szCs w:val="18"/>
          <w:lang w:eastAsia="x-none"/>
        </w:rPr>
        <w:t>-снижение расходов по содержанию неиспользуемого имущества, что позволит сократить расходную часть бюджета Бессоновского района;</w:t>
      </w:r>
    </w:p>
    <w:p w14:paraId="78BFF2C0" w14:textId="77777777" w:rsidR="00380A67" w:rsidRPr="00913B2B" w:rsidRDefault="00380A67" w:rsidP="00182AD8">
      <w:pPr>
        <w:jc w:val="both"/>
        <w:rPr>
          <w:sz w:val="18"/>
          <w:szCs w:val="18"/>
          <w:lang w:eastAsia="x-none"/>
        </w:rPr>
      </w:pPr>
      <w:r w:rsidRPr="00913B2B">
        <w:rPr>
          <w:sz w:val="18"/>
          <w:szCs w:val="18"/>
          <w:lang w:eastAsia="x-none"/>
        </w:rPr>
        <w:t>-обеспечение администрирования по договорам аренды и купли-продажи объектов муниципального имущества путем внедрения электронного программного комплекса «Управление имуществом»;</w:t>
      </w:r>
    </w:p>
    <w:p w14:paraId="76D0A53C" w14:textId="77777777" w:rsidR="00380A67" w:rsidRPr="00913B2B" w:rsidRDefault="00380A67" w:rsidP="00182AD8">
      <w:pPr>
        <w:jc w:val="both"/>
        <w:rPr>
          <w:sz w:val="18"/>
          <w:szCs w:val="18"/>
          <w:lang w:eastAsia="x-none"/>
        </w:rPr>
      </w:pPr>
      <w:proofErr w:type="gramStart"/>
      <w:r w:rsidRPr="00913B2B">
        <w:rPr>
          <w:sz w:val="18"/>
          <w:szCs w:val="18"/>
          <w:lang w:eastAsia="x-none"/>
        </w:rPr>
        <w:t>-обеспечение потребности в формировании земельных участков   для предоставления бесплатно в собственность многодетных семей, Военнослужащим,</w:t>
      </w:r>
      <w:r w:rsidRPr="00913B2B">
        <w:rPr>
          <w:sz w:val="18"/>
          <w:szCs w:val="18"/>
        </w:rPr>
        <w:t xml:space="preserve"> </w:t>
      </w:r>
      <w:r w:rsidRPr="00913B2B">
        <w:rPr>
          <w:sz w:val="18"/>
          <w:szCs w:val="18"/>
          <w:lang w:eastAsia="x-none"/>
        </w:rPr>
        <w:t>лицам, заключившим контракт о пребывании в добровольческом формировании, содействующем выполнению задач, возложенных на вооруженные силы РФ, и лицам, проходящим (проходившим) службу в войсках национальной гвардии РФ и имеющим специальные звания полиции, удостоенным звания Героя РФ или награжденным орденами РФ за заслуги, проявленные входе участия в специальной</w:t>
      </w:r>
      <w:proofErr w:type="gramEnd"/>
      <w:r w:rsidRPr="00913B2B">
        <w:rPr>
          <w:sz w:val="18"/>
          <w:szCs w:val="18"/>
          <w:lang w:eastAsia="x-none"/>
        </w:rPr>
        <w:t xml:space="preserve"> </w:t>
      </w:r>
      <w:proofErr w:type="gramStart"/>
      <w:r w:rsidRPr="00913B2B">
        <w:rPr>
          <w:sz w:val="18"/>
          <w:szCs w:val="18"/>
          <w:lang w:eastAsia="x-none"/>
        </w:rPr>
        <w:t>военной операции, и являющимся ветеранами боевых действий, а так же членам семей указанных военнослужащих  и лиц, погибших (умерших) вследствие увечья (ранения, травмы, контузии) или заболевания, полученных ими в ходе участия в специальной военной операции в соответствии с ст.4.1Закона Пензенской области от 04.03.2015 №2693-ЗПО (Далее-Военнослужащим  и другим категориям граждан и организаций, имеющих право на бесплатное предоставление земельных участков в</w:t>
      </w:r>
      <w:proofErr w:type="gramEnd"/>
      <w:r w:rsidRPr="00913B2B">
        <w:rPr>
          <w:sz w:val="18"/>
          <w:szCs w:val="18"/>
          <w:lang w:eastAsia="x-none"/>
        </w:rPr>
        <w:t xml:space="preserve"> </w:t>
      </w:r>
      <w:proofErr w:type="gramStart"/>
      <w:r w:rsidRPr="00913B2B">
        <w:rPr>
          <w:sz w:val="18"/>
          <w:szCs w:val="18"/>
          <w:lang w:eastAsia="x-none"/>
        </w:rPr>
        <w:t>соответствии</w:t>
      </w:r>
      <w:proofErr w:type="gramEnd"/>
      <w:r w:rsidRPr="00913B2B">
        <w:rPr>
          <w:sz w:val="18"/>
          <w:szCs w:val="18"/>
          <w:lang w:eastAsia="x-none"/>
        </w:rPr>
        <w:t xml:space="preserve"> с Земельным Кодексом РФ;</w:t>
      </w:r>
    </w:p>
    <w:p w14:paraId="3D5FE7CE" w14:textId="77777777" w:rsidR="00380A67" w:rsidRPr="00913B2B" w:rsidRDefault="00380A67" w:rsidP="00182AD8">
      <w:pPr>
        <w:jc w:val="both"/>
        <w:rPr>
          <w:sz w:val="18"/>
          <w:szCs w:val="18"/>
          <w:lang w:eastAsia="x-none"/>
        </w:rPr>
      </w:pPr>
      <w:r w:rsidRPr="00913B2B">
        <w:rPr>
          <w:sz w:val="18"/>
          <w:szCs w:val="18"/>
          <w:lang w:eastAsia="x-none"/>
        </w:rPr>
        <w:t>-введение в сельскохозяйственный оборот к 2028 году 3000 га неиспользуемых земель по результатам мелиоративных мероприятий;</w:t>
      </w:r>
    </w:p>
    <w:p w14:paraId="234CB12A" w14:textId="77777777" w:rsidR="00380A67" w:rsidRPr="00913B2B" w:rsidRDefault="00380A67" w:rsidP="00182AD8">
      <w:pPr>
        <w:jc w:val="both"/>
        <w:rPr>
          <w:sz w:val="18"/>
          <w:szCs w:val="18"/>
          <w:lang w:eastAsia="x-none"/>
        </w:rPr>
      </w:pPr>
      <w:r w:rsidRPr="00913B2B">
        <w:rPr>
          <w:sz w:val="18"/>
          <w:szCs w:val="18"/>
          <w:lang w:eastAsia="x-none"/>
        </w:rPr>
        <w:t>-обеспечение постановки на учет бесхозяйных объектов культурного наследия и регистрации прав в отношении них;</w:t>
      </w:r>
    </w:p>
    <w:p w14:paraId="50355E3D" w14:textId="77777777" w:rsidR="00380A67" w:rsidRPr="00913B2B" w:rsidRDefault="00380A67" w:rsidP="00182AD8">
      <w:pPr>
        <w:jc w:val="both"/>
        <w:rPr>
          <w:sz w:val="18"/>
          <w:szCs w:val="18"/>
          <w:lang w:eastAsia="x-none"/>
        </w:rPr>
      </w:pPr>
      <w:proofErr w:type="gramStart"/>
      <w:r w:rsidRPr="00913B2B">
        <w:rPr>
          <w:sz w:val="18"/>
          <w:szCs w:val="18"/>
          <w:lang w:eastAsia="x-none"/>
        </w:rPr>
        <w:t>-проведение комплексных кадастровых работ, необходимых для внесения в ЕГРН точных сведений о местоположении границ объектов (земельных участков, зданий, сооружений), повышающих уровень юридической защиты прав и законных интересов правообладателей объектов, устраняющих кадастровые ошибки, допущенные при определении местоположения границ земельных участков, снижающих количество земельных споров, а также увеличивающих налоговые поступления в бюджеты муниципальных образований в виде земельного налога;</w:t>
      </w:r>
      <w:proofErr w:type="gramEnd"/>
    </w:p>
    <w:p w14:paraId="2A6D3D07" w14:textId="77777777" w:rsidR="00380A67" w:rsidRPr="00913B2B" w:rsidRDefault="00380A67" w:rsidP="00182AD8">
      <w:pPr>
        <w:jc w:val="both"/>
        <w:rPr>
          <w:sz w:val="18"/>
          <w:szCs w:val="18"/>
          <w:lang w:eastAsia="x-none"/>
        </w:rPr>
      </w:pPr>
      <w:r w:rsidRPr="00913B2B">
        <w:rPr>
          <w:sz w:val="18"/>
          <w:szCs w:val="18"/>
          <w:lang w:eastAsia="x-none"/>
        </w:rPr>
        <w:t>-обеспечение постановки на кадастровый учет границ территориальных зон и муниципальных границ населенных пунктов поселений Бессоновского района Пензенской области;</w:t>
      </w:r>
    </w:p>
    <w:p w14:paraId="3BCAFA7A" w14:textId="77777777" w:rsidR="00380A67" w:rsidRPr="00913B2B" w:rsidRDefault="00380A67" w:rsidP="00182AD8">
      <w:pPr>
        <w:jc w:val="both"/>
        <w:rPr>
          <w:sz w:val="18"/>
          <w:szCs w:val="18"/>
          <w:lang w:eastAsia="x-none"/>
        </w:rPr>
      </w:pPr>
      <w:r w:rsidRPr="00913B2B">
        <w:rPr>
          <w:sz w:val="18"/>
          <w:szCs w:val="18"/>
          <w:lang w:eastAsia="x-none"/>
        </w:rPr>
        <w:t>-обеспечения разработки и внесения изменений в документацию по планировке территории в части осуществления полномочий по градостроительной деятельности (Сема территориального планирования, Программы комплексного развития социальной и транспортной инфраструктуры, Генплан, ПЗЗ муниципальных образований, входящих в состав района.)</w:t>
      </w:r>
    </w:p>
    <w:p w14:paraId="74F7F85A" w14:textId="77777777" w:rsidR="00380A67" w:rsidRPr="00913B2B" w:rsidRDefault="00380A67" w:rsidP="00182AD8">
      <w:pPr>
        <w:ind w:firstLine="708"/>
        <w:jc w:val="both"/>
        <w:rPr>
          <w:sz w:val="18"/>
          <w:szCs w:val="18"/>
          <w:lang w:eastAsia="x-none"/>
        </w:rPr>
      </w:pPr>
      <w:r w:rsidRPr="00913B2B">
        <w:rPr>
          <w:sz w:val="18"/>
          <w:szCs w:val="18"/>
          <w:lang w:eastAsia="x-none"/>
        </w:rPr>
        <w:t>Кроме того, в целях актуализации сведений, содержащихся в реестре имущества Бессоновского района Пензенской области и Едином государственном реестре недвижимости, Комитетом в постоянном режиме осуществляется уточнение сведений о недвижимом имуществе Пензенской области, и выполняются действия, связанные с государственной регистрацией прав на недвижимое имущество. Подаются заявления на регистрацию и перерегистрацию прав собственности Бессоновского района Пензенской области, оперативного управления и хозяйственного ведения на недвижимое имущество Пензенской области.</w:t>
      </w:r>
    </w:p>
    <w:p w14:paraId="67FF9352" w14:textId="77777777" w:rsidR="00380A67" w:rsidRPr="00913B2B" w:rsidRDefault="00380A67" w:rsidP="00182AD8">
      <w:pPr>
        <w:jc w:val="both"/>
        <w:rPr>
          <w:sz w:val="18"/>
          <w:szCs w:val="18"/>
          <w:lang w:eastAsia="x-none"/>
        </w:rPr>
      </w:pPr>
      <w:r w:rsidRPr="00913B2B">
        <w:rPr>
          <w:sz w:val="18"/>
          <w:szCs w:val="18"/>
          <w:lang w:eastAsia="x-none"/>
        </w:rPr>
        <w:t>Для обеспечения эффективности использования имущества, с учетом предложений исполнительных органов района, Комитетом вносятся проекты постановлений администрации Бессоновского района и решений собрания представителей Бессоновского района о передаче высвобожденного, неиспользуемого и не планируемого для дальнейшего использования имущества. Передача такого имущества на иной уровень собственности позволяет сократить расходы, связанные с его содержанием.</w:t>
      </w:r>
    </w:p>
    <w:p w14:paraId="52C3B017" w14:textId="77777777" w:rsidR="00380A67" w:rsidRPr="00913B2B" w:rsidRDefault="00380A67" w:rsidP="00182AD8">
      <w:pPr>
        <w:jc w:val="both"/>
        <w:rPr>
          <w:sz w:val="18"/>
          <w:szCs w:val="18"/>
          <w:lang w:eastAsia="x-none"/>
        </w:rPr>
      </w:pPr>
      <w:r w:rsidRPr="00913B2B">
        <w:rPr>
          <w:sz w:val="18"/>
          <w:szCs w:val="18"/>
          <w:lang w:eastAsia="x-none"/>
        </w:rPr>
        <w:t xml:space="preserve">Кроме того, проводится работа, направленная на прием в собственность района и передачу в оперативное управление ОМС и учреждениям района имущества, необходимого для исполнения полномочий, установленных федеральным и областным законодательством. </w:t>
      </w:r>
    </w:p>
    <w:p w14:paraId="3847537F" w14:textId="77777777" w:rsidR="00380A67" w:rsidRPr="00913B2B" w:rsidRDefault="00380A67" w:rsidP="00182AD8">
      <w:pPr>
        <w:ind w:firstLine="708"/>
        <w:jc w:val="both"/>
        <w:rPr>
          <w:sz w:val="18"/>
          <w:szCs w:val="18"/>
          <w:lang w:eastAsia="x-none"/>
        </w:rPr>
      </w:pPr>
      <w:r w:rsidRPr="00913B2B">
        <w:rPr>
          <w:sz w:val="18"/>
          <w:szCs w:val="18"/>
          <w:lang w:eastAsia="x-none"/>
        </w:rPr>
        <w:t>Выполнение мероприятий Муниципальной программы позволит обеспечить:</w:t>
      </w:r>
    </w:p>
    <w:p w14:paraId="235B139E" w14:textId="77777777" w:rsidR="00380A67" w:rsidRPr="00913B2B" w:rsidRDefault="00380A67" w:rsidP="00182AD8">
      <w:pPr>
        <w:jc w:val="both"/>
        <w:rPr>
          <w:sz w:val="18"/>
          <w:szCs w:val="18"/>
          <w:lang w:eastAsia="x-none"/>
        </w:rPr>
      </w:pPr>
      <w:r w:rsidRPr="00913B2B">
        <w:rPr>
          <w:sz w:val="18"/>
          <w:szCs w:val="18"/>
          <w:lang w:eastAsia="x-none"/>
        </w:rPr>
        <w:t>-достижение плановых показателей по поступлениям средств от использования и распоряжения муниципальным имуществом на уровне не ниже 100%;</w:t>
      </w:r>
    </w:p>
    <w:p w14:paraId="780C5E20" w14:textId="77777777" w:rsidR="00380A67" w:rsidRPr="00913B2B" w:rsidRDefault="00380A67" w:rsidP="00182AD8">
      <w:pPr>
        <w:jc w:val="both"/>
        <w:rPr>
          <w:sz w:val="18"/>
          <w:szCs w:val="18"/>
          <w:lang w:eastAsia="x-none"/>
        </w:rPr>
      </w:pPr>
      <w:r w:rsidRPr="00913B2B">
        <w:rPr>
          <w:sz w:val="18"/>
          <w:szCs w:val="18"/>
          <w:lang w:eastAsia="x-none"/>
        </w:rPr>
        <w:t>-доведение доли объектов недвижимого имущества, на которые зарегистрировано право</w:t>
      </w:r>
    </w:p>
    <w:p w14:paraId="0D83E7A4" w14:textId="77777777" w:rsidR="00380A67" w:rsidRPr="00913B2B" w:rsidRDefault="00380A67" w:rsidP="00182AD8">
      <w:pPr>
        <w:jc w:val="both"/>
        <w:rPr>
          <w:sz w:val="18"/>
          <w:szCs w:val="18"/>
          <w:lang w:eastAsia="x-none"/>
        </w:rPr>
      </w:pPr>
      <w:r w:rsidRPr="00913B2B">
        <w:rPr>
          <w:sz w:val="18"/>
          <w:szCs w:val="18"/>
          <w:lang w:eastAsia="x-none"/>
        </w:rPr>
        <w:t xml:space="preserve">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в 2026 году </w:t>
      </w:r>
      <w:proofErr w:type="gramStart"/>
      <w:r w:rsidRPr="00913B2B">
        <w:rPr>
          <w:sz w:val="18"/>
          <w:szCs w:val="18"/>
          <w:lang w:eastAsia="x-none"/>
        </w:rPr>
        <w:t>–д</w:t>
      </w:r>
      <w:proofErr w:type="gramEnd"/>
      <w:r w:rsidRPr="00913B2B">
        <w:rPr>
          <w:sz w:val="18"/>
          <w:szCs w:val="18"/>
          <w:lang w:eastAsia="x-none"/>
        </w:rPr>
        <w:t>о 97 %, в 2027 году-до 97% в 2028 году – до 98%, в 2029 году-до 99%; в 2030 году –до 100 %;</w:t>
      </w:r>
    </w:p>
    <w:p w14:paraId="185A355A" w14:textId="77777777" w:rsidR="00380A67" w:rsidRPr="00913B2B" w:rsidRDefault="00380A67" w:rsidP="00182AD8">
      <w:pPr>
        <w:jc w:val="both"/>
        <w:rPr>
          <w:sz w:val="18"/>
          <w:szCs w:val="18"/>
          <w:lang w:eastAsia="x-none"/>
        </w:rPr>
      </w:pPr>
      <w:r w:rsidRPr="00913B2B">
        <w:rPr>
          <w:sz w:val="18"/>
          <w:szCs w:val="18"/>
          <w:lang w:eastAsia="x-none"/>
        </w:rPr>
        <w:t xml:space="preserve">-доведение доли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в 2026 году </w:t>
      </w:r>
      <w:proofErr w:type="gramStart"/>
      <w:r w:rsidRPr="00913B2B">
        <w:rPr>
          <w:sz w:val="18"/>
          <w:szCs w:val="18"/>
          <w:lang w:eastAsia="x-none"/>
        </w:rPr>
        <w:t>–д</w:t>
      </w:r>
      <w:proofErr w:type="gramEnd"/>
      <w:r w:rsidRPr="00913B2B">
        <w:rPr>
          <w:sz w:val="18"/>
          <w:szCs w:val="18"/>
          <w:lang w:eastAsia="x-none"/>
        </w:rPr>
        <w:t>о 95 %, в 2027- году-до 96%, в 2028- году-до 97%, в 2029 году- до 98%, в 2030 году- до 100%;</w:t>
      </w:r>
    </w:p>
    <w:p w14:paraId="57BD8F11" w14:textId="77777777" w:rsidR="00380A67" w:rsidRPr="00913B2B" w:rsidRDefault="00380A67" w:rsidP="00182AD8">
      <w:pPr>
        <w:jc w:val="both"/>
        <w:rPr>
          <w:sz w:val="18"/>
          <w:szCs w:val="18"/>
          <w:lang w:eastAsia="x-none"/>
        </w:rPr>
      </w:pPr>
      <w:r w:rsidRPr="00913B2B">
        <w:rPr>
          <w:sz w:val="18"/>
          <w:szCs w:val="18"/>
          <w:lang w:eastAsia="x-none"/>
        </w:rPr>
        <w:t>-увеличение поступлений доходов в консолидируемый бюджет Бессоновского района от использования земель в виде арендной платы за землю не менее 1% в год;</w:t>
      </w:r>
    </w:p>
    <w:p w14:paraId="41B2EECC" w14:textId="28E72CB3" w:rsidR="00380A67" w:rsidRPr="00913B2B" w:rsidRDefault="00380A67" w:rsidP="00182AD8">
      <w:pPr>
        <w:jc w:val="both"/>
        <w:rPr>
          <w:sz w:val="18"/>
          <w:szCs w:val="18"/>
          <w:lang w:eastAsia="x-none"/>
        </w:rPr>
      </w:pPr>
      <w:r w:rsidRPr="00913B2B">
        <w:rPr>
          <w:sz w:val="18"/>
          <w:szCs w:val="18"/>
          <w:lang w:eastAsia="x-none"/>
        </w:rPr>
        <w:t>-полное обеспечение потребности в количестве земельных участков   для предоставления бесплатно в собственность многодетных семей.</w:t>
      </w:r>
    </w:p>
    <w:p w14:paraId="2AB613DA" w14:textId="74C4B05E" w:rsidR="00380A67" w:rsidRPr="00913B2B" w:rsidRDefault="00380A67" w:rsidP="00182AD8">
      <w:pPr>
        <w:jc w:val="both"/>
        <w:rPr>
          <w:sz w:val="18"/>
          <w:szCs w:val="18"/>
          <w:lang w:eastAsia="x-none"/>
        </w:rPr>
      </w:pPr>
      <w:r w:rsidRPr="00913B2B">
        <w:rPr>
          <w:sz w:val="18"/>
          <w:szCs w:val="18"/>
          <w:lang w:eastAsia="x-none"/>
        </w:rPr>
        <w:t>Муниципальную программу предполагается реализовать в течение 2026-2030</w:t>
      </w:r>
      <w:r w:rsidR="00055256">
        <w:rPr>
          <w:sz w:val="18"/>
          <w:szCs w:val="18"/>
          <w:lang w:eastAsia="x-none"/>
        </w:rPr>
        <w:t xml:space="preserve"> годов.</w:t>
      </w:r>
    </w:p>
    <w:p w14:paraId="26245269" w14:textId="77777777" w:rsidR="00380A67" w:rsidRPr="00913B2B" w:rsidRDefault="00380A67" w:rsidP="00182AD8">
      <w:pPr>
        <w:jc w:val="both"/>
        <w:rPr>
          <w:sz w:val="18"/>
          <w:szCs w:val="18"/>
          <w:lang w:eastAsia="x-none"/>
        </w:rPr>
      </w:pPr>
      <w:r w:rsidRPr="00913B2B">
        <w:rPr>
          <w:sz w:val="18"/>
          <w:szCs w:val="18"/>
          <w:lang w:eastAsia="x-none"/>
        </w:rPr>
        <w:t xml:space="preserve">Муниципальная программа сформирована из следующих документов, разрабатываемых и утверждаемых в соответствии с Порядком разработки, реализации и оценки эффективности муниципальных программ </w:t>
      </w:r>
    </w:p>
    <w:p w14:paraId="5A7A532B" w14:textId="77777777" w:rsidR="00380A67" w:rsidRPr="00913B2B" w:rsidRDefault="00380A67" w:rsidP="00182AD8">
      <w:pPr>
        <w:jc w:val="both"/>
        <w:rPr>
          <w:sz w:val="18"/>
          <w:szCs w:val="18"/>
          <w:lang w:eastAsia="x-none"/>
        </w:rPr>
      </w:pPr>
      <w:r w:rsidRPr="00913B2B">
        <w:rPr>
          <w:sz w:val="18"/>
          <w:szCs w:val="18"/>
          <w:lang w:eastAsia="x-none"/>
        </w:rPr>
        <w:t xml:space="preserve">Бессоновского района Пензенской области, утвержденным постановлением администрации Бессоновского района Пензенской области от 03.12.2025 № 1269                     </w:t>
      </w:r>
    </w:p>
    <w:p w14:paraId="21D58E56" w14:textId="77777777" w:rsidR="00380A67" w:rsidRPr="00913B2B" w:rsidRDefault="00380A67" w:rsidP="00182AD8">
      <w:pPr>
        <w:widowControl w:val="0"/>
        <w:numPr>
          <w:ilvl w:val="0"/>
          <w:numId w:val="24"/>
        </w:numPr>
        <w:ind w:left="0"/>
        <w:jc w:val="both"/>
        <w:rPr>
          <w:sz w:val="18"/>
          <w:szCs w:val="18"/>
          <w:lang w:eastAsia="x-none"/>
        </w:rPr>
      </w:pPr>
      <w:r w:rsidRPr="00913B2B">
        <w:rPr>
          <w:sz w:val="18"/>
          <w:szCs w:val="18"/>
          <w:lang w:eastAsia="x-none"/>
        </w:rPr>
        <w:tab/>
        <w:t>стратегические приоритеты в сфере реализации муниципальной программы;</w:t>
      </w:r>
    </w:p>
    <w:p w14:paraId="18C23A6F"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Паспорт муниципальной программы «Обеспечение муниципального управления собственностью Бессоновского района Пензенской области»</w:t>
      </w:r>
    </w:p>
    <w:p w14:paraId="6E4868D9"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ab/>
        <w:t>таблица</w:t>
      </w:r>
      <w:proofErr w:type="gramStart"/>
      <w:r w:rsidRPr="00913B2B">
        <w:rPr>
          <w:sz w:val="18"/>
          <w:szCs w:val="18"/>
          <w:lang w:eastAsia="x-none"/>
        </w:rPr>
        <w:t>2</w:t>
      </w:r>
      <w:proofErr w:type="gramEnd"/>
      <w:r w:rsidRPr="00913B2B">
        <w:rPr>
          <w:sz w:val="18"/>
          <w:szCs w:val="18"/>
          <w:lang w:eastAsia="x-none"/>
        </w:rPr>
        <w:t>.Показатели муниципальной программы «Обеспечение муниципального управления собственностью Бессоновского района Пензенской области»</w:t>
      </w:r>
    </w:p>
    <w:p w14:paraId="6AEB3355"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3. Перечень структурных элементов муниципальной программы «Обеспечение муниципального управления собственностью Бессоновского района Пензенской области»</w:t>
      </w:r>
    </w:p>
    <w:p w14:paraId="5C1D304C"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 xml:space="preserve">таблица 4. Финансовое обеспечение муниципальной программы «Обеспечение муниципального управления собственностью </w:t>
      </w:r>
      <w:r w:rsidRPr="00913B2B">
        <w:rPr>
          <w:sz w:val="18"/>
          <w:szCs w:val="18"/>
          <w:lang w:eastAsia="x-none"/>
        </w:rPr>
        <w:lastRenderedPageBreak/>
        <w:t>Бессоновского района Пензенской области»</w:t>
      </w:r>
    </w:p>
    <w:p w14:paraId="66D2CD84"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Паспорт комплекса процессных мероприятий 1«Обеспечение деятельности Комитета по управлению муниципальным имуществом администрации Бессоновского района»</w:t>
      </w:r>
    </w:p>
    <w:p w14:paraId="40232F19"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2. Показатели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20D2AC5F"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3. Перечень мероприятий (результатов)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4D2B8DA1"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4. Финансовое обеспечение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1AE54084"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5. План реализации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67E8D86D"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Паспорт комплекса процессных мероприятий 2. «Управление собственностью Бессоновского района Пензенской области»</w:t>
      </w:r>
    </w:p>
    <w:p w14:paraId="6AC3AA95"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таблица 2. Показатели комплекса процессных мероприятий «Управление собственностью Бессоновского района Пензенской области»</w:t>
      </w:r>
    </w:p>
    <w:p w14:paraId="6F73FFED"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 xml:space="preserve">таблица 3. Перечень мероприятий (результатов) комплекса процессных мероприятий «Управление собственностью Бессоновского района Пензенской области» </w:t>
      </w:r>
    </w:p>
    <w:p w14:paraId="502E1338" w14:textId="77777777" w:rsidR="00380A67" w:rsidRPr="00913B2B" w:rsidRDefault="00380A67" w:rsidP="00380A67">
      <w:pPr>
        <w:widowControl w:val="0"/>
        <w:numPr>
          <w:ilvl w:val="0"/>
          <w:numId w:val="24"/>
        </w:numPr>
        <w:spacing w:after="100" w:afterAutospacing="1"/>
        <w:ind w:left="0"/>
        <w:jc w:val="both"/>
        <w:rPr>
          <w:sz w:val="18"/>
          <w:szCs w:val="18"/>
          <w:lang w:eastAsia="x-none"/>
        </w:rPr>
      </w:pPr>
      <w:r w:rsidRPr="00913B2B">
        <w:rPr>
          <w:sz w:val="18"/>
          <w:szCs w:val="18"/>
          <w:lang w:eastAsia="x-none"/>
        </w:rPr>
        <w:t xml:space="preserve">таблица 4. Финансовое обеспечение комплекса процессных мероприятий «Управление собственностью Бессоновского района Пензенской области» </w:t>
      </w:r>
    </w:p>
    <w:p w14:paraId="02DD38E1" w14:textId="769BCF1C" w:rsidR="00380A67" w:rsidRPr="00055256" w:rsidRDefault="00380A67" w:rsidP="00055256">
      <w:pPr>
        <w:widowControl w:val="0"/>
        <w:numPr>
          <w:ilvl w:val="0"/>
          <w:numId w:val="24"/>
        </w:numPr>
        <w:ind w:left="357" w:hanging="357"/>
        <w:jc w:val="both"/>
        <w:rPr>
          <w:sz w:val="18"/>
          <w:szCs w:val="18"/>
          <w:lang w:eastAsia="x-none"/>
        </w:rPr>
      </w:pPr>
      <w:r w:rsidRPr="00913B2B">
        <w:rPr>
          <w:sz w:val="18"/>
          <w:szCs w:val="18"/>
          <w:lang w:eastAsia="x-none"/>
        </w:rPr>
        <w:t>таблица 5. План реализации комплекса процессных мероприятий «Управление собственностью Бессоновского района Пензенской области»</w:t>
      </w:r>
    </w:p>
    <w:p w14:paraId="7BDBAFBB" w14:textId="77777777" w:rsidR="00380A67" w:rsidRPr="00913B2B" w:rsidRDefault="00380A67" w:rsidP="00055256">
      <w:pPr>
        <w:jc w:val="both"/>
        <w:rPr>
          <w:sz w:val="18"/>
          <w:szCs w:val="18"/>
          <w:lang w:eastAsia="x-none"/>
        </w:rPr>
      </w:pPr>
      <w:r w:rsidRPr="00913B2B">
        <w:rPr>
          <w:sz w:val="18"/>
          <w:szCs w:val="18"/>
          <w:lang w:eastAsia="x-none"/>
        </w:rPr>
        <w:t xml:space="preserve">Отчет о ходе реализации муниципальной программы с учетом отчетов о ходе реализации входящих в ее состав структурных элементов, представляются ответственным исполнителем муниципальной </w:t>
      </w:r>
      <w:proofErr w:type="gramStart"/>
      <w:r w:rsidRPr="00913B2B">
        <w:rPr>
          <w:sz w:val="18"/>
          <w:szCs w:val="18"/>
          <w:lang w:eastAsia="x-none"/>
        </w:rPr>
        <w:t>программы</w:t>
      </w:r>
      <w:proofErr w:type="gramEnd"/>
      <w:r w:rsidRPr="00913B2B">
        <w:rPr>
          <w:sz w:val="18"/>
          <w:szCs w:val="18"/>
          <w:lang w:eastAsia="x-none"/>
        </w:rPr>
        <w:t xml:space="preserve">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w:t>
      </w:r>
    </w:p>
    <w:p w14:paraId="35F18848" w14:textId="77777777" w:rsidR="00380A67" w:rsidRPr="00913B2B" w:rsidRDefault="00380A67" w:rsidP="00380A67">
      <w:pPr>
        <w:spacing w:after="100" w:afterAutospacing="1"/>
        <w:jc w:val="both"/>
        <w:rPr>
          <w:sz w:val="18"/>
          <w:szCs w:val="18"/>
          <w:lang w:eastAsia="x-none"/>
        </w:rPr>
      </w:pPr>
      <w:r w:rsidRPr="00913B2B">
        <w:rPr>
          <w:sz w:val="18"/>
          <w:szCs w:val="18"/>
          <w:lang w:eastAsia="x-none"/>
        </w:rPr>
        <w:t>Годовой отчет о ходе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51B87533" w14:textId="17EEE45C" w:rsidR="00380A67" w:rsidRPr="00055256" w:rsidRDefault="00380A67" w:rsidP="00055256">
      <w:pPr>
        <w:tabs>
          <w:tab w:val="left" w:pos="1815"/>
        </w:tabs>
        <w:spacing w:after="100" w:afterAutospacing="1"/>
        <w:rPr>
          <w:sz w:val="18"/>
          <w:szCs w:val="18"/>
          <w:lang w:eastAsia="x-none"/>
        </w:rPr>
      </w:pPr>
      <w:r w:rsidRPr="00913B2B">
        <w:rPr>
          <w:sz w:val="18"/>
          <w:szCs w:val="18"/>
          <w:lang w:eastAsia="x-none"/>
        </w:rPr>
        <w:tab/>
      </w:r>
    </w:p>
    <w:p w14:paraId="2C74FEC5" w14:textId="77777777" w:rsidR="00380A67" w:rsidRPr="00913B2B" w:rsidRDefault="00380A67" w:rsidP="00E14B8D">
      <w:pPr>
        <w:jc w:val="center"/>
        <w:rPr>
          <w:bCs/>
          <w:sz w:val="18"/>
          <w:szCs w:val="18"/>
          <w:lang w:eastAsia="x-none"/>
        </w:rPr>
      </w:pPr>
      <w:r w:rsidRPr="00913B2B">
        <w:rPr>
          <w:bCs/>
          <w:sz w:val="18"/>
          <w:szCs w:val="18"/>
          <w:lang w:eastAsia="x-none"/>
        </w:rPr>
        <w:t>ПАСПОРТ</w:t>
      </w:r>
    </w:p>
    <w:p w14:paraId="1F5E8BDB" w14:textId="77777777" w:rsidR="00380A67" w:rsidRPr="00913B2B" w:rsidRDefault="00380A67" w:rsidP="00E14B8D">
      <w:pPr>
        <w:jc w:val="center"/>
        <w:rPr>
          <w:bCs/>
          <w:sz w:val="18"/>
          <w:szCs w:val="18"/>
          <w:lang w:eastAsia="x-none"/>
        </w:rPr>
      </w:pPr>
      <w:r w:rsidRPr="00913B2B">
        <w:rPr>
          <w:bCs/>
          <w:sz w:val="18"/>
          <w:szCs w:val="18"/>
          <w:lang w:eastAsia="x-none"/>
        </w:rPr>
        <w:t>муниципальной программы</w:t>
      </w:r>
    </w:p>
    <w:p w14:paraId="0928248F" w14:textId="77777777" w:rsidR="00380A67" w:rsidRPr="00913B2B" w:rsidRDefault="00380A67" w:rsidP="00E14B8D">
      <w:pPr>
        <w:jc w:val="center"/>
        <w:rPr>
          <w:b/>
          <w:bCs/>
          <w:sz w:val="18"/>
          <w:szCs w:val="18"/>
          <w:lang w:eastAsia="x-none"/>
        </w:rPr>
      </w:pPr>
      <w:r w:rsidRPr="00913B2B">
        <w:rPr>
          <w:b/>
          <w:bCs/>
          <w:sz w:val="18"/>
          <w:szCs w:val="18"/>
          <w:lang w:eastAsia="x-none"/>
        </w:rPr>
        <w:t>«Обеспечение муниципального управления собственностью Бессоновского района Пензенской области»</w:t>
      </w:r>
    </w:p>
    <w:p w14:paraId="3450E17D" w14:textId="2B120B93" w:rsidR="00380A67" w:rsidRPr="00913B2B" w:rsidRDefault="00380A67" w:rsidP="00E14B8D">
      <w:pPr>
        <w:jc w:val="center"/>
        <w:rPr>
          <w:bCs/>
          <w:sz w:val="18"/>
          <w:szCs w:val="18"/>
          <w:lang w:eastAsia="x-none"/>
        </w:rPr>
      </w:pPr>
      <w:r w:rsidRPr="00913B2B">
        <w:rPr>
          <w:bCs/>
          <w:sz w:val="18"/>
          <w:szCs w:val="18"/>
          <w:lang w:eastAsia="x-none"/>
        </w:rPr>
        <w:t>(указать наимен</w:t>
      </w:r>
      <w:r w:rsidR="00055256">
        <w:rPr>
          <w:bCs/>
          <w:sz w:val="18"/>
          <w:szCs w:val="18"/>
          <w:lang w:eastAsia="x-none"/>
        </w:rPr>
        <w:t>ование муниципальной программы)</w:t>
      </w:r>
    </w:p>
    <w:p w14:paraId="1DE74FC7" w14:textId="77777777" w:rsidR="00380A67" w:rsidRPr="00913B2B" w:rsidRDefault="00380A67" w:rsidP="00380A67">
      <w:pPr>
        <w:spacing w:after="100" w:afterAutospacing="1"/>
        <w:jc w:val="center"/>
        <w:rPr>
          <w:bCs/>
          <w:sz w:val="18"/>
          <w:szCs w:val="18"/>
          <w:lang w:eastAsia="x-none"/>
        </w:rPr>
      </w:pPr>
      <w:r w:rsidRPr="00913B2B">
        <w:rPr>
          <w:bCs/>
          <w:sz w:val="18"/>
          <w:szCs w:val="18"/>
          <w:lang w:eastAsia="x-none"/>
        </w:rPr>
        <w:t>1. Основные положения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21"/>
        <w:gridCol w:w="2514"/>
        <w:gridCol w:w="7088"/>
      </w:tblGrid>
      <w:tr w:rsidR="00380A67" w:rsidRPr="00913B2B" w14:paraId="3F3E5A37" w14:textId="77777777" w:rsidTr="000B053C">
        <w:trPr>
          <w:trHeight w:val="594"/>
          <w:tblCellSpacing w:w="5" w:type="nil"/>
        </w:trPr>
        <w:tc>
          <w:tcPr>
            <w:tcW w:w="321" w:type="dxa"/>
            <w:tcBorders>
              <w:top w:val="single" w:sz="4" w:space="0" w:color="auto"/>
              <w:left w:val="single" w:sz="4" w:space="0" w:color="auto"/>
              <w:bottom w:val="single" w:sz="4" w:space="0" w:color="auto"/>
              <w:right w:val="single" w:sz="4" w:space="0" w:color="auto"/>
            </w:tcBorders>
          </w:tcPr>
          <w:p w14:paraId="4DEC5730" w14:textId="77777777" w:rsidR="00380A67" w:rsidRPr="00913B2B" w:rsidRDefault="00380A67" w:rsidP="00925E36">
            <w:pPr>
              <w:spacing w:after="100" w:afterAutospacing="1"/>
              <w:rPr>
                <w:sz w:val="18"/>
                <w:szCs w:val="18"/>
              </w:rPr>
            </w:pPr>
            <w:r w:rsidRPr="00913B2B">
              <w:rPr>
                <w:sz w:val="18"/>
                <w:szCs w:val="18"/>
              </w:rPr>
              <w:t>1.</w:t>
            </w:r>
          </w:p>
        </w:tc>
        <w:tc>
          <w:tcPr>
            <w:tcW w:w="2514" w:type="dxa"/>
            <w:tcBorders>
              <w:top w:val="single" w:sz="4" w:space="0" w:color="auto"/>
              <w:left w:val="single" w:sz="4" w:space="0" w:color="auto"/>
              <w:bottom w:val="single" w:sz="4" w:space="0" w:color="auto"/>
              <w:right w:val="single" w:sz="4" w:space="0" w:color="auto"/>
            </w:tcBorders>
          </w:tcPr>
          <w:p w14:paraId="7ED9BABA" w14:textId="77777777" w:rsidR="00380A67" w:rsidRPr="00913B2B" w:rsidRDefault="00380A67" w:rsidP="00925E36">
            <w:pPr>
              <w:spacing w:after="100" w:afterAutospacing="1"/>
              <w:rPr>
                <w:sz w:val="18"/>
                <w:szCs w:val="18"/>
              </w:rPr>
            </w:pPr>
            <w:r w:rsidRPr="00913B2B">
              <w:rPr>
                <w:sz w:val="18"/>
                <w:szCs w:val="18"/>
              </w:rPr>
              <w:t>Куратор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14:paraId="298A71D9" w14:textId="7D45411B" w:rsidR="00380A67" w:rsidRPr="00913B2B" w:rsidRDefault="00380A67" w:rsidP="00925E36">
            <w:pPr>
              <w:spacing w:after="100" w:afterAutospacing="1"/>
              <w:rPr>
                <w:sz w:val="18"/>
                <w:szCs w:val="18"/>
              </w:rPr>
            </w:pPr>
            <w:r w:rsidRPr="00913B2B">
              <w:rPr>
                <w:sz w:val="18"/>
                <w:szCs w:val="18"/>
              </w:rPr>
              <w:t>Заместитель Главы местной администрации  (вопросы экономики, финансов и развития предпринимательства, сельского хозяйства)</w:t>
            </w:r>
            <w:r w:rsidR="000B053C">
              <w:rPr>
                <w:sz w:val="18"/>
                <w:szCs w:val="18"/>
              </w:rPr>
              <w:t xml:space="preserve"> </w:t>
            </w:r>
            <w:r w:rsidRPr="00913B2B">
              <w:rPr>
                <w:sz w:val="18"/>
                <w:szCs w:val="18"/>
              </w:rPr>
              <w:t>Антонова И.Г.</w:t>
            </w:r>
          </w:p>
        </w:tc>
      </w:tr>
      <w:tr w:rsidR="00380A67" w:rsidRPr="00913B2B" w14:paraId="373C9365" w14:textId="77777777" w:rsidTr="000B053C">
        <w:trPr>
          <w:trHeight w:val="360"/>
          <w:tblCellSpacing w:w="5" w:type="nil"/>
        </w:trPr>
        <w:tc>
          <w:tcPr>
            <w:tcW w:w="321" w:type="dxa"/>
            <w:tcBorders>
              <w:left w:val="single" w:sz="4" w:space="0" w:color="auto"/>
              <w:bottom w:val="single" w:sz="4" w:space="0" w:color="auto"/>
              <w:right w:val="single" w:sz="4" w:space="0" w:color="auto"/>
            </w:tcBorders>
          </w:tcPr>
          <w:p w14:paraId="5617CC4B"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2</w:t>
            </w:r>
          </w:p>
        </w:tc>
        <w:tc>
          <w:tcPr>
            <w:tcW w:w="2514" w:type="dxa"/>
            <w:tcBorders>
              <w:left w:val="single" w:sz="4" w:space="0" w:color="auto"/>
              <w:bottom w:val="single" w:sz="4" w:space="0" w:color="auto"/>
              <w:right w:val="single" w:sz="4" w:space="0" w:color="auto"/>
            </w:tcBorders>
          </w:tcPr>
          <w:p w14:paraId="6A052AB1"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 xml:space="preserve">Ответственный исполнитель   </w:t>
            </w:r>
            <w:r w:rsidRPr="00913B2B">
              <w:rPr>
                <w:rFonts w:ascii="Times New Roman" w:hAnsi="Times New Roman" w:cs="Times New Roman"/>
                <w:sz w:val="18"/>
                <w:szCs w:val="18"/>
              </w:rPr>
              <w:br/>
              <w:t xml:space="preserve">муниципальной Программы   </w:t>
            </w:r>
          </w:p>
        </w:tc>
        <w:tc>
          <w:tcPr>
            <w:tcW w:w="7088" w:type="dxa"/>
            <w:tcBorders>
              <w:left w:val="single" w:sz="4" w:space="0" w:color="auto"/>
              <w:bottom w:val="single" w:sz="4" w:space="0" w:color="auto"/>
              <w:right w:val="single" w:sz="4" w:space="0" w:color="auto"/>
            </w:tcBorders>
          </w:tcPr>
          <w:p w14:paraId="6343B326"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Комитет по управлению муниципальным имуществом администрации Бессоновского района</w:t>
            </w:r>
          </w:p>
        </w:tc>
      </w:tr>
      <w:tr w:rsidR="00380A67" w:rsidRPr="00913B2B" w14:paraId="7930D417" w14:textId="77777777" w:rsidTr="000B053C">
        <w:trPr>
          <w:trHeight w:val="360"/>
          <w:tblCellSpacing w:w="5" w:type="nil"/>
        </w:trPr>
        <w:tc>
          <w:tcPr>
            <w:tcW w:w="321" w:type="dxa"/>
            <w:tcBorders>
              <w:left w:val="single" w:sz="4" w:space="0" w:color="auto"/>
              <w:bottom w:val="single" w:sz="4" w:space="0" w:color="auto"/>
              <w:right w:val="single" w:sz="4" w:space="0" w:color="auto"/>
            </w:tcBorders>
          </w:tcPr>
          <w:p w14:paraId="29EF5452"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3</w:t>
            </w:r>
          </w:p>
        </w:tc>
        <w:tc>
          <w:tcPr>
            <w:tcW w:w="2514" w:type="dxa"/>
            <w:tcBorders>
              <w:left w:val="single" w:sz="4" w:space="0" w:color="auto"/>
              <w:bottom w:val="single" w:sz="4" w:space="0" w:color="auto"/>
              <w:right w:val="single" w:sz="4" w:space="0" w:color="auto"/>
            </w:tcBorders>
          </w:tcPr>
          <w:p w14:paraId="5D82A454"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Соисполнители муниципальной программы</w:t>
            </w:r>
          </w:p>
        </w:tc>
        <w:tc>
          <w:tcPr>
            <w:tcW w:w="7088" w:type="dxa"/>
            <w:tcBorders>
              <w:left w:val="single" w:sz="4" w:space="0" w:color="auto"/>
              <w:bottom w:val="single" w:sz="4" w:space="0" w:color="auto"/>
              <w:right w:val="single" w:sz="4" w:space="0" w:color="auto"/>
            </w:tcBorders>
          </w:tcPr>
          <w:p w14:paraId="77E722D9"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w:t>
            </w:r>
          </w:p>
        </w:tc>
      </w:tr>
      <w:tr w:rsidR="00380A67" w:rsidRPr="00913B2B" w14:paraId="141E0B92" w14:textId="77777777" w:rsidTr="000B053C">
        <w:trPr>
          <w:trHeight w:val="822"/>
          <w:tblCellSpacing w:w="5" w:type="nil"/>
        </w:trPr>
        <w:tc>
          <w:tcPr>
            <w:tcW w:w="321" w:type="dxa"/>
            <w:tcBorders>
              <w:left w:val="single" w:sz="4" w:space="0" w:color="auto"/>
              <w:bottom w:val="single" w:sz="4" w:space="0" w:color="auto"/>
              <w:right w:val="single" w:sz="4" w:space="0" w:color="auto"/>
            </w:tcBorders>
          </w:tcPr>
          <w:p w14:paraId="614580E5"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4</w:t>
            </w:r>
          </w:p>
        </w:tc>
        <w:tc>
          <w:tcPr>
            <w:tcW w:w="2514" w:type="dxa"/>
            <w:tcBorders>
              <w:left w:val="single" w:sz="4" w:space="0" w:color="auto"/>
              <w:bottom w:val="single" w:sz="4" w:space="0" w:color="auto"/>
              <w:right w:val="single" w:sz="4" w:space="0" w:color="auto"/>
            </w:tcBorders>
            <w:shd w:val="clear" w:color="auto" w:fill="auto"/>
          </w:tcPr>
          <w:p w14:paraId="426ECBD9"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Сроки реализации муниципальной программы</w:t>
            </w:r>
          </w:p>
        </w:tc>
        <w:tc>
          <w:tcPr>
            <w:tcW w:w="7088" w:type="dxa"/>
            <w:tcBorders>
              <w:left w:val="single" w:sz="4" w:space="0" w:color="auto"/>
              <w:bottom w:val="single" w:sz="4" w:space="0" w:color="auto"/>
              <w:right w:val="single" w:sz="4" w:space="0" w:color="auto"/>
            </w:tcBorders>
            <w:shd w:val="clear" w:color="auto" w:fill="auto"/>
          </w:tcPr>
          <w:p w14:paraId="2F8F2AEF"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 xml:space="preserve">Этап </w:t>
            </w:r>
            <w:r w:rsidRPr="00913B2B">
              <w:rPr>
                <w:rFonts w:ascii="Times New Roman" w:hAnsi="Times New Roman" w:cs="Times New Roman"/>
                <w:sz w:val="18"/>
                <w:szCs w:val="18"/>
                <w:lang w:val="en-US"/>
              </w:rPr>
              <w:t>I</w:t>
            </w:r>
            <w:r w:rsidRPr="00913B2B">
              <w:rPr>
                <w:rFonts w:ascii="Times New Roman" w:hAnsi="Times New Roman" w:cs="Times New Roman"/>
                <w:sz w:val="18"/>
                <w:szCs w:val="18"/>
              </w:rPr>
              <w:t>: 2014-2025гг.</w:t>
            </w:r>
          </w:p>
          <w:p w14:paraId="226EEA45" w14:textId="77777777" w:rsidR="00380A67" w:rsidRPr="00913B2B" w:rsidRDefault="00380A67" w:rsidP="00925E36">
            <w:pPr>
              <w:pStyle w:val="ConsPlusCell"/>
              <w:spacing w:after="100" w:afterAutospacing="1"/>
              <w:jc w:val="both"/>
              <w:rPr>
                <w:rFonts w:ascii="Times New Roman" w:hAnsi="Times New Roman" w:cs="Times New Roman"/>
                <w:sz w:val="18"/>
                <w:szCs w:val="18"/>
              </w:rPr>
            </w:pPr>
            <w:r w:rsidRPr="00913B2B">
              <w:rPr>
                <w:rFonts w:ascii="Times New Roman" w:hAnsi="Times New Roman" w:cs="Times New Roman"/>
                <w:sz w:val="18"/>
                <w:szCs w:val="18"/>
              </w:rPr>
              <w:t xml:space="preserve">Этап </w:t>
            </w:r>
            <w:r w:rsidRPr="00913B2B">
              <w:rPr>
                <w:rFonts w:ascii="Times New Roman" w:hAnsi="Times New Roman" w:cs="Times New Roman"/>
                <w:sz w:val="18"/>
                <w:szCs w:val="18"/>
                <w:lang w:val="en-US"/>
              </w:rPr>
              <w:t>II</w:t>
            </w:r>
            <w:r w:rsidRPr="00913B2B">
              <w:rPr>
                <w:rFonts w:ascii="Times New Roman" w:hAnsi="Times New Roman" w:cs="Times New Roman"/>
                <w:sz w:val="18"/>
                <w:szCs w:val="18"/>
              </w:rPr>
              <w:t>: 2026-2030 гг.</w:t>
            </w:r>
          </w:p>
        </w:tc>
      </w:tr>
      <w:tr w:rsidR="00380A67" w:rsidRPr="00913B2B" w14:paraId="32AC3FE8" w14:textId="77777777" w:rsidTr="000B053C">
        <w:trPr>
          <w:trHeight w:val="822"/>
          <w:tblCellSpacing w:w="5" w:type="nil"/>
        </w:trPr>
        <w:tc>
          <w:tcPr>
            <w:tcW w:w="321" w:type="dxa"/>
            <w:tcBorders>
              <w:left w:val="single" w:sz="4" w:space="0" w:color="auto"/>
              <w:bottom w:val="single" w:sz="4" w:space="0" w:color="auto"/>
              <w:right w:val="single" w:sz="4" w:space="0" w:color="auto"/>
            </w:tcBorders>
          </w:tcPr>
          <w:p w14:paraId="5FAEA3D9"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5</w:t>
            </w:r>
          </w:p>
        </w:tc>
        <w:tc>
          <w:tcPr>
            <w:tcW w:w="2514" w:type="dxa"/>
            <w:tcBorders>
              <w:left w:val="single" w:sz="4" w:space="0" w:color="auto"/>
              <w:bottom w:val="single" w:sz="4" w:space="0" w:color="auto"/>
              <w:right w:val="single" w:sz="4" w:space="0" w:color="auto"/>
            </w:tcBorders>
            <w:shd w:val="clear" w:color="auto" w:fill="auto"/>
          </w:tcPr>
          <w:p w14:paraId="49D0A46F"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 xml:space="preserve">Цель (цели) муниципальной программы                </w:t>
            </w:r>
          </w:p>
        </w:tc>
        <w:tc>
          <w:tcPr>
            <w:tcW w:w="7088" w:type="dxa"/>
            <w:tcBorders>
              <w:left w:val="single" w:sz="4" w:space="0" w:color="auto"/>
              <w:bottom w:val="single" w:sz="4" w:space="0" w:color="auto"/>
              <w:right w:val="single" w:sz="4" w:space="0" w:color="auto"/>
            </w:tcBorders>
            <w:shd w:val="clear" w:color="auto" w:fill="auto"/>
          </w:tcPr>
          <w:p w14:paraId="6440FFAD" w14:textId="77777777" w:rsidR="00380A67" w:rsidRPr="00913B2B" w:rsidRDefault="00380A67" w:rsidP="00925E36">
            <w:pPr>
              <w:pStyle w:val="ConsPlusCell"/>
              <w:spacing w:after="100" w:afterAutospacing="1"/>
              <w:jc w:val="both"/>
              <w:rPr>
                <w:rFonts w:ascii="Times New Roman" w:hAnsi="Times New Roman" w:cs="Times New Roman"/>
                <w:sz w:val="18"/>
                <w:szCs w:val="18"/>
              </w:rPr>
            </w:pPr>
            <w:r w:rsidRPr="00913B2B">
              <w:rPr>
                <w:rFonts w:ascii="Times New Roman" w:hAnsi="Times New Roman" w:cs="Times New Roman"/>
                <w:sz w:val="18"/>
                <w:szCs w:val="18"/>
              </w:rPr>
              <w:t>1цель: Обеспечение деятельности Комитета по управлению муниципальным имуществом администрации Бессоновского района Пензенской области;</w:t>
            </w:r>
          </w:p>
          <w:p w14:paraId="2C9D8962" w14:textId="77777777" w:rsidR="00380A67" w:rsidRPr="00913B2B" w:rsidRDefault="00380A67" w:rsidP="00925E36">
            <w:pPr>
              <w:pStyle w:val="ConsPlusCell"/>
              <w:spacing w:after="100" w:afterAutospacing="1"/>
              <w:jc w:val="both"/>
              <w:rPr>
                <w:rFonts w:ascii="Times New Roman" w:hAnsi="Times New Roman" w:cs="Times New Roman"/>
                <w:sz w:val="18"/>
                <w:szCs w:val="18"/>
              </w:rPr>
            </w:pPr>
            <w:r w:rsidRPr="00913B2B">
              <w:rPr>
                <w:rFonts w:ascii="Times New Roman" w:hAnsi="Times New Roman" w:cs="Times New Roman"/>
                <w:sz w:val="18"/>
                <w:szCs w:val="18"/>
              </w:rPr>
              <w:t xml:space="preserve">2 цель: </w:t>
            </w:r>
            <w:r w:rsidRPr="00913B2B">
              <w:rPr>
                <w:rFonts w:ascii="Times New Roman" w:hAnsi="Times New Roman" w:cs="Times New Roman"/>
                <w:color w:val="000000"/>
                <w:spacing w:val="-2"/>
                <w:sz w:val="18"/>
                <w:szCs w:val="18"/>
              </w:rPr>
              <w:t xml:space="preserve">Управление собственностью Бессоновского района Пензенской области. </w:t>
            </w:r>
          </w:p>
        </w:tc>
      </w:tr>
      <w:tr w:rsidR="00380A67" w:rsidRPr="00913B2B" w14:paraId="73F510AB" w14:textId="77777777" w:rsidTr="000B053C">
        <w:trPr>
          <w:trHeight w:val="1128"/>
          <w:tblCellSpacing w:w="5" w:type="nil"/>
        </w:trPr>
        <w:tc>
          <w:tcPr>
            <w:tcW w:w="321" w:type="dxa"/>
            <w:tcBorders>
              <w:left w:val="single" w:sz="4" w:space="0" w:color="auto"/>
              <w:right w:val="single" w:sz="4" w:space="0" w:color="auto"/>
            </w:tcBorders>
          </w:tcPr>
          <w:p w14:paraId="151C6FD1"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6</w:t>
            </w:r>
          </w:p>
        </w:tc>
        <w:tc>
          <w:tcPr>
            <w:tcW w:w="2514" w:type="dxa"/>
            <w:tcBorders>
              <w:left w:val="single" w:sz="4" w:space="0" w:color="auto"/>
              <w:right w:val="single" w:sz="4" w:space="0" w:color="auto"/>
            </w:tcBorders>
          </w:tcPr>
          <w:p w14:paraId="7EFA51CE" w14:textId="77777777" w:rsidR="00380A67" w:rsidRPr="00913B2B" w:rsidRDefault="00380A67" w:rsidP="00925E36">
            <w:pPr>
              <w:pStyle w:val="ConsPlusCell"/>
              <w:spacing w:after="100" w:afterAutospacing="1"/>
              <w:rPr>
                <w:rFonts w:ascii="Times New Roman" w:hAnsi="Times New Roman" w:cs="Times New Roman"/>
                <w:sz w:val="18"/>
                <w:szCs w:val="18"/>
              </w:rPr>
            </w:pPr>
            <w:r w:rsidRPr="00913B2B">
              <w:rPr>
                <w:rFonts w:ascii="Times New Roman" w:hAnsi="Times New Roman" w:cs="Times New Roman"/>
                <w:sz w:val="18"/>
                <w:szCs w:val="18"/>
              </w:rPr>
              <w:t xml:space="preserve">Объемы финансового обеспечения за весь период реализации </w:t>
            </w:r>
          </w:p>
        </w:tc>
        <w:tc>
          <w:tcPr>
            <w:tcW w:w="7088" w:type="dxa"/>
            <w:vMerge w:val="restart"/>
            <w:tcBorders>
              <w:top w:val="single" w:sz="4" w:space="0" w:color="auto"/>
              <w:left w:val="single" w:sz="4" w:space="0" w:color="auto"/>
              <w:right w:val="single" w:sz="4" w:space="0" w:color="auto"/>
            </w:tcBorders>
            <w:shd w:val="clear" w:color="auto" w:fill="auto"/>
          </w:tcPr>
          <w:p w14:paraId="64214478" w14:textId="77777777" w:rsidR="00380A67" w:rsidRPr="00913B2B" w:rsidRDefault="00380A67" w:rsidP="00925E36">
            <w:pPr>
              <w:spacing w:after="100" w:afterAutospacing="1"/>
              <w:jc w:val="both"/>
              <w:rPr>
                <w:b/>
                <w:bCs/>
                <w:sz w:val="18"/>
                <w:szCs w:val="18"/>
              </w:rPr>
            </w:pPr>
            <w:r w:rsidRPr="00913B2B">
              <w:rPr>
                <w:b/>
                <w:bCs/>
                <w:sz w:val="18"/>
                <w:szCs w:val="18"/>
              </w:rPr>
              <w:t>Этап 1 (2014-2025): 89 576,0 тыс. рублей</w:t>
            </w:r>
          </w:p>
          <w:p w14:paraId="6B4C9A84" w14:textId="77777777" w:rsidR="00380A67" w:rsidRPr="00913B2B" w:rsidRDefault="00380A67" w:rsidP="00925E36">
            <w:pPr>
              <w:spacing w:after="100" w:afterAutospacing="1"/>
              <w:jc w:val="both"/>
              <w:rPr>
                <w:b/>
                <w:bCs/>
                <w:sz w:val="18"/>
                <w:szCs w:val="18"/>
              </w:rPr>
            </w:pPr>
            <w:r w:rsidRPr="00913B2B">
              <w:rPr>
                <w:b/>
                <w:bCs/>
                <w:sz w:val="18"/>
                <w:szCs w:val="18"/>
              </w:rPr>
              <w:t>Этап 2 (2026-2030): 37 956,9 тыс. рублей</w:t>
            </w:r>
          </w:p>
          <w:p w14:paraId="74D09B82" w14:textId="77777777" w:rsidR="00380A67" w:rsidRPr="00913B2B" w:rsidRDefault="00380A67" w:rsidP="00925E36">
            <w:pPr>
              <w:spacing w:after="100" w:afterAutospacing="1"/>
              <w:jc w:val="both"/>
              <w:rPr>
                <w:b/>
                <w:sz w:val="18"/>
                <w:szCs w:val="18"/>
                <w:highlight w:val="yellow"/>
              </w:rPr>
            </w:pPr>
            <w:r w:rsidRPr="00913B2B">
              <w:rPr>
                <w:b/>
                <w:bCs/>
                <w:sz w:val="18"/>
                <w:szCs w:val="18"/>
              </w:rPr>
              <w:t>Общий объем программы 127 532,9 тыс. рублей</w:t>
            </w:r>
          </w:p>
          <w:tbl>
            <w:tblPr>
              <w:tblW w:w="0" w:type="auto"/>
              <w:tblLayout w:type="fixed"/>
              <w:tblLook w:val="04A0" w:firstRow="1" w:lastRow="0" w:firstColumn="1" w:lastColumn="0" w:noHBand="0" w:noVBand="1"/>
            </w:tblPr>
            <w:tblGrid>
              <w:gridCol w:w="558"/>
              <w:gridCol w:w="599"/>
              <w:gridCol w:w="631"/>
            </w:tblGrid>
            <w:tr w:rsidR="00380A67" w:rsidRPr="00913B2B" w14:paraId="70896CBB" w14:textId="77777777" w:rsidTr="00925E36">
              <w:trPr>
                <w:trHeight w:val="80"/>
              </w:trPr>
              <w:tc>
                <w:tcPr>
                  <w:tcW w:w="558" w:type="dxa"/>
                </w:tcPr>
                <w:p w14:paraId="01EAB740" w14:textId="77777777" w:rsidR="00380A67" w:rsidRPr="00913B2B" w:rsidRDefault="00380A67" w:rsidP="000B053C">
                  <w:pPr>
                    <w:rPr>
                      <w:sz w:val="18"/>
                      <w:szCs w:val="18"/>
                      <w:highlight w:val="yellow"/>
                    </w:rPr>
                  </w:pPr>
                </w:p>
              </w:tc>
              <w:tc>
                <w:tcPr>
                  <w:tcW w:w="599" w:type="dxa"/>
                </w:tcPr>
                <w:p w14:paraId="2484D0D1" w14:textId="77777777" w:rsidR="00380A67" w:rsidRPr="00913B2B" w:rsidRDefault="00380A67" w:rsidP="00925E36">
                  <w:pPr>
                    <w:spacing w:after="100" w:afterAutospacing="1"/>
                    <w:jc w:val="right"/>
                    <w:rPr>
                      <w:sz w:val="18"/>
                      <w:szCs w:val="18"/>
                      <w:highlight w:val="yellow"/>
                    </w:rPr>
                  </w:pPr>
                </w:p>
              </w:tc>
              <w:tc>
                <w:tcPr>
                  <w:tcW w:w="631" w:type="dxa"/>
                </w:tcPr>
                <w:p w14:paraId="164BAF1B" w14:textId="77777777" w:rsidR="00380A67" w:rsidRPr="00913B2B" w:rsidRDefault="00380A67" w:rsidP="00925E36">
                  <w:pPr>
                    <w:spacing w:after="100" w:afterAutospacing="1"/>
                    <w:rPr>
                      <w:sz w:val="18"/>
                      <w:szCs w:val="18"/>
                      <w:highlight w:val="yellow"/>
                    </w:rPr>
                  </w:pPr>
                </w:p>
              </w:tc>
            </w:tr>
          </w:tbl>
          <w:p w14:paraId="631D3E8A" w14:textId="77777777" w:rsidR="00380A67" w:rsidRPr="00913B2B" w:rsidRDefault="00380A67" w:rsidP="00925E36">
            <w:pPr>
              <w:spacing w:after="100" w:afterAutospacing="1"/>
              <w:jc w:val="both"/>
              <w:rPr>
                <w:sz w:val="18"/>
                <w:szCs w:val="18"/>
                <w:highlight w:val="yellow"/>
              </w:rPr>
            </w:pPr>
          </w:p>
        </w:tc>
      </w:tr>
      <w:tr w:rsidR="00380A67" w:rsidRPr="00913B2B" w14:paraId="42CF030C" w14:textId="77777777" w:rsidTr="000B053C">
        <w:trPr>
          <w:trHeight w:val="98"/>
          <w:tblCellSpacing w:w="5" w:type="nil"/>
        </w:trPr>
        <w:tc>
          <w:tcPr>
            <w:tcW w:w="321" w:type="dxa"/>
            <w:tcBorders>
              <w:left w:val="single" w:sz="4" w:space="0" w:color="auto"/>
              <w:bottom w:val="single" w:sz="4" w:space="0" w:color="auto"/>
              <w:right w:val="single" w:sz="4" w:space="0" w:color="auto"/>
            </w:tcBorders>
          </w:tcPr>
          <w:p w14:paraId="1B8D567A" w14:textId="77777777" w:rsidR="00380A67" w:rsidRPr="00913B2B" w:rsidRDefault="00380A67" w:rsidP="00925E36">
            <w:pPr>
              <w:pStyle w:val="ConsPlusCell"/>
              <w:spacing w:after="100" w:afterAutospacing="1"/>
              <w:rPr>
                <w:rFonts w:ascii="Times New Roman" w:hAnsi="Times New Roman" w:cs="Times New Roman"/>
                <w:sz w:val="18"/>
                <w:szCs w:val="18"/>
              </w:rPr>
            </w:pPr>
          </w:p>
        </w:tc>
        <w:tc>
          <w:tcPr>
            <w:tcW w:w="2514" w:type="dxa"/>
            <w:tcBorders>
              <w:left w:val="single" w:sz="4" w:space="0" w:color="auto"/>
              <w:bottom w:val="single" w:sz="4" w:space="0" w:color="auto"/>
              <w:right w:val="single" w:sz="4" w:space="0" w:color="auto"/>
            </w:tcBorders>
          </w:tcPr>
          <w:p w14:paraId="183B3E98" w14:textId="77777777" w:rsidR="00380A67" w:rsidRPr="00913B2B" w:rsidRDefault="00380A67" w:rsidP="00925E36">
            <w:pPr>
              <w:pStyle w:val="ConsPlusCell"/>
              <w:spacing w:after="100" w:afterAutospacing="1"/>
              <w:rPr>
                <w:rFonts w:ascii="Times New Roman" w:hAnsi="Times New Roman" w:cs="Times New Roman"/>
                <w:sz w:val="18"/>
                <w:szCs w:val="18"/>
              </w:rPr>
            </w:pPr>
          </w:p>
        </w:tc>
        <w:tc>
          <w:tcPr>
            <w:tcW w:w="7088" w:type="dxa"/>
            <w:vMerge/>
            <w:tcBorders>
              <w:left w:val="single" w:sz="4" w:space="0" w:color="auto"/>
              <w:bottom w:val="single" w:sz="4" w:space="0" w:color="auto"/>
              <w:right w:val="single" w:sz="4" w:space="0" w:color="auto"/>
            </w:tcBorders>
            <w:shd w:val="clear" w:color="auto" w:fill="auto"/>
          </w:tcPr>
          <w:p w14:paraId="33DD1081" w14:textId="77777777" w:rsidR="00380A67" w:rsidRPr="00913B2B" w:rsidRDefault="00380A67" w:rsidP="00925E36">
            <w:pPr>
              <w:spacing w:after="100" w:afterAutospacing="1"/>
              <w:jc w:val="both"/>
              <w:rPr>
                <w:sz w:val="18"/>
                <w:szCs w:val="18"/>
                <w:highlight w:val="yellow"/>
              </w:rPr>
            </w:pPr>
          </w:p>
        </w:tc>
      </w:tr>
      <w:tr w:rsidR="00380A67" w:rsidRPr="00913B2B" w14:paraId="738D1A4A" w14:textId="77777777" w:rsidTr="000B053C">
        <w:trPr>
          <w:trHeight w:val="315"/>
          <w:tblCellSpacing w:w="5" w:type="nil"/>
        </w:trPr>
        <w:tc>
          <w:tcPr>
            <w:tcW w:w="321" w:type="dxa"/>
            <w:tcBorders>
              <w:top w:val="single" w:sz="4" w:space="0" w:color="auto"/>
              <w:left w:val="single" w:sz="4" w:space="0" w:color="auto"/>
              <w:bottom w:val="single" w:sz="4" w:space="0" w:color="auto"/>
              <w:right w:val="single" w:sz="4" w:space="0" w:color="auto"/>
            </w:tcBorders>
          </w:tcPr>
          <w:p w14:paraId="1AB4C990" w14:textId="77777777" w:rsidR="00380A67" w:rsidRPr="00913B2B" w:rsidRDefault="00380A67" w:rsidP="00925E36">
            <w:pPr>
              <w:spacing w:after="100" w:afterAutospacing="1"/>
              <w:rPr>
                <w:sz w:val="18"/>
                <w:szCs w:val="18"/>
              </w:rPr>
            </w:pPr>
            <w:r w:rsidRPr="00913B2B">
              <w:rPr>
                <w:sz w:val="18"/>
                <w:szCs w:val="18"/>
              </w:rPr>
              <w:t>7.</w:t>
            </w:r>
          </w:p>
        </w:tc>
        <w:tc>
          <w:tcPr>
            <w:tcW w:w="2514" w:type="dxa"/>
            <w:tcBorders>
              <w:top w:val="single" w:sz="4" w:space="0" w:color="auto"/>
              <w:left w:val="single" w:sz="4" w:space="0" w:color="auto"/>
              <w:bottom w:val="single" w:sz="4" w:space="0" w:color="auto"/>
              <w:right w:val="single" w:sz="4" w:space="0" w:color="auto"/>
            </w:tcBorders>
          </w:tcPr>
          <w:p w14:paraId="24A569DD" w14:textId="77777777" w:rsidR="00380A67" w:rsidRPr="00913B2B" w:rsidRDefault="00380A67" w:rsidP="00925E36">
            <w:pPr>
              <w:spacing w:after="100" w:afterAutospacing="1"/>
              <w:rPr>
                <w:sz w:val="18"/>
                <w:szCs w:val="18"/>
              </w:rPr>
            </w:pPr>
            <w:r w:rsidRPr="00913B2B">
              <w:rPr>
                <w:sz w:val="18"/>
                <w:szCs w:val="18"/>
              </w:rPr>
              <w:t>Связь с национальной целью (целями) развития Российской Федерации</w:t>
            </w:r>
          </w:p>
          <w:p w14:paraId="78DB00E0" w14:textId="77777777" w:rsidR="00380A67" w:rsidRPr="00913B2B" w:rsidRDefault="00380A67" w:rsidP="00925E36">
            <w:pPr>
              <w:spacing w:after="100" w:afterAutospacing="1"/>
              <w:rPr>
                <w:sz w:val="18"/>
                <w:szCs w:val="18"/>
              </w:rPr>
            </w:pPr>
            <w:r w:rsidRPr="00913B2B">
              <w:rPr>
                <w:sz w:val="18"/>
                <w:szCs w:val="18"/>
              </w:rPr>
              <w:t xml:space="preserve">Указывается национальная цель (цели) развития Российской Федерации в соответствии с Указом Президента РФ от 07.05.2024 № 309 «О национальных целях развития Российской Федерации на период до 2030 </w:t>
            </w:r>
            <w:r w:rsidRPr="00913B2B">
              <w:rPr>
                <w:sz w:val="18"/>
                <w:szCs w:val="18"/>
              </w:rPr>
              <w:lastRenderedPageBreak/>
              <w:t>года и на перспективу до 2036 года» и целевые показатели, выполнение которых характеризует достижение национальной цели</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4BD770F" w14:textId="77777777" w:rsidR="00380A67" w:rsidRPr="00913B2B" w:rsidRDefault="00380A67" w:rsidP="00925E36">
            <w:pPr>
              <w:spacing w:after="100" w:afterAutospacing="1"/>
              <w:jc w:val="both"/>
              <w:rPr>
                <w:sz w:val="18"/>
                <w:szCs w:val="18"/>
              </w:rPr>
            </w:pPr>
            <w:r w:rsidRPr="00913B2B">
              <w:rPr>
                <w:sz w:val="18"/>
                <w:szCs w:val="18"/>
              </w:rPr>
              <w:lastRenderedPageBreak/>
              <w:t>Национальная цель «Устойчивая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380A67" w:rsidRPr="00913B2B" w14:paraId="50370C00" w14:textId="77777777" w:rsidTr="000B053C">
        <w:trPr>
          <w:trHeight w:val="1684"/>
          <w:tblCellSpacing w:w="5" w:type="nil"/>
        </w:trPr>
        <w:tc>
          <w:tcPr>
            <w:tcW w:w="321" w:type="dxa"/>
            <w:tcBorders>
              <w:top w:val="single" w:sz="4" w:space="0" w:color="auto"/>
              <w:left w:val="single" w:sz="4" w:space="0" w:color="auto"/>
              <w:bottom w:val="single" w:sz="4" w:space="0" w:color="auto"/>
              <w:right w:val="single" w:sz="4" w:space="0" w:color="auto"/>
            </w:tcBorders>
          </w:tcPr>
          <w:p w14:paraId="073690A8" w14:textId="77777777" w:rsidR="00380A67" w:rsidRPr="00913B2B" w:rsidRDefault="00380A67" w:rsidP="00925E36">
            <w:pPr>
              <w:spacing w:after="100" w:afterAutospacing="1"/>
              <w:rPr>
                <w:sz w:val="18"/>
                <w:szCs w:val="18"/>
              </w:rPr>
            </w:pPr>
            <w:r w:rsidRPr="00913B2B">
              <w:rPr>
                <w:sz w:val="18"/>
                <w:szCs w:val="18"/>
              </w:rPr>
              <w:lastRenderedPageBreak/>
              <w:t>8.</w:t>
            </w:r>
          </w:p>
        </w:tc>
        <w:tc>
          <w:tcPr>
            <w:tcW w:w="2514" w:type="dxa"/>
            <w:tcBorders>
              <w:top w:val="single" w:sz="4" w:space="0" w:color="auto"/>
              <w:left w:val="single" w:sz="4" w:space="0" w:color="auto"/>
              <w:bottom w:val="single" w:sz="4" w:space="0" w:color="auto"/>
              <w:right w:val="single" w:sz="4" w:space="0" w:color="auto"/>
            </w:tcBorders>
          </w:tcPr>
          <w:p w14:paraId="7A0D341A" w14:textId="4D0F4B77" w:rsidR="00380A67" w:rsidRPr="000B053C" w:rsidRDefault="00380A67" w:rsidP="00925E36">
            <w:pPr>
              <w:spacing w:after="100" w:afterAutospacing="1"/>
              <w:rPr>
                <w:sz w:val="18"/>
                <w:szCs w:val="18"/>
                <w:lang w:val="x-none"/>
              </w:rPr>
            </w:pPr>
            <w:r w:rsidRPr="00913B2B">
              <w:rPr>
                <w:sz w:val="18"/>
                <w:szCs w:val="18"/>
              </w:rPr>
              <w:t>Проекты, входящие в состав муниципальной программы</w:t>
            </w:r>
            <w:proofErr w:type="gramStart"/>
            <w:r w:rsidRPr="00913B2B">
              <w:rPr>
                <w:sz w:val="18"/>
                <w:szCs w:val="18"/>
              </w:rPr>
              <w:t xml:space="preserve">  </w:t>
            </w:r>
            <w:r w:rsidRPr="00913B2B">
              <w:rPr>
                <w:sz w:val="18"/>
                <w:szCs w:val="18"/>
                <w:vertAlign w:val="superscript"/>
                <w:lang w:val="x-none"/>
              </w:rPr>
              <w:footnoteRef/>
            </w:r>
            <w:r w:rsidRPr="00913B2B">
              <w:rPr>
                <w:sz w:val="18"/>
                <w:szCs w:val="18"/>
                <w:lang w:val="x-none"/>
              </w:rPr>
              <w:t xml:space="preserve"> У</w:t>
            </w:r>
            <w:proofErr w:type="gramEnd"/>
            <w:r w:rsidRPr="00913B2B">
              <w:rPr>
                <w:sz w:val="18"/>
                <w:szCs w:val="18"/>
                <w:lang w:val="x-none"/>
              </w:rPr>
              <w:t>казываются проекты (при наличии): муниципальные проекты, региональные проекты, федеральные</w:t>
            </w:r>
            <w:r w:rsidR="000B053C">
              <w:rPr>
                <w:sz w:val="18"/>
                <w:szCs w:val="18"/>
                <w:lang w:val="x-none"/>
              </w:rPr>
              <w:t xml:space="preserve"> проекты, национальные проекты.</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794BD82" w14:textId="77777777" w:rsidR="00380A67" w:rsidRPr="00913B2B" w:rsidRDefault="00380A67" w:rsidP="00925E36">
            <w:pPr>
              <w:spacing w:after="100" w:afterAutospacing="1"/>
              <w:rPr>
                <w:sz w:val="18"/>
                <w:szCs w:val="18"/>
              </w:rPr>
            </w:pPr>
            <w:r w:rsidRPr="00913B2B">
              <w:rPr>
                <w:sz w:val="18"/>
                <w:szCs w:val="18"/>
              </w:rPr>
              <w:t>---</w:t>
            </w:r>
          </w:p>
        </w:tc>
      </w:tr>
    </w:tbl>
    <w:p w14:paraId="6AD44BCA" w14:textId="77777777" w:rsidR="00380A67" w:rsidRPr="00913B2B" w:rsidRDefault="00380A67" w:rsidP="00380A67">
      <w:pPr>
        <w:spacing w:after="100" w:afterAutospacing="1"/>
        <w:rPr>
          <w:sz w:val="18"/>
          <w:szCs w:val="18"/>
        </w:rPr>
      </w:pPr>
      <w:bookmarkStart w:id="1" w:name="_Toc301521877"/>
      <w:bookmarkStart w:id="2" w:name="_Toc329252536"/>
      <w:bookmarkStart w:id="3" w:name="_Toc296961580"/>
    </w:p>
    <w:p w14:paraId="6D6C84E2" w14:textId="77777777" w:rsidR="00380A67" w:rsidRPr="00913B2B" w:rsidRDefault="00380A67" w:rsidP="00380A67">
      <w:pPr>
        <w:pStyle w:val="13"/>
        <w:spacing w:after="100" w:afterAutospacing="1"/>
        <w:rPr>
          <w:rFonts w:ascii="Times New Roman" w:hAnsi="Times New Roman" w:cs="Times New Roman"/>
          <w:b w:val="0"/>
          <w:sz w:val="18"/>
          <w:szCs w:val="18"/>
        </w:rPr>
      </w:pPr>
    </w:p>
    <w:p w14:paraId="7732BFB8" w14:textId="77777777" w:rsidR="00380A67" w:rsidRPr="00913B2B" w:rsidRDefault="00380A67" w:rsidP="00380A67">
      <w:pPr>
        <w:spacing w:after="100" w:afterAutospacing="1"/>
        <w:rPr>
          <w:sz w:val="18"/>
          <w:szCs w:val="18"/>
        </w:rPr>
      </w:pPr>
    </w:p>
    <w:p w14:paraId="70F1EC27" w14:textId="77777777" w:rsidR="00380A67" w:rsidRPr="00913B2B" w:rsidRDefault="00380A67" w:rsidP="00380A67">
      <w:pPr>
        <w:spacing w:after="100" w:afterAutospacing="1"/>
        <w:rPr>
          <w:sz w:val="18"/>
          <w:szCs w:val="18"/>
        </w:rPr>
      </w:pPr>
    </w:p>
    <w:p w14:paraId="0BFD8D2E" w14:textId="77777777" w:rsidR="00380A67" w:rsidRPr="00913B2B" w:rsidRDefault="00380A67" w:rsidP="00380A67">
      <w:pPr>
        <w:spacing w:after="100" w:afterAutospacing="1"/>
        <w:rPr>
          <w:sz w:val="18"/>
          <w:szCs w:val="18"/>
        </w:rPr>
      </w:pPr>
    </w:p>
    <w:p w14:paraId="191DDEAD" w14:textId="77777777" w:rsidR="00380A67" w:rsidRPr="00913B2B" w:rsidRDefault="00380A67" w:rsidP="00380A67">
      <w:pPr>
        <w:spacing w:after="100" w:afterAutospacing="1"/>
        <w:rPr>
          <w:sz w:val="18"/>
          <w:szCs w:val="18"/>
        </w:rPr>
      </w:pPr>
    </w:p>
    <w:p w14:paraId="29F458D5" w14:textId="77777777" w:rsidR="00380A67" w:rsidRPr="00913B2B" w:rsidRDefault="00380A67" w:rsidP="00380A67">
      <w:pPr>
        <w:spacing w:after="100" w:afterAutospacing="1"/>
        <w:rPr>
          <w:sz w:val="18"/>
          <w:szCs w:val="18"/>
        </w:rPr>
      </w:pPr>
    </w:p>
    <w:p w14:paraId="1E00AFE2" w14:textId="77777777" w:rsidR="00380A67" w:rsidRPr="00913B2B" w:rsidRDefault="00380A67" w:rsidP="00380A67">
      <w:pPr>
        <w:spacing w:after="100" w:afterAutospacing="1"/>
        <w:rPr>
          <w:sz w:val="18"/>
          <w:szCs w:val="18"/>
        </w:rPr>
      </w:pPr>
    </w:p>
    <w:p w14:paraId="1B68360A" w14:textId="77777777" w:rsidR="00380A67" w:rsidRPr="00913B2B" w:rsidRDefault="00380A67" w:rsidP="00380A67">
      <w:pPr>
        <w:spacing w:after="100" w:afterAutospacing="1"/>
        <w:rPr>
          <w:sz w:val="18"/>
          <w:szCs w:val="18"/>
        </w:rPr>
      </w:pPr>
    </w:p>
    <w:p w14:paraId="07EDD54F" w14:textId="77777777" w:rsidR="00380A67" w:rsidRPr="00913B2B" w:rsidRDefault="00380A67" w:rsidP="00380A67">
      <w:pPr>
        <w:spacing w:after="100" w:afterAutospacing="1"/>
        <w:rPr>
          <w:sz w:val="18"/>
          <w:szCs w:val="18"/>
        </w:rPr>
      </w:pPr>
    </w:p>
    <w:p w14:paraId="4A1CE99A" w14:textId="77777777" w:rsidR="00380A67" w:rsidRPr="00913B2B" w:rsidRDefault="00380A67" w:rsidP="00380A67">
      <w:pPr>
        <w:spacing w:after="100" w:afterAutospacing="1"/>
        <w:rPr>
          <w:sz w:val="18"/>
          <w:szCs w:val="18"/>
        </w:rPr>
      </w:pPr>
    </w:p>
    <w:p w14:paraId="523A91BC" w14:textId="77777777" w:rsidR="00380A67" w:rsidRPr="00913B2B" w:rsidRDefault="00380A67" w:rsidP="00380A67">
      <w:pPr>
        <w:spacing w:after="100" w:afterAutospacing="1"/>
        <w:rPr>
          <w:sz w:val="18"/>
          <w:szCs w:val="18"/>
        </w:rPr>
      </w:pPr>
    </w:p>
    <w:p w14:paraId="2BF5BC81" w14:textId="77777777" w:rsidR="00380A67" w:rsidRPr="00913B2B" w:rsidRDefault="00380A67" w:rsidP="00380A67">
      <w:pPr>
        <w:spacing w:after="100" w:afterAutospacing="1"/>
        <w:rPr>
          <w:sz w:val="18"/>
          <w:szCs w:val="18"/>
        </w:rPr>
      </w:pPr>
    </w:p>
    <w:p w14:paraId="0D4D6739" w14:textId="77777777" w:rsidR="00380A67" w:rsidRPr="00913B2B" w:rsidRDefault="00380A67" w:rsidP="00380A67">
      <w:pPr>
        <w:spacing w:after="100" w:afterAutospacing="1"/>
        <w:rPr>
          <w:sz w:val="18"/>
          <w:szCs w:val="18"/>
        </w:rPr>
      </w:pPr>
    </w:p>
    <w:p w14:paraId="6D7DBEAF" w14:textId="77777777" w:rsidR="00380A67" w:rsidRPr="00913B2B" w:rsidRDefault="00380A67" w:rsidP="00380A67">
      <w:pPr>
        <w:spacing w:after="100" w:afterAutospacing="1"/>
        <w:rPr>
          <w:sz w:val="18"/>
          <w:szCs w:val="18"/>
        </w:rPr>
      </w:pPr>
    </w:p>
    <w:p w14:paraId="7E1C0B94" w14:textId="77777777" w:rsidR="00380A67" w:rsidRPr="00913B2B" w:rsidRDefault="00380A67" w:rsidP="00380A67">
      <w:pPr>
        <w:spacing w:after="100" w:afterAutospacing="1"/>
        <w:rPr>
          <w:sz w:val="18"/>
          <w:szCs w:val="18"/>
        </w:rPr>
        <w:sectPr w:rsidR="00380A67" w:rsidRPr="00913B2B" w:rsidSect="00182AD8">
          <w:pgSz w:w="11907" w:h="16840" w:code="9"/>
          <w:pgMar w:top="794" w:right="708" w:bottom="284" w:left="1418" w:header="709" w:footer="709" w:gutter="0"/>
          <w:cols w:space="708"/>
          <w:docGrid w:linePitch="381"/>
        </w:sectPr>
      </w:pPr>
    </w:p>
    <w:p w14:paraId="21AF8352" w14:textId="77777777" w:rsidR="00380A67" w:rsidRPr="00913B2B" w:rsidRDefault="00380A67" w:rsidP="0024398A">
      <w:pPr>
        <w:jc w:val="center"/>
        <w:rPr>
          <w:sz w:val="18"/>
          <w:szCs w:val="18"/>
        </w:rPr>
      </w:pPr>
      <w:r w:rsidRPr="00913B2B">
        <w:rPr>
          <w:sz w:val="18"/>
          <w:szCs w:val="18"/>
        </w:rPr>
        <w:lastRenderedPageBreak/>
        <w:t xml:space="preserve">2.Показатели муниципальной программы </w:t>
      </w:r>
    </w:p>
    <w:p w14:paraId="654D995C" w14:textId="77777777" w:rsidR="00380A67" w:rsidRPr="00913B2B" w:rsidRDefault="00380A67" w:rsidP="0024398A">
      <w:pPr>
        <w:jc w:val="center"/>
        <w:rPr>
          <w:b/>
          <w:bCs/>
          <w:sz w:val="18"/>
          <w:szCs w:val="18"/>
          <w:u w:val="single"/>
        </w:rPr>
      </w:pPr>
      <w:r w:rsidRPr="00913B2B">
        <w:rPr>
          <w:b/>
          <w:sz w:val="18"/>
          <w:szCs w:val="18"/>
          <w:u w:val="single"/>
        </w:rPr>
        <w:t>«Обеспечение муниципального  управления собственностью Бессоновского района Пензенской области»</w:t>
      </w:r>
    </w:p>
    <w:tbl>
      <w:tblPr>
        <w:tblW w:w="15504" w:type="dxa"/>
        <w:tblInd w:w="88" w:type="dxa"/>
        <w:tblLayout w:type="fixed"/>
        <w:tblLook w:val="0000" w:firstRow="0" w:lastRow="0" w:firstColumn="0" w:lastColumn="0" w:noHBand="0" w:noVBand="0"/>
      </w:tblPr>
      <w:tblGrid>
        <w:gridCol w:w="400"/>
        <w:gridCol w:w="4986"/>
        <w:gridCol w:w="1045"/>
        <w:gridCol w:w="1094"/>
        <w:gridCol w:w="780"/>
        <w:gridCol w:w="785"/>
        <w:gridCol w:w="780"/>
        <w:gridCol w:w="779"/>
        <w:gridCol w:w="942"/>
        <w:gridCol w:w="1094"/>
        <w:gridCol w:w="1411"/>
        <w:gridCol w:w="1408"/>
      </w:tblGrid>
      <w:tr w:rsidR="00380A67" w:rsidRPr="00913B2B" w14:paraId="6C6B2A5C" w14:textId="77777777" w:rsidTr="00925E36">
        <w:trPr>
          <w:trHeight w:val="257"/>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tcPr>
          <w:p w14:paraId="6D013D94" w14:textId="77777777" w:rsidR="00380A67" w:rsidRPr="00913B2B" w:rsidRDefault="00380A67" w:rsidP="00925E36">
            <w:pPr>
              <w:spacing w:after="100" w:afterAutospacing="1"/>
              <w:rPr>
                <w:sz w:val="18"/>
                <w:szCs w:val="18"/>
              </w:rPr>
            </w:pPr>
            <w:r w:rsidRPr="00913B2B">
              <w:rPr>
                <w:sz w:val="18"/>
                <w:szCs w:val="18"/>
              </w:rPr>
              <w:t>№</w:t>
            </w:r>
            <w:proofErr w:type="spellStart"/>
            <w:r w:rsidRPr="00913B2B">
              <w:rPr>
                <w:sz w:val="18"/>
                <w:szCs w:val="18"/>
              </w:rPr>
              <w:t>пп</w:t>
            </w:r>
            <w:proofErr w:type="spellEnd"/>
          </w:p>
        </w:tc>
        <w:tc>
          <w:tcPr>
            <w:tcW w:w="4986" w:type="dxa"/>
            <w:vMerge w:val="restart"/>
            <w:tcBorders>
              <w:top w:val="single" w:sz="4" w:space="0" w:color="auto"/>
              <w:left w:val="single" w:sz="4" w:space="0" w:color="auto"/>
              <w:bottom w:val="single" w:sz="4" w:space="0" w:color="auto"/>
              <w:right w:val="single" w:sz="4" w:space="0" w:color="auto"/>
            </w:tcBorders>
            <w:shd w:val="clear" w:color="auto" w:fill="auto"/>
          </w:tcPr>
          <w:p w14:paraId="63A44AD4" w14:textId="77777777" w:rsidR="00380A67" w:rsidRPr="00913B2B" w:rsidRDefault="00380A67" w:rsidP="00925E36">
            <w:pPr>
              <w:spacing w:after="100" w:afterAutospacing="1"/>
              <w:rPr>
                <w:sz w:val="18"/>
                <w:szCs w:val="18"/>
              </w:rPr>
            </w:pPr>
            <w:r w:rsidRPr="00913B2B">
              <w:rPr>
                <w:sz w:val="18"/>
                <w:szCs w:val="18"/>
              </w:rPr>
              <w:t>Наименование показателя</w:t>
            </w:r>
            <w:r w:rsidRPr="00913B2B">
              <w:rPr>
                <w:sz w:val="18"/>
                <w:szCs w:val="18"/>
                <w:vertAlign w:val="superscript"/>
              </w:rPr>
              <w:footnoteReference w:id="18"/>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tcPr>
          <w:p w14:paraId="30D78ECB" w14:textId="77777777" w:rsidR="00380A67" w:rsidRPr="00913B2B" w:rsidRDefault="00380A67" w:rsidP="00925E36">
            <w:pPr>
              <w:spacing w:after="100" w:afterAutospacing="1"/>
              <w:rPr>
                <w:sz w:val="18"/>
                <w:szCs w:val="18"/>
              </w:rPr>
            </w:pPr>
            <w:r w:rsidRPr="00913B2B">
              <w:rPr>
                <w:sz w:val="18"/>
                <w:szCs w:val="18"/>
              </w:rPr>
              <w:t>Единица измерения</w:t>
            </w:r>
          </w:p>
          <w:p w14:paraId="588DCB2D" w14:textId="77777777" w:rsidR="00380A67" w:rsidRPr="00913B2B" w:rsidRDefault="00380A67" w:rsidP="00925E36">
            <w:pPr>
              <w:spacing w:after="100" w:afterAutospacing="1"/>
              <w:rPr>
                <w:sz w:val="18"/>
                <w:szCs w:val="18"/>
              </w:rPr>
            </w:pPr>
            <w:r w:rsidRPr="00913B2B">
              <w:rPr>
                <w:sz w:val="18"/>
                <w:szCs w:val="18"/>
              </w:rPr>
              <w:t>(по ОКЕИ)</w:t>
            </w:r>
          </w:p>
        </w:tc>
        <w:tc>
          <w:tcPr>
            <w:tcW w:w="5160" w:type="dxa"/>
            <w:gridSpan w:val="6"/>
            <w:tcBorders>
              <w:top w:val="single" w:sz="4" w:space="0" w:color="auto"/>
              <w:left w:val="nil"/>
              <w:bottom w:val="single" w:sz="4" w:space="0" w:color="auto"/>
              <w:right w:val="single" w:sz="4" w:space="0" w:color="auto"/>
            </w:tcBorders>
            <w:shd w:val="clear" w:color="auto" w:fill="auto"/>
          </w:tcPr>
          <w:p w14:paraId="52B8577C" w14:textId="77777777" w:rsidR="00380A67" w:rsidRPr="00913B2B" w:rsidRDefault="00380A67" w:rsidP="00925E36">
            <w:pPr>
              <w:spacing w:after="100" w:afterAutospacing="1"/>
              <w:rPr>
                <w:sz w:val="18"/>
                <w:szCs w:val="18"/>
              </w:rPr>
            </w:pPr>
            <w:r w:rsidRPr="00913B2B">
              <w:rPr>
                <w:sz w:val="18"/>
                <w:szCs w:val="18"/>
              </w:rPr>
              <w:t>Значение показателей</w:t>
            </w:r>
          </w:p>
        </w:tc>
        <w:tc>
          <w:tcPr>
            <w:tcW w:w="1094" w:type="dxa"/>
            <w:vMerge w:val="restart"/>
            <w:tcBorders>
              <w:top w:val="single" w:sz="4" w:space="0" w:color="auto"/>
              <w:left w:val="nil"/>
              <w:right w:val="single" w:sz="4" w:space="0" w:color="auto"/>
            </w:tcBorders>
          </w:tcPr>
          <w:p w14:paraId="05011D99" w14:textId="77777777" w:rsidR="00380A67" w:rsidRPr="00913B2B" w:rsidRDefault="00380A67" w:rsidP="00925E36">
            <w:pPr>
              <w:spacing w:after="100" w:afterAutospacing="1"/>
              <w:jc w:val="center"/>
              <w:rPr>
                <w:sz w:val="18"/>
                <w:szCs w:val="18"/>
              </w:rPr>
            </w:pPr>
            <w:proofErr w:type="gramStart"/>
            <w:r w:rsidRPr="00913B2B">
              <w:rPr>
                <w:sz w:val="18"/>
                <w:szCs w:val="18"/>
              </w:rPr>
              <w:t>Ответственный</w:t>
            </w:r>
            <w:proofErr w:type="gramEnd"/>
            <w:r w:rsidRPr="00913B2B">
              <w:rPr>
                <w:sz w:val="18"/>
                <w:szCs w:val="18"/>
              </w:rPr>
              <w:t xml:space="preserve"> за достижение показателя</w:t>
            </w:r>
            <w:r w:rsidRPr="00913B2B">
              <w:rPr>
                <w:rStyle w:val="aff1"/>
                <w:sz w:val="18"/>
                <w:szCs w:val="18"/>
              </w:rPr>
              <w:footnoteReference w:id="19"/>
            </w:r>
          </w:p>
        </w:tc>
        <w:tc>
          <w:tcPr>
            <w:tcW w:w="1411" w:type="dxa"/>
            <w:vMerge w:val="restart"/>
            <w:tcBorders>
              <w:top w:val="single" w:sz="4" w:space="0" w:color="auto"/>
              <w:left w:val="nil"/>
              <w:right w:val="single" w:sz="4" w:space="0" w:color="auto"/>
            </w:tcBorders>
          </w:tcPr>
          <w:p w14:paraId="16D91920" w14:textId="77777777" w:rsidR="00380A67" w:rsidRPr="00913B2B" w:rsidRDefault="00380A67" w:rsidP="00925E36">
            <w:pPr>
              <w:spacing w:after="100" w:afterAutospacing="1"/>
              <w:jc w:val="center"/>
              <w:rPr>
                <w:sz w:val="18"/>
                <w:szCs w:val="18"/>
              </w:rPr>
            </w:pPr>
            <w:r w:rsidRPr="00913B2B">
              <w:rPr>
                <w:sz w:val="18"/>
                <w:szCs w:val="18"/>
              </w:rPr>
              <w:t>Национальная цель</w:t>
            </w:r>
            <w:r w:rsidRPr="00913B2B">
              <w:rPr>
                <w:rStyle w:val="aff1"/>
                <w:sz w:val="18"/>
                <w:szCs w:val="18"/>
              </w:rPr>
              <w:footnoteReference w:id="20"/>
            </w:r>
          </w:p>
        </w:tc>
        <w:tc>
          <w:tcPr>
            <w:tcW w:w="1408" w:type="dxa"/>
            <w:vMerge w:val="restart"/>
            <w:tcBorders>
              <w:top w:val="single" w:sz="4" w:space="0" w:color="auto"/>
              <w:left w:val="nil"/>
              <w:right w:val="single" w:sz="4" w:space="0" w:color="auto"/>
            </w:tcBorders>
          </w:tcPr>
          <w:p w14:paraId="21A5B05A" w14:textId="77777777" w:rsidR="00380A67" w:rsidRPr="00913B2B" w:rsidRDefault="00380A67" w:rsidP="00925E36">
            <w:pPr>
              <w:spacing w:after="100" w:afterAutospacing="1"/>
              <w:jc w:val="center"/>
              <w:rPr>
                <w:sz w:val="18"/>
                <w:szCs w:val="18"/>
              </w:rPr>
            </w:pPr>
            <w:r w:rsidRPr="00913B2B">
              <w:rPr>
                <w:sz w:val="18"/>
                <w:szCs w:val="18"/>
              </w:rPr>
              <w:t>Связь с показателями национальных целей</w:t>
            </w:r>
            <w:r w:rsidRPr="00913B2B">
              <w:rPr>
                <w:rStyle w:val="aff1"/>
                <w:sz w:val="18"/>
                <w:szCs w:val="18"/>
              </w:rPr>
              <w:footnoteReference w:id="21"/>
            </w:r>
          </w:p>
        </w:tc>
      </w:tr>
      <w:tr w:rsidR="00380A67" w:rsidRPr="00913B2B" w14:paraId="3A4ADB47" w14:textId="77777777" w:rsidTr="00925E36">
        <w:trPr>
          <w:trHeight w:val="257"/>
        </w:trPr>
        <w:tc>
          <w:tcPr>
            <w:tcW w:w="400" w:type="dxa"/>
            <w:vMerge/>
            <w:tcBorders>
              <w:top w:val="nil"/>
              <w:left w:val="single" w:sz="4" w:space="0" w:color="auto"/>
              <w:bottom w:val="single" w:sz="4" w:space="0" w:color="auto"/>
              <w:right w:val="single" w:sz="4" w:space="0" w:color="auto"/>
            </w:tcBorders>
            <w:vAlign w:val="center"/>
          </w:tcPr>
          <w:p w14:paraId="6644F811" w14:textId="77777777" w:rsidR="00380A67" w:rsidRPr="00913B2B" w:rsidRDefault="00380A67" w:rsidP="00925E36">
            <w:pPr>
              <w:spacing w:after="100" w:afterAutospacing="1"/>
              <w:rPr>
                <w:sz w:val="18"/>
                <w:szCs w:val="18"/>
              </w:rPr>
            </w:pPr>
          </w:p>
        </w:tc>
        <w:tc>
          <w:tcPr>
            <w:tcW w:w="4986" w:type="dxa"/>
            <w:vMerge/>
            <w:tcBorders>
              <w:top w:val="nil"/>
              <w:left w:val="single" w:sz="4" w:space="0" w:color="auto"/>
              <w:bottom w:val="single" w:sz="4" w:space="0" w:color="auto"/>
              <w:right w:val="single" w:sz="4" w:space="0" w:color="auto"/>
            </w:tcBorders>
            <w:vAlign w:val="center"/>
          </w:tcPr>
          <w:p w14:paraId="7EED8CB2" w14:textId="77777777" w:rsidR="00380A67" w:rsidRPr="00913B2B" w:rsidRDefault="00380A67" w:rsidP="00925E36">
            <w:pPr>
              <w:spacing w:after="100" w:afterAutospacing="1"/>
              <w:rPr>
                <w:sz w:val="18"/>
                <w:szCs w:val="18"/>
              </w:rPr>
            </w:pPr>
          </w:p>
        </w:tc>
        <w:tc>
          <w:tcPr>
            <w:tcW w:w="1045" w:type="dxa"/>
            <w:vMerge/>
            <w:tcBorders>
              <w:top w:val="nil"/>
              <w:left w:val="single" w:sz="4" w:space="0" w:color="auto"/>
              <w:bottom w:val="single" w:sz="4" w:space="0" w:color="auto"/>
              <w:right w:val="single" w:sz="4" w:space="0" w:color="auto"/>
            </w:tcBorders>
            <w:vAlign w:val="center"/>
          </w:tcPr>
          <w:p w14:paraId="7A3B97C6" w14:textId="77777777" w:rsidR="00380A67" w:rsidRPr="00913B2B" w:rsidRDefault="00380A67" w:rsidP="00925E36">
            <w:pPr>
              <w:spacing w:after="100" w:afterAutospacing="1"/>
              <w:rPr>
                <w:sz w:val="18"/>
                <w:szCs w:val="18"/>
              </w:rPr>
            </w:pPr>
          </w:p>
        </w:tc>
        <w:tc>
          <w:tcPr>
            <w:tcW w:w="1094" w:type="dxa"/>
            <w:tcBorders>
              <w:top w:val="nil"/>
              <w:left w:val="nil"/>
              <w:bottom w:val="single" w:sz="4" w:space="0" w:color="auto"/>
              <w:right w:val="single" w:sz="4" w:space="0" w:color="auto"/>
            </w:tcBorders>
            <w:shd w:val="clear" w:color="auto" w:fill="auto"/>
          </w:tcPr>
          <w:p w14:paraId="5B3A84BC" w14:textId="77777777" w:rsidR="00380A67" w:rsidRPr="00913B2B" w:rsidRDefault="00380A67" w:rsidP="00925E36">
            <w:pPr>
              <w:spacing w:after="100" w:afterAutospacing="1"/>
              <w:rPr>
                <w:sz w:val="18"/>
                <w:szCs w:val="18"/>
              </w:rPr>
            </w:pPr>
            <w:r w:rsidRPr="00913B2B">
              <w:rPr>
                <w:sz w:val="18"/>
                <w:szCs w:val="18"/>
              </w:rPr>
              <w:t>Базовое значение</w:t>
            </w:r>
            <w:r w:rsidRPr="00913B2B">
              <w:rPr>
                <w:sz w:val="18"/>
                <w:szCs w:val="18"/>
                <w:vertAlign w:val="superscript"/>
              </w:rPr>
              <w:footnoteReference w:id="22"/>
            </w:r>
          </w:p>
          <w:p w14:paraId="6F02F93C" w14:textId="77777777" w:rsidR="00380A67" w:rsidRPr="00913B2B" w:rsidRDefault="00380A67" w:rsidP="00925E36">
            <w:pPr>
              <w:spacing w:after="100" w:afterAutospacing="1"/>
              <w:rPr>
                <w:sz w:val="18"/>
                <w:szCs w:val="18"/>
              </w:rPr>
            </w:pPr>
            <w:r w:rsidRPr="00913B2B">
              <w:rPr>
                <w:sz w:val="18"/>
                <w:szCs w:val="18"/>
              </w:rPr>
              <w:t>2024</w:t>
            </w:r>
          </w:p>
        </w:tc>
        <w:tc>
          <w:tcPr>
            <w:tcW w:w="780" w:type="dxa"/>
            <w:tcBorders>
              <w:top w:val="nil"/>
              <w:left w:val="nil"/>
              <w:bottom w:val="single" w:sz="4" w:space="0" w:color="auto"/>
              <w:right w:val="single" w:sz="4" w:space="0" w:color="auto"/>
            </w:tcBorders>
          </w:tcPr>
          <w:p w14:paraId="602063F0" w14:textId="77777777" w:rsidR="00380A67" w:rsidRPr="00913B2B" w:rsidRDefault="00380A67" w:rsidP="00925E36">
            <w:pPr>
              <w:spacing w:after="100" w:afterAutospacing="1"/>
              <w:rPr>
                <w:sz w:val="18"/>
                <w:szCs w:val="18"/>
              </w:rPr>
            </w:pPr>
            <w:r w:rsidRPr="00913B2B">
              <w:rPr>
                <w:sz w:val="18"/>
                <w:szCs w:val="18"/>
              </w:rPr>
              <w:t>2026</w:t>
            </w:r>
          </w:p>
        </w:tc>
        <w:tc>
          <w:tcPr>
            <w:tcW w:w="785" w:type="dxa"/>
            <w:tcBorders>
              <w:top w:val="nil"/>
              <w:left w:val="nil"/>
              <w:bottom w:val="single" w:sz="4" w:space="0" w:color="auto"/>
              <w:right w:val="single" w:sz="4" w:space="0" w:color="auto"/>
            </w:tcBorders>
          </w:tcPr>
          <w:p w14:paraId="55A6D2D1" w14:textId="77777777" w:rsidR="00380A67" w:rsidRPr="00913B2B" w:rsidRDefault="00380A67" w:rsidP="00925E36">
            <w:pPr>
              <w:spacing w:after="100" w:afterAutospacing="1"/>
              <w:rPr>
                <w:sz w:val="18"/>
                <w:szCs w:val="18"/>
              </w:rPr>
            </w:pPr>
            <w:r w:rsidRPr="00913B2B">
              <w:rPr>
                <w:sz w:val="18"/>
                <w:szCs w:val="18"/>
              </w:rPr>
              <w:t>2027</w:t>
            </w:r>
          </w:p>
        </w:tc>
        <w:tc>
          <w:tcPr>
            <w:tcW w:w="780" w:type="dxa"/>
            <w:tcBorders>
              <w:top w:val="nil"/>
              <w:left w:val="nil"/>
              <w:bottom w:val="single" w:sz="4" w:space="0" w:color="auto"/>
              <w:right w:val="single" w:sz="4" w:space="0" w:color="auto"/>
            </w:tcBorders>
          </w:tcPr>
          <w:p w14:paraId="7BF27397" w14:textId="77777777" w:rsidR="00380A67" w:rsidRPr="00913B2B" w:rsidRDefault="00380A67" w:rsidP="00925E36">
            <w:pPr>
              <w:spacing w:after="100" w:afterAutospacing="1"/>
              <w:rPr>
                <w:sz w:val="18"/>
                <w:szCs w:val="18"/>
              </w:rPr>
            </w:pPr>
            <w:r w:rsidRPr="00913B2B">
              <w:rPr>
                <w:sz w:val="18"/>
                <w:szCs w:val="18"/>
              </w:rPr>
              <w:t>2028</w:t>
            </w:r>
          </w:p>
        </w:tc>
        <w:tc>
          <w:tcPr>
            <w:tcW w:w="779" w:type="dxa"/>
            <w:tcBorders>
              <w:top w:val="nil"/>
              <w:left w:val="nil"/>
              <w:bottom w:val="single" w:sz="4" w:space="0" w:color="auto"/>
              <w:right w:val="single" w:sz="4" w:space="0" w:color="auto"/>
            </w:tcBorders>
          </w:tcPr>
          <w:p w14:paraId="1F4955A1" w14:textId="77777777" w:rsidR="00380A67" w:rsidRPr="00913B2B" w:rsidRDefault="00380A67" w:rsidP="00925E36">
            <w:pPr>
              <w:spacing w:after="100" w:afterAutospacing="1"/>
              <w:rPr>
                <w:sz w:val="18"/>
                <w:szCs w:val="18"/>
              </w:rPr>
            </w:pPr>
            <w:r w:rsidRPr="00913B2B">
              <w:rPr>
                <w:sz w:val="18"/>
                <w:szCs w:val="18"/>
              </w:rPr>
              <w:t>2029</w:t>
            </w:r>
          </w:p>
        </w:tc>
        <w:tc>
          <w:tcPr>
            <w:tcW w:w="942" w:type="dxa"/>
            <w:tcBorders>
              <w:top w:val="nil"/>
              <w:left w:val="nil"/>
              <w:bottom w:val="single" w:sz="4" w:space="0" w:color="auto"/>
              <w:right w:val="single" w:sz="4" w:space="0" w:color="auto"/>
            </w:tcBorders>
          </w:tcPr>
          <w:p w14:paraId="5B66B902" w14:textId="77777777" w:rsidR="00380A67" w:rsidRPr="00913B2B" w:rsidRDefault="00380A67" w:rsidP="00925E36">
            <w:pPr>
              <w:spacing w:after="100" w:afterAutospacing="1"/>
              <w:rPr>
                <w:sz w:val="18"/>
                <w:szCs w:val="18"/>
              </w:rPr>
            </w:pPr>
            <w:r w:rsidRPr="00913B2B">
              <w:rPr>
                <w:sz w:val="18"/>
                <w:szCs w:val="18"/>
              </w:rPr>
              <w:t>2030</w:t>
            </w:r>
          </w:p>
        </w:tc>
        <w:tc>
          <w:tcPr>
            <w:tcW w:w="1094" w:type="dxa"/>
            <w:vMerge/>
            <w:tcBorders>
              <w:bottom w:val="single" w:sz="4" w:space="0" w:color="auto"/>
              <w:right w:val="single" w:sz="4" w:space="0" w:color="auto"/>
            </w:tcBorders>
          </w:tcPr>
          <w:p w14:paraId="0ED4726C" w14:textId="77777777" w:rsidR="00380A67" w:rsidRPr="00913B2B" w:rsidRDefault="00380A67" w:rsidP="00925E36">
            <w:pPr>
              <w:spacing w:after="100" w:afterAutospacing="1"/>
              <w:jc w:val="center"/>
              <w:rPr>
                <w:sz w:val="18"/>
                <w:szCs w:val="18"/>
              </w:rPr>
            </w:pPr>
          </w:p>
        </w:tc>
        <w:tc>
          <w:tcPr>
            <w:tcW w:w="1411" w:type="dxa"/>
            <w:vMerge/>
            <w:tcBorders>
              <w:left w:val="single" w:sz="4" w:space="0" w:color="auto"/>
              <w:bottom w:val="single" w:sz="4" w:space="0" w:color="auto"/>
              <w:right w:val="single" w:sz="4" w:space="0" w:color="auto"/>
            </w:tcBorders>
          </w:tcPr>
          <w:p w14:paraId="073653E8" w14:textId="77777777" w:rsidR="00380A67" w:rsidRPr="00913B2B" w:rsidRDefault="00380A67" w:rsidP="00925E36">
            <w:pPr>
              <w:spacing w:after="100" w:afterAutospacing="1"/>
              <w:jc w:val="center"/>
              <w:rPr>
                <w:sz w:val="18"/>
                <w:szCs w:val="18"/>
              </w:rPr>
            </w:pPr>
          </w:p>
        </w:tc>
        <w:tc>
          <w:tcPr>
            <w:tcW w:w="1408" w:type="dxa"/>
            <w:vMerge/>
            <w:tcBorders>
              <w:right w:val="single" w:sz="4" w:space="0" w:color="auto"/>
            </w:tcBorders>
          </w:tcPr>
          <w:p w14:paraId="4A3DA760" w14:textId="77777777" w:rsidR="00380A67" w:rsidRPr="00913B2B" w:rsidRDefault="00380A67" w:rsidP="00925E36">
            <w:pPr>
              <w:spacing w:after="100" w:afterAutospacing="1"/>
              <w:jc w:val="center"/>
              <w:rPr>
                <w:sz w:val="18"/>
                <w:szCs w:val="18"/>
              </w:rPr>
            </w:pPr>
          </w:p>
        </w:tc>
      </w:tr>
      <w:tr w:rsidR="00380A67" w:rsidRPr="00913B2B" w14:paraId="5A96ECB5" w14:textId="77777777" w:rsidTr="00925E36">
        <w:trPr>
          <w:trHeight w:val="257"/>
        </w:trPr>
        <w:tc>
          <w:tcPr>
            <w:tcW w:w="15504"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64CAFE9E" w14:textId="77777777" w:rsidR="00380A67" w:rsidRPr="00913B2B" w:rsidRDefault="00380A67" w:rsidP="00925E36">
            <w:pPr>
              <w:spacing w:after="100" w:afterAutospacing="1"/>
              <w:rPr>
                <w:sz w:val="18"/>
                <w:szCs w:val="18"/>
              </w:rPr>
            </w:pPr>
            <w:r w:rsidRPr="00913B2B">
              <w:rPr>
                <w:sz w:val="18"/>
                <w:szCs w:val="18"/>
              </w:rPr>
              <w:t>Цель муниципальной программы «Обеспечение деятельности Комитета по управлению муниципальным имуществом администрации Бессоновского района»</w:t>
            </w:r>
          </w:p>
        </w:tc>
      </w:tr>
      <w:tr w:rsidR="00380A67" w:rsidRPr="00913B2B" w14:paraId="6B65B0C1" w14:textId="77777777" w:rsidTr="00925E36">
        <w:trPr>
          <w:trHeight w:val="122"/>
        </w:trPr>
        <w:tc>
          <w:tcPr>
            <w:tcW w:w="400" w:type="dxa"/>
            <w:tcBorders>
              <w:top w:val="nil"/>
              <w:left w:val="single" w:sz="4" w:space="0" w:color="auto"/>
              <w:bottom w:val="single" w:sz="4" w:space="0" w:color="auto"/>
              <w:right w:val="single" w:sz="4" w:space="0" w:color="auto"/>
            </w:tcBorders>
            <w:shd w:val="clear" w:color="auto" w:fill="auto"/>
          </w:tcPr>
          <w:p w14:paraId="6B03B883" w14:textId="77777777" w:rsidR="00380A67" w:rsidRPr="00913B2B" w:rsidRDefault="00380A67" w:rsidP="00925E36">
            <w:pPr>
              <w:spacing w:after="100" w:afterAutospacing="1"/>
              <w:rPr>
                <w:sz w:val="18"/>
                <w:szCs w:val="18"/>
              </w:rPr>
            </w:pPr>
            <w:r w:rsidRPr="00913B2B">
              <w:rPr>
                <w:sz w:val="18"/>
                <w:szCs w:val="18"/>
              </w:rPr>
              <w:t>1</w:t>
            </w:r>
          </w:p>
        </w:tc>
        <w:tc>
          <w:tcPr>
            <w:tcW w:w="4986" w:type="dxa"/>
            <w:tcBorders>
              <w:top w:val="nil"/>
              <w:left w:val="nil"/>
              <w:bottom w:val="single" w:sz="4" w:space="0" w:color="auto"/>
              <w:right w:val="single" w:sz="4" w:space="0" w:color="auto"/>
            </w:tcBorders>
            <w:shd w:val="clear" w:color="auto" w:fill="auto"/>
          </w:tcPr>
          <w:p w14:paraId="08CA74DA" w14:textId="77777777" w:rsidR="00380A67" w:rsidRPr="00913B2B" w:rsidRDefault="00380A67" w:rsidP="00925E36">
            <w:pPr>
              <w:spacing w:after="100" w:afterAutospacing="1"/>
              <w:rPr>
                <w:sz w:val="18"/>
                <w:szCs w:val="18"/>
              </w:rPr>
            </w:pPr>
            <w:r w:rsidRPr="00913B2B">
              <w:rPr>
                <w:sz w:val="18"/>
                <w:szCs w:val="18"/>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913B2B">
              <w:rPr>
                <w:sz w:val="18"/>
                <w:szCs w:val="18"/>
              </w:rPr>
              <w:t xml:space="preserve">   (%).</w:t>
            </w:r>
            <w:proofErr w:type="gramEnd"/>
          </w:p>
        </w:tc>
        <w:tc>
          <w:tcPr>
            <w:tcW w:w="1045" w:type="dxa"/>
            <w:tcBorders>
              <w:top w:val="nil"/>
              <w:left w:val="nil"/>
              <w:bottom w:val="single" w:sz="4" w:space="0" w:color="auto"/>
              <w:right w:val="single" w:sz="4" w:space="0" w:color="auto"/>
            </w:tcBorders>
            <w:shd w:val="clear" w:color="auto" w:fill="auto"/>
          </w:tcPr>
          <w:p w14:paraId="59F17B07" w14:textId="77777777" w:rsidR="00380A67" w:rsidRPr="00913B2B" w:rsidRDefault="00380A67" w:rsidP="00925E36">
            <w:pPr>
              <w:spacing w:after="100" w:afterAutospacing="1"/>
              <w:rPr>
                <w:sz w:val="18"/>
                <w:szCs w:val="18"/>
              </w:rPr>
            </w:pPr>
            <w:r w:rsidRPr="00913B2B">
              <w:rPr>
                <w:sz w:val="18"/>
                <w:szCs w:val="18"/>
              </w:rPr>
              <w:t>%</w:t>
            </w:r>
          </w:p>
        </w:tc>
        <w:tc>
          <w:tcPr>
            <w:tcW w:w="1094" w:type="dxa"/>
            <w:tcBorders>
              <w:top w:val="nil"/>
              <w:left w:val="nil"/>
              <w:bottom w:val="single" w:sz="4" w:space="0" w:color="auto"/>
              <w:right w:val="single" w:sz="4" w:space="0" w:color="auto"/>
            </w:tcBorders>
            <w:shd w:val="clear" w:color="auto" w:fill="auto"/>
          </w:tcPr>
          <w:p w14:paraId="20099F5A" w14:textId="77777777" w:rsidR="00380A67" w:rsidRPr="00913B2B" w:rsidRDefault="00380A67" w:rsidP="00925E36">
            <w:pPr>
              <w:spacing w:after="100" w:afterAutospacing="1"/>
              <w:rPr>
                <w:sz w:val="18"/>
                <w:szCs w:val="18"/>
              </w:rPr>
            </w:pPr>
            <w:r w:rsidRPr="00913B2B">
              <w:rPr>
                <w:sz w:val="18"/>
                <w:szCs w:val="18"/>
              </w:rPr>
              <w:t>100</w:t>
            </w:r>
          </w:p>
        </w:tc>
        <w:tc>
          <w:tcPr>
            <w:tcW w:w="780" w:type="dxa"/>
            <w:tcBorders>
              <w:top w:val="nil"/>
              <w:left w:val="nil"/>
              <w:bottom w:val="single" w:sz="4" w:space="0" w:color="auto"/>
              <w:right w:val="single" w:sz="4" w:space="0" w:color="auto"/>
            </w:tcBorders>
          </w:tcPr>
          <w:p w14:paraId="2C32F113" w14:textId="77777777" w:rsidR="00380A67" w:rsidRPr="00913B2B" w:rsidRDefault="00380A67" w:rsidP="00925E36">
            <w:pPr>
              <w:spacing w:after="100" w:afterAutospacing="1"/>
              <w:rPr>
                <w:sz w:val="18"/>
                <w:szCs w:val="18"/>
              </w:rPr>
            </w:pPr>
            <w:r w:rsidRPr="00913B2B">
              <w:rPr>
                <w:sz w:val="18"/>
                <w:szCs w:val="18"/>
              </w:rPr>
              <w:t>100</w:t>
            </w:r>
          </w:p>
        </w:tc>
        <w:tc>
          <w:tcPr>
            <w:tcW w:w="785" w:type="dxa"/>
            <w:tcBorders>
              <w:top w:val="nil"/>
              <w:left w:val="nil"/>
              <w:bottom w:val="single" w:sz="4" w:space="0" w:color="auto"/>
              <w:right w:val="single" w:sz="4" w:space="0" w:color="auto"/>
            </w:tcBorders>
          </w:tcPr>
          <w:p w14:paraId="39573447" w14:textId="77777777" w:rsidR="00380A67" w:rsidRPr="00913B2B" w:rsidRDefault="00380A67" w:rsidP="00925E36">
            <w:pPr>
              <w:spacing w:after="100" w:afterAutospacing="1"/>
              <w:rPr>
                <w:sz w:val="18"/>
                <w:szCs w:val="18"/>
              </w:rPr>
            </w:pPr>
            <w:r w:rsidRPr="00913B2B">
              <w:rPr>
                <w:sz w:val="18"/>
                <w:szCs w:val="18"/>
              </w:rPr>
              <w:t>100</w:t>
            </w:r>
          </w:p>
        </w:tc>
        <w:tc>
          <w:tcPr>
            <w:tcW w:w="780" w:type="dxa"/>
            <w:tcBorders>
              <w:top w:val="nil"/>
              <w:left w:val="nil"/>
              <w:bottom w:val="single" w:sz="4" w:space="0" w:color="auto"/>
              <w:right w:val="single" w:sz="4" w:space="0" w:color="auto"/>
            </w:tcBorders>
          </w:tcPr>
          <w:p w14:paraId="617D617B" w14:textId="77777777" w:rsidR="00380A67" w:rsidRPr="00913B2B" w:rsidRDefault="00380A67" w:rsidP="00925E36">
            <w:pPr>
              <w:spacing w:after="100" w:afterAutospacing="1"/>
              <w:rPr>
                <w:sz w:val="18"/>
                <w:szCs w:val="18"/>
              </w:rPr>
            </w:pPr>
            <w:r w:rsidRPr="00913B2B">
              <w:rPr>
                <w:sz w:val="18"/>
                <w:szCs w:val="18"/>
              </w:rPr>
              <w:t>100</w:t>
            </w:r>
          </w:p>
        </w:tc>
        <w:tc>
          <w:tcPr>
            <w:tcW w:w="779" w:type="dxa"/>
            <w:tcBorders>
              <w:top w:val="nil"/>
              <w:left w:val="nil"/>
              <w:bottom w:val="single" w:sz="4" w:space="0" w:color="auto"/>
              <w:right w:val="single" w:sz="4" w:space="0" w:color="auto"/>
            </w:tcBorders>
          </w:tcPr>
          <w:p w14:paraId="221195C9" w14:textId="77777777" w:rsidR="00380A67" w:rsidRPr="00913B2B" w:rsidRDefault="00380A67" w:rsidP="00925E36">
            <w:pPr>
              <w:spacing w:after="100" w:afterAutospacing="1"/>
              <w:rPr>
                <w:sz w:val="18"/>
                <w:szCs w:val="18"/>
              </w:rPr>
            </w:pPr>
            <w:r w:rsidRPr="00913B2B">
              <w:rPr>
                <w:sz w:val="18"/>
                <w:szCs w:val="18"/>
              </w:rPr>
              <w:t>100</w:t>
            </w:r>
          </w:p>
        </w:tc>
        <w:tc>
          <w:tcPr>
            <w:tcW w:w="942" w:type="dxa"/>
            <w:tcBorders>
              <w:top w:val="nil"/>
              <w:left w:val="nil"/>
              <w:bottom w:val="single" w:sz="4" w:space="0" w:color="auto"/>
              <w:right w:val="single" w:sz="4" w:space="0" w:color="auto"/>
            </w:tcBorders>
          </w:tcPr>
          <w:p w14:paraId="17ABFB4A" w14:textId="77777777" w:rsidR="00380A67" w:rsidRPr="00913B2B" w:rsidRDefault="00380A67" w:rsidP="00925E36">
            <w:pPr>
              <w:spacing w:after="100" w:afterAutospacing="1"/>
              <w:rPr>
                <w:sz w:val="18"/>
                <w:szCs w:val="18"/>
              </w:rPr>
            </w:pPr>
            <w:r w:rsidRPr="00913B2B">
              <w:rPr>
                <w:sz w:val="18"/>
                <w:szCs w:val="18"/>
              </w:rPr>
              <w:t>100</w:t>
            </w:r>
          </w:p>
        </w:tc>
        <w:tc>
          <w:tcPr>
            <w:tcW w:w="1094" w:type="dxa"/>
            <w:vMerge w:val="restart"/>
            <w:tcBorders>
              <w:top w:val="nil"/>
              <w:left w:val="nil"/>
              <w:right w:val="single" w:sz="4" w:space="0" w:color="auto"/>
            </w:tcBorders>
          </w:tcPr>
          <w:p w14:paraId="3BD4135C"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c>
          <w:tcPr>
            <w:tcW w:w="1411" w:type="dxa"/>
            <w:vMerge w:val="restart"/>
            <w:tcBorders>
              <w:top w:val="nil"/>
              <w:left w:val="nil"/>
              <w:right w:val="single" w:sz="4" w:space="0" w:color="auto"/>
            </w:tcBorders>
          </w:tcPr>
          <w:p w14:paraId="51F78338"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408" w:type="dxa"/>
            <w:tcBorders>
              <w:top w:val="nil"/>
              <w:left w:val="nil"/>
              <w:bottom w:val="single" w:sz="4" w:space="0" w:color="auto"/>
              <w:right w:val="single" w:sz="4" w:space="0" w:color="auto"/>
            </w:tcBorders>
          </w:tcPr>
          <w:p w14:paraId="1F71CA2C" w14:textId="77777777" w:rsidR="00380A67" w:rsidRPr="00913B2B" w:rsidRDefault="00380A67" w:rsidP="00925E36">
            <w:pPr>
              <w:spacing w:after="100" w:afterAutospacing="1"/>
              <w:rPr>
                <w:sz w:val="18"/>
                <w:szCs w:val="18"/>
              </w:rPr>
            </w:pPr>
          </w:p>
        </w:tc>
      </w:tr>
      <w:tr w:rsidR="00380A67" w:rsidRPr="00913B2B" w14:paraId="5F4FA207" w14:textId="77777777" w:rsidTr="00925E36">
        <w:trPr>
          <w:trHeight w:val="122"/>
        </w:trPr>
        <w:tc>
          <w:tcPr>
            <w:tcW w:w="400" w:type="dxa"/>
            <w:tcBorders>
              <w:top w:val="nil"/>
              <w:left w:val="single" w:sz="4" w:space="0" w:color="auto"/>
              <w:bottom w:val="single" w:sz="4" w:space="0" w:color="auto"/>
              <w:right w:val="single" w:sz="4" w:space="0" w:color="auto"/>
            </w:tcBorders>
            <w:shd w:val="clear" w:color="auto" w:fill="auto"/>
          </w:tcPr>
          <w:p w14:paraId="373AD3D9" w14:textId="77777777" w:rsidR="00380A67" w:rsidRPr="00913B2B" w:rsidRDefault="00380A67" w:rsidP="00925E36">
            <w:pPr>
              <w:spacing w:after="100" w:afterAutospacing="1"/>
              <w:rPr>
                <w:sz w:val="18"/>
                <w:szCs w:val="18"/>
              </w:rPr>
            </w:pPr>
            <w:r w:rsidRPr="00913B2B">
              <w:rPr>
                <w:sz w:val="18"/>
                <w:szCs w:val="18"/>
              </w:rPr>
              <w:t>2</w:t>
            </w:r>
          </w:p>
        </w:tc>
        <w:tc>
          <w:tcPr>
            <w:tcW w:w="4986" w:type="dxa"/>
            <w:tcBorders>
              <w:top w:val="nil"/>
              <w:left w:val="nil"/>
              <w:bottom w:val="single" w:sz="4" w:space="0" w:color="auto"/>
              <w:right w:val="single" w:sz="4" w:space="0" w:color="auto"/>
            </w:tcBorders>
            <w:shd w:val="clear" w:color="auto" w:fill="auto"/>
          </w:tcPr>
          <w:p w14:paraId="66DE0FDC" w14:textId="77777777" w:rsidR="00380A67" w:rsidRPr="00913B2B" w:rsidRDefault="00380A67" w:rsidP="00925E36">
            <w:pPr>
              <w:spacing w:after="100" w:afterAutospacing="1"/>
              <w:rPr>
                <w:sz w:val="18"/>
                <w:szCs w:val="18"/>
              </w:rPr>
            </w:pPr>
            <w:r w:rsidRPr="00913B2B">
              <w:rPr>
                <w:sz w:val="18"/>
                <w:szCs w:val="18"/>
              </w:rPr>
              <w:t>Своевременное  и качественное размещение муниципального заказа. (Количество электронных аукционов)</w:t>
            </w:r>
          </w:p>
        </w:tc>
        <w:tc>
          <w:tcPr>
            <w:tcW w:w="1045" w:type="dxa"/>
            <w:tcBorders>
              <w:top w:val="nil"/>
              <w:left w:val="nil"/>
              <w:bottom w:val="single" w:sz="4" w:space="0" w:color="auto"/>
              <w:right w:val="single" w:sz="4" w:space="0" w:color="auto"/>
            </w:tcBorders>
            <w:shd w:val="clear" w:color="auto" w:fill="auto"/>
          </w:tcPr>
          <w:p w14:paraId="70135791" w14:textId="77777777" w:rsidR="00380A67" w:rsidRPr="00913B2B" w:rsidRDefault="00380A67" w:rsidP="00925E36">
            <w:pPr>
              <w:spacing w:after="100" w:afterAutospacing="1"/>
              <w:rPr>
                <w:sz w:val="18"/>
                <w:szCs w:val="18"/>
              </w:rPr>
            </w:pPr>
            <w:proofErr w:type="spellStart"/>
            <w:proofErr w:type="gramStart"/>
            <w:r w:rsidRPr="00913B2B">
              <w:rPr>
                <w:sz w:val="18"/>
                <w:szCs w:val="18"/>
              </w:rPr>
              <w:t>шт</w:t>
            </w:r>
            <w:proofErr w:type="spellEnd"/>
            <w:proofErr w:type="gramEnd"/>
          </w:p>
        </w:tc>
        <w:tc>
          <w:tcPr>
            <w:tcW w:w="1094" w:type="dxa"/>
            <w:tcBorders>
              <w:top w:val="nil"/>
              <w:left w:val="nil"/>
              <w:bottom w:val="single" w:sz="4" w:space="0" w:color="auto"/>
              <w:right w:val="single" w:sz="4" w:space="0" w:color="auto"/>
            </w:tcBorders>
            <w:shd w:val="clear" w:color="auto" w:fill="auto"/>
          </w:tcPr>
          <w:p w14:paraId="31133E0D" w14:textId="77777777" w:rsidR="00380A67" w:rsidRPr="00913B2B" w:rsidRDefault="00380A67" w:rsidP="00925E36">
            <w:pPr>
              <w:spacing w:after="100" w:afterAutospacing="1"/>
              <w:rPr>
                <w:sz w:val="18"/>
                <w:szCs w:val="18"/>
              </w:rPr>
            </w:pPr>
            <w:r w:rsidRPr="00913B2B">
              <w:rPr>
                <w:sz w:val="18"/>
                <w:szCs w:val="18"/>
              </w:rPr>
              <w:t>41</w:t>
            </w:r>
          </w:p>
        </w:tc>
        <w:tc>
          <w:tcPr>
            <w:tcW w:w="780" w:type="dxa"/>
            <w:tcBorders>
              <w:top w:val="nil"/>
              <w:left w:val="nil"/>
              <w:bottom w:val="single" w:sz="4" w:space="0" w:color="auto"/>
              <w:right w:val="single" w:sz="4" w:space="0" w:color="auto"/>
            </w:tcBorders>
          </w:tcPr>
          <w:p w14:paraId="4A40539C" w14:textId="77777777" w:rsidR="00380A67" w:rsidRPr="00913B2B" w:rsidRDefault="00380A67" w:rsidP="00925E36">
            <w:pPr>
              <w:spacing w:after="100" w:afterAutospacing="1"/>
              <w:rPr>
                <w:sz w:val="18"/>
                <w:szCs w:val="18"/>
              </w:rPr>
            </w:pPr>
            <w:r w:rsidRPr="00913B2B">
              <w:rPr>
                <w:sz w:val="18"/>
                <w:szCs w:val="18"/>
              </w:rPr>
              <w:t>5</w:t>
            </w:r>
          </w:p>
        </w:tc>
        <w:tc>
          <w:tcPr>
            <w:tcW w:w="785" w:type="dxa"/>
            <w:tcBorders>
              <w:top w:val="nil"/>
              <w:left w:val="nil"/>
              <w:bottom w:val="single" w:sz="4" w:space="0" w:color="auto"/>
              <w:right w:val="single" w:sz="4" w:space="0" w:color="auto"/>
            </w:tcBorders>
          </w:tcPr>
          <w:p w14:paraId="20D46E2D" w14:textId="77777777" w:rsidR="00380A67" w:rsidRPr="00913B2B" w:rsidRDefault="00380A67" w:rsidP="00925E36">
            <w:pPr>
              <w:spacing w:after="100" w:afterAutospacing="1"/>
              <w:rPr>
                <w:sz w:val="18"/>
                <w:szCs w:val="18"/>
              </w:rPr>
            </w:pPr>
            <w:r w:rsidRPr="00913B2B">
              <w:rPr>
                <w:sz w:val="18"/>
                <w:szCs w:val="18"/>
              </w:rPr>
              <w:t>7</w:t>
            </w:r>
          </w:p>
        </w:tc>
        <w:tc>
          <w:tcPr>
            <w:tcW w:w="780" w:type="dxa"/>
            <w:tcBorders>
              <w:top w:val="nil"/>
              <w:left w:val="nil"/>
              <w:bottom w:val="single" w:sz="4" w:space="0" w:color="auto"/>
              <w:right w:val="single" w:sz="4" w:space="0" w:color="auto"/>
            </w:tcBorders>
          </w:tcPr>
          <w:p w14:paraId="10937A69" w14:textId="77777777" w:rsidR="00380A67" w:rsidRPr="00913B2B" w:rsidRDefault="00380A67" w:rsidP="00925E36">
            <w:pPr>
              <w:spacing w:after="100" w:afterAutospacing="1"/>
              <w:rPr>
                <w:sz w:val="18"/>
                <w:szCs w:val="18"/>
              </w:rPr>
            </w:pPr>
            <w:r w:rsidRPr="00913B2B">
              <w:rPr>
                <w:sz w:val="18"/>
                <w:szCs w:val="18"/>
              </w:rPr>
              <w:t>7</w:t>
            </w:r>
          </w:p>
        </w:tc>
        <w:tc>
          <w:tcPr>
            <w:tcW w:w="779" w:type="dxa"/>
            <w:tcBorders>
              <w:top w:val="nil"/>
              <w:left w:val="nil"/>
              <w:bottom w:val="single" w:sz="4" w:space="0" w:color="auto"/>
              <w:right w:val="single" w:sz="4" w:space="0" w:color="auto"/>
            </w:tcBorders>
          </w:tcPr>
          <w:p w14:paraId="04CBBB41" w14:textId="77777777" w:rsidR="00380A67" w:rsidRPr="00913B2B" w:rsidRDefault="00380A67" w:rsidP="00925E36">
            <w:pPr>
              <w:spacing w:after="100" w:afterAutospacing="1"/>
              <w:rPr>
                <w:sz w:val="18"/>
                <w:szCs w:val="18"/>
              </w:rPr>
            </w:pPr>
          </w:p>
        </w:tc>
        <w:tc>
          <w:tcPr>
            <w:tcW w:w="942" w:type="dxa"/>
            <w:tcBorders>
              <w:top w:val="nil"/>
              <w:left w:val="nil"/>
              <w:bottom w:val="single" w:sz="4" w:space="0" w:color="auto"/>
              <w:right w:val="single" w:sz="4" w:space="0" w:color="auto"/>
            </w:tcBorders>
          </w:tcPr>
          <w:p w14:paraId="16DB6D6E" w14:textId="77777777" w:rsidR="00380A67" w:rsidRPr="00913B2B" w:rsidRDefault="00380A67" w:rsidP="00925E36">
            <w:pPr>
              <w:spacing w:after="100" w:afterAutospacing="1"/>
              <w:rPr>
                <w:sz w:val="18"/>
                <w:szCs w:val="18"/>
              </w:rPr>
            </w:pPr>
          </w:p>
        </w:tc>
        <w:tc>
          <w:tcPr>
            <w:tcW w:w="1094" w:type="dxa"/>
            <w:vMerge/>
            <w:tcBorders>
              <w:left w:val="nil"/>
              <w:bottom w:val="single" w:sz="4" w:space="0" w:color="auto"/>
              <w:right w:val="single" w:sz="4" w:space="0" w:color="auto"/>
            </w:tcBorders>
          </w:tcPr>
          <w:p w14:paraId="7B01CD01" w14:textId="77777777" w:rsidR="00380A67" w:rsidRPr="00913B2B" w:rsidRDefault="00380A67" w:rsidP="00925E36">
            <w:pPr>
              <w:spacing w:after="100" w:afterAutospacing="1"/>
              <w:rPr>
                <w:sz w:val="18"/>
                <w:szCs w:val="18"/>
              </w:rPr>
            </w:pPr>
          </w:p>
        </w:tc>
        <w:tc>
          <w:tcPr>
            <w:tcW w:w="1411" w:type="dxa"/>
            <w:vMerge/>
            <w:tcBorders>
              <w:left w:val="nil"/>
              <w:bottom w:val="single" w:sz="4" w:space="0" w:color="auto"/>
              <w:right w:val="single" w:sz="4" w:space="0" w:color="auto"/>
            </w:tcBorders>
          </w:tcPr>
          <w:p w14:paraId="0F229A79" w14:textId="77777777" w:rsidR="00380A67" w:rsidRPr="00913B2B" w:rsidRDefault="00380A67" w:rsidP="00925E36">
            <w:pPr>
              <w:spacing w:after="100" w:afterAutospacing="1"/>
              <w:rPr>
                <w:sz w:val="18"/>
                <w:szCs w:val="18"/>
              </w:rPr>
            </w:pPr>
          </w:p>
        </w:tc>
        <w:tc>
          <w:tcPr>
            <w:tcW w:w="1408" w:type="dxa"/>
            <w:tcBorders>
              <w:top w:val="nil"/>
              <w:left w:val="nil"/>
              <w:bottom w:val="single" w:sz="4" w:space="0" w:color="auto"/>
              <w:right w:val="single" w:sz="4" w:space="0" w:color="auto"/>
            </w:tcBorders>
          </w:tcPr>
          <w:p w14:paraId="3D8CD838" w14:textId="77777777" w:rsidR="00380A67" w:rsidRPr="00913B2B" w:rsidRDefault="00380A67" w:rsidP="00925E36">
            <w:pPr>
              <w:spacing w:after="100" w:afterAutospacing="1"/>
              <w:rPr>
                <w:sz w:val="18"/>
                <w:szCs w:val="18"/>
              </w:rPr>
            </w:pPr>
          </w:p>
        </w:tc>
      </w:tr>
      <w:tr w:rsidR="00380A67" w:rsidRPr="00913B2B" w14:paraId="5E9D3BF9" w14:textId="77777777" w:rsidTr="00925E36">
        <w:trPr>
          <w:trHeight w:val="122"/>
        </w:trPr>
        <w:tc>
          <w:tcPr>
            <w:tcW w:w="14096" w:type="dxa"/>
            <w:gridSpan w:val="11"/>
            <w:tcBorders>
              <w:top w:val="nil"/>
              <w:left w:val="single" w:sz="4" w:space="0" w:color="auto"/>
              <w:bottom w:val="single" w:sz="4" w:space="0" w:color="auto"/>
              <w:right w:val="single" w:sz="4" w:space="0" w:color="auto"/>
            </w:tcBorders>
            <w:shd w:val="clear" w:color="auto" w:fill="auto"/>
          </w:tcPr>
          <w:p w14:paraId="0D07BD8A" w14:textId="77777777" w:rsidR="00380A67" w:rsidRPr="00913B2B" w:rsidRDefault="00380A67" w:rsidP="00925E36">
            <w:pPr>
              <w:spacing w:after="100" w:afterAutospacing="1"/>
              <w:rPr>
                <w:sz w:val="18"/>
                <w:szCs w:val="18"/>
              </w:rPr>
            </w:pPr>
            <w:r w:rsidRPr="00913B2B">
              <w:rPr>
                <w:sz w:val="18"/>
                <w:szCs w:val="18"/>
              </w:rPr>
              <w:t>Цель муниципальной программы  «Управление собственностью Бессоновского района Пензенской области»</w:t>
            </w:r>
          </w:p>
        </w:tc>
        <w:tc>
          <w:tcPr>
            <w:tcW w:w="1408" w:type="dxa"/>
            <w:tcBorders>
              <w:top w:val="nil"/>
              <w:left w:val="nil"/>
              <w:bottom w:val="single" w:sz="4" w:space="0" w:color="auto"/>
              <w:right w:val="single" w:sz="4" w:space="0" w:color="auto"/>
            </w:tcBorders>
          </w:tcPr>
          <w:p w14:paraId="7CFF062F" w14:textId="77777777" w:rsidR="00380A67" w:rsidRPr="00913B2B" w:rsidRDefault="00380A67" w:rsidP="00925E36">
            <w:pPr>
              <w:spacing w:after="100" w:afterAutospacing="1"/>
              <w:rPr>
                <w:sz w:val="18"/>
                <w:szCs w:val="18"/>
              </w:rPr>
            </w:pPr>
          </w:p>
        </w:tc>
      </w:tr>
      <w:tr w:rsidR="00380A67" w:rsidRPr="00913B2B" w14:paraId="1EC10D5D" w14:textId="77777777" w:rsidTr="00925E36">
        <w:trPr>
          <w:trHeight w:val="122"/>
        </w:trPr>
        <w:tc>
          <w:tcPr>
            <w:tcW w:w="400" w:type="dxa"/>
            <w:tcBorders>
              <w:top w:val="nil"/>
              <w:left w:val="single" w:sz="4" w:space="0" w:color="auto"/>
              <w:bottom w:val="single" w:sz="4" w:space="0" w:color="auto"/>
              <w:right w:val="single" w:sz="4" w:space="0" w:color="auto"/>
            </w:tcBorders>
            <w:shd w:val="clear" w:color="auto" w:fill="auto"/>
          </w:tcPr>
          <w:p w14:paraId="5112A5E2" w14:textId="77777777" w:rsidR="00380A67" w:rsidRPr="00913B2B" w:rsidRDefault="00380A67" w:rsidP="00925E36">
            <w:pPr>
              <w:spacing w:after="100" w:afterAutospacing="1"/>
              <w:rPr>
                <w:sz w:val="18"/>
                <w:szCs w:val="18"/>
              </w:rPr>
            </w:pPr>
            <w:r w:rsidRPr="00913B2B">
              <w:rPr>
                <w:sz w:val="18"/>
                <w:szCs w:val="18"/>
              </w:rPr>
              <w:t>3</w:t>
            </w:r>
          </w:p>
        </w:tc>
        <w:tc>
          <w:tcPr>
            <w:tcW w:w="4986" w:type="dxa"/>
            <w:tcBorders>
              <w:top w:val="nil"/>
              <w:left w:val="nil"/>
              <w:bottom w:val="single" w:sz="4" w:space="0" w:color="auto"/>
              <w:right w:val="single" w:sz="4" w:space="0" w:color="auto"/>
            </w:tcBorders>
            <w:shd w:val="clear" w:color="auto" w:fill="auto"/>
          </w:tcPr>
          <w:p w14:paraId="5372B48E" w14:textId="77777777" w:rsidR="00380A67" w:rsidRPr="00913B2B" w:rsidRDefault="00380A67" w:rsidP="00925E36">
            <w:pPr>
              <w:spacing w:after="100" w:afterAutospacing="1"/>
              <w:rPr>
                <w:sz w:val="18"/>
                <w:szCs w:val="18"/>
              </w:rPr>
            </w:pPr>
            <w:r w:rsidRPr="00913B2B">
              <w:rPr>
                <w:sz w:val="18"/>
                <w:szCs w:val="18"/>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1045" w:type="dxa"/>
            <w:tcBorders>
              <w:top w:val="nil"/>
              <w:left w:val="nil"/>
              <w:bottom w:val="single" w:sz="4" w:space="0" w:color="auto"/>
              <w:right w:val="single" w:sz="4" w:space="0" w:color="auto"/>
            </w:tcBorders>
            <w:shd w:val="clear" w:color="auto" w:fill="auto"/>
          </w:tcPr>
          <w:p w14:paraId="7285832D" w14:textId="77777777" w:rsidR="00380A67" w:rsidRPr="00913B2B" w:rsidRDefault="00380A67" w:rsidP="00925E36">
            <w:pPr>
              <w:spacing w:after="100" w:afterAutospacing="1"/>
              <w:rPr>
                <w:sz w:val="18"/>
                <w:szCs w:val="18"/>
              </w:rPr>
            </w:pPr>
            <w:r w:rsidRPr="00913B2B">
              <w:rPr>
                <w:sz w:val="18"/>
                <w:szCs w:val="18"/>
              </w:rPr>
              <w:t>%</w:t>
            </w:r>
          </w:p>
        </w:tc>
        <w:tc>
          <w:tcPr>
            <w:tcW w:w="1094" w:type="dxa"/>
            <w:tcBorders>
              <w:top w:val="nil"/>
              <w:left w:val="nil"/>
              <w:bottom w:val="single" w:sz="4" w:space="0" w:color="auto"/>
              <w:right w:val="single" w:sz="4" w:space="0" w:color="auto"/>
            </w:tcBorders>
            <w:shd w:val="clear" w:color="auto" w:fill="auto"/>
          </w:tcPr>
          <w:p w14:paraId="07063C27" w14:textId="77777777" w:rsidR="00380A67" w:rsidRPr="00913B2B" w:rsidRDefault="00380A67" w:rsidP="00925E36">
            <w:pPr>
              <w:spacing w:after="100" w:afterAutospacing="1"/>
              <w:rPr>
                <w:sz w:val="18"/>
                <w:szCs w:val="18"/>
              </w:rPr>
            </w:pPr>
            <w:r w:rsidRPr="00913B2B">
              <w:rPr>
                <w:sz w:val="18"/>
                <w:szCs w:val="18"/>
              </w:rPr>
              <w:t>100</w:t>
            </w:r>
          </w:p>
        </w:tc>
        <w:tc>
          <w:tcPr>
            <w:tcW w:w="780" w:type="dxa"/>
            <w:tcBorders>
              <w:top w:val="nil"/>
              <w:left w:val="nil"/>
              <w:bottom w:val="single" w:sz="4" w:space="0" w:color="auto"/>
              <w:right w:val="single" w:sz="4" w:space="0" w:color="auto"/>
            </w:tcBorders>
          </w:tcPr>
          <w:p w14:paraId="153E5FBD" w14:textId="77777777" w:rsidR="00380A67" w:rsidRPr="00913B2B" w:rsidRDefault="00380A67" w:rsidP="00925E36">
            <w:pPr>
              <w:spacing w:after="100" w:afterAutospacing="1"/>
              <w:rPr>
                <w:sz w:val="18"/>
                <w:szCs w:val="18"/>
              </w:rPr>
            </w:pPr>
            <w:r w:rsidRPr="00913B2B">
              <w:rPr>
                <w:sz w:val="18"/>
                <w:szCs w:val="18"/>
              </w:rPr>
              <w:t>100</w:t>
            </w:r>
          </w:p>
        </w:tc>
        <w:tc>
          <w:tcPr>
            <w:tcW w:w="785" w:type="dxa"/>
            <w:tcBorders>
              <w:top w:val="nil"/>
              <w:left w:val="nil"/>
              <w:bottom w:val="single" w:sz="4" w:space="0" w:color="auto"/>
              <w:right w:val="single" w:sz="4" w:space="0" w:color="auto"/>
            </w:tcBorders>
          </w:tcPr>
          <w:p w14:paraId="14EB98A6" w14:textId="77777777" w:rsidR="00380A67" w:rsidRPr="00913B2B" w:rsidRDefault="00380A67" w:rsidP="00925E36">
            <w:pPr>
              <w:spacing w:after="100" w:afterAutospacing="1"/>
              <w:rPr>
                <w:sz w:val="18"/>
                <w:szCs w:val="18"/>
              </w:rPr>
            </w:pPr>
            <w:r w:rsidRPr="00913B2B">
              <w:rPr>
                <w:sz w:val="18"/>
                <w:szCs w:val="18"/>
              </w:rPr>
              <w:t>100</w:t>
            </w:r>
          </w:p>
        </w:tc>
        <w:tc>
          <w:tcPr>
            <w:tcW w:w="780" w:type="dxa"/>
            <w:tcBorders>
              <w:top w:val="nil"/>
              <w:left w:val="nil"/>
              <w:bottom w:val="single" w:sz="4" w:space="0" w:color="auto"/>
              <w:right w:val="single" w:sz="4" w:space="0" w:color="auto"/>
            </w:tcBorders>
          </w:tcPr>
          <w:p w14:paraId="2D4BDA9E" w14:textId="77777777" w:rsidR="00380A67" w:rsidRPr="00913B2B" w:rsidRDefault="00380A67" w:rsidP="00925E36">
            <w:pPr>
              <w:spacing w:after="100" w:afterAutospacing="1"/>
              <w:rPr>
                <w:sz w:val="18"/>
                <w:szCs w:val="18"/>
              </w:rPr>
            </w:pPr>
            <w:r w:rsidRPr="00913B2B">
              <w:rPr>
                <w:sz w:val="18"/>
                <w:szCs w:val="18"/>
              </w:rPr>
              <w:t>100</w:t>
            </w:r>
          </w:p>
        </w:tc>
        <w:tc>
          <w:tcPr>
            <w:tcW w:w="779" w:type="dxa"/>
            <w:tcBorders>
              <w:top w:val="nil"/>
              <w:left w:val="nil"/>
              <w:bottom w:val="single" w:sz="4" w:space="0" w:color="auto"/>
              <w:right w:val="single" w:sz="4" w:space="0" w:color="auto"/>
            </w:tcBorders>
          </w:tcPr>
          <w:p w14:paraId="520EAFB9" w14:textId="77777777" w:rsidR="00380A67" w:rsidRPr="00913B2B" w:rsidRDefault="00380A67" w:rsidP="00925E36">
            <w:pPr>
              <w:spacing w:after="100" w:afterAutospacing="1"/>
              <w:rPr>
                <w:sz w:val="18"/>
                <w:szCs w:val="18"/>
              </w:rPr>
            </w:pPr>
            <w:r w:rsidRPr="00913B2B">
              <w:rPr>
                <w:sz w:val="18"/>
                <w:szCs w:val="18"/>
              </w:rPr>
              <w:t>100</w:t>
            </w:r>
          </w:p>
        </w:tc>
        <w:tc>
          <w:tcPr>
            <w:tcW w:w="942" w:type="dxa"/>
            <w:tcBorders>
              <w:top w:val="nil"/>
              <w:left w:val="nil"/>
              <w:bottom w:val="single" w:sz="4" w:space="0" w:color="auto"/>
              <w:right w:val="single" w:sz="4" w:space="0" w:color="auto"/>
            </w:tcBorders>
          </w:tcPr>
          <w:p w14:paraId="18781B42" w14:textId="77777777" w:rsidR="00380A67" w:rsidRPr="00913B2B" w:rsidRDefault="00380A67" w:rsidP="00925E36">
            <w:pPr>
              <w:spacing w:after="100" w:afterAutospacing="1"/>
              <w:rPr>
                <w:sz w:val="18"/>
                <w:szCs w:val="18"/>
              </w:rPr>
            </w:pPr>
            <w:r w:rsidRPr="00913B2B">
              <w:rPr>
                <w:sz w:val="18"/>
                <w:szCs w:val="18"/>
              </w:rPr>
              <w:t>100</w:t>
            </w:r>
          </w:p>
        </w:tc>
        <w:tc>
          <w:tcPr>
            <w:tcW w:w="1094" w:type="dxa"/>
            <w:vMerge w:val="restart"/>
            <w:tcBorders>
              <w:top w:val="single" w:sz="4" w:space="0" w:color="auto"/>
              <w:left w:val="nil"/>
              <w:right w:val="single" w:sz="4" w:space="0" w:color="auto"/>
            </w:tcBorders>
          </w:tcPr>
          <w:p w14:paraId="52BA7EA7"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c>
          <w:tcPr>
            <w:tcW w:w="1411" w:type="dxa"/>
            <w:tcBorders>
              <w:top w:val="nil"/>
              <w:left w:val="nil"/>
              <w:bottom w:val="single" w:sz="4" w:space="0" w:color="auto"/>
              <w:right w:val="single" w:sz="4" w:space="0" w:color="auto"/>
            </w:tcBorders>
          </w:tcPr>
          <w:p w14:paraId="5799B80A"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408" w:type="dxa"/>
            <w:tcBorders>
              <w:top w:val="nil"/>
              <w:left w:val="nil"/>
              <w:bottom w:val="single" w:sz="4" w:space="0" w:color="auto"/>
              <w:right w:val="single" w:sz="4" w:space="0" w:color="auto"/>
            </w:tcBorders>
          </w:tcPr>
          <w:p w14:paraId="3F363CA3" w14:textId="77777777" w:rsidR="00380A67" w:rsidRPr="00913B2B" w:rsidRDefault="00380A67" w:rsidP="00925E36">
            <w:pPr>
              <w:spacing w:after="100" w:afterAutospacing="1"/>
              <w:rPr>
                <w:sz w:val="18"/>
                <w:szCs w:val="18"/>
              </w:rPr>
            </w:pPr>
          </w:p>
        </w:tc>
      </w:tr>
      <w:tr w:rsidR="00380A67" w:rsidRPr="00913B2B" w14:paraId="3EAACD64" w14:textId="77777777" w:rsidTr="00925E36">
        <w:trPr>
          <w:trHeight w:val="122"/>
        </w:trPr>
        <w:tc>
          <w:tcPr>
            <w:tcW w:w="400" w:type="dxa"/>
            <w:tcBorders>
              <w:top w:val="nil"/>
              <w:left w:val="single" w:sz="4" w:space="0" w:color="auto"/>
              <w:bottom w:val="single" w:sz="4" w:space="0" w:color="auto"/>
              <w:right w:val="single" w:sz="4" w:space="0" w:color="auto"/>
            </w:tcBorders>
            <w:shd w:val="clear" w:color="auto" w:fill="auto"/>
          </w:tcPr>
          <w:p w14:paraId="6F2A5B96" w14:textId="77777777" w:rsidR="00380A67" w:rsidRPr="00913B2B" w:rsidRDefault="00380A67" w:rsidP="00925E36">
            <w:pPr>
              <w:spacing w:after="100" w:afterAutospacing="1"/>
              <w:rPr>
                <w:sz w:val="18"/>
                <w:szCs w:val="18"/>
              </w:rPr>
            </w:pPr>
            <w:r w:rsidRPr="00913B2B">
              <w:rPr>
                <w:sz w:val="18"/>
                <w:szCs w:val="18"/>
              </w:rPr>
              <w:t>4</w:t>
            </w:r>
          </w:p>
        </w:tc>
        <w:tc>
          <w:tcPr>
            <w:tcW w:w="4986" w:type="dxa"/>
            <w:tcBorders>
              <w:top w:val="nil"/>
              <w:left w:val="nil"/>
              <w:bottom w:val="single" w:sz="4" w:space="0" w:color="auto"/>
              <w:right w:val="single" w:sz="4" w:space="0" w:color="auto"/>
            </w:tcBorders>
            <w:shd w:val="clear" w:color="auto" w:fill="auto"/>
          </w:tcPr>
          <w:p w14:paraId="4708692D" w14:textId="77777777" w:rsidR="00380A67" w:rsidRPr="00913B2B" w:rsidRDefault="00380A67" w:rsidP="00925E36">
            <w:pPr>
              <w:spacing w:after="100" w:afterAutospacing="1"/>
              <w:rPr>
                <w:b/>
                <w:sz w:val="18"/>
                <w:szCs w:val="18"/>
              </w:rPr>
            </w:pPr>
            <w:r w:rsidRPr="00913B2B">
              <w:rPr>
                <w:sz w:val="18"/>
                <w:szCs w:val="18"/>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045" w:type="dxa"/>
            <w:tcBorders>
              <w:top w:val="nil"/>
              <w:left w:val="nil"/>
              <w:bottom w:val="single" w:sz="4" w:space="0" w:color="auto"/>
              <w:right w:val="single" w:sz="4" w:space="0" w:color="auto"/>
            </w:tcBorders>
            <w:shd w:val="clear" w:color="auto" w:fill="auto"/>
          </w:tcPr>
          <w:p w14:paraId="28B7BB8A" w14:textId="77777777" w:rsidR="00380A67" w:rsidRPr="00913B2B" w:rsidRDefault="00380A67" w:rsidP="00925E36">
            <w:pPr>
              <w:spacing w:after="100" w:afterAutospacing="1"/>
              <w:rPr>
                <w:sz w:val="18"/>
                <w:szCs w:val="18"/>
              </w:rPr>
            </w:pPr>
            <w:r w:rsidRPr="00913B2B">
              <w:rPr>
                <w:sz w:val="18"/>
                <w:szCs w:val="18"/>
              </w:rPr>
              <w:t>%</w:t>
            </w:r>
          </w:p>
        </w:tc>
        <w:tc>
          <w:tcPr>
            <w:tcW w:w="1094" w:type="dxa"/>
            <w:tcBorders>
              <w:top w:val="nil"/>
              <w:left w:val="nil"/>
              <w:bottom w:val="single" w:sz="4" w:space="0" w:color="auto"/>
              <w:right w:val="single" w:sz="4" w:space="0" w:color="auto"/>
            </w:tcBorders>
            <w:shd w:val="clear" w:color="auto" w:fill="auto"/>
          </w:tcPr>
          <w:p w14:paraId="2BA26EF5" w14:textId="77777777" w:rsidR="00380A67" w:rsidRPr="00913B2B" w:rsidRDefault="00380A67" w:rsidP="00925E36">
            <w:pPr>
              <w:spacing w:after="100" w:afterAutospacing="1"/>
              <w:rPr>
                <w:sz w:val="18"/>
                <w:szCs w:val="18"/>
              </w:rPr>
            </w:pPr>
            <w:r w:rsidRPr="00913B2B">
              <w:rPr>
                <w:sz w:val="18"/>
                <w:szCs w:val="18"/>
              </w:rPr>
              <w:t>97</w:t>
            </w:r>
          </w:p>
        </w:tc>
        <w:tc>
          <w:tcPr>
            <w:tcW w:w="780" w:type="dxa"/>
            <w:tcBorders>
              <w:top w:val="nil"/>
              <w:left w:val="nil"/>
              <w:bottom w:val="single" w:sz="4" w:space="0" w:color="auto"/>
              <w:right w:val="single" w:sz="4" w:space="0" w:color="auto"/>
            </w:tcBorders>
          </w:tcPr>
          <w:p w14:paraId="11876DF8" w14:textId="77777777" w:rsidR="00380A67" w:rsidRPr="00913B2B" w:rsidRDefault="00380A67" w:rsidP="00925E36">
            <w:pPr>
              <w:spacing w:after="100" w:afterAutospacing="1"/>
              <w:rPr>
                <w:sz w:val="18"/>
                <w:szCs w:val="18"/>
              </w:rPr>
            </w:pPr>
            <w:r w:rsidRPr="00913B2B">
              <w:rPr>
                <w:sz w:val="18"/>
                <w:szCs w:val="18"/>
              </w:rPr>
              <w:t>97</w:t>
            </w:r>
          </w:p>
        </w:tc>
        <w:tc>
          <w:tcPr>
            <w:tcW w:w="785" w:type="dxa"/>
            <w:tcBorders>
              <w:top w:val="nil"/>
              <w:left w:val="nil"/>
              <w:bottom w:val="single" w:sz="4" w:space="0" w:color="auto"/>
              <w:right w:val="single" w:sz="4" w:space="0" w:color="auto"/>
            </w:tcBorders>
          </w:tcPr>
          <w:p w14:paraId="13928914" w14:textId="77777777" w:rsidR="00380A67" w:rsidRPr="00913B2B" w:rsidRDefault="00380A67" w:rsidP="00925E36">
            <w:pPr>
              <w:spacing w:after="100" w:afterAutospacing="1"/>
              <w:rPr>
                <w:sz w:val="18"/>
                <w:szCs w:val="18"/>
              </w:rPr>
            </w:pPr>
            <w:r w:rsidRPr="00913B2B">
              <w:rPr>
                <w:sz w:val="18"/>
                <w:szCs w:val="18"/>
              </w:rPr>
              <w:t>97</w:t>
            </w:r>
          </w:p>
        </w:tc>
        <w:tc>
          <w:tcPr>
            <w:tcW w:w="780" w:type="dxa"/>
            <w:tcBorders>
              <w:top w:val="nil"/>
              <w:left w:val="nil"/>
              <w:bottom w:val="single" w:sz="4" w:space="0" w:color="auto"/>
              <w:right w:val="single" w:sz="4" w:space="0" w:color="auto"/>
            </w:tcBorders>
          </w:tcPr>
          <w:p w14:paraId="77A190C4" w14:textId="77777777" w:rsidR="00380A67" w:rsidRPr="00913B2B" w:rsidRDefault="00380A67" w:rsidP="00925E36">
            <w:pPr>
              <w:spacing w:after="100" w:afterAutospacing="1"/>
              <w:rPr>
                <w:sz w:val="18"/>
                <w:szCs w:val="18"/>
              </w:rPr>
            </w:pPr>
            <w:r w:rsidRPr="00913B2B">
              <w:rPr>
                <w:sz w:val="18"/>
                <w:szCs w:val="18"/>
              </w:rPr>
              <w:t>98</w:t>
            </w:r>
          </w:p>
        </w:tc>
        <w:tc>
          <w:tcPr>
            <w:tcW w:w="779" w:type="dxa"/>
            <w:tcBorders>
              <w:top w:val="nil"/>
              <w:left w:val="nil"/>
              <w:bottom w:val="single" w:sz="4" w:space="0" w:color="auto"/>
              <w:right w:val="single" w:sz="4" w:space="0" w:color="auto"/>
            </w:tcBorders>
          </w:tcPr>
          <w:p w14:paraId="0C3B9A81" w14:textId="77777777" w:rsidR="00380A67" w:rsidRPr="00913B2B" w:rsidRDefault="00380A67" w:rsidP="00925E36">
            <w:pPr>
              <w:spacing w:after="100" w:afterAutospacing="1"/>
              <w:rPr>
                <w:sz w:val="18"/>
                <w:szCs w:val="18"/>
              </w:rPr>
            </w:pPr>
            <w:r w:rsidRPr="00913B2B">
              <w:rPr>
                <w:sz w:val="18"/>
                <w:szCs w:val="18"/>
              </w:rPr>
              <w:t>99</w:t>
            </w:r>
          </w:p>
        </w:tc>
        <w:tc>
          <w:tcPr>
            <w:tcW w:w="942" w:type="dxa"/>
            <w:tcBorders>
              <w:top w:val="nil"/>
              <w:left w:val="nil"/>
              <w:bottom w:val="single" w:sz="4" w:space="0" w:color="auto"/>
              <w:right w:val="single" w:sz="4" w:space="0" w:color="auto"/>
            </w:tcBorders>
          </w:tcPr>
          <w:p w14:paraId="65A2FE88" w14:textId="77777777" w:rsidR="00380A67" w:rsidRPr="00913B2B" w:rsidRDefault="00380A67" w:rsidP="00925E36">
            <w:pPr>
              <w:spacing w:after="100" w:afterAutospacing="1"/>
              <w:rPr>
                <w:sz w:val="18"/>
                <w:szCs w:val="18"/>
              </w:rPr>
            </w:pPr>
            <w:r w:rsidRPr="00913B2B">
              <w:rPr>
                <w:sz w:val="18"/>
                <w:szCs w:val="18"/>
              </w:rPr>
              <w:t>100</w:t>
            </w:r>
          </w:p>
        </w:tc>
        <w:tc>
          <w:tcPr>
            <w:tcW w:w="1094" w:type="dxa"/>
            <w:vMerge/>
            <w:tcBorders>
              <w:left w:val="nil"/>
              <w:right w:val="single" w:sz="4" w:space="0" w:color="auto"/>
            </w:tcBorders>
          </w:tcPr>
          <w:p w14:paraId="390BA609" w14:textId="77777777" w:rsidR="00380A67" w:rsidRPr="00913B2B" w:rsidRDefault="00380A67" w:rsidP="00925E36">
            <w:pPr>
              <w:spacing w:after="100" w:afterAutospacing="1"/>
              <w:rPr>
                <w:sz w:val="18"/>
                <w:szCs w:val="18"/>
              </w:rPr>
            </w:pPr>
          </w:p>
        </w:tc>
        <w:tc>
          <w:tcPr>
            <w:tcW w:w="1411" w:type="dxa"/>
            <w:tcBorders>
              <w:top w:val="nil"/>
              <w:left w:val="nil"/>
              <w:bottom w:val="single" w:sz="4" w:space="0" w:color="auto"/>
              <w:right w:val="single" w:sz="4" w:space="0" w:color="auto"/>
            </w:tcBorders>
          </w:tcPr>
          <w:p w14:paraId="0EED8010"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408" w:type="dxa"/>
            <w:tcBorders>
              <w:top w:val="nil"/>
              <w:left w:val="nil"/>
              <w:bottom w:val="single" w:sz="4" w:space="0" w:color="auto"/>
              <w:right w:val="single" w:sz="4" w:space="0" w:color="auto"/>
            </w:tcBorders>
          </w:tcPr>
          <w:p w14:paraId="4856A2A7" w14:textId="77777777" w:rsidR="00380A67" w:rsidRPr="00913B2B" w:rsidRDefault="00380A67" w:rsidP="00925E36">
            <w:pPr>
              <w:spacing w:after="100" w:afterAutospacing="1"/>
              <w:rPr>
                <w:sz w:val="18"/>
                <w:szCs w:val="18"/>
              </w:rPr>
            </w:pPr>
          </w:p>
        </w:tc>
      </w:tr>
      <w:tr w:rsidR="00380A67" w:rsidRPr="00913B2B" w14:paraId="0A371D56" w14:textId="77777777" w:rsidTr="00925E36">
        <w:trPr>
          <w:trHeight w:val="122"/>
        </w:trPr>
        <w:tc>
          <w:tcPr>
            <w:tcW w:w="400" w:type="dxa"/>
            <w:tcBorders>
              <w:top w:val="nil"/>
              <w:left w:val="single" w:sz="4" w:space="0" w:color="auto"/>
              <w:bottom w:val="single" w:sz="4" w:space="0" w:color="auto"/>
              <w:right w:val="single" w:sz="4" w:space="0" w:color="auto"/>
            </w:tcBorders>
            <w:shd w:val="clear" w:color="auto" w:fill="auto"/>
          </w:tcPr>
          <w:p w14:paraId="39963E4F" w14:textId="77777777" w:rsidR="00380A67" w:rsidRPr="00913B2B" w:rsidRDefault="00380A67" w:rsidP="00925E36">
            <w:pPr>
              <w:spacing w:after="100" w:afterAutospacing="1"/>
              <w:rPr>
                <w:sz w:val="18"/>
                <w:szCs w:val="18"/>
              </w:rPr>
            </w:pPr>
            <w:r w:rsidRPr="00913B2B">
              <w:rPr>
                <w:sz w:val="18"/>
                <w:szCs w:val="18"/>
              </w:rPr>
              <w:t>5</w:t>
            </w:r>
          </w:p>
        </w:tc>
        <w:tc>
          <w:tcPr>
            <w:tcW w:w="4986" w:type="dxa"/>
            <w:tcBorders>
              <w:top w:val="nil"/>
              <w:left w:val="nil"/>
              <w:bottom w:val="single" w:sz="4" w:space="0" w:color="auto"/>
              <w:right w:val="single" w:sz="4" w:space="0" w:color="auto"/>
            </w:tcBorders>
            <w:shd w:val="clear" w:color="auto" w:fill="auto"/>
          </w:tcPr>
          <w:p w14:paraId="53E13364" w14:textId="77777777" w:rsidR="00380A67" w:rsidRPr="00913B2B" w:rsidRDefault="00380A67" w:rsidP="00925E36">
            <w:pPr>
              <w:spacing w:after="100" w:afterAutospacing="1"/>
              <w:rPr>
                <w:sz w:val="18"/>
                <w:szCs w:val="18"/>
              </w:rPr>
            </w:pPr>
            <w:r w:rsidRPr="00913B2B">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14:paraId="017D633E" w14:textId="77777777" w:rsidR="00380A67" w:rsidRPr="00913B2B" w:rsidRDefault="00380A67" w:rsidP="00925E36">
            <w:pPr>
              <w:spacing w:after="100" w:afterAutospacing="1"/>
              <w:rPr>
                <w:sz w:val="18"/>
                <w:szCs w:val="18"/>
              </w:rPr>
            </w:pPr>
          </w:p>
        </w:tc>
        <w:tc>
          <w:tcPr>
            <w:tcW w:w="1045" w:type="dxa"/>
            <w:tcBorders>
              <w:top w:val="nil"/>
              <w:left w:val="nil"/>
              <w:bottom w:val="single" w:sz="4" w:space="0" w:color="auto"/>
              <w:right w:val="single" w:sz="4" w:space="0" w:color="auto"/>
            </w:tcBorders>
            <w:shd w:val="clear" w:color="auto" w:fill="auto"/>
          </w:tcPr>
          <w:p w14:paraId="4254E1D1" w14:textId="77777777" w:rsidR="00380A67" w:rsidRPr="00913B2B" w:rsidRDefault="00380A67" w:rsidP="00925E36">
            <w:pPr>
              <w:spacing w:after="100" w:afterAutospacing="1"/>
              <w:rPr>
                <w:sz w:val="18"/>
                <w:szCs w:val="18"/>
              </w:rPr>
            </w:pPr>
            <w:r w:rsidRPr="00913B2B">
              <w:rPr>
                <w:sz w:val="18"/>
                <w:szCs w:val="18"/>
              </w:rPr>
              <w:t>%</w:t>
            </w:r>
          </w:p>
        </w:tc>
        <w:tc>
          <w:tcPr>
            <w:tcW w:w="1094" w:type="dxa"/>
            <w:tcBorders>
              <w:top w:val="nil"/>
              <w:left w:val="nil"/>
              <w:bottom w:val="single" w:sz="4" w:space="0" w:color="auto"/>
              <w:right w:val="single" w:sz="4" w:space="0" w:color="auto"/>
            </w:tcBorders>
            <w:shd w:val="clear" w:color="auto" w:fill="auto"/>
          </w:tcPr>
          <w:p w14:paraId="4D67F3C8" w14:textId="77777777" w:rsidR="00380A67" w:rsidRPr="00913B2B" w:rsidRDefault="00380A67" w:rsidP="00925E36">
            <w:pPr>
              <w:spacing w:after="100" w:afterAutospacing="1"/>
              <w:rPr>
                <w:sz w:val="18"/>
                <w:szCs w:val="18"/>
              </w:rPr>
            </w:pPr>
            <w:r w:rsidRPr="00913B2B">
              <w:rPr>
                <w:sz w:val="18"/>
                <w:szCs w:val="18"/>
              </w:rPr>
              <w:t>94</w:t>
            </w:r>
          </w:p>
        </w:tc>
        <w:tc>
          <w:tcPr>
            <w:tcW w:w="780" w:type="dxa"/>
            <w:tcBorders>
              <w:top w:val="nil"/>
              <w:left w:val="nil"/>
              <w:bottom w:val="single" w:sz="4" w:space="0" w:color="auto"/>
              <w:right w:val="single" w:sz="4" w:space="0" w:color="auto"/>
            </w:tcBorders>
          </w:tcPr>
          <w:p w14:paraId="28001154" w14:textId="77777777" w:rsidR="00380A67" w:rsidRPr="00913B2B" w:rsidRDefault="00380A67" w:rsidP="00925E36">
            <w:pPr>
              <w:spacing w:after="100" w:afterAutospacing="1"/>
              <w:rPr>
                <w:sz w:val="18"/>
                <w:szCs w:val="18"/>
              </w:rPr>
            </w:pPr>
            <w:r w:rsidRPr="00913B2B">
              <w:rPr>
                <w:sz w:val="18"/>
                <w:szCs w:val="18"/>
              </w:rPr>
              <w:t>95</w:t>
            </w:r>
          </w:p>
        </w:tc>
        <w:tc>
          <w:tcPr>
            <w:tcW w:w="785" w:type="dxa"/>
            <w:tcBorders>
              <w:top w:val="nil"/>
              <w:left w:val="nil"/>
              <w:bottom w:val="single" w:sz="4" w:space="0" w:color="auto"/>
              <w:right w:val="single" w:sz="4" w:space="0" w:color="auto"/>
            </w:tcBorders>
          </w:tcPr>
          <w:p w14:paraId="25A59CE8" w14:textId="77777777" w:rsidR="00380A67" w:rsidRPr="00913B2B" w:rsidRDefault="00380A67" w:rsidP="00925E36">
            <w:pPr>
              <w:spacing w:after="100" w:afterAutospacing="1"/>
              <w:rPr>
                <w:sz w:val="18"/>
                <w:szCs w:val="18"/>
              </w:rPr>
            </w:pPr>
            <w:r w:rsidRPr="00913B2B">
              <w:rPr>
                <w:sz w:val="18"/>
                <w:szCs w:val="18"/>
              </w:rPr>
              <w:t>96</w:t>
            </w:r>
          </w:p>
        </w:tc>
        <w:tc>
          <w:tcPr>
            <w:tcW w:w="780" w:type="dxa"/>
            <w:tcBorders>
              <w:top w:val="nil"/>
              <w:left w:val="nil"/>
              <w:bottom w:val="single" w:sz="4" w:space="0" w:color="auto"/>
              <w:right w:val="single" w:sz="4" w:space="0" w:color="auto"/>
            </w:tcBorders>
          </w:tcPr>
          <w:p w14:paraId="5D813E81" w14:textId="77777777" w:rsidR="00380A67" w:rsidRPr="00913B2B" w:rsidRDefault="00380A67" w:rsidP="00925E36">
            <w:pPr>
              <w:spacing w:after="100" w:afterAutospacing="1"/>
              <w:rPr>
                <w:sz w:val="18"/>
                <w:szCs w:val="18"/>
              </w:rPr>
            </w:pPr>
            <w:r w:rsidRPr="00913B2B">
              <w:rPr>
                <w:sz w:val="18"/>
                <w:szCs w:val="18"/>
              </w:rPr>
              <w:t>97</w:t>
            </w:r>
          </w:p>
        </w:tc>
        <w:tc>
          <w:tcPr>
            <w:tcW w:w="779" w:type="dxa"/>
            <w:tcBorders>
              <w:top w:val="nil"/>
              <w:left w:val="nil"/>
              <w:bottom w:val="single" w:sz="4" w:space="0" w:color="auto"/>
              <w:right w:val="single" w:sz="4" w:space="0" w:color="auto"/>
            </w:tcBorders>
          </w:tcPr>
          <w:p w14:paraId="4247CCFB" w14:textId="77777777" w:rsidR="00380A67" w:rsidRPr="00913B2B" w:rsidRDefault="00380A67" w:rsidP="00925E36">
            <w:pPr>
              <w:spacing w:after="100" w:afterAutospacing="1"/>
              <w:rPr>
                <w:sz w:val="18"/>
                <w:szCs w:val="18"/>
              </w:rPr>
            </w:pPr>
            <w:r w:rsidRPr="00913B2B">
              <w:rPr>
                <w:sz w:val="18"/>
                <w:szCs w:val="18"/>
              </w:rPr>
              <w:t>98</w:t>
            </w:r>
          </w:p>
        </w:tc>
        <w:tc>
          <w:tcPr>
            <w:tcW w:w="942" w:type="dxa"/>
            <w:tcBorders>
              <w:top w:val="nil"/>
              <w:left w:val="nil"/>
              <w:bottom w:val="single" w:sz="4" w:space="0" w:color="auto"/>
              <w:right w:val="single" w:sz="4" w:space="0" w:color="auto"/>
            </w:tcBorders>
          </w:tcPr>
          <w:p w14:paraId="578F8529" w14:textId="77777777" w:rsidR="00380A67" w:rsidRPr="00913B2B" w:rsidRDefault="00380A67" w:rsidP="00925E36">
            <w:pPr>
              <w:spacing w:after="100" w:afterAutospacing="1"/>
              <w:rPr>
                <w:sz w:val="18"/>
                <w:szCs w:val="18"/>
              </w:rPr>
            </w:pPr>
            <w:r w:rsidRPr="00913B2B">
              <w:rPr>
                <w:sz w:val="18"/>
                <w:szCs w:val="18"/>
              </w:rPr>
              <w:t>100</w:t>
            </w:r>
          </w:p>
        </w:tc>
        <w:tc>
          <w:tcPr>
            <w:tcW w:w="1094" w:type="dxa"/>
            <w:vMerge/>
            <w:tcBorders>
              <w:left w:val="nil"/>
              <w:right w:val="single" w:sz="4" w:space="0" w:color="auto"/>
            </w:tcBorders>
          </w:tcPr>
          <w:p w14:paraId="37F456C7" w14:textId="77777777" w:rsidR="00380A67" w:rsidRPr="00913B2B" w:rsidRDefault="00380A67" w:rsidP="00925E36">
            <w:pPr>
              <w:spacing w:after="100" w:afterAutospacing="1"/>
              <w:rPr>
                <w:sz w:val="18"/>
                <w:szCs w:val="18"/>
              </w:rPr>
            </w:pPr>
          </w:p>
        </w:tc>
        <w:tc>
          <w:tcPr>
            <w:tcW w:w="1411" w:type="dxa"/>
            <w:tcBorders>
              <w:top w:val="nil"/>
              <w:left w:val="nil"/>
              <w:bottom w:val="single" w:sz="4" w:space="0" w:color="auto"/>
              <w:right w:val="single" w:sz="4" w:space="0" w:color="auto"/>
            </w:tcBorders>
          </w:tcPr>
          <w:p w14:paraId="33B1E4D0"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408" w:type="dxa"/>
            <w:tcBorders>
              <w:top w:val="nil"/>
              <w:left w:val="nil"/>
              <w:bottom w:val="single" w:sz="4" w:space="0" w:color="auto"/>
              <w:right w:val="single" w:sz="4" w:space="0" w:color="auto"/>
            </w:tcBorders>
          </w:tcPr>
          <w:p w14:paraId="4AA3D535" w14:textId="77777777" w:rsidR="00380A67" w:rsidRPr="00913B2B" w:rsidRDefault="00380A67" w:rsidP="00925E36">
            <w:pPr>
              <w:spacing w:after="100" w:afterAutospacing="1"/>
              <w:rPr>
                <w:sz w:val="18"/>
                <w:szCs w:val="18"/>
              </w:rPr>
            </w:pPr>
          </w:p>
        </w:tc>
      </w:tr>
      <w:tr w:rsidR="00380A67" w:rsidRPr="00913B2B" w14:paraId="51D816D9" w14:textId="77777777" w:rsidTr="00925E36">
        <w:trPr>
          <w:trHeight w:val="122"/>
        </w:trPr>
        <w:tc>
          <w:tcPr>
            <w:tcW w:w="400" w:type="dxa"/>
            <w:tcBorders>
              <w:top w:val="single" w:sz="4" w:space="0" w:color="auto"/>
              <w:left w:val="single" w:sz="4" w:space="0" w:color="auto"/>
              <w:bottom w:val="single" w:sz="4" w:space="0" w:color="auto"/>
              <w:right w:val="single" w:sz="4" w:space="0" w:color="auto"/>
            </w:tcBorders>
            <w:shd w:val="clear" w:color="auto" w:fill="auto"/>
          </w:tcPr>
          <w:p w14:paraId="7F6D1FDD" w14:textId="77777777" w:rsidR="00380A67" w:rsidRPr="00913B2B" w:rsidRDefault="00380A67" w:rsidP="00925E36">
            <w:pPr>
              <w:spacing w:after="100" w:afterAutospacing="1"/>
              <w:rPr>
                <w:sz w:val="18"/>
                <w:szCs w:val="18"/>
              </w:rPr>
            </w:pPr>
            <w:r w:rsidRPr="00913B2B">
              <w:rPr>
                <w:sz w:val="18"/>
                <w:szCs w:val="18"/>
              </w:rPr>
              <w:t>6</w:t>
            </w:r>
          </w:p>
        </w:tc>
        <w:tc>
          <w:tcPr>
            <w:tcW w:w="4986" w:type="dxa"/>
            <w:tcBorders>
              <w:top w:val="single" w:sz="4" w:space="0" w:color="auto"/>
              <w:left w:val="nil"/>
              <w:bottom w:val="single" w:sz="4" w:space="0" w:color="auto"/>
              <w:right w:val="single" w:sz="4" w:space="0" w:color="auto"/>
            </w:tcBorders>
            <w:shd w:val="clear" w:color="auto" w:fill="auto"/>
          </w:tcPr>
          <w:p w14:paraId="186C6742" w14:textId="77777777" w:rsidR="00380A67" w:rsidRPr="00913B2B" w:rsidRDefault="00380A67" w:rsidP="00925E36">
            <w:pPr>
              <w:spacing w:after="100" w:afterAutospacing="1"/>
              <w:rPr>
                <w:sz w:val="18"/>
                <w:szCs w:val="18"/>
              </w:rPr>
            </w:pPr>
            <w:r w:rsidRPr="00913B2B">
              <w:rPr>
                <w:sz w:val="18"/>
                <w:szCs w:val="18"/>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1045" w:type="dxa"/>
            <w:tcBorders>
              <w:top w:val="single" w:sz="4" w:space="0" w:color="auto"/>
              <w:left w:val="nil"/>
              <w:bottom w:val="single" w:sz="4" w:space="0" w:color="auto"/>
              <w:right w:val="single" w:sz="4" w:space="0" w:color="auto"/>
            </w:tcBorders>
            <w:shd w:val="clear" w:color="auto" w:fill="auto"/>
          </w:tcPr>
          <w:p w14:paraId="11C22021" w14:textId="77777777" w:rsidR="00380A67" w:rsidRPr="00913B2B" w:rsidRDefault="00380A67" w:rsidP="00925E36">
            <w:pPr>
              <w:spacing w:after="100" w:afterAutospacing="1"/>
              <w:rPr>
                <w:sz w:val="18"/>
                <w:szCs w:val="18"/>
              </w:rPr>
            </w:pPr>
            <w:r w:rsidRPr="00913B2B">
              <w:rPr>
                <w:sz w:val="18"/>
                <w:szCs w:val="18"/>
              </w:rPr>
              <w:t>%</w:t>
            </w:r>
          </w:p>
        </w:tc>
        <w:tc>
          <w:tcPr>
            <w:tcW w:w="1094" w:type="dxa"/>
            <w:tcBorders>
              <w:top w:val="single" w:sz="4" w:space="0" w:color="auto"/>
              <w:left w:val="nil"/>
              <w:bottom w:val="single" w:sz="4" w:space="0" w:color="auto"/>
              <w:right w:val="single" w:sz="4" w:space="0" w:color="auto"/>
            </w:tcBorders>
            <w:shd w:val="clear" w:color="auto" w:fill="auto"/>
          </w:tcPr>
          <w:p w14:paraId="5F573A99" w14:textId="77777777" w:rsidR="00380A67" w:rsidRPr="00913B2B" w:rsidRDefault="00380A67" w:rsidP="00925E36">
            <w:pPr>
              <w:spacing w:after="100" w:afterAutospacing="1"/>
              <w:rPr>
                <w:sz w:val="18"/>
                <w:szCs w:val="18"/>
              </w:rPr>
            </w:pPr>
            <w:r w:rsidRPr="00913B2B">
              <w:rPr>
                <w:sz w:val="18"/>
                <w:szCs w:val="18"/>
              </w:rPr>
              <w:t>24</w:t>
            </w:r>
          </w:p>
        </w:tc>
        <w:tc>
          <w:tcPr>
            <w:tcW w:w="780" w:type="dxa"/>
            <w:tcBorders>
              <w:top w:val="single" w:sz="4" w:space="0" w:color="auto"/>
              <w:left w:val="nil"/>
              <w:bottom w:val="single" w:sz="4" w:space="0" w:color="auto"/>
              <w:right w:val="single" w:sz="4" w:space="0" w:color="auto"/>
            </w:tcBorders>
          </w:tcPr>
          <w:p w14:paraId="306FEAA8" w14:textId="77777777" w:rsidR="00380A67" w:rsidRPr="00913B2B" w:rsidRDefault="00380A67" w:rsidP="00925E36">
            <w:pPr>
              <w:spacing w:after="100" w:afterAutospacing="1"/>
              <w:rPr>
                <w:sz w:val="18"/>
                <w:szCs w:val="18"/>
              </w:rPr>
            </w:pPr>
            <w:r w:rsidRPr="00913B2B">
              <w:rPr>
                <w:sz w:val="18"/>
                <w:szCs w:val="18"/>
              </w:rPr>
              <w:t>1</w:t>
            </w:r>
          </w:p>
        </w:tc>
        <w:tc>
          <w:tcPr>
            <w:tcW w:w="785" w:type="dxa"/>
            <w:tcBorders>
              <w:top w:val="single" w:sz="4" w:space="0" w:color="auto"/>
              <w:left w:val="nil"/>
              <w:bottom w:val="single" w:sz="4" w:space="0" w:color="auto"/>
              <w:right w:val="single" w:sz="4" w:space="0" w:color="auto"/>
            </w:tcBorders>
          </w:tcPr>
          <w:p w14:paraId="5089F829" w14:textId="77777777" w:rsidR="00380A67" w:rsidRPr="00913B2B" w:rsidRDefault="00380A67" w:rsidP="00925E36">
            <w:pPr>
              <w:spacing w:after="100" w:afterAutospacing="1"/>
              <w:rPr>
                <w:sz w:val="18"/>
                <w:szCs w:val="18"/>
              </w:rPr>
            </w:pPr>
            <w:r w:rsidRPr="00913B2B">
              <w:rPr>
                <w:sz w:val="18"/>
                <w:szCs w:val="18"/>
              </w:rPr>
              <w:t>1</w:t>
            </w:r>
          </w:p>
        </w:tc>
        <w:tc>
          <w:tcPr>
            <w:tcW w:w="780" w:type="dxa"/>
            <w:tcBorders>
              <w:top w:val="single" w:sz="4" w:space="0" w:color="auto"/>
              <w:left w:val="nil"/>
              <w:bottom w:val="single" w:sz="4" w:space="0" w:color="auto"/>
              <w:right w:val="single" w:sz="4" w:space="0" w:color="auto"/>
            </w:tcBorders>
          </w:tcPr>
          <w:p w14:paraId="58022186" w14:textId="77777777" w:rsidR="00380A67" w:rsidRPr="00913B2B" w:rsidRDefault="00380A67" w:rsidP="00925E36">
            <w:pPr>
              <w:spacing w:after="100" w:afterAutospacing="1"/>
              <w:rPr>
                <w:sz w:val="18"/>
                <w:szCs w:val="18"/>
              </w:rPr>
            </w:pPr>
            <w:r w:rsidRPr="00913B2B">
              <w:rPr>
                <w:sz w:val="18"/>
                <w:szCs w:val="18"/>
              </w:rPr>
              <w:t>1</w:t>
            </w:r>
          </w:p>
        </w:tc>
        <w:tc>
          <w:tcPr>
            <w:tcW w:w="779" w:type="dxa"/>
            <w:tcBorders>
              <w:top w:val="single" w:sz="4" w:space="0" w:color="auto"/>
              <w:left w:val="nil"/>
              <w:bottom w:val="single" w:sz="4" w:space="0" w:color="auto"/>
              <w:right w:val="single" w:sz="4" w:space="0" w:color="auto"/>
            </w:tcBorders>
          </w:tcPr>
          <w:p w14:paraId="64CCE958" w14:textId="77777777" w:rsidR="00380A67" w:rsidRPr="00913B2B" w:rsidRDefault="00380A67" w:rsidP="00925E36">
            <w:pPr>
              <w:spacing w:after="100" w:afterAutospacing="1"/>
              <w:rPr>
                <w:sz w:val="18"/>
                <w:szCs w:val="18"/>
              </w:rPr>
            </w:pPr>
            <w:r w:rsidRPr="00913B2B">
              <w:rPr>
                <w:sz w:val="18"/>
                <w:szCs w:val="18"/>
              </w:rPr>
              <w:t>1</w:t>
            </w:r>
          </w:p>
        </w:tc>
        <w:tc>
          <w:tcPr>
            <w:tcW w:w="942" w:type="dxa"/>
            <w:tcBorders>
              <w:top w:val="single" w:sz="4" w:space="0" w:color="auto"/>
              <w:left w:val="nil"/>
              <w:bottom w:val="single" w:sz="4" w:space="0" w:color="auto"/>
              <w:right w:val="single" w:sz="4" w:space="0" w:color="auto"/>
            </w:tcBorders>
          </w:tcPr>
          <w:p w14:paraId="2420C2BE" w14:textId="77777777" w:rsidR="00380A67" w:rsidRPr="00913B2B" w:rsidRDefault="00380A67" w:rsidP="00925E36">
            <w:pPr>
              <w:spacing w:after="100" w:afterAutospacing="1"/>
              <w:rPr>
                <w:sz w:val="18"/>
                <w:szCs w:val="18"/>
              </w:rPr>
            </w:pPr>
            <w:r w:rsidRPr="00913B2B">
              <w:rPr>
                <w:sz w:val="18"/>
                <w:szCs w:val="18"/>
              </w:rPr>
              <w:t>1</w:t>
            </w:r>
          </w:p>
        </w:tc>
        <w:tc>
          <w:tcPr>
            <w:tcW w:w="1094" w:type="dxa"/>
            <w:vMerge/>
            <w:tcBorders>
              <w:left w:val="nil"/>
              <w:right w:val="single" w:sz="4" w:space="0" w:color="auto"/>
            </w:tcBorders>
          </w:tcPr>
          <w:p w14:paraId="17DBAA79" w14:textId="77777777" w:rsidR="00380A67" w:rsidRPr="00913B2B" w:rsidRDefault="00380A67" w:rsidP="00925E36">
            <w:pPr>
              <w:spacing w:after="100" w:afterAutospacing="1"/>
              <w:rPr>
                <w:sz w:val="18"/>
                <w:szCs w:val="18"/>
              </w:rPr>
            </w:pPr>
          </w:p>
        </w:tc>
        <w:tc>
          <w:tcPr>
            <w:tcW w:w="1411" w:type="dxa"/>
            <w:tcBorders>
              <w:top w:val="single" w:sz="4" w:space="0" w:color="auto"/>
              <w:left w:val="nil"/>
              <w:bottom w:val="single" w:sz="4" w:space="0" w:color="auto"/>
              <w:right w:val="single" w:sz="4" w:space="0" w:color="auto"/>
            </w:tcBorders>
          </w:tcPr>
          <w:p w14:paraId="6127A751"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408" w:type="dxa"/>
            <w:tcBorders>
              <w:top w:val="single" w:sz="4" w:space="0" w:color="auto"/>
              <w:left w:val="nil"/>
              <w:bottom w:val="single" w:sz="4" w:space="0" w:color="auto"/>
              <w:right w:val="single" w:sz="4" w:space="0" w:color="auto"/>
            </w:tcBorders>
          </w:tcPr>
          <w:p w14:paraId="494AB394" w14:textId="77777777" w:rsidR="00380A67" w:rsidRPr="00913B2B" w:rsidRDefault="00380A67" w:rsidP="00925E36">
            <w:pPr>
              <w:spacing w:after="100" w:afterAutospacing="1"/>
              <w:rPr>
                <w:sz w:val="18"/>
                <w:szCs w:val="18"/>
              </w:rPr>
            </w:pPr>
          </w:p>
        </w:tc>
      </w:tr>
      <w:tr w:rsidR="00380A67" w:rsidRPr="00913B2B" w14:paraId="4A10C855" w14:textId="77777777" w:rsidTr="00925E36">
        <w:trPr>
          <w:trHeight w:val="122"/>
        </w:trPr>
        <w:tc>
          <w:tcPr>
            <w:tcW w:w="400" w:type="dxa"/>
            <w:tcBorders>
              <w:top w:val="nil"/>
              <w:left w:val="single" w:sz="4" w:space="0" w:color="auto"/>
              <w:bottom w:val="nil"/>
              <w:right w:val="single" w:sz="4" w:space="0" w:color="auto"/>
            </w:tcBorders>
            <w:shd w:val="clear" w:color="auto" w:fill="auto"/>
          </w:tcPr>
          <w:p w14:paraId="69F153C1" w14:textId="77777777" w:rsidR="00380A67" w:rsidRPr="00913B2B" w:rsidRDefault="00380A67" w:rsidP="00925E36">
            <w:pPr>
              <w:spacing w:after="100" w:afterAutospacing="1"/>
              <w:rPr>
                <w:sz w:val="18"/>
                <w:szCs w:val="18"/>
              </w:rPr>
            </w:pPr>
            <w:r w:rsidRPr="00913B2B">
              <w:rPr>
                <w:sz w:val="18"/>
                <w:szCs w:val="18"/>
              </w:rPr>
              <w:t>7</w:t>
            </w:r>
          </w:p>
        </w:tc>
        <w:tc>
          <w:tcPr>
            <w:tcW w:w="4986" w:type="dxa"/>
            <w:tcBorders>
              <w:top w:val="nil"/>
              <w:left w:val="nil"/>
              <w:bottom w:val="nil"/>
              <w:right w:val="single" w:sz="4" w:space="0" w:color="auto"/>
            </w:tcBorders>
            <w:shd w:val="clear" w:color="auto" w:fill="auto"/>
          </w:tcPr>
          <w:p w14:paraId="6A26F38B" w14:textId="77777777" w:rsidR="00380A67" w:rsidRPr="00913B2B" w:rsidRDefault="00380A67" w:rsidP="00925E36">
            <w:pPr>
              <w:spacing w:after="100" w:afterAutospacing="1"/>
              <w:rPr>
                <w:sz w:val="18"/>
                <w:szCs w:val="18"/>
              </w:rPr>
            </w:pPr>
            <w:r w:rsidRPr="00913B2B">
              <w:rPr>
                <w:sz w:val="18"/>
                <w:szCs w:val="18"/>
              </w:rPr>
              <w:t xml:space="preserve">Процент обеспечения потребности в количестве земельных </w:t>
            </w:r>
            <w:r w:rsidRPr="00913B2B">
              <w:rPr>
                <w:sz w:val="18"/>
                <w:szCs w:val="18"/>
              </w:rPr>
              <w:lastRenderedPageBreak/>
              <w:t>участков для предоставления бесплатно в собственность многодетных семей</w:t>
            </w:r>
          </w:p>
        </w:tc>
        <w:tc>
          <w:tcPr>
            <w:tcW w:w="1045" w:type="dxa"/>
            <w:tcBorders>
              <w:top w:val="nil"/>
              <w:left w:val="nil"/>
              <w:bottom w:val="nil"/>
              <w:right w:val="single" w:sz="4" w:space="0" w:color="auto"/>
            </w:tcBorders>
            <w:shd w:val="clear" w:color="auto" w:fill="auto"/>
          </w:tcPr>
          <w:p w14:paraId="735A12EE" w14:textId="77777777" w:rsidR="00380A67" w:rsidRPr="00913B2B" w:rsidRDefault="00380A67" w:rsidP="00925E36">
            <w:pPr>
              <w:spacing w:after="100" w:afterAutospacing="1"/>
              <w:rPr>
                <w:sz w:val="18"/>
                <w:szCs w:val="18"/>
              </w:rPr>
            </w:pPr>
            <w:r w:rsidRPr="00913B2B">
              <w:rPr>
                <w:sz w:val="18"/>
                <w:szCs w:val="18"/>
              </w:rPr>
              <w:lastRenderedPageBreak/>
              <w:t>%</w:t>
            </w:r>
          </w:p>
        </w:tc>
        <w:tc>
          <w:tcPr>
            <w:tcW w:w="1094" w:type="dxa"/>
            <w:tcBorders>
              <w:top w:val="nil"/>
              <w:left w:val="nil"/>
              <w:bottom w:val="nil"/>
              <w:right w:val="single" w:sz="4" w:space="0" w:color="auto"/>
            </w:tcBorders>
            <w:shd w:val="clear" w:color="auto" w:fill="auto"/>
          </w:tcPr>
          <w:p w14:paraId="619522D4" w14:textId="77777777" w:rsidR="00380A67" w:rsidRPr="00913B2B" w:rsidRDefault="00380A67" w:rsidP="00925E36">
            <w:pPr>
              <w:spacing w:after="100" w:afterAutospacing="1"/>
              <w:rPr>
                <w:sz w:val="18"/>
                <w:szCs w:val="18"/>
              </w:rPr>
            </w:pPr>
            <w:r w:rsidRPr="00913B2B">
              <w:rPr>
                <w:sz w:val="18"/>
                <w:szCs w:val="18"/>
              </w:rPr>
              <w:t>95</w:t>
            </w:r>
          </w:p>
        </w:tc>
        <w:tc>
          <w:tcPr>
            <w:tcW w:w="780" w:type="dxa"/>
            <w:tcBorders>
              <w:top w:val="nil"/>
              <w:left w:val="nil"/>
              <w:bottom w:val="nil"/>
              <w:right w:val="single" w:sz="4" w:space="0" w:color="auto"/>
            </w:tcBorders>
          </w:tcPr>
          <w:p w14:paraId="31660E49" w14:textId="77777777" w:rsidR="00380A67" w:rsidRPr="00913B2B" w:rsidRDefault="00380A67" w:rsidP="00925E36">
            <w:pPr>
              <w:spacing w:after="100" w:afterAutospacing="1"/>
              <w:rPr>
                <w:sz w:val="18"/>
                <w:szCs w:val="18"/>
              </w:rPr>
            </w:pPr>
            <w:r w:rsidRPr="00913B2B">
              <w:rPr>
                <w:sz w:val="18"/>
                <w:szCs w:val="18"/>
              </w:rPr>
              <w:t>96</w:t>
            </w:r>
          </w:p>
        </w:tc>
        <w:tc>
          <w:tcPr>
            <w:tcW w:w="785" w:type="dxa"/>
            <w:tcBorders>
              <w:top w:val="nil"/>
              <w:left w:val="nil"/>
              <w:bottom w:val="nil"/>
              <w:right w:val="single" w:sz="4" w:space="0" w:color="auto"/>
            </w:tcBorders>
          </w:tcPr>
          <w:p w14:paraId="333ED63F" w14:textId="77777777" w:rsidR="00380A67" w:rsidRPr="00913B2B" w:rsidRDefault="00380A67" w:rsidP="00925E36">
            <w:pPr>
              <w:spacing w:after="100" w:afterAutospacing="1"/>
              <w:rPr>
                <w:sz w:val="18"/>
                <w:szCs w:val="18"/>
              </w:rPr>
            </w:pPr>
            <w:r w:rsidRPr="00913B2B">
              <w:rPr>
                <w:sz w:val="18"/>
                <w:szCs w:val="18"/>
              </w:rPr>
              <w:t>97</w:t>
            </w:r>
          </w:p>
        </w:tc>
        <w:tc>
          <w:tcPr>
            <w:tcW w:w="780" w:type="dxa"/>
            <w:tcBorders>
              <w:top w:val="nil"/>
              <w:left w:val="nil"/>
              <w:bottom w:val="nil"/>
              <w:right w:val="single" w:sz="4" w:space="0" w:color="auto"/>
            </w:tcBorders>
          </w:tcPr>
          <w:p w14:paraId="0CADEC8E" w14:textId="77777777" w:rsidR="00380A67" w:rsidRPr="00913B2B" w:rsidRDefault="00380A67" w:rsidP="00925E36">
            <w:pPr>
              <w:spacing w:after="100" w:afterAutospacing="1"/>
              <w:rPr>
                <w:sz w:val="18"/>
                <w:szCs w:val="18"/>
              </w:rPr>
            </w:pPr>
            <w:r w:rsidRPr="00913B2B">
              <w:rPr>
                <w:sz w:val="18"/>
                <w:szCs w:val="18"/>
              </w:rPr>
              <w:t>98</w:t>
            </w:r>
          </w:p>
        </w:tc>
        <w:tc>
          <w:tcPr>
            <w:tcW w:w="779" w:type="dxa"/>
            <w:tcBorders>
              <w:top w:val="nil"/>
              <w:left w:val="nil"/>
              <w:bottom w:val="nil"/>
              <w:right w:val="single" w:sz="4" w:space="0" w:color="auto"/>
            </w:tcBorders>
          </w:tcPr>
          <w:p w14:paraId="0758C9DF" w14:textId="77777777" w:rsidR="00380A67" w:rsidRPr="00913B2B" w:rsidRDefault="00380A67" w:rsidP="00925E36">
            <w:pPr>
              <w:spacing w:after="100" w:afterAutospacing="1"/>
              <w:rPr>
                <w:sz w:val="18"/>
                <w:szCs w:val="18"/>
              </w:rPr>
            </w:pPr>
            <w:r w:rsidRPr="00913B2B">
              <w:rPr>
                <w:sz w:val="18"/>
                <w:szCs w:val="18"/>
              </w:rPr>
              <w:t>99</w:t>
            </w:r>
          </w:p>
        </w:tc>
        <w:tc>
          <w:tcPr>
            <w:tcW w:w="942" w:type="dxa"/>
            <w:tcBorders>
              <w:top w:val="nil"/>
              <w:left w:val="nil"/>
              <w:bottom w:val="nil"/>
              <w:right w:val="single" w:sz="4" w:space="0" w:color="auto"/>
            </w:tcBorders>
          </w:tcPr>
          <w:p w14:paraId="74453205" w14:textId="77777777" w:rsidR="00380A67" w:rsidRPr="00913B2B" w:rsidRDefault="00380A67" w:rsidP="00925E36">
            <w:pPr>
              <w:spacing w:after="100" w:afterAutospacing="1"/>
              <w:rPr>
                <w:sz w:val="18"/>
                <w:szCs w:val="18"/>
              </w:rPr>
            </w:pPr>
            <w:r w:rsidRPr="00913B2B">
              <w:rPr>
                <w:sz w:val="18"/>
                <w:szCs w:val="18"/>
              </w:rPr>
              <w:t>100</w:t>
            </w:r>
          </w:p>
        </w:tc>
        <w:tc>
          <w:tcPr>
            <w:tcW w:w="1094" w:type="dxa"/>
            <w:vMerge/>
            <w:tcBorders>
              <w:left w:val="nil"/>
              <w:bottom w:val="nil"/>
              <w:right w:val="single" w:sz="4" w:space="0" w:color="auto"/>
            </w:tcBorders>
          </w:tcPr>
          <w:p w14:paraId="1D9CEAFF" w14:textId="77777777" w:rsidR="00380A67" w:rsidRPr="00913B2B" w:rsidRDefault="00380A67" w:rsidP="00925E36">
            <w:pPr>
              <w:spacing w:after="100" w:afterAutospacing="1"/>
              <w:rPr>
                <w:sz w:val="18"/>
                <w:szCs w:val="18"/>
              </w:rPr>
            </w:pPr>
          </w:p>
        </w:tc>
        <w:tc>
          <w:tcPr>
            <w:tcW w:w="1411" w:type="dxa"/>
            <w:tcBorders>
              <w:top w:val="nil"/>
              <w:left w:val="nil"/>
              <w:bottom w:val="nil"/>
              <w:right w:val="single" w:sz="4" w:space="0" w:color="auto"/>
            </w:tcBorders>
          </w:tcPr>
          <w:p w14:paraId="27EFF1CF" w14:textId="77777777" w:rsidR="00380A67" w:rsidRPr="00913B2B" w:rsidRDefault="00380A67" w:rsidP="00925E36">
            <w:pPr>
              <w:spacing w:after="100" w:afterAutospacing="1"/>
              <w:rPr>
                <w:sz w:val="18"/>
                <w:szCs w:val="18"/>
              </w:rPr>
            </w:pPr>
            <w:r w:rsidRPr="00913B2B">
              <w:rPr>
                <w:sz w:val="18"/>
                <w:szCs w:val="18"/>
              </w:rPr>
              <w:t xml:space="preserve">«Устойчивая и </w:t>
            </w:r>
            <w:r w:rsidRPr="00913B2B">
              <w:rPr>
                <w:sz w:val="18"/>
                <w:szCs w:val="18"/>
              </w:rPr>
              <w:lastRenderedPageBreak/>
              <w:t>динамичная экономика»</w:t>
            </w:r>
          </w:p>
        </w:tc>
        <w:tc>
          <w:tcPr>
            <w:tcW w:w="1408" w:type="dxa"/>
            <w:tcBorders>
              <w:top w:val="nil"/>
              <w:left w:val="nil"/>
              <w:bottom w:val="nil"/>
              <w:right w:val="single" w:sz="4" w:space="0" w:color="auto"/>
            </w:tcBorders>
          </w:tcPr>
          <w:p w14:paraId="3B1C5C61" w14:textId="77777777" w:rsidR="00380A67" w:rsidRPr="00913B2B" w:rsidRDefault="00380A67" w:rsidP="00925E36">
            <w:pPr>
              <w:spacing w:after="100" w:afterAutospacing="1"/>
              <w:rPr>
                <w:sz w:val="18"/>
                <w:szCs w:val="18"/>
              </w:rPr>
            </w:pPr>
          </w:p>
        </w:tc>
      </w:tr>
      <w:tr w:rsidR="00380A67" w:rsidRPr="00913B2B" w14:paraId="0444D23D" w14:textId="77777777" w:rsidTr="00925E36">
        <w:trPr>
          <w:trHeight w:val="76"/>
        </w:trPr>
        <w:tc>
          <w:tcPr>
            <w:tcW w:w="400" w:type="dxa"/>
            <w:tcBorders>
              <w:top w:val="nil"/>
              <w:left w:val="single" w:sz="4" w:space="0" w:color="auto"/>
              <w:bottom w:val="single" w:sz="4" w:space="0" w:color="auto"/>
              <w:right w:val="single" w:sz="4" w:space="0" w:color="auto"/>
            </w:tcBorders>
            <w:shd w:val="clear" w:color="auto" w:fill="auto"/>
          </w:tcPr>
          <w:p w14:paraId="00E24F95" w14:textId="77777777" w:rsidR="00380A67" w:rsidRPr="00913B2B" w:rsidRDefault="00380A67" w:rsidP="00925E36">
            <w:pPr>
              <w:spacing w:after="100" w:afterAutospacing="1"/>
              <w:rPr>
                <w:sz w:val="18"/>
                <w:szCs w:val="18"/>
              </w:rPr>
            </w:pPr>
          </w:p>
        </w:tc>
        <w:tc>
          <w:tcPr>
            <w:tcW w:w="4986" w:type="dxa"/>
            <w:tcBorders>
              <w:top w:val="nil"/>
              <w:left w:val="nil"/>
              <w:bottom w:val="single" w:sz="4" w:space="0" w:color="auto"/>
              <w:right w:val="single" w:sz="4" w:space="0" w:color="auto"/>
            </w:tcBorders>
            <w:shd w:val="clear" w:color="auto" w:fill="auto"/>
          </w:tcPr>
          <w:p w14:paraId="0513AD6C" w14:textId="77777777" w:rsidR="00380A67" w:rsidRPr="00913B2B" w:rsidRDefault="00380A67" w:rsidP="00925E36">
            <w:pPr>
              <w:spacing w:after="100" w:afterAutospacing="1"/>
              <w:rPr>
                <w:sz w:val="18"/>
                <w:szCs w:val="18"/>
              </w:rPr>
            </w:pPr>
          </w:p>
        </w:tc>
        <w:tc>
          <w:tcPr>
            <w:tcW w:w="1045" w:type="dxa"/>
            <w:tcBorders>
              <w:top w:val="nil"/>
              <w:left w:val="nil"/>
              <w:bottom w:val="single" w:sz="4" w:space="0" w:color="auto"/>
              <w:right w:val="single" w:sz="4" w:space="0" w:color="auto"/>
            </w:tcBorders>
            <w:shd w:val="clear" w:color="auto" w:fill="auto"/>
          </w:tcPr>
          <w:p w14:paraId="5EF0B4BE" w14:textId="77777777" w:rsidR="00380A67" w:rsidRPr="00913B2B" w:rsidRDefault="00380A67" w:rsidP="00925E36">
            <w:pPr>
              <w:spacing w:after="100" w:afterAutospacing="1"/>
              <w:rPr>
                <w:sz w:val="18"/>
                <w:szCs w:val="18"/>
              </w:rPr>
            </w:pPr>
          </w:p>
        </w:tc>
        <w:tc>
          <w:tcPr>
            <w:tcW w:w="1094" w:type="dxa"/>
            <w:tcBorders>
              <w:top w:val="nil"/>
              <w:left w:val="nil"/>
              <w:bottom w:val="single" w:sz="4" w:space="0" w:color="auto"/>
              <w:right w:val="single" w:sz="4" w:space="0" w:color="auto"/>
            </w:tcBorders>
            <w:shd w:val="clear" w:color="auto" w:fill="auto"/>
          </w:tcPr>
          <w:p w14:paraId="5352BE50" w14:textId="77777777" w:rsidR="00380A67" w:rsidRPr="00913B2B" w:rsidRDefault="00380A67" w:rsidP="00925E36">
            <w:pPr>
              <w:spacing w:after="100" w:afterAutospacing="1"/>
              <w:rPr>
                <w:sz w:val="18"/>
                <w:szCs w:val="18"/>
              </w:rPr>
            </w:pPr>
          </w:p>
        </w:tc>
        <w:tc>
          <w:tcPr>
            <w:tcW w:w="780" w:type="dxa"/>
            <w:tcBorders>
              <w:top w:val="nil"/>
              <w:left w:val="nil"/>
              <w:bottom w:val="single" w:sz="4" w:space="0" w:color="auto"/>
              <w:right w:val="single" w:sz="4" w:space="0" w:color="auto"/>
            </w:tcBorders>
          </w:tcPr>
          <w:p w14:paraId="285BE31F" w14:textId="77777777" w:rsidR="00380A67" w:rsidRPr="00913B2B" w:rsidRDefault="00380A67" w:rsidP="00925E36">
            <w:pPr>
              <w:spacing w:after="100" w:afterAutospacing="1"/>
              <w:rPr>
                <w:sz w:val="18"/>
                <w:szCs w:val="18"/>
              </w:rPr>
            </w:pPr>
          </w:p>
        </w:tc>
        <w:tc>
          <w:tcPr>
            <w:tcW w:w="785" w:type="dxa"/>
            <w:tcBorders>
              <w:top w:val="nil"/>
              <w:left w:val="nil"/>
              <w:bottom w:val="single" w:sz="4" w:space="0" w:color="auto"/>
              <w:right w:val="single" w:sz="4" w:space="0" w:color="auto"/>
            </w:tcBorders>
          </w:tcPr>
          <w:p w14:paraId="6824F0DB" w14:textId="77777777" w:rsidR="00380A67" w:rsidRPr="00913B2B" w:rsidRDefault="00380A67" w:rsidP="00925E36">
            <w:pPr>
              <w:spacing w:after="100" w:afterAutospacing="1"/>
              <w:rPr>
                <w:sz w:val="18"/>
                <w:szCs w:val="18"/>
              </w:rPr>
            </w:pPr>
          </w:p>
        </w:tc>
        <w:tc>
          <w:tcPr>
            <w:tcW w:w="780" w:type="dxa"/>
            <w:tcBorders>
              <w:top w:val="nil"/>
              <w:left w:val="nil"/>
              <w:bottom w:val="single" w:sz="4" w:space="0" w:color="auto"/>
              <w:right w:val="single" w:sz="4" w:space="0" w:color="auto"/>
            </w:tcBorders>
          </w:tcPr>
          <w:p w14:paraId="6C38DE2B" w14:textId="77777777" w:rsidR="00380A67" w:rsidRPr="00913B2B" w:rsidRDefault="00380A67" w:rsidP="00925E36">
            <w:pPr>
              <w:spacing w:after="100" w:afterAutospacing="1"/>
              <w:rPr>
                <w:sz w:val="18"/>
                <w:szCs w:val="18"/>
              </w:rPr>
            </w:pPr>
          </w:p>
        </w:tc>
        <w:tc>
          <w:tcPr>
            <w:tcW w:w="779" w:type="dxa"/>
            <w:tcBorders>
              <w:top w:val="nil"/>
              <w:left w:val="nil"/>
              <w:bottom w:val="single" w:sz="4" w:space="0" w:color="auto"/>
              <w:right w:val="single" w:sz="4" w:space="0" w:color="auto"/>
            </w:tcBorders>
          </w:tcPr>
          <w:p w14:paraId="5CB004F1" w14:textId="77777777" w:rsidR="00380A67" w:rsidRPr="00913B2B" w:rsidRDefault="00380A67" w:rsidP="00925E36">
            <w:pPr>
              <w:spacing w:after="100" w:afterAutospacing="1"/>
              <w:rPr>
                <w:sz w:val="18"/>
                <w:szCs w:val="18"/>
              </w:rPr>
            </w:pPr>
          </w:p>
        </w:tc>
        <w:tc>
          <w:tcPr>
            <w:tcW w:w="942" w:type="dxa"/>
            <w:tcBorders>
              <w:top w:val="nil"/>
              <w:left w:val="nil"/>
              <w:bottom w:val="single" w:sz="4" w:space="0" w:color="auto"/>
              <w:right w:val="single" w:sz="4" w:space="0" w:color="auto"/>
            </w:tcBorders>
          </w:tcPr>
          <w:p w14:paraId="67BA6BFD" w14:textId="77777777" w:rsidR="00380A67" w:rsidRPr="00913B2B" w:rsidRDefault="00380A67" w:rsidP="00925E36">
            <w:pPr>
              <w:spacing w:after="100" w:afterAutospacing="1"/>
              <w:rPr>
                <w:sz w:val="18"/>
                <w:szCs w:val="18"/>
              </w:rPr>
            </w:pPr>
          </w:p>
        </w:tc>
        <w:tc>
          <w:tcPr>
            <w:tcW w:w="1094" w:type="dxa"/>
            <w:tcBorders>
              <w:top w:val="nil"/>
              <w:left w:val="nil"/>
              <w:bottom w:val="single" w:sz="4" w:space="0" w:color="auto"/>
              <w:right w:val="single" w:sz="4" w:space="0" w:color="auto"/>
            </w:tcBorders>
          </w:tcPr>
          <w:p w14:paraId="75CDABF6" w14:textId="77777777" w:rsidR="00380A67" w:rsidRPr="00913B2B" w:rsidRDefault="00380A67" w:rsidP="00925E36">
            <w:pPr>
              <w:spacing w:after="100" w:afterAutospacing="1"/>
              <w:rPr>
                <w:sz w:val="18"/>
                <w:szCs w:val="18"/>
              </w:rPr>
            </w:pPr>
          </w:p>
        </w:tc>
        <w:tc>
          <w:tcPr>
            <w:tcW w:w="1411" w:type="dxa"/>
            <w:tcBorders>
              <w:top w:val="nil"/>
              <w:left w:val="nil"/>
              <w:bottom w:val="single" w:sz="4" w:space="0" w:color="auto"/>
              <w:right w:val="single" w:sz="4" w:space="0" w:color="auto"/>
            </w:tcBorders>
          </w:tcPr>
          <w:p w14:paraId="6E4B0183" w14:textId="77777777" w:rsidR="00380A67" w:rsidRPr="00913B2B" w:rsidRDefault="00380A67" w:rsidP="00925E36">
            <w:pPr>
              <w:spacing w:after="100" w:afterAutospacing="1"/>
              <w:rPr>
                <w:sz w:val="18"/>
                <w:szCs w:val="18"/>
              </w:rPr>
            </w:pPr>
          </w:p>
        </w:tc>
        <w:tc>
          <w:tcPr>
            <w:tcW w:w="1408" w:type="dxa"/>
            <w:tcBorders>
              <w:top w:val="nil"/>
              <w:left w:val="nil"/>
              <w:bottom w:val="single" w:sz="4" w:space="0" w:color="auto"/>
              <w:right w:val="single" w:sz="4" w:space="0" w:color="auto"/>
            </w:tcBorders>
          </w:tcPr>
          <w:p w14:paraId="4E85F640" w14:textId="77777777" w:rsidR="00380A67" w:rsidRPr="00913B2B" w:rsidRDefault="00380A67" w:rsidP="00925E36">
            <w:pPr>
              <w:spacing w:after="100" w:afterAutospacing="1"/>
              <w:rPr>
                <w:sz w:val="18"/>
                <w:szCs w:val="18"/>
              </w:rPr>
            </w:pPr>
          </w:p>
        </w:tc>
      </w:tr>
    </w:tbl>
    <w:p w14:paraId="09758058" w14:textId="0BF4547E" w:rsidR="00380A67" w:rsidRPr="00913B2B" w:rsidRDefault="00380A67" w:rsidP="000E63B8">
      <w:pPr>
        <w:spacing w:after="100" w:afterAutospacing="1"/>
        <w:jc w:val="center"/>
        <w:rPr>
          <w:sz w:val="18"/>
          <w:szCs w:val="18"/>
        </w:rPr>
      </w:pPr>
      <w:r w:rsidRPr="00913B2B">
        <w:rPr>
          <w:sz w:val="18"/>
          <w:szCs w:val="18"/>
        </w:rPr>
        <w:t>3. Перечень структурных элементов муниципальной программы</w:t>
      </w:r>
    </w:p>
    <w:p w14:paraId="7BC96790" w14:textId="77777777" w:rsidR="00380A67" w:rsidRPr="00913B2B" w:rsidRDefault="00380A67" w:rsidP="00380A67">
      <w:pPr>
        <w:spacing w:after="100" w:afterAutospacing="1"/>
        <w:jc w:val="center"/>
        <w:rPr>
          <w:b/>
          <w:bCs/>
          <w:sz w:val="18"/>
          <w:szCs w:val="18"/>
          <w:u w:val="single"/>
        </w:rPr>
      </w:pPr>
      <w:r w:rsidRPr="00913B2B">
        <w:rPr>
          <w:b/>
          <w:sz w:val="18"/>
          <w:szCs w:val="18"/>
          <w:u w:val="single"/>
        </w:rPr>
        <w:t>«Обеспечение муниципального  управления собственностью Бессоновского района Пензенской области»</w:t>
      </w:r>
    </w:p>
    <w:p w14:paraId="528D8B71" w14:textId="15202E17" w:rsidR="00380A67" w:rsidRPr="00913B2B" w:rsidRDefault="00380A67" w:rsidP="000E63B8">
      <w:pPr>
        <w:spacing w:after="100" w:afterAutospacing="1"/>
        <w:jc w:val="center"/>
        <w:rPr>
          <w:sz w:val="18"/>
          <w:szCs w:val="18"/>
        </w:rPr>
      </w:pPr>
      <w:r w:rsidRPr="00913B2B">
        <w:rPr>
          <w:sz w:val="18"/>
          <w:szCs w:val="18"/>
        </w:rPr>
        <w:t xml:space="preserve"> (указать наимен</w:t>
      </w:r>
      <w:r w:rsidR="000E63B8">
        <w:rPr>
          <w:sz w:val="18"/>
          <w:szCs w:val="18"/>
        </w:rPr>
        <w:t>ование муниципальной программы)</w:t>
      </w:r>
    </w:p>
    <w:tbl>
      <w:tblPr>
        <w:tblW w:w="151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31"/>
        <w:gridCol w:w="523"/>
        <w:gridCol w:w="532"/>
        <w:gridCol w:w="2264"/>
        <w:gridCol w:w="797"/>
        <w:gridCol w:w="798"/>
        <w:gridCol w:w="532"/>
        <w:gridCol w:w="532"/>
        <w:gridCol w:w="532"/>
        <w:gridCol w:w="532"/>
        <w:gridCol w:w="536"/>
        <w:gridCol w:w="934"/>
        <w:gridCol w:w="532"/>
        <w:gridCol w:w="532"/>
        <w:gridCol w:w="399"/>
        <w:gridCol w:w="532"/>
        <w:gridCol w:w="532"/>
        <w:gridCol w:w="537"/>
        <w:gridCol w:w="2528"/>
        <w:gridCol w:w="22"/>
      </w:tblGrid>
      <w:tr w:rsidR="00380A67" w:rsidRPr="00913B2B" w14:paraId="6A42EE90" w14:textId="77777777" w:rsidTr="00925E36">
        <w:trPr>
          <w:gridAfter w:val="1"/>
          <w:wAfter w:w="22" w:type="dxa"/>
          <w:trHeight w:val="246"/>
        </w:trPr>
        <w:tc>
          <w:tcPr>
            <w:tcW w:w="540" w:type="dxa"/>
            <w:vMerge w:val="restart"/>
          </w:tcPr>
          <w:p w14:paraId="1B2B57ED" w14:textId="77777777" w:rsidR="00380A67" w:rsidRPr="00913B2B" w:rsidRDefault="00380A67" w:rsidP="00925E36">
            <w:pPr>
              <w:spacing w:after="100" w:afterAutospacing="1"/>
              <w:rPr>
                <w:sz w:val="18"/>
                <w:szCs w:val="18"/>
              </w:rPr>
            </w:pPr>
            <w:r w:rsidRPr="00913B2B">
              <w:rPr>
                <w:sz w:val="18"/>
                <w:szCs w:val="18"/>
              </w:rPr>
              <w:t>№</w:t>
            </w:r>
          </w:p>
          <w:p w14:paraId="68D8EBD2"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1054" w:type="dxa"/>
            <w:gridSpan w:val="2"/>
            <w:vMerge w:val="restart"/>
          </w:tcPr>
          <w:p w14:paraId="64DBD77D" w14:textId="77777777" w:rsidR="00380A67" w:rsidRPr="00913B2B" w:rsidRDefault="00380A67" w:rsidP="00925E36">
            <w:pPr>
              <w:spacing w:after="100" w:afterAutospacing="1"/>
              <w:rPr>
                <w:sz w:val="18"/>
                <w:szCs w:val="18"/>
              </w:rPr>
            </w:pPr>
            <w:r w:rsidRPr="00913B2B">
              <w:rPr>
                <w:sz w:val="18"/>
                <w:szCs w:val="18"/>
              </w:rPr>
              <w:t>Задачи структурного элемента</w:t>
            </w:r>
          </w:p>
        </w:tc>
        <w:tc>
          <w:tcPr>
            <w:tcW w:w="532" w:type="dxa"/>
          </w:tcPr>
          <w:p w14:paraId="60E6CE72" w14:textId="77777777" w:rsidR="00380A67" w:rsidRPr="00913B2B" w:rsidRDefault="00380A67" w:rsidP="00925E36">
            <w:pPr>
              <w:spacing w:after="100" w:afterAutospacing="1"/>
              <w:rPr>
                <w:sz w:val="18"/>
                <w:szCs w:val="18"/>
              </w:rPr>
            </w:pPr>
          </w:p>
        </w:tc>
        <w:tc>
          <w:tcPr>
            <w:tcW w:w="10521" w:type="dxa"/>
            <w:gridSpan w:val="15"/>
          </w:tcPr>
          <w:p w14:paraId="118AC4CF" w14:textId="77777777" w:rsidR="00380A67" w:rsidRPr="00913B2B" w:rsidRDefault="00380A67" w:rsidP="00925E36">
            <w:pPr>
              <w:spacing w:after="100" w:afterAutospacing="1"/>
              <w:rPr>
                <w:sz w:val="18"/>
                <w:szCs w:val="18"/>
              </w:rPr>
            </w:pPr>
            <w:r w:rsidRPr="00913B2B">
              <w:rPr>
                <w:sz w:val="18"/>
                <w:szCs w:val="18"/>
              </w:rPr>
              <w:t>Ожидаемый эффект от реализации задачи структурного элемента</w:t>
            </w:r>
            <w:r w:rsidRPr="00913B2B">
              <w:rPr>
                <w:sz w:val="18"/>
                <w:szCs w:val="18"/>
                <w:vertAlign w:val="superscript"/>
              </w:rPr>
              <w:footnoteReference w:id="23"/>
            </w:r>
          </w:p>
        </w:tc>
        <w:tc>
          <w:tcPr>
            <w:tcW w:w="2528" w:type="dxa"/>
            <w:vMerge w:val="restart"/>
          </w:tcPr>
          <w:p w14:paraId="13ACE110" w14:textId="77777777" w:rsidR="00380A67" w:rsidRPr="00913B2B" w:rsidRDefault="00380A67" w:rsidP="00925E36">
            <w:pPr>
              <w:spacing w:after="100" w:afterAutospacing="1"/>
              <w:rPr>
                <w:sz w:val="18"/>
                <w:szCs w:val="18"/>
              </w:rPr>
            </w:pPr>
            <w:r w:rsidRPr="00913B2B">
              <w:rPr>
                <w:sz w:val="18"/>
                <w:szCs w:val="18"/>
              </w:rPr>
              <w:t>Связь с показателем муниципальной программы</w:t>
            </w:r>
            <w:r w:rsidRPr="00913B2B">
              <w:rPr>
                <w:sz w:val="18"/>
                <w:szCs w:val="18"/>
                <w:vertAlign w:val="superscript"/>
              </w:rPr>
              <w:footnoteReference w:id="24"/>
            </w:r>
          </w:p>
        </w:tc>
      </w:tr>
      <w:tr w:rsidR="00380A67" w:rsidRPr="00913B2B" w14:paraId="42D467D4" w14:textId="77777777" w:rsidTr="00925E36">
        <w:trPr>
          <w:gridAfter w:val="1"/>
          <w:wAfter w:w="22" w:type="dxa"/>
          <w:trHeight w:val="971"/>
        </w:trPr>
        <w:tc>
          <w:tcPr>
            <w:tcW w:w="540" w:type="dxa"/>
            <w:vMerge/>
          </w:tcPr>
          <w:p w14:paraId="24C6FCA8" w14:textId="77777777" w:rsidR="00380A67" w:rsidRPr="00913B2B" w:rsidRDefault="00380A67" w:rsidP="00925E36">
            <w:pPr>
              <w:spacing w:after="100" w:afterAutospacing="1"/>
              <w:rPr>
                <w:sz w:val="18"/>
                <w:szCs w:val="18"/>
              </w:rPr>
            </w:pPr>
          </w:p>
        </w:tc>
        <w:tc>
          <w:tcPr>
            <w:tcW w:w="1054" w:type="dxa"/>
            <w:gridSpan w:val="2"/>
            <w:vMerge/>
          </w:tcPr>
          <w:p w14:paraId="00D7738E" w14:textId="77777777" w:rsidR="00380A67" w:rsidRPr="00913B2B" w:rsidRDefault="00380A67" w:rsidP="00925E36">
            <w:pPr>
              <w:spacing w:after="100" w:afterAutospacing="1"/>
              <w:rPr>
                <w:sz w:val="18"/>
                <w:szCs w:val="18"/>
              </w:rPr>
            </w:pPr>
          </w:p>
        </w:tc>
        <w:tc>
          <w:tcPr>
            <w:tcW w:w="2796" w:type="dxa"/>
            <w:gridSpan w:val="2"/>
            <w:vMerge w:val="restart"/>
          </w:tcPr>
          <w:p w14:paraId="6478BCBD" w14:textId="77777777" w:rsidR="00380A67" w:rsidRPr="00913B2B" w:rsidRDefault="00380A67" w:rsidP="00925E36">
            <w:pPr>
              <w:spacing w:after="100" w:afterAutospacing="1"/>
              <w:rPr>
                <w:sz w:val="18"/>
                <w:szCs w:val="18"/>
              </w:rPr>
            </w:pPr>
            <w:r w:rsidRPr="00913B2B">
              <w:rPr>
                <w:sz w:val="18"/>
                <w:szCs w:val="18"/>
              </w:rPr>
              <w:t>Наименование показателя</w:t>
            </w:r>
          </w:p>
        </w:tc>
        <w:tc>
          <w:tcPr>
            <w:tcW w:w="797" w:type="dxa"/>
            <w:vMerge w:val="restart"/>
          </w:tcPr>
          <w:p w14:paraId="06ED9AAC" w14:textId="77777777" w:rsidR="00380A67" w:rsidRPr="00913B2B" w:rsidRDefault="00380A67" w:rsidP="00925E36">
            <w:pPr>
              <w:spacing w:after="100" w:afterAutospacing="1"/>
              <w:rPr>
                <w:sz w:val="18"/>
                <w:szCs w:val="18"/>
              </w:rPr>
            </w:pPr>
            <w:r w:rsidRPr="00913B2B">
              <w:rPr>
                <w:sz w:val="18"/>
                <w:szCs w:val="18"/>
              </w:rPr>
              <w:t>Единица измерения</w:t>
            </w:r>
          </w:p>
          <w:p w14:paraId="645368A9" w14:textId="77777777" w:rsidR="00380A67" w:rsidRPr="00913B2B" w:rsidRDefault="00380A67" w:rsidP="00925E36">
            <w:pPr>
              <w:spacing w:after="100" w:afterAutospacing="1"/>
              <w:rPr>
                <w:sz w:val="18"/>
                <w:szCs w:val="18"/>
              </w:rPr>
            </w:pPr>
            <w:r w:rsidRPr="00913B2B">
              <w:rPr>
                <w:sz w:val="18"/>
                <w:szCs w:val="18"/>
              </w:rPr>
              <w:t>(по ОКЕИ)</w:t>
            </w:r>
          </w:p>
        </w:tc>
        <w:tc>
          <w:tcPr>
            <w:tcW w:w="798" w:type="dxa"/>
            <w:vMerge w:val="restart"/>
          </w:tcPr>
          <w:p w14:paraId="6EE313BA" w14:textId="77777777" w:rsidR="00380A67" w:rsidRPr="00913B2B" w:rsidRDefault="00380A67" w:rsidP="00925E36">
            <w:pPr>
              <w:spacing w:after="100" w:afterAutospacing="1"/>
              <w:rPr>
                <w:sz w:val="18"/>
                <w:szCs w:val="18"/>
              </w:rPr>
            </w:pPr>
            <w:r w:rsidRPr="00913B2B">
              <w:rPr>
                <w:sz w:val="18"/>
                <w:szCs w:val="18"/>
              </w:rPr>
              <w:t>Базовое значение</w:t>
            </w:r>
          </w:p>
          <w:p w14:paraId="1878BBD6" w14:textId="77777777" w:rsidR="00380A67" w:rsidRPr="00913B2B" w:rsidRDefault="00380A67" w:rsidP="00925E36">
            <w:pPr>
              <w:spacing w:after="100" w:afterAutospacing="1"/>
              <w:rPr>
                <w:sz w:val="18"/>
                <w:szCs w:val="18"/>
              </w:rPr>
            </w:pPr>
            <w:r w:rsidRPr="00913B2B">
              <w:rPr>
                <w:sz w:val="18"/>
                <w:szCs w:val="18"/>
              </w:rPr>
              <w:t>2024г.</w:t>
            </w:r>
          </w:p>
        </w:tc>
        <w:tc>
          <w:tcPr>
            <w:tcW w:w="2664" w:type="dxa"/>
            <w:gridSpan w:val="5"/>
          </w:tcPr>
          <w:p w14:paraId="6ACABE8E" w14:textId="77777777" w:rsidR="00380A67" w:rsidRPr="00913B2B" w:rsidRDefault="00380A67" w:rsidP="00925E36">
            <w:pPr>
              <w:spacing w:after="100" w:afterAutospacing="1"/>
              <w:rPr>
                <w:sz w:val="18"/>
                <w:szCs w:val="18"/>
              </w:rPr>
            </w:pPr>
            <w:r w:rsidRPr="00913B2B">
              <w:rPr>
                <w:sz w:val="18"/>
                <w:szCs w:val="18"/>
              </w:rPr>
              <w:t>Значения показателей</w:t>
            </w:r>
          </w:p>
        </w:tc>
        <w:tc>
          <w:tcPr>
            <w:tcW w:w="934" w:type="dxa"/>
            <w:vMerge w:val="restart"/>
          </w:tcPr>
          <w:p w14:paraId="7EFD482A" w14:textId="77777777" w:rsidR="00380A67" w:rsidRPr="00913B2B" w:rsidRDefault="00380A67" w:rsidP="00925E36">
            <w:pPr>
              <w:spacing w:after="100" w:afterAutospacing="1"/>
              <w:rPr>
                <w:sz w:val="18"/>
                <w:szCs w:val="18"/>
              </w:rPr>
            </w:pPr>
            <w:r w:rsidRPr="00913B2B">
              <w:rPr>
                <w:sz w:val="18"/>
                <w:szCs w:val="18"/>
              </w:rPr>
              <w:t>Вес показателя задачи структурного элемента, % (графа 3 таблицы)</w:t>
            </w:r>
          </w:p>
        </w:tc>
        <w:tc>
          <w:tcPr>
            <w:tcW w:w="3064" w:type="dxa"/>
            <w:gridSpan w:val="6"/>
          </w:tcPr>
          <w:p w14:paraId="55C679C1" w14:textId="77777777" w:rsidR="00380A67" w:rsidRPr="00913B2B" w:rsidRDefault="00380A67" w:rsidP="00925E36">
            <w:pPr>
              <w:spacing w:after="100" w:afterAutospacing="1"/>
              <w:rPr>
                <w:sz w:val="18"/>
                <w:szCs w:val="18"/>
              </w:rPr>
            </w:pPr>
            <w:r w:rsidRPr="00913B2B">
              <w:rPr>
                <w:sz w:val="18"/>
                <w:szCs w:val="18"/>
              </w:rPr>
              <w:t xml:space="preserve">Размер финансового обеспечения, влияющий на достижение задачи структурного элемента, </w:t>
            </w:r>
          </w:p>
          <w:p w14:paraId="3A39BCC0" w14:textId="77777777" w:rsidR="00380A67" w:rsidRPr="00913B2B" w:rsidRDefault="00380A67" w:rsidP="00925E36">
            <w:pPr>
              <w:spacing w:after="100" w:afterAutospacing="1"/>
              <w:rPr>
                <w:sz w:val="18"/>
                <w:szCs w:val="18"/>
              </w:rPr>
            </w:pPr>
            <w:r w:rsidRPr="00913B2B">
              <w:rPr>
                <w:sz w:val="18"/>
                <w:szCs w:val="18"/>
              </w:rPr>
              <w:t>тыс. руб.</w:t>
            </w:r>
          </w:p>
        </w:tc>
        <w:tc>
          <w:tcPr>
            <w:tcW w:w="2528" w:type="dxa"/>
            <w:vMerge/>
          </w:tcPr>
          <w:p w14:paraId="540AF135" w14:textId="77777777" w:rsidR="00380A67" w:rsidRPr="00913B2B" w:rsidRDefault="00380A67" w:rsidP="00925E36">
            <w:pPr>
              <w:spacing w:after="100" w:afterAutospacing="1"/>
              <w:rPr>
                <w:sz w:val="18"/>
                <w:szCs w:val="18"/>
              </w:rPr>
            </w:pPr>
          </w:p>
        </w:tc>
      </w:tr>
      <w:tr w:rsidR="00380A67" w:rsidRPr="00913B2B" w14:paraId="259EBBD0" w14:textId="77777777" w:rsidTr="00925E36">
        <w:trPr>
          <w:gridAfter w:val="1"/>
          <w:wAfter w:w="22" w:type="dxa"/>
          <w:cantSplit/>
          <w:trHeight w:val="1144"/>
        </w:trPr>
        <w:tc>
          <w:tcPr>
            <w:tcW w:w="540" w:type="dxa"/>
            <w:vMerge/>
          </w:tcPr>
          <w:p w14:paraId="69A0073B" w14:textId="77777777" w:rsidR="00380A67" w:rsidRPr="00913B2B" w:rsidRDefault="00380A67" w:rsidP="00925E36">
            <w:pPr>
              <w:spacing w:after="100" w:afterAutospacing="1"/>
              <w:rPr>
                <w:sz w:val="18"/>
                <w:szCs w:val="18"/>
              </w:rPr>
            </w:pPr>
          </w:p>
        </w:tc>
        <w:tc>
          <w:tcPr>
            <w:tcW w:w="1054" w:type="dxa"/>
            <w:gridSpan w:val="2"/>
            <w:vMerge/>
          </w:tcPr>
          <w:p w14:paraId="3B424CC2" w14:textId="77777777" w:rsidR="00380A67" w:rsidRPr="00913B2B" w:rsidRDefault="00380A67" w:rsidP="00925E36">
            <w:pPr>
              <w:spacing w:after="100" w:afterAutospacing="1"/>
              <w:rPr>
                <w:sz w:val="18"/>
                <w:szCs w:val="18"/>
              </w:rPr>
            </w:pPr>
          </w:p>
        </w:tc>
        <w:tc>
          <w:tcPr>
            <w:tcW w:w="2796" w:type="dxa"/>
            <w:gridSpan w:val="2"/>
            <w:vMerge/>
          </w:tcPr>
          <w:p w14:paraId="79877EA6" w14:textId="77777777" w:rsidR="00380A67" w:rsidRPr="00913B2B" w:rsidRDefault="00380A67" w:rsidP="00925E36">
            <w:pPr>
              <w:spacing w:after="100" w:afterAutospacing="1"/>
              <w:rPr>
                <w:sz w:val="18"/>
                <w:szCs w:val="18"/>
              </w:rPr>
            </w:pPr>
          </w:p>
        </w:tc>
        <w:tc>
          <w:tcPr>
            <w:tcW w:w="797" w:type="dxa"/>
            <w:vMerge/>
          </w:tcPr>
          <w:p w14:paraId="5E128DC7" w14:textId="77777777" w:rsidR="00380A67" w:rsidRPr="00913B2B" w:rsidRDefault="00380A67" w:rsidP="00925E36">
            <w:pPr>
              <w:spacing w:after="100" w:afterAutospacing="1"/>
              <w:rPr>
                <w:sz w:val="18"/>
                <w:szCs w:val="18"/>
              </w:rPr>
            </w:pPr>
          </w:p>
        </w:tc>
        <w:tc>
          <w:tcPr>
            <w:tcW w:w="798" w:type="dxa"/>
            <w:vMerge/>
          </w:tcPr>
          <w:p w14:paraId="08D605A8" w14:textId="77777777" w:rsidR="00380A67" w:rsidRPr="00913B2B" w:rsidRDefault="00380A67" w:rsidP="00925E36">
            <w:pPr>
              <w:spacing w:after="100" w:afterAutospacing="1"/>
              <w:rPr>
                <w:sz w:val="18"/>
                <w:szCs w:val="18"/>
              </w:rPr>
            </w:pPr>
          </w:p>
        </w:tc>
        <w:tc>
          <w:tcPr>
            <w:tcW w:w="532" w:type="dxa"/>
            <w:textDirection w:val="btLr"/>
          </w:tcPr>
          <w:p w14:paraId="15A3A2E6" w14:textId="77777777" w:rsidR="00380A67" w:rsidRPr="00913B2B" w:rsidRDefault="00380A67" w:rsidP="00925E36">
            <w:pPr>
              <w:spacing w:after="100" w:afterAutospacing="1"/>
              <w:rPr>
                <w:sz w:val="18"/>
                <w:szCs w:val="18"/>
              </w:rPr>
            </w:pPr>
            <w:r w:rsidRPr="00913B2B">
              <w:rPr>
                <w:sz w:val="18"/>
                <w:szCs w:val="18"/>
              </w:rPr>
              <w:t>2026</w:t>
            </w:r>
          </w:p>
        </w:tc>
        <w:tc>
          <w:tcPr>
            <w:tcW w:w="532" w:type="dxa"/>
            <w:textDirection w:val="btLr"/>
          </w:tcPr>
          <w:p w14:paraId="41AD131E" w14:textId="77777777" w:rsidR="00380A67" w:rsidRPr="00913B2B" w:rsidRDefault="00380A67" w:rsidP="00925E36">
            <w:pPr>
              <w:spacing w:after="100" w:afterAutospacing="1"/>
              <w:rPr>
                <w:sz w:val="18"/>
                <w:szCs w:val="18"/>
              </w:rPr>
            </w:pPr>
            <w:r w:rsidRPr="00913B2B">
              <w:rPr>
                <w:sz w:val="18"/>
                <w:szCs w:val="18"/>
              </w:rPr>
              <w:t>2027</w:t>
            </w:r>
          </w:p>
        </w:tc>
        <w:tc>
          <w:tcPr>
            <w:tcW w:w="532" w:type="dxa"/>
            <w:textDirection w:val="btLr"/>
          </w:tcPr>
          <w:p w14:paraId="27C33D44" w14:textId="77777777" w:rsidR="00380A67" w:rsidRPr="00913B2B" w:rsidRDefault="00380A67" w:rsidP="00925E36">
            <w:pPr>
              <w:spacing w:after="100" w:afterAutospacing="1"/>
              <w:rPr>
                <w:sz w:val="18"/>
                <w:szCs w:val="18"/>
              </w:rPr>
            </w:pPr>
            <w:r w:rsidRPr="00913B2B">
              <w:rPr>
                <w:sz w:val="18"/>
                <w:szCs w:val="18"/>
              </w:rPr>
              <w:t>2028</w:t>
            </w:r>
          </w:p>
        </w:tc>
        <w:tc>
          <w:tcPr>
            <w:tcW w:w="532" w:type="dxa"/>
            <w:textDirection w:val="btLr"/>
          </w:tcPr>
          <w:p w14:paraId="08122B9A" w14:textId="77777777" w:rsidR="00380A67" w:rsidRPr="00913B2B" w:rsidRDefault="00380A67" w:rsidP="00925E36">
            <w:pPr>
              <w:spacing w:after="100" w:afterAutospacing="1"/>
              <w:rPr>
                <w:sz w:val="18"/>
                <w:szCs w:val="18"/>
              </w:rPr>
            </w:pPr>
            <w:r w:rsidRPr="00913B2B">
              <w:rPr>
                <w:sz w:val="18"/>
                <w:szCs w:val="18"/>
              </w:rPr>
              <w:t>2029</w:t>
            </w:r>
          </w:p>
        </w:tc>
        <w:tc>
          <w:tcPr>
            <w:tcW w:w="536" w:type="dxa"/>
            <w:textDirection w:val="btLr"/>
          </w:tcPr>
          <w:p w14:paraId="3C1F7AE1" w14:textId="77777777" w:rsidR="00380A67" w:rsidRPr="00913B2B" w:rsidRDefault="00380A67" w:rsidP="00925E36">
            <w:pPr>
              <w:spacing w:after="100" w:afterAutospacing="1"/>
              <w:rPr>
                <w:sz w:val="18"/>
                <w:szCs w:val="18"/>
              </w:rPr>
            </w:pPr>
            <w:r w:rsidRPr="00913B2B">
              <w:rPr>
                <w:sz w:val="18"/>
                <w:szCs w:val="18"/>
              </w:rPr>
              <w:t>2030</w:t>
            </w:r>
          </w:p>
        </w:tc>
        <w:tc>
          <w:tcPr>
            <w:tcW w:w="934" w:type="dxa"/>
            <w:vMerge/>
          </w:tcPr>
          <w:p w14:paraId="1EB9CB9A" w14:textId="77777777" w:rsidR="00380A67" w:rsidRPr="00913B2B" w:rsidRDefault="00380A67" w:rsidP="00925E36">
            <w:pPr>
              <w:spacing w:after="100" w:afterAutospacing="1"/>
              <w:rPr>
                <w:sz w:val="18"/>
                <w:szCs w:val="18"/>
              </w:rPr>
            </w:pPr>
          </w:p>
        </w:tc>
        <w:tc>
          <w:tcPr>
            <w:tcW w:w="532" w:type="dxa"/>
            <w:textDirection w:val="btLr"/>
          </w:tcPr>
          <w:p w14:paraId="58C49FD2" w14:textId="77777777" w:rsidR="00380A67" w:rsidRPr="00913B2B" w:rsidRDefault="00380A67" w:rsidP="00925E36">
            <w:pPr>
              <w:spacing w:after="100" w:afterAutospacing="1"/>
              <w:rPr>
                <w:sz w:val="18"/>
                <w:szCs w:val="18"/>
              </w:rPr>
            </w:pPr>
            <w:r w:rsidRPr="00913B2B">
              <w:rPr>
                <w:sz w:val="18"/>
                <w:szCs w:val="18"/>
              </w:rPr>
              <w:t>всего</w:t>
            </w:r>
          </w:p>
        </w:tc>
        <w:tc>
          <w:tcPr>
            <w:tcW w:w="532" w:type="dxa"/>
            <w:textDirection w:val="btLr"/>
          </w:tcPr>
          <w:p w14:paraId="0A342311" w14:textId="77777777" w:rsidR="00380A67" w:rsidRPr="00913B2B" w:rsidRDefault="00380A67" w:rsidP="00925E36">
            <w:pPr>
              <w:spacing w:after="100" w:afterAutospacing="1"/>
              <w:rPr>
                <w:sz w:val="18"/>
                <w:szCs w:val="18"/>
              </w:rPr>
            </w:pPr>
            <w:r w:rsidRPr="00913B2B">
              <w:rPr>
                <w:sz w:val="18"/>
                <w:szCs w:val="18"/>
              </w:rPr>
              <w:t>2026</w:t>
            </w:r>
          </w:p>
        </w:tc>
        <w:tc>
          <w:tcPr>
            <w:tcW w:w="399" w:type="dxa"/>
            <w:textDirection w:val="btLr"/>
          </w:tcPr>
          <w:p w14:paraId="0D320C9C" w14:textId="77777777" w:rsidR="00380A67" w:rsidRPr="00913B2B" w:rsidRDefault="00380A67" w:rsidP="00925E36">
            <w:pPr>
              <w:spacing w:after="100" w:afterAutospacing="1"/>
              <w:rPr>
                <w:sz w:val="18"/>
                <w:szCs w:val="18"/>
              </w:rPr>
            </w:pPr>
            <w:r w:rsidRPr="00913B2B">
              <w:rPr>
                <w:sz w:val="18"/>
                <w:szCs w:val="18"/>
              </w:rPr>
              <w:t>2027</w:t>
            </w:r>
          </w:p>
        </w:tc>
        <w:tc>
          <w:tcPr>
            <w:tcW w:w="532" w:type="dxa"/>
            <w:textDirection w:val="btLr"/>
          </w:tcPr>
          <w:p w14:paraId="541A7072" w14:textId="77777777" w:rsidR="00380A67" w:rsidRPr="00913B2B" w:rsidRDefault="00380A67" w:rsidP="00925E36">
            <w:pPr>
              <w:spacing w:after="100" w:afterAutospacing="1"/>
              <w:rPr>
                <w:sz w:val="18"/>
                <w:szCs w:val="18"/>
              </w:rPr>
            </w:pPr>
            <w:r w:rsidRPr="00913B2B">
              <w:rPr>
                <w:sz w:val="18"/>
                <w:szCs w:val="18"/>
              </w:rPr>
              <w:t>2028</w:t>
            </w:r>
          </w:p>
          <w:p w14:paraId="1558B2F6" w14:textId="77777777" w:rsidR="00380A67" w:rsidRPr="00913B2B" w:rsidRDefault="00380A67" w:rsidP="00925E36">
            <w:pPr>
              <w:spacing w:after="100" w:afterAutospacing="1"/>
              <w:rPr>
                <w:sz w:val="18"/>
                <w:szCs w:val="18"/>
              </w:rPr>
            </w:pPr>
          </w:p>
        </w:tc>
        <w:tc>
          <w:tcPr>
            <w:tcW w:w="532" w:type="dxa"/>
            <w:textDirection w:val="btLr"/>
          </w:tcPr>
          <w:p w14:paraId="06D65047" w14:textId="77777777" w:rsidR="00380A67" w:rsidRPr="00913B2B" w:rsidRDefault="00380A67" w:rsidP="00925E36">
            <w:pPr>
              <w:spacing w:after="100" w:afterAutospacing="1"/>
              <w:rPr>
                <w:sz w:val="18"/>
                <w:szCs w:val="18"/>
              </w:rPr>
            </w:pPr>
            <w:r w:rsidRPr="00913B2B">
              <w:rPr>
                <w:sz w:val="18"/>
                <w:szCs w:val="18"/>
              </w:rPr>
              <w:t>2029</w:t>
            </w:r>
          </w:p>
        </w:tc>
        <w:tc>
          <w:tcPr>
            <w:tcW w:w="537" w:type="dxa"/>
            <w:textDirection w:val="btLr"/>
          </w:tcPr>
          <w:p w14:paraId="66D25D27" w14:textId="77777777" w:rsidR="00380A67" w:rsidRPr="00913B2B" w:rsidRDefault="00380A67" w:rsidP="00925E36">
            <w:pPr>
              <w:spacing w:after="100" w:afterAutospacing="1"/>
              <w:rPr>
                <w:sz w:val="18"/>
                <w:szCs w:val="18"/>
              </w:rPr>
            </w:pPr>
            <w:r w:rsidRPr="00913B2B">
              <w:rPr>
                <w:sz w:val="18"/>
                <w:szCs w:val="18"/>
              </w:rPr>
              <w:t>2030</w:t>
            </w:r>
          </w:p>
        </w:tc>
        <w:tc>
          <w:tcPr>
            <w:tcW w:w="2528" w:type="dxa"/>
          </w:tcPr>
          <w:p w14:paraId="2F4C8533" w14:textId="77777777" w:rsidR="00380A67" w:rsidRPr="00913B2B" w:rsidRDefault="00380A67" w:rsidP="00925E36">
            <w:pPr>
              <w:spacing w:after="100" w:afterAutospacing="1"/>
              <w:rPr>
                <w:sz w:val="18"/>
                <w:szCs w:val="18"/>
              </w:rPr>
            </w:pPr>
          </w:p>
        </w:tc>
      </w:tr>
      <w:tr w:rsidR="00380A67" w:rsidRPr="00913B2B" w14:paraId="3C9A941B" w14:textId="77777777" w:rsidTr="00925E36">
        <w:trPr>
          <w:gridAfter w:val="1"/>
          <w:wAfter w:w="22" w:type="dxa"/>
          <w:trHeight w:val="229"/>
        </w:trPr>
        <w:tc>
          <w:tcPr>
            <w:tcW w:w="540" w:type="dxa"/>
          </w:tcPr>
          <w:p w14:paraId="5597DC93" w14:textId="77777777" w:rsidR="00380A67" w:rsidRPr="00913B2B" w:rsidRDefault="00380A67" w:rsidP="00925E36">
            <w:pPr>
              <w:spacing w:after="100" w:afterAutospacing="1"/>
              <w:rPr>
                <w:sz w:val="18"/>
                <w:szCs w:val="18"/>
              </w:rPr>
            </w:pPr>
            <w:r w:rsidRPr="00913B2B">
              <w:rPr>
                <w:sz w:val="18"/>
                <w:szCs w:val="18"/>
              </w:rPr>
              <w:t>1</w:t>
            </w:r>
          </w:p>
        </w:tc>
        <w:tc>
          <w:tcPr>
            <w:tcW w:w="1054" w:type="dxa"/>
            <w:gridSpan w:val="2"/>
          </w:tcPr>
          <w:p w14:paraId="3DF5CE37" w14:textId="77777777" w:rsidR="00380A67" w:rsidRPr="00913B2B" w:rsidRDefault="00380A67" w:rsidP="00925E36">
            <w:pPr>
              <w:spacing w:after="100" w:afterAutospacing="1"/>
              <w:rPr>
                <w:sz w:val="18"/>
                <w:szCs w:val="18"/>
              </w:rPr>
            </w:pPr>
            <w:r w:rsidRPr="00913B2B">
              <w:rPr>
                <w:sz w:val="18"/>
                <w:szCs w:val="18"/>
              </w:rPr>
              <w:t>2</w:t>
            </w:r>
          </w:p>
        </w:tc>
        <w:tc>
          <w:tcPr>
            <w:tcW w:w="2796" w:type="dxa"/>
            <w:gridSpan w:val="2"/>
          </w:tcPr>
          <w:p w14:paraId="19F4F384" w14:textId="77777777" w:rsidR="00380A67" w:rsidRPr="00913B2B" w:rsidRDefault="00380A67" w:rsidP="00925E36">
            <w:pPr>
              <w:spacing w:after="100" w:afterAutospacing="1"/>
              <w:rPr>
                <w:sz w:val="18"/>
                <w:szCs w:val="18"/>
              </w:rPr>
            </w:pPr>
            <w:r w:rsidRPr="00913B2B">
              <w:rPr>
                <w:sz w:val="18"/>
                <w:szCs w:val="18"/>
              </w:rPr>
              <w:t>3</w:t>
            </w:r>
          </w:p>
        </w:tc>
        <w:tc>
          <w:tcPr>
            <w:tcW w:w="797" w:type="dxa"/>
          </w:tcPr>
          <w:p w14:paraId="652ED921" w14:textId="77777777" w:rsidR="00380A67" w:rsidRPr="00913B2B" w:rsidRDefault="00380A67" w:rsidP="00925E36">
            <w:pPr>
              <w:spacing w:after="100" w:afterAutospacing="1"/>
              <w:rPr>
                <w:sz w:val="18"/>
                <w:szCs w:val="18"/>
              </w:rPr>
            </w:pPr>
            <w:r w:rsidRPr="00913B2B">
              <w:rPr>
                <w:sz w:val="18"/>
                <w:szCs w:val="18"/>
              </w:rPr>
              <w:t>4</w:t>
            </w:r>
          </w:p>
        </w:tc>
        <w:tc>
          <w:tcPr>
            <w:tcW w:w="798" w:type="dxa"/>
          </w:tcPr>
          <w:p w14:paraId="514CC072" w14:textId="77777777" w:rsidR="00380A67" w:rsidRPr="00913B2B" w:rsidRDefault="00380A67" w:rsidP="00925E36">
            <w:pPr>
              <w:spacing w:after="100" w:afterAutospacing="1"/>
              <w:rPr>
                <w:sz w:val="18"/>
                <w:szCs w:val="18"/>
              </w:rPr>
            </w:pPr>
            <w:r w:rsidRPr="00913B2B">
              <w:rPr>
                <w:sz w:val="18"/>
                <w:szCs w:val="18"/>
              </w:rPr>
              <w:t>5</w:t>
            </w:r>
          </w:p>
        </w:tc>
        <w:tc>
          <w:tcPr>
            <w:tcW w:w="532" w:type="dxa"/>
          </w:tcPr>
          <w:p w14:paraId="087FC01E" w14:textId="77777777" w:rsidR="00380A67" w:rsidRPr="00913B2B" w:rsidRDefault="00380A67" w:rsidP="00925E36">
            <w:pPr>
              <w:spacing w:after="100" w:afterAutospacing="1"/>
              <w:rPr>
                <w:sz w:val="18"/>
                <w:szCs w:val="18"/>
              </w:rPr>
            </w:pPr>
            <w:r w:rsidRPr="00913B2B">
              <w:rPr>
                <w:sz w:val="18"/>
                <w:szCs w:val="18"/>
              </w:rPr>
              <w:t>6</w:t>
            </w:r>
          </w:p>
        </w:tc>
        <w:tc>
          <w:tcPr>
            <w:tcW w:w="532" w:type="dxa"/>
          </w:tcPr>
          <w:p w14:paraId="27F9E530" w14:textId="77777777" w:rsidR="00380A67" w:rsidRPr="00913B2B" w:rsidRDefault="00380A67" w:rsidP="00925E36">
            <w:pPr>
              <w:spacing w:after="100" w:afterAutospacing="1"/>
              <w:rPr>
                <w:sz w:val="18"/>
                <w:szCs w:val="18"/>
              </w:rPr>
            </w:pPr>
            <w:r w:rsidRPr="00913B2B">
              <w:rPr>
                <w:sz w:val="18"/>
                <w:szCs w:val="18"/>
              </w:rPr>
              <w:t>7</w:t>
            </w:r>
          </w:p>
        </w:tc>
        <w:tc>
          <w:tcPr>
            <w:tcW w:w="532" w:type="dxa"/>
          </w:tcPr>
          <w:p w14:paraId="38DA354F" w14:textId="77777777" w:rsidR="00380A67" w:rsidRPr="00913B2B" w:rsidRDefault="00380A67" w:rsidP="00925E36">
            <w:pPr>
              <w:spacing w:after="100" w:afterAutospacing="1"/>
              <w:rPr>
                <w:sz w:val="18"/>
                <w:szCs w:val="18"/>
              </w:rPr>
            </w:pPr>
            <w:r w:rsidRPr="00913B2B">
              <w:rPr>
                <w:sz w:val="18"/>
                <w:szCs w:val="18"/>
              </w:rPr>
              <w:t>8</w:t>
            </w:r>
          </w:p>
        </w:tc>
        <w:tc>
          <w:tcPr>
            <w:tcW w:w="532" w:type="dxa"/>
          </w:tcPr>
          <w:p w14:paraId="263BED7E" w14:textId="77777777" w:rsidR="00380A67" w:rsidRPr="00913B2B" w:rsidRDefault="00380A67" w:rsidP="00925E36">
            <w:pPr>
              <w:spacing w:after="100" w:afterAutospacing="1"/>
              <w:rPr>
                <w:sz w:val="18"/>
                <w:szCs w:val="18"/>
              </w:rPr>
            </w:pPr>
            <w:r w:rsidRPr="00913B2B">
              <w:rPr>
                <w:sz w:val="18"/>
                <w:szCs w:val="18"/>
              </w:rPr>
              <w:t>9</w:t>
            </w:r>
          </w:p>
        </w:tc>
        <w:tc>
          <w:tcPr>
            <w:tcW w:w="536" w:type="dxa"/>
          </w:tcPr>
          <w:p w14:paraId="6412D3C9" w14:textId="77777777" w:rsidR="00380A67" w:rsidRPr="00913B2B" w:rsidRDefault="00380A67" w:rsidP="00925E36">
            <w:pPr>
              <w:spacing w:after="100" w:afterAutospacing="1"/>
              <w:rPr>
                <w:sz w:val="18"/>
                <w:szCs w:val="18"/>
              </w:rPr>
            </w:pPr>
            <w:r w:rsidRPr="00913B2B">
              <w:rPr>
                <w:sz w:val="18"/>
                <w:szCs w:val="18"/>
              </w:rPr>
              <w:t>10</w:t>
            </w:r>
          </w:p>
        </w:tc>
        <w:tc>
          <w:tcPr>
            <w:tcW w:w="934" w:type="dxa"/>
          </w:tcPr>
          <w:p w14:paraId="4153BE21" w14:textId="77777777" w:rsidR="00380A67" w:rsidRPr="00913B2B" w:rsidRDefault="00380A67" w:rsidP="00925E36">
            <w:pPr>
              <w:spacing w:after="100" w:afterAutospacing="1"/>
              <w:rPr>
                <w:sz w:val="18"/>
                <w:szCs w:val="18"/>
              </w:rPr>
            </w:pPr>
            <w:r w:rsidRPr="00913B2B">
              <w:rPr>
                <w:sz w:val="18"/>
                <w:szCs w:val="18"/>
              </w:rPr>
              <w:t>11</w:t>
            </w:r>
          </w:p>
        </w:tc>
        <w:tc>
          <w:tcPr>
            <w:tcW w:w="532" w:type="dxa"/>
          </w:tcPr>
          <w:p w14:paraId="44B1D859" w14:textId="77777777" w:rsidR="00380A67" w:rsidRPr="00913B2B" w:rsidRDefault="00380A67" w:rsidP="00925E36">
            <w:pPr>
              <w:spacing w:after="100" w:afterAutospacing="1"/>
              <w:rPr>
                <w:sz w:val="18"/>
                <w:szCs w:val="18"/>
              </w:rPr>
            </w:pPr>
          </w:p>
        </w:tc>
        <w:tc>
          <w:tcPr>
            <w:tcW w:w="532" w:type="dxa"/>
          </w:tcPr>
          <w:p w14:paraId="75C5986F" w14:textId="77777777" w:rsidR="00380A67" w:rsidRPr="00913B2B" w:rsidRDefault="00380A67" w:rsidP="00925E36">
            <w:pPr>
              <w:spacing w:after="100" w:afterAutospacing="1"/>
              <w:rPr>
                <w:sz w:val="18"/>
                <w:szCs w:val="18"/>
              </w:rPr>
            </w:pPr>
            <w:r w:rsidRPr="00913B2B">
              <w:rPr>
                <w:sz w:val="18"/>
                <w:szCs w:val="18"/>
              </w:rPr>
              <w:t>12</w:t>
            </w:r>
          </w:p>
        </w:tc>
        <w:tc>
          <w:tcPr>
            <w:tcW w:w="399" w:type="dxa"/>
          </w:tcPr>
          <w:p w14:paraId="3875CCD1" w14:textId="77777777" w:rsidR="00380A67" w:rsidRPr="00913B2B" w:rsidRDefault="00380A67" w:rsidP="00925E36">
            <w:pPr>
              <w:spacing w:after="100" w:afterAutospacing="1"/>
              <w:rPr>
                <w:sz w:val="18"/>
                <w:szCs w:val="18"/>
              </w:rPr>
            </w:pPr>
            <w:r w:rsidRPr="00913B2B">
              <w:rPr>
                <w:sz w:val="18"/>
                <w:szCs w:val="18"/>
              </w:rPr>
              <w:t>13</w:t>
            </w:r>
          </w:p>
        </w:tc>
        <w:tc>
          <w:tcPr>
            <w:tcW w:w="532" w:type="dxa"/>
          </w:tcPr>
          <w:p w14:paraId="1A3F3662" w14:textId="77777777" w:rsidR="00380A67" w:rsidRPr="00913B2B" w:rsidRDefault="00380A67" w:rsidP="00925E36">
            <w:pPr>
              <w:spacing w:after="100" w:afterAutospacing="1"/>
              <w:rPr>
                <w:sz w:val="18"/>
                <w:szCs w:val="18"/>
              </w:rPr>
            </w:pPr>
            <w:r w:rsidRPr="00913B2B">
              <w:rPr>
                <w:sz w:val="18"/>
                <w:szCs w:val="18"/>
              </w:rPr>
              <w:t>14</w:t>
            </w:r>
          </w:p>
        </w:tc>
        <w:tc>
          <w:tcPr>
            <w:tcW w:w="532" w:type="dxa"/>
          </w:tcPr>
          <w:p w14:paraId="061619E2" w14:textId="77777777" w:rsidR="00380A67" w:rsidRPr="00913B2B" w:rsidRDefault="00380A67" w:rsidP="00925E36">
            <w:pPr>
              <w:spacing w:after="100" w:afterAutospacing="1"/>
              <w:rPr>
                <w:sz w:val="18"/>
                <w:szCs w:val="18"/>
              </w:rPr>
            </w:pPr>
            <w:r w:rsidRPr="00913B2B">
              <w:rPr>
                <w:sz w:val="18"/>
                <w:szCs w:val="18"/>
              </w:rPr>
              <w:t>15</w:t>
            </w:r>
          </w:p>
        </w:tc>
        <w:tc>
          <w:tcPr>
            <w:tcW w:w="537" w:type="dxa"/>
          </w:tcPr>
          <w:p w14:paraId="18EBA322" w14:textId="77777777" w:rsidR="00380A67" w:rsidRPr="00913B2B" w:rsidRDefault="00380A67" w:rsidP="00925E36">
            <w:pPr>
              <w:spacing w:after="100" w:afterAutospacing="1"/>
              <w:rPr>
                <w:sz w:val="18"/>
                <w:szCs w:val="18"/>
              </w:rPr>
            </w:pPr>
            <w:r w:rsidRPr="00913B2B">
              <w:rPr>
                <w:sz w:val="18"/>
                <w:szCs w:val="18"/>
              </w:rPr>
              <w:t>16</w:t>
            </w:r>
          </w:p>
        </w:tc>
        <w:tc>
          <w:tcPr>
            <w:tcW w:w="2528" w:type="dxa"/>
          </w:tcPr>
          <w:p w14:paraId="22DE1363" w14:textId="77777777" w:rsidR="00380A67" w:rsidRPr="00913B2B" w:rsidRDefault="00380A67" w:rsidP="00925E36">
            <w:pPr>
              <w:spacing w:after="100" w:afterAutospacing="1"/>
              <w:rPr>
                <w:sz w:val="18"/>
                <w:szCs w:val="18"/>
              </w:rPr>
            </w:pPr>
            <w:r w:rsidRPr="00913B2B">
              <w:rPr>
                <w:sz w:val="18"/>
                <w:szCs w:val="18"/>
              </w:rPr>
              <w:t>17</w:t>
            </w:r>
          </w:p>
        </w:tc>
      </w:tr>
      <w:tr w:rsidR="00380A67" w:rsidRPr="00913B2B" w14:paraId="6F580597" w14:textId="77777777" w:rsidTr="00925E36">
        <w:trPr>
          <w:trHeight w:val="229"/>
        </w:trPr>
        <w:tc>
          <w:tcPr>
            <w:tcW w:w="540" w:type="dxa"/>
          </w:tcPr>
          <w:p w14:paraId="1130B32B" w14:textId="77777777" w:rsidR="00380A67" w:rsidRPr="00913B2B" w:rsidRDefault="00380A67" w:rsidP="00925E36">
            <w:pPr>
              <w:spacing w:after="100" w:afterAutospacing="1"/>
              <w:rPr>
                <w:sz w:val="18"/>
                <w:szCs w:val="18"/>
              </w:rPr>
            </w:pPr>
            <w:r w:rsidRPr="00913B2B">
              <w:rPr>
                <w:sz w:val="18"/>
                <w:szCs w:val="18"/>
              </w:rPr>
              <w:t>1.</w:t>
            </w:r>
          </w:p>
        </w:tc>
        <w:tc>
          <w:tcPr>
            <w:tcW w:w="531" w:type="dxa"/>
          </w:tcPr>
          <w:p w14:paraId="1456268E" w14:textId="77777777" w:rsidR="00380A67" w:rsidRPr="00913B2B" w:rsidRDefault="00380A67" w:rsidP="00925E36">
            <w:pPr>
              <w:spacing w:after="100" w:afterAutospacing="1"/>
              <w:rPr>
                <w:sz w:val="18"/>
                <w:szCs w:val="18"/>
              </w:rPr>
            </w:pPr>
          </w:p>
        </w:tc>
        <w:tc>
          <w:tcPr>
            <w:tcW w:w="14126" w:type="dxa"/>
            <w:gridSpan w:val="19"/>
          </w:tcPr>
          <w:p w14:paraId="4811D653" w14:textId="77777777" w:rsidR="00380A67" w:rsidRPr="00913B2B" w:rsidRDefault="00380A67" w:rsidP="00925E36">
            <w:pPr>
              <w:spacing w:after="100" w:afterAutospacing="1"/>
              <w:rPr>
                <w:sz w:val="18"/>
                <w:szCs w:val="18"/>
              </w:rPr>
            </w:pPr>
            <w:r w:rsidRPr="00913B2B">
              <w:rPr>
                <w:sz w:val="18"/>
                <w:szCs w:val="18"/>
              </w:rPr>
              <w:t>Комплекс процессных мероприятий «Обеспечение деятельности Комитета по управлению муниципальным имуществом администрации Бессоновского района»</w:t>
            </w:r>
          </w:p>
        </w:tc>
      </w:tr>
      <w:tr w:rsidR="00380A67" w:rsidRPr="00913B2B" w14:paraId="4B89D9D8" w14:textId="77777777" w:rsidTr="00925E36">
        <w:trPr>
          <w:trHeight w:val="494"/>
        </w:trPr>
        <w:tc>
          <w:tcPr>
            <w:tcW w:w="540" w:type="dxa"/>
          </w:tcPr>
          <w:p w14:paraId="1EDB7116" w14:textId="77777777" w:rsidR="00380A67" w:rsidRPr="00913B2B" w:rsidRDefault="00380A67" w:rsidP="00925E36">
            <w:pPr>
              <w:spacing w:after="100" w:afterAutospacing="1"/>
              <w:rPr>
                <w:sz w:val="18"/>
                <w:szCs w:val="18"/>
              </w:rPr>
            </w:pPr>
          </w:p>
        </w:tc>
        <w:tc>
          <w:tcPr>
            <w:tcW w:w="9043" w:type="dxa"/>
            <w:gridSpan w:val="12"/>
          </w:tcPr>
          <w:p w14:paraId="638E1CF3" w14:textId="77777777" w:rsidR="00380A67" w:rsidRPr="00913B2B" w:rsidRDefault="00380A67" w:rsidP="00925E36">
            <w:pPr>
              <w:spacing w:after="100" w:afterAutospacing="1"/>
              <w:rPr>
                <w:sz w:val="18"/>
                <w:szCs w:val="18"/>
              </w:rPr>
            </w:pPr>
            <w:proofErr w:type="gramStart"/>
            <w:r w:rsidRPr="00913B2B">
              <w:rPr>
                <w:sz w:val="18"/>
                <w:szCs w:val="18"/>
              </w:rPr>
              <w:t>Ответственный</w:t>
            </w:r>
            <w:proofErr w:type="gramEnd"/>
            <w:r w:rsidRPr="00913B2B">
              <w:rPr>
                <w:sz w:val="18"/>
                <w:szCs w:val="18"/>
              </w:rPr>
              <w:t xml:space="preserve"> за реализацию КУМИ администрации Бессоновского района</w:t>
            </w:r>
          </w:p>
        </w:tc>
        <w:tc>
          <w:tcPr>
            <w:tcW w:w="532" w:type="dxa"/>
          </w:tcPr>
          <w:p w14:paraId="5DF98CD0" w14:textId="77777777" w:rsidR="00380A67" w:rsidRPr="00913B2B" w:rsidRDefault="00380A67" w:rsidP="00925E36">
            <w:pPr>
              <w:spacing w:after="100" w:afterAutospacing="1"/>
              <w:rPr>
                <w:sz w:val="18"/>
                <w:szCs w:val="18"/>
              </w:rPr>
            </w:pPr>
          </w:p>
        </w:tc>
        <w:tc>
          <w:tcPr>
            <w:tcW w:w="5082" w:type="dxa"/>
            <w:gridSpan w:val="7"/>
          </w:tcPr>
          <w:p w14:paraId="499BEF0A" w14:textId="77777777" w:rsidR="00380A67" w:rsidRPr="00913B2B" w:rsidRDefault="00380A67" w:rsidP="00925E36">
            <w:pPr>
              <w:spacing w:after="100" w:afterAutospacing="1"/>
              <w:rPr>
                <w:sz w:val="18"/>
                <w:szCs w:val="18"/>
              </w:rPr>
            </w:pPr>
            <w:r w:rsidRPr="00913B2B">
              <w:rPr>
                <w:sz w:val="18"/>
                <w:szCs w:val="18"/>
              </w:rPr>
              <w:t xml:space="preserve">Срок реализации Срок реализации 2026 – 2030 </w:t>
            </w:r>
            <w:proofErr w:type="spellStart"/>
            <w:proofErr w:type="gramStart"/>
            <w:r w:rsidRPr="00913B2B">
              <w:rPr>
                <w:sz w:val="18"/>
                <w:szCs w:val="18"/>
              </w:rPr>
              <w:t>гг</w:t>
            </w:r>
            <w:proofErr w:type="spellEnd"/>
            <w:proofErr w:type="gramEnd"/>
          </w:p>
          <w:p w14:paraId="7E2E268D" w14:textId="77777777" w:rsidR="00380A67" w:rsidRPr="00913B2B" w:rsidRDefault="00380A67" w:rsidP="00925E36">
            <w:pPr>
              <w:spacing w:after="100" w:afterAutospacing="1"/>
              <w:rPr>
                <w:sz w:val="18"/>
                <w:szCs w:val="18"/>
              </w:rPr>
            </w:pPr>
          </w:p>
        </w:tc>
      </w:tr>
      <w:tr w:rsidR="00380A67" w:rsidRPr="00913B2B" w14:paraId="1267D288" w14:textId="77777777" w:rsidTr="00925E36">
        <w:trPr>
          <w:gridAfter w:val="1"/>
          <w:wAfter w:w="22" w:type="dxa"/>
          <w:cantSplit/>
          <w:trHeight w:val="1701"/>
        </w:trPr>
        <w:tc>
          <w:tcPr>
            <w:tcW w:w="540" w:type="dxa"/>
          </w:tcPr>
          <w:p w14:paraId="02771F98" w14:textId="77777777" w:rsidR="00380A67" w:rsidRPr="00913B2B" w:rsidRDefault="00380A67" w:rsidP="00925E36">
            <w:pPr>
              <w:spacing w:after="100" w:afterAutospacing="1"/>
              <w:rPr>
                <w:b/>
                <w:sz w:val="18"/>
                <w:szCs w:val="18"/>
              </w:rPr>
            </w:pPr>
            <w:r w:rsidRPr="00913B2B">
              <w:rPr>
                <w:b/>
                <w:sz w:val="18"/>
                <w:szCs w:val="18"/>
              </w:rPr>
              <w:lastRenderedPageBreak/>
              <w:t>1.1.</w:t>
            </w:r>
          </w:p>
        </w:tc>
        <w:tc>
          <w:tcPr>
            <w:tcW w:w="1054" w:type="dxa"/>
            <w:gridSpan w:val="2"/>
          </w:tcPr>
          <w:p w14:paraId="2F03C1D1" w14:textId="77777777" w:rsidR="00380A67" w:rsidRPr="00913B2B" w:rsidRDefault="00380A67" w:rsidP="00925E36">
            <w:pPr>
              <w:spacing w:after="100" w:afterAutospacing="1"/>
              <w:rPr>
                <w:b/>
                <w:sz w:val="18"/>
                <w:szCs w:val="18"/>
              </w:rPr>
            </w:pPr>
            <w:r w:rsidRPr="00913B2B">
              <w:rPr>
                <w:b/>
                <w:sz w:val="18"/>
                <w:szCs w:val="18"/>
              </w:rPr>
              <w:t>Задача 1</w:t>
            </w:r>
          </w:p>
        </w:tc>
        <w:tc>
          <w:tcPr>
            <w:tcW w:w="2796" w:type="dxa"/>
            <w:gridSpan w:val="2"/>
          </w:tcPr>
          <w:p w14:paraId="3E2F403A" w14:textId="77777777" w:rsidR="00380A67" w:rsidRPr="00913B2B" w:rsidRDefault="00380A67" w:rsidP="00925E36">
            <w:pPr>
              <w:spacing w:after="100" w:afterAutospacing="1"/>
              <w:rPr>
                <w:b/>
                <w:sz w:val="18"/>
                <w:szCs w:val="18"/>
              </w:rPr>
            </w:pPr>
            <w:r w:rsidRPr="00913B2B">
              <w:rPr>
                <w:b/>
                <w:sz w:val="18"/>
                <w:szCs w:val="18"/>
              </w:rPr>
              <w:t>Обеспечение деятельности Комитета по управлению муниципальным имуществом администрации Бессоновского района</w:t>
            </w:r>
          </w:p>
        </w:tc>
        <w:tc>
          <w:tcPr>
            <w:tcW w:w="797" w:type="dxa"/>
          </w:tcPr>
          <w:p w14:paraId="35BFBE9F" w14:textId="77777777" w:rsidR="00380A67" w:rsidRPr="00913B2B" w:rsidRDefault="00380A67" w:rsidP="00925E36">
            <w:pPr>
              <w:spacing w:after="100" w:afterAutospacing="1"/>
              <w:rPr>
                <w:b/>
                <w:sz w:val="18"/>
                <w:szCs w:val="18"/>
              </w:rPr>
            </w:pPr>
            <w:r w:rsidRPr="00913B2B">
              <w:rPr>
                <w:b/>
                <w:sz w:val="18"/>
                <w:szCs w:val="18"/>
              </w:rPr>
              <w:t>Условная единица</w:t>
            </w:r>
          </w:p>
        </w:tc>
        <w:tc>
          <w:tcPr>
            <w:tcW w:w="798" w:type="dxa"/>
          </w:tcPr>
          <w:p w14:paraId="1800B387"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6DF40CBE"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4699D8E6"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1722BD68"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2AC90E0F" w14:textId="77777777" w:rsidR="00380A67" w:rsidRPr="00913B2B" w:rsidRDefault="00380A67" w:rsidP="00925E36">
            <w:pPr>
              <w:spacing w:after="100" w:afterAutospacing="1"/>
              <w:rPr>
                <w:b/>
                <w:sz w:val="18"/>
                <w:szCs w:val="18"/>
              </w:rPr>
            </w:pPr>
            <w:r w:rsidRPr="00913B2B">
              <w:rPr>
                <w:b/>
                <w:sz w:val="18"/>
                <w:szCs w:val="18"/>
              </w:rPr>
              <w:t>1</w:t>
            </w:r>
          </w:p>
        </w:tc>
        <w:tc>
          <w:tcPr>
            <w:tcW w:w="536" w:type="dxa"/>
          </w:tcPr>
          <w:p w14:paraId="7E2D0FAA" w14:textId="77777777" w:rsidR="00380A67" w:rsidRPr="00913B2B" w:rsidRDefault="00380A67" w:rsidP="00925E36">
            <w:pPr>
              <w:spacing w:after="100" w:afterAutospacing="1"/>
              <w:rPr>
                <w:b/>
                <w:sz w:val="18"/>
                <w:szCs w:val="18"/>
              </w:rPr>
            </w:pPr>
            <w:r w:rsidRPr="00913B2B">
              <w:rPr>
                <w:b/>
                <w:sz w:val="18"/>
                <w:szCs w:val="18"/>
              </w:rPr>
              <w:t>1</w:t>
            </w:r>
          </w:p>
        </w:tc>
        <w:tc>
          <w:tcPr>
            <w:tcW w:w="934" w:type="dxa"/>
          </w:tcPr>
          <w:p w14:paraId="21BEF222" w14:textId="77777777" w:rsidR="00380A67" w:rsidRPr="00913B2B" w:rsidRDefault="00380A67" w:rsidP="00925E36">
            <w:pPr>
              <w:spacing w:after="100" w:afterAutospacing="1"/>
              <w:rPr>
                <w:b/>
                <w:sz w:val="18"/>
                <w:szCs w:val="18"/>
              </w:rPr>
            </w:pPr>
            <w:r w:rsidRPr="00913B2B">
              <w:rPr>
                <w:b/>
                <w:sz w:val="18"/>
                <w:szCs w:val="18"/>
              </w:rPr>
              <w:t>100</w:t>
            </w:r>
          </w:p>
        </w:tc>
        <w:tc>
          <w:tcPr>
            <w:tcW w:w="532" w:type="dxa"/>
            <w:textDirection w:val="btLr"/>
          </w:tcPr>
          <w:p w14:paraId="355BC21E" w14:textId="77777777" w:rsidR="00380A67" w:rsidRPr="00913B2B" w:rsidRDefault="00380A67" w:rsidP="00925E36">
            <w:pPr>
              <w:spacing w:after="100" w:afterAutospacing="1"/>
              <w:rPr>
                <w:b/>
                <w:sz w:val="18"/>
                <w:szCs w:val="18"/>
              </w:rPr>
            </w:pPr>
            <w:r w:rsidRPr="00913B2B">
              <w:rPr>
                <w:b/>
                <w:sz w:val="18"/>
                <w:szCs w:val="18"/>
              </w:rPr>
              <w:t>32801,8</w:t>
            </w:r>
          </w:p>
        </w:tc>
        <w:tc>
          <w:tcPr>
            <w:tcW w:w="532" w:type="dxa"/>
            <w:textDirection w:val="btLr"/>
          </w:tcPr>
          <w:p w14:paraId="1C32C27B" w14:textId="77777777" w:rsidR="00380A67" w:rsidRPr="00913B2B" w:rsidRDefault="00380A67" w:rsidP="00925E36">
            <w:pPr>
              <w:spacing w:after="100" w:afterAutospacing="1"/>
              <w:rPr>
                <w:b/>
                <w:sz w:val="18"/>
                <w:szCs w:val="18"/>
              </w:rPr>
            </w:pPr>
            <w:r w:rsidRPr="00913B2B">
              <w:rPr>
                <w:b/>
                <w:sz w:val="18"/>
                <w:szCs w:val="18"/>
              </w:rPr>
              <w:t>10574,3</w:t>
            </w:r>
          </w:p>
        </w:tc>
        <w:tc>
          <w:tcPr>
            <w:tcW w:w="399" w:type="dxa"/>
            <w:textDirection w:val="btLr"/>
          </w:tcPr>
          <w:p w14:paraId="625BAA65" w14:textId="77777777" w:rsidR="00380A67" w:rsidRPr="00913B2B" w:rsidRDefault="00380A67" w:rsidP="00925E36">
            <w:pPr>
              <w:spacing w:after="100" w:afterAutospacing="1"/>
              <w:rPr>
                <w:b/>
                <w:sz w:val="18"/>
                <w:szCs w:val="18"/>
              </w:rPr>
            </w:pPr>
            <w:r w:rsidRPr="00913B2B">
              <w:rPr>
                <w:b/>
                <w:sz w:val="18"/>
                <w:szCs w:val="18"/>
              </w:rPr>
              <w:t>10914,5</w:t>
            </w:r>
          </w:p>
        </w:tc>
        <w:tc>
          <w:tcPr>
            <w:tcW w:w="532" w:type="dxa"/>
            <w:textDirection w:val="btLr"/>
          </w:tcPr>
          <w:p w14:paraId="71A4C9FE" w14:textId="77777777" w:rsidR="00380A67" w:rsidRPr="00913B2B" w:rsidRDefault="00380A67" w:rsidP="00925E36">
            <w:pPr>
              <w:spacing w:after="100" w:afterAutospacing="1"/>
              <w:rPr>
                <w:b/>
                <w:sz w:val="18"/>
                <w:szCs w:val="18"/>
              </w:rPr>
            </w:pPr>
            <w:r w:rsidRPr="00913B2B">
              <w:rPr>
                <w:b/>
                <w:sz w:val="18"/>
                <w:szCs w:val="18"/>
              </w:rPr>
              <w:t>11313,0</w:t>
            </w:r>
          </w:p>
        </w:tc>
        <w:tc>
          <w:tcPr>
            <w:tcW w:w="532" w:type="dxa"/>
            <w:textDirection w:val="btLr"/>
          </w:tcPr>
          <w:p w14:paraId="59E6054A" w14:textId="77777777" w:rsidR="00380A67" w:rsidRPr="00913B2B" w:rsidRDefault="00380A67" w:rsidP="00925E36">
            <w:pPr>
              <w:spacing w:after="100" w:afterAutospacing="1"/>
              <w:rPr>
                <w:b/>
                <w:sz w:val="18"/>
                <w:szCs w:val="18"/>
              </w:rPr>
            </w:pPr>
          </w:p>
        </w:tc>
        <w:tc>
          <w:tcPr>
            <w:tcW w:w="537" w:type="dxa"/>
            <w:textDirection w:val="btLr"/>
          </w:tcPr>
          <w:p w14:paraId="6865D700" w14:textId="77777777" w:rsidR="00380A67" w:rsidRPr="00913B2B" w:rsidRDefault="00380A67" w:rsidP="00925E36">
            <w:pPr>
              <w:spacing w:after="100" w:afterAutospacing="1"/>
              <w:rPr>
                <w:b/>
                <w:sz w:val="18"/>
                <w:szCs w:val="18"/>
              </w:rPr>
            </w:pPr>
          </w:p>
        </w:tc>
        <w:tc>
          <w:tcPr>
            <w:tcW w:w="2528" w:type="dxa"/>
          </w:tcPr>
          <w:p w14:paraId="25F60327" w14:textId="77777777" w:rsidR="00380A67" w:rsidRPr="00913B2B" w:rsidRDefault="00380A67" w:rsidP="00925E36">
            <w:pPr>
              <w:spacing w:after="100" w:afterAutospacing="1"/>
              <w:rPr>
                <w:b/>
                <w:sz w:val="18"/>
                <w:szCs w:val="18"/>
              </w:rPr>
            </w:pPr>
            <w:r w:rsidRPr="00913B2B">
              <w:rPr>
                <w:b/>
                <w:sz w:val="18"/>
                <w:szCs w:val="18"/>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913B2B">
              <w:rPr>
                <w:b/>
                <w:sz w:val="18"/>
                <w:szCs w:val="18"/>
              </w:rPr>
              <w:t xml:space="preserve"> (%).</w:t>
            </w:r>
            <w:proofErr w:type="gramEnd"/>
          </w:p>
          <w:p w14:paraId="69E3B513" w14:textId="77777777" w:rsidR="00380A67" w:rsidRPr="00913B2B" w:rsidRDefault="00380A67" w:rsidP="00925E36">
            <w:pPr>
              <w:spacing w:after="100" w:afterAutospacing="1"/>
              <w:rPr>
                <w:b/>
                <w:sz w:val="18"/>
                <w:szCs w:val="18"/>
              </w:rPr>
            </w:pPr>
          </w:p>
          <w:p w14:paraId="5FA685CC" w14:textId="77777777" w:rsidR="00380A67" w:rsidRPr="00913B2B" w:rsidRDefault="00380A67" w:rsidP="00925E36">
            <w:pPr>
              <w:spacing w:after="100" w:afterAutospacing="1"/>
              <w:rPr>
                <w:b/>
                <w:sz w:val="18"/>
                <w:szCs w:val="18"/>
              </w:rPr>
            </w:pPr>
            <w:r w:rsidRPr="00913B2B">
              <w:rPr>
                <w:b/>
                <w:sz w:val="18"/>
                <w:szCs w:val="18"/>
              </w:rPr>
              <w:t>2. Своевременное и качественное размещение муниципального заказа. (Количество электронных аукционов)</w:t>
            </w:r>
          </w:p>
        </w:tc>
      </w:tr>
      <w:tr w:rsidR="00380A67" w:rsidRPr="00913B2B" w14:paraId="38DDA05B" w14:textId="77777777" w:rsidTr="00925E36">
        <w:trPr>
          <w:gridAfter w:val="1"/>
          <w:wAfter w:w="22" w:type="dxa"/>
          <w:trHeight w:val="229"/>
        </w:trPr>
        <w:tc>
          <w:tcPr>
            <w:tcW w:w="540" w:type="dxa"/>
          </w:tcPr>
          <w:p w14:paraId="340462B4" w14:textId="77777777" w:rsidR="00380A67" w:rsidRPr="00913B2B" w:rsidRDefault="00380A67" w:rsidP="00925E36">
            <w:pPr>
              <w:spacing w:after="100" w:afterAutospacing="1"/>
              <w:rPr>
                <w:sz w:val="18"/>
                <w:szCs w:val="18"/>
              </w:rPr>
            </w:pPr>
            <w:r w:rsidRPr="00913B2B">
              <w:rPr>
                <w:sz w:val="18"/>
                <w:szCs w:val="18"/>
              </w:rPr>
              <w:t>2</w:t>
            </w:r>
          </w:p>
        </w:tc>
        <w:tc>
          <w:tcPr>
            <w:tcW w:w="531" w:type="dxa"/>
          </w:tcPr>
          <w:p w14:paraId="274B6F2E" w14:textId="77777777" w:rsidR="00380A67" w:rsidRPr="00913B2B" w:rsidRDefault="00380A67" w:rsidP="00925E36">
            <w:pPr>
              <w:spacing w:after="100" w:afterAutospacing="1"/>
              <w:rPr>
                <w:sz w:val="18"/>
                <w:szCs w:val="18"/>
              </w:rPr>
            </w:pPr>
          </w:p>
        </w:tc>
        <w:tc>
          <w:tcPr>
            <w:tcW w:w="14104" w:type="dxa"/>
            <w:gridSpan w:val="18"/>
          </w:tcPr>
          <w:p w14:paraId="13F4FEBF" w14:textId="77777777" w:rsidR="00380A67" w:rsidRPr="00913B2B" w:rsidRDefault="00380A67" w:rsidP="00925E36">
            <w:pPr>
              <w:spacing w:after="100" w:afterAutospacing="1"/>
              <w:rPr>
                <w:sz w:val="18"/>
                <w:szCs w:val="18"/>
              </w:rPr>
            </w:pPr>
            <w:r w:rsidRPr="00913B2B">
              <w:rPr>
                <w:sz w:val="18"/>
                <w:szCs w:val="18"/>
              </w:rPr>
              <w:t>Комплекс процессных мероприятий «Управление собственностью Бессоновского района Пензенской области»</w:t>
            </w:r>
          </w:p>
        </w:tc>
      </w:tr>
      <w:tr w:rsidR="00380A67" w:rsidRPr="00913B2B" w14:paraId="17BF40E8" w14:textId="77777777" w:rsidTr="00925E36">
        <w:trPr>
          <w:gridAfter w:val="1"/>
          <w:wAfter w:w="22" w:type="dxa"/>
          <w:cantSplit/>
          <w:trHeight w:val="1144"/>
        </w:trPr>
        <w:tc>
          <w:tcPr>
            <w:tcW w:w="540" w:type="dxa"/>
          </w:tcPr>
          <w:p w14:paraId="295D9B07" w14:textId="77777777" w:rsidR="00380A67" w:rsidRPr="00913B2B" w:rsidRDefault="00380A67" w:rsidP="00925E36">
            <w:pPr>
              <w:spacing w:after="100" w:afterAutospacing="1"/>
              <w:rPr>
                <w:b/>
                <w:sz w:val="18"/>
                <w:szCs w:val="18"/>
              </w:rPr>
            </w:pPr>
            <w:r w:rsidRPr="00913B2B">
              <w:rPr>
                <w:b/>
                <w:sz w:val="18"/>
                <w:szCs w:val="18"/>
              </w:rPr>
              <w:lastRenderedPageBreak/>
              <w:t>2.1</w:t>
            </w:r>
          </w:p>
        </w:tc>
        <w:tc>
          <w:tcPr>
            <w:tcW w:w="1054" w:type="dxa"/>
            <w:gridSpan w:val="2"/>
          </w:tcPr>
          <w:p w14:paraId="07111877" w14:textId="77777777" w:rsidR="00380A67" w:rsidRPr="00913B2B" w:rsidRDefault="00380A67" w:rsidP="00925E36">
            <w:pPr>
              <w:spacing w:after="100" w:afterAutospacing="1"/>
              <w:rPr>
                <w:b/>
                <w:sz w:val="18"/>
                <w:szCs w:val="18"/>
              </w:rPr>
            </w:pPr>
            <w:r w:rsidRPr="00913B2B">
              <w:rPr>
                <w:b/>
                <w:sz w:val="18"/>
                <w:szCs w:val="18"/>
              </w:rPr>
              <w:t>Задача 1</w:t>
            </w:r>
          </w:p>
        </w:tc>
        <w:tc>
          <w:tcPr>
            <w:tcW w:w="2796" w:type="dxa"/>
            <w:gridSpan w:val="2"/>
          </w:tcPr>
          <w:p w14:paraId="35E43432" w14:textId="77777777" w:rsidR="00380A67" w:rsidRPr="00913B2B" w:rsidRDefault="00380A67" w:rsidP="00925E36">
            <w:pPr>
              <w:spacing w:after="100" w:afterAutospacing="1"/>
              <w:rPr>
                <w:b/>
                <w:sz w:val="18"/>
                <w:szCs w:val="18"/>
              </w:rPr>
            </w:pPr>
            <w:r w:rsidRPr="00913B2B">
              <w:rPr>
                <w:b/>
                <w:sz w:val="18"/>
                <w:szCs w:val="18"/>
              </w:rPr>
              <w:t>Повышение эффективности управления собственностью. Содержание и обслуживание казны Бессоновского района Пензенской области</w:t>
            </w:r>
          </w:p>
        </w:tc>
        <w:tc>
          <w:tcPr>
            <w:tcW w:w="797" w:type="dxa"/>
          </w:tcPr>
          <w:p w14:paraId="0EB32707" w14:textId="77777777" w:rsidR="00380A67" w:rsidRPr="00913B2B" w:rsidRDefault="00380A67" w:rsidP="00925E36">
            <w:pPr>
              <w:spacing w:after="100" w:afterAutospacing="1"/>
              <w:rPr>
                <w:b/>
                <w:sz w:val="18"/>
                <w:szCs w:val="18"/>
              </w:rPr>
            </w:pPr>
            <w:r w:rsidRPr="00913B2B">
              <w:rPr>
                <w:b/>
                <w:sz w:val="18"/>
                <w:szCs w:val="18"/>
              </w:rPr>
              <w:t>Условная единица</w:t>
            </w:r>
          </w:p>
        </w:tc>
        <w:tc>
          <w:tcPr>
            <w:tcW w:w="798" w:type="dxa"/>
          </w:tcPr>
          <w:p w14:paraId="09ECE840"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60969546"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0BE976D9"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16812333"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73301020" w14:textId="77777777" w:rsidR="00380A67" w:rsidRPr="00913B2B" w:rsidRDefault="00380A67" w:rsidP="00925E36">
            <w:pPr>
              <w:spacing w:after="100" w:afterAutospacing="1"/>
              <w:rPr>
                <w:b/>
                <w:sz w:val="18"/>
                <w:szCs w:val="18"/>
              </w:rPr>
            </w:pPr>
            <w:r w:rsidRPr="00913B2B">
              <w:rPr>
                <w:b/>
                <w:sz w:val="18"/>
                <w:szCs w:val="18"/>
              </w:rPr>
              <w:t>1</w:t>
            </w:r>
          </w:p>
        </w:tc>
        <w:tc>
          <w:tcPr>
            <w:tcW w:w="536" w:type="dxa"/>
          </w:tcPr>
          <w:p w14:paraId="15E78919" w14:textId="77777777" w:rsidR="00380A67" w:rsidRPr="00913B2B" w:rsidRDefault="00380A67" w:rsidP="00925E36">
            <w:pPr>
              <w:spacing w:after="100" w:afterAutospacing="1"/>
              <w:rPr>
                <w:b/>
                <w:sz w:val="18"/>
                <w:szCs w:val="18"/>
              </w:rPr>
            </w:pPr>
            <w:r w:rsidRPr="00913B2B">
              <w:rPr>
                <w:b/>
                <w:sz w:val="18"/>
                <w:szCs w:val="18"/>
              </w:rPr>
              <w:t>1</w:t>
            </w:r>
          </w:p>
        </w:tc>
        <w:tc>
          <w:tcPr>
            <w:tcW w:w="934" w:type="dxa"/>
          </w:tcPr>
          <w:p w14:paraId="6E834617" w14:textId="77777777" w:rsidR="00380A67" w:rsidRPr="00913B2B" w:rsidRDefault="00380A67" w:rsidP="00925E36">
            <w:pPr>
              <w:spacing w:after="100" w:afterAutospacing="1"/>
              <w:rPr>
                <w:b/>
                <w:sz w:val="18"/>
                <w:szCs w:val="18"/>
              </w:rPr>
            </w:pPr>
            <w:r w:rsidRPr="00913B2B">
              <w:rPr>
                <w:b/>
                <w:sz w:val="18"/>
                <w:szCs w:val="18"/>
              </w:rPr>
              <w:t>13</w:t>
            </w:r>
          </w:p>
        </w:tc>
        <w:tc>
          <w:tcPr>
            <w:tcW w:w="532" w:type="dxa"/>
            <w:textDirection w:val="btLr"/>
          </w:tcPr>
          <w:p w14:paraId="3D24E188" w14:textId="77777777" w:rsidR="00380A67" w:rsidRPr="00913B2B" w:rsidRDefault="00380A67" w:rsidP="00925E36">
            <w:pPr>
              <w:spacing w:after="100" w:afterAutospacing="1"/>
              <w:rPr>
                <w:b/>
                <w:sz w:val="18"/>
                <w:szCs w:val="18"/>
              </w:rPr>
            </w:pPr>
            <w:r w:rsidRPr="00913B2B">
              <w:rPr>
                <w:b/>
                <w:sz w:val="18"/>
                <w:szCs w:val="18"/>
              </w:rPr>
              <w:t>570,0</w:t>
            </w:r>
          </w:p>
        </w:tc>
        <w:tc>
          <w:tcPr>
            <w:tcW w:w="532" w:type="dxa"/>
            <w:textDirection w:val="btLr"/>
          </w:tcPr>
          <w:p w14:paraId="4AECFDF1" w14:textId="77777777" w:rsidR="00380A67" w:rsidRPr="00913B2B" w:rsidRDefault="00380A67" w:rsidP="00925E36">
            <w:pPr>
              <w:spacing w:after="100" w:afterAutospacing="1"/>
              <w:rPr>
                <w:b/>
                <w:sz w:val="18"/>
                <w:szCs w:val="18"/>
              </w:rPr>
            </w:pPr>
            <w:r w:rsidRPr="00913B2B">
              <w:rPr>
                <w:b/>
                <w:sz w:val="18"/>
                <w:szCs w:val="18"/>
              </w:rPr>
              <w:t>490,0</w:t>
            </w:r>
          </w:p>
        </w:tc>
        <w:tc>
          <w:tcPr>
            <w:tcW w:w="399" w:type="dxa"/>
            <w:textDirection w:val="btLr"/>
          </w:tcPr>
          <w:p w14:paraId="00D6D0BC" w14:textId="77777777" w:rsidR="00380A67" w:rsidRPr="00913B2B" w:rsidRDefault="00380A67" w:rsidP="00925E36">
            <w:pPr>
              <w:spacing w:after="100" w:afterAutospacing="1"/>
              <w:rPr>
                <w:b/>
                <w:sz w:val="18"/>
                <w:szCs w:val="18"/>
              </w:rPr>
            </w:pPr>
            <w:r w:rsidRPr="00913B2B">
              <w:rPr>
                <w:b/>
                <w:sz w:val="18"/>
                <w:szCs w:val="18"/>
              </w:rPr>
              <w:t>40,0</w:t>
            </w:r>
          </w:p>
        </w:tc>
        <w:tc>
          <w:tcPr>
            <w:tcW w:w="532" w:type="dxa"/>
            <w:textDirection w:val="btLr"/>
          </w:tcPr>
          <w:p w14:paraId="4C126907" w14:textId="77777777" w:rsidR="00380A67" w:rsidRPr="00913B2B" w:rsidRDefault="00380A67" w:rsidP="00925E36">
            <w:pPr>
              <w:spacing w:after="100" w:afterAutospacing="1"/>
              <w:rPr>
                <w:b/>
                <w:sz w:val="18"/>
                <w:szCs w:val="18"/>
              </w:rPr>
            </w:pPr>
            <w:r w:rsidRPr="00913B2B">
              <w:rPr>
                <w:b/>
                <w:sz w:val="18"/>
                <w:szCs w:val="18"/>
              </w:rPr>
              <w:t>40,0</w:t>
            </w:r>
          </w:p>
        </w:tc>
        <w:tc>
          <w:tcPr>
            <w:tcW w:w="532" w:type="dxa"/>
            <w:textDirection w:val="btLr"/>
          </w:tcPr>
          <w:p w14:paraId="79541C3D" w14:textId="77777777" w:rsidR="00380A67" w:rsidRPr="00913B2B" w:rsidRDefault="00380A67" w:rsidP="00925E36">
            <w:pPr>
              <w:spacing w:after="100" w:afterAutospacing="1"/>
              <w:rPr>
                <w:b/>
                <w:sz w:val="18"/>
                <w:szCs w:val="18"/>
              </w:rPr>
            </w:pPr>
          </w:p>
        </w:tc>
        <w:tc>
          <w:tcPr>
            <w:tcW w:w="537" w:type="dxa"/>
            <w:textDirection w:val="btLr"/>
          </w:tcPr>
          <w:p w14:paraId="2ACC4EA4" w14:textId="77777777" w:rsidR="00380A67" w:rsidRPr="00913B2B" w:rsidRDefault="00380A67" w:rsidP="00925E36">
            <w:pPr>
              <w:spacing w:after="100" w:afterAutospacing="1"/>
              <w:rPr>
                <w:b/>
                <w:sz w:val="18"/>
                <w:szCs w:val="18"/>
              </w:rPr>
            </w:pPr>
          </w:p>
        </w:tc>
        <w:tc>
          <w:tcPr>
            <w:tcW w:w="2528" w:type="dxa"/>
          </w:tcPr>
          <w:p w14:paraId="7AF1B46E" w14:textId="77777777" w:rsidR="00380A67" w:rsidRPr="00913B2B" w:rsidRDefault="00380A67" w:rsidP="00925E36">
            <w:pPr>
              <w:spacing w:after="100" w:afterAutospacing="1"/>
              <w:rPr>
                <w:b/>
                <w:sz w:val="18"/>
                <w:szCs w:val="18"/>
              </w:rPr>
            </w:pPr>
            <w:r w:rsidRPr="00913B2B">
              <w:rPr>
                <w:b/>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p w14:paraId="25A3CB69" w14:textId="77777777" w:rsidR="00380A67" w:rsidRPr="00913B2B" w:rsidRDefault="00380A67" w:rsidP="00925E36">
            <w:pPr>
              <w:spacing w:after="100" w:afterAutospacing="1"/>
              <w:rPr>
                <w:b/>
                <w:sz w:val="18"/>
                <w:szCs w:val="18"/>
              </w:rPr>
            </w:pPr>
            <w:r w:rsidRPr="00913B2B">
              <w:rPr>
                <w:b/>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r>
      <w:tr w:rsidR="00380A67" w:rsidRPr="00913B2B" w14:paraId="75C651E1" w14:textId="77777777" w:rsidTr="00925E36">
        <w:trPr>
          <w:gridAfter w:val="1"/>
          <w:wAfter w:w="22" w:type="dxa"/>
          <w:cantSplit/>
          <w:trHeight w:val="704"/>
        </w:trPr>
        <w:tc>
          <w:tcPr>
            <w:tcW w:w="540" w:type="dxa"/>
          </w:tcPr>
          <w:p w14:paraId="1F29BBE1" w14:textId="77777777" w:rsidR="00380A67" w:rsidRPr="00913B2B" w:rsidRDefault="00380A67" w:rsidP="00925E36">
            <w:pPr>
              <w:spacing w:after="100" w:afterAutospacing="1"/>
              <w:rPr>
                <w:sz w:val="18"/>
                <w:szCs w:val="18"/>
              </w:rPr>
            </w:pPr>
          </w:p>
        </w:tc>
        <w:tc>
          <w:tcPr>
            <w:tcW w:w="1054" w:type="dxa"/>
            <w:gridSpan w:val="2"/>
          </w:tcPr>
          <w:p w14:paraId="1F19780A"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2F1ECE2F" w14:textId="77777777" w:rsidR="00380A67" w:rsidRPr="00913B2B" w:rsidRDefault="00380A67" w:rsidP="00925E36">
            <w:pPr>
              <w:spacing w:after="100" w:afterAutospacing="1"/>
              <w:rPr>
                <w:i/>
                <w:sz w:val="18"/>
                <w:szCs w:val="18"/>
              </w:rPr>
            </w:pPr>
            <w:r w:rsidRPr="00913B2B">
              <w:rPr>
                <w:i/>
                <w:sz w:val="18"/>
                <w:szCs w:val="18"/>
              </w:rPr>
              <w:t xml:space="preserve">Содержание и обслуживание казны Бессоновского района Пензенской области </w:t>
            </w:r>
          </w:p>
          <w:p w14:paraId="4BD89D8A" w14:textId="77777777" w:rsidR="00380A67" w:rsidRPr="00913B2B" w:rsidRDefault="00380A67" w:rsidP="00925E36">
            <w:pPr>
              <w:spacing w:after="100" w:afterAutospacing="1"/>
              <w:rPr>
                <w:i/>
                <w:sz w:val="18"/>
                <w:szCs w:val="18"/>
              </w:rPr>
            </w:pPr>
            <w:r w:rsidRPr="00913B2B">
              <w:rPr>
                <w:i/>
                <w:sz w:val="18"/>
                <w:szCs w:val="18"/>
              </w:rPr>
              <w:t>КЦСР 0720120310</w:t>
            </w:r>
          </w:p>
        </w:tc>
        <w:tc>
          <w:tcPr>
            <w:tcW w:w="797" w:type="dxa"/>
          </w:tcPr>
          <w:p w14:paraId="5020A760"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0FC1EB7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D72E2B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B6F451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6BA645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7A72C8D"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364EEBE"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0227E0D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EE96EA6" w14:textId="77777777" w:rsidR="00380A67" w:rsidRPr="00913B2B" w:rsidRDefault="00380A67" w:rsidP="00925E36">
            <w:pPr>
              <w:spacing w:after="100" w:afterAutospacing="1"/>
              <w:rPr>
                <w:i/>
                <w:sz w:val="18"/>
                <w:szCs w:val="18"/>
              </w:rPr>
            </w:pPr>
            <w:r w:rsidRPr="00913B2B">
              <w:rPr>
                <w:i/>
                <w:sz w:val="18"/>
                <w:szCs w:val="18"/>
              </w:rPr>
              <w:t>570,0</w:t>
            </w:r>
          </w:p>
        </w:tc>
        <w:tc>
          <w:tcPr>
            <w:tcW w:w="532" w:type="dxa"/>
            <w:textDirection w:val="btLr"/>
          </w:tcPr>
          <w:p w14:paraId="6C46A847" w14:textId="77777777" w:rsidR="00380A67" w:rsidRPr="00913B2B" w:rsidRDefault="00380A67" w:rsidP="00925E36">
            <w:pPr>
              <w:spacing w:after="100" w:afterAutospacing="1"/>
              <w:rPr>
                <w:i/>
                <w:sz w:val="18"/>
                <w:szCs w:val="18"/>
              </w:rPr>
            </w:pPr>
            <w:r w:rsidRPr="00913B2B">
              <w:rPr>
                <w:i/>
                <w:sz w:val="18"/>
                <w:szCs w:val="18"/>
              </w:rPr>
              <w:t>490,0</w:t>
            </w:r>
          </w:p>
        </w:tc>
        <w:tc>
          <w:tcPr>
            <w:tcW w:w="399" w:type="dxa"/>
            <w:textDirection w:val="btLr"/>
          </w:tcPr>
          <w:p w14:paraId="6DB291B1" w14:textId="77777777" w:rsidR="00380A67" w:rsidRPr="00913B2B" w:rsidRDefault="00380A67" w:rsidP="00925E36">
            <w:pPr>
              <w:spacing w:after="100" w:afterAutospacing="1"/>
              <w:rPr>
                <w:i/>
                <w:sz w:val="18"/>
                <w:szCs w:val="18"/>
              </w:rPr>
            </w:pPr>
            <w:r w:rsidRPr="00913B2B">
              <w:rPr>
                <w:i/>
                <w:sz w:val="18"/>
                <w:szCs w:val="18"/>
              </w:rPr>
              <w:t>40,0</w:t>
            </w:r>
          </w:p>
        </w:tc>
        <w:tc>
          <w:tcPr>
            <w:tcW w:w="532" w:type="dxa"/>
            <w:textDirection w:val="btLr"/>
          </w:tcPr>
          <w:p w14:paraId="768C34B3" w14:textId="77777777" w:rsidR="00380A67" w:rsidRPr="00913B2B" w:rsidRDefault="00380A67" w:rsidP="00925E36">
            <w:pPr>
              <w:spacing w:after="100" w:afterAutospacing="1"/>
              <w:rPr>
                <w:i/>
                <w:sz w:val="18"/>
                <w:szCs w:val="18"/>
              </w:rPr>
            </w:pPr>
            <w:r w:rsidRPr="00913B2B">
              <w:rPr>
                <w:i/>
                <w:sz w:val="18"/>
                <w:szCs w:val="18"/>
              </w:rPr>
              <w:t>40,0</w:t>
            </w:r>
          </w:p>
        </w:tc>
        <w:tc>
          <w:tcPr>
            <w:tcW w:w="532" w:type="dxa"/>
            <w:textDirection w:val="btLr"/>
          </w:tcPr>
          <w:p w14:paraId="7BCEAB8A" w14:textId="77777777" w:rsidR="00380A67" w:rsidRPr="00913B2B" w:rsidRDefault="00380A67" w:rsidP="00925E36">
            <w:pPr>
              <w:spacing w:after="100" w:afterAutospacing="1"/>
              <w:rPr>
                <w:i/>
                <w:sz w:val="18"/>
                <w:szCs w:val="18"/>
              </w:rPr>
            </w:pPr>
          </w:p>
        </w:tc>
        <w:tc>
          <w:tcPr>
            <w:tcW w:w="537" w:type="dxa"/>
            <w:textDirection w:val="btLr"/>
          </w:tcPr>
          <w:p w14:paraId="4297B85B" w14:textId="77777777" w:rsidR="00380A67" w:rsidRPr="00913B2B" w:rsidRDefault="00380A67" w:rsidP="00925E36">
            <w:pPr>
              <w:spacing w:after="100" w:afterAutospacing="1"/>
              <w:rPr>
                <w:i/>
                <w:sz w:val="18"/>
                <w:szCs w:val="18"/>
              </w:rPr>
            </w:pPr>
          </w:p>
        </w:tc>
        <w:tc>
          <w:tcPr>
            <w:tcW w:w="2528" w:type="dxa"/>
          </w:tcPr>
          <w:p w14:paraId="51885233" w14:textId="77777777" w:rsidR="00380A67" w:rsidRPr="00913B2B" w:rsidRDefault="00380A67" w:rsidP="00925E36">
            <w:pPr>
              <w:spacing w:after="100" w:afterAutospacing="1"/>
              <w:rPr>
                <w:i/>
                <w:sz w:val="18"/>
                <w:szCs w:val="18"/>
              </w:rPr>
            </w:pPr>
          </w:p>
        </w:tc>
      </w:tr>
      <w:tr w:rsidR="00380A67" w:rsidRPr="00913B2B" w14:paraId="305AD32B" w14:textId="77777777" w:rsidTr="00925E36">
        <w:trPr>
          <w:gridAfter w:val="1"/>
          <w:wAfter w:w="22" w:type="dxa"/>
          <w:cantSplit/>
          <w:trHeight w:val="691"/>
        </w:trPr>
        <w:tc>
          <w:tcPr>
            <w:tcW w:w="540" w:type="dxa"/>
          </w:tcPr>
          <w:p w14:paraId="54401F65" w14:textId="77777777" w:rsidR="00380A67" w:rsidRPr="00913B2B" w:rsidRDefault="00380A67" w:rsidP="00925E36">
            <w:pPr>
              <w:spacing w:after="100" w:afterAutospacing="1"/>
              <w:rPr>
                <w:sz w:val="18"/>
                <w:szCs w:val="18"/>
              </w:rPr>
            </w:pPr>
          </w:p>
        </w:tc>
        <w:tc>
          <w:tcPr>
            <w:tcW w:w="1054" w:type="dxa"/>
            <w:gridSpan w:val="2"/>
          </w:tcPr>
          <w:p w14:paraId="3B014CDE"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3BEEBF0F" w14:textId="77777777" w:rsidR="00380A67" w:rsidRPr="00913B2B" w:rsidRDefault="00380A67" w:rsidP="00925E36">
            <w:pPr>
              <w:spacing w:after="100" w:afterAutospacing="1"/>
              <w:rPr>
                <w:i/>
                <w:sz w:val="18"/>
                <w:szCs w:val="18"/>
              </w:rPr>
            </w:pPr>
            <w:r w:rsidRPr="00913B2B">
              <w:rPr>
                <w:i/>
                <w:sz w:val="18"/>
                <w:szCs w:val="18"/>
              </w:rPr>
              <w:t>Содержание бесхозяйного имущества в период признания права собственности на него</w:t>
            </w:r>
          </w:p>
          <w:p w14:paraId="51247731" w14:textId="77777777" w:rsidR="00380A67" w:rsidRPr="00913B2B" w:rsidRDefault="00380A67" w:rsidP="00925E36">
            <w:pPr>
              <w:spacing w:after="100" w:afterAutospacing="1"/>
              <w:rPr>
                <w:i/>
                <w:sz w:val="18"/>
                <w:szCs w:val="18"/>
              </w:rPr>
            </w:pPr>
            <w:r w:rsidRPr="00913B2B">
              <w:rPr>
                <w:i/>
                <w:sz w:val="18"/>
                <w:szCs w:val="18"/>
              </w:rPr>
              <w:t>КЦСР 0720120320</w:t>
            </w:r>
          </w:p>
        </w:tc>
        <w:tc>
          <w:tcPr>
            <w:tcW w:w="797" w:type="dxa"/>
          </w:tcPr>
          <w:p w14:paraId="7EFD7D58"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5DBEA46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5B62B5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8A937E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ED201C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99A912D"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59C01E13"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3A4E979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741B64A2" w14:textId="77777777" w:rsidR="00380A67" w:rsidRPr="00913B2B" w:rsidRDefault="00380A67" w:rsidP="00925E36">
            <w:pPr>
              <w:spacing w:after="100" w:afterAutospacing="1"/>
              <w:rPr>
                <w:i/>
                <w:sz w:val="18"/>
                <w:szCs w:val="18"/>
              </w:rPr>
            </w:pPr>
          </w:p>
        </w:tc>
        <w:tc>
          <w:tcPr>
            <w:tcW w:w="532" w:type="dxa"/>
            <w:textDirection w:val="btLr"/>
          </w:tcPr>
          <w:p w14:paraId="59F08BB1" w14:textId="77777777" w:rsidR="00380A67" w:rsidRPr="00913B2B" w:rsidRDefault="00380A67" w:rsidP="00925E36">
            <w:pPr>
              <w:spacing w:after="100" w:afterAutospacing="1"/>
              <w:rPr>
                <w:i/>
                <w:sz w:val="18"/>
                <w:szCs w:val="18"/>
              </w:rPr>
            </w:pPr>
          </w:p>
        </w:tc>
        <w:tc>
          <w:tcPr>
            <w:tcW w:w="399" w:type="dxa"/>
            <w:textDirection w:val="btLr"/>
          </w:tcPr>
          <w:p w14:paraId="7C2BF46B" w14:textId="77777777" w:rsidR="00380A67" w:rsidRPr="00913B2B" w:rsidRDefault="00380A67" w:rsidP="00925E36">
            <w:pPr>
              <w:spacing w:after="100" w:afterAutospacing="1"/>
              <w:rPr>
                <w:i/>
                <w:sz w:val="18"/>
                <w:szCs w:val="18"/>
              </w:rPr>
            </w:pPr>
          </w:p>
        </w:tc>
        <w:tc>
          <w:tcPr>
            <w:tcW w:w="532" w:type="dxa"/>
            <w:textDirection w:val="btLr"/>
          </w:tcPr>
          <w:p w14:paraId="3D4C9506" w14:textId="77777777" w:rsidR="00380A67" w:rsidRPr="00913B2B" w:rsidRDefault="00380A67" w:rsidP="00925E36">
            <w:pPr>
              <w:spacing w:after="100" w:afterAutospacing="1"/>
              <w:rPr>
                <w:i/>
                <w:sz w:val="18"/>
                <w:szCs w:val="18"/>
              </w:rPr>
            </w:pPr>
          </w:p>
        </w:tc>
        <w:tc>
          <w:tcPr>
            <w:tcW w:w="532" w:type="dxa"/>
            <w:textDirection w:val="btLr"/>
          </w:tcPr>
          <w:p w14:paraId="3DFDCD3D" w14:textId="77777777" w:rsidR="00380A67" w:rsidRPr="00913B2B" w:rsidRDefault="00380A67" w:rsidP="00925E36">
            <w:pPr>
              <w:spacing w:after="100" w:afterAutospacing="1"/>
              <w:rPr>
                <w:i/>
                <w:sz w:val="18"/>
                <w:szCs w:val="18"/>
              </w:rPr>
            </w:pPr>
          </w:p>
        </w:tc>
        <w:tc>
          <w:tcPr>
            <w:tcW w:w="537" w:type="dxa"/>
            <w:textDirection w:val="btLr"/>
          </w:tcPr>
          <w:p w14:paraId="4CB770A1" w14:textId="77777777" w:rsidR="00380A67" w:rsidRPr="00913B2B" w:rsidRDefault="00380A67" w:rsidP="00925E36">
            <w:pPr>
              <w:spacing w:after="100" w:afterAutospacing="1"/>
              <w:rPr>
                <w:i/>
                <w:sz w:val="18"/>
                <w:szCs w:val="18"/>
              </w:rPr>
            </w:pPr>
          </w:p>
        </w:tc>
        <w:tc>
          <w:tcPr>
            <w:tcW w:w="2528" w:type="dxa"/>
          </w:tcPr>
          <w:p w14:paraId="3468B7AA" w14:textId="77777777" w:rsidR="00380A67" w:rsidRPr="00913B2B" w:rsidRDefault="00380A67" w:rsidP="00925E36">
            <w:pPr>
              <w:spacing w:after="100" w:afterAutospacing="1"/>
              <w:rPr>
                <w:i/>
                <w:sz w:val="18"/>
                <w:szCs w:val="18"/>
              </w:rPr>
            </w:pPr>
          </w:p>
        </w:tc>
      </w:tr>
      <w:tr w:rsidR="00380A67" w:rsidRPr="00913B2B" w14:paraId="139A21CD" w14:textId="77777777" w:rsidTr="00925E36">
        <w:trPr>
          <w:gridAfter w:val="1"/>
          <w:wAfter w:w="22" w:type="dxa"/>
          <w:cantSplit/>
          <w:trHeight w:val="1144"/>
        </w:trPr>
        <w:tc>
          <w:tcPr>
            <w:tcW w:w="540" w:type="dxa"/>
          </w:tcPr>
          <w:p w14:paraId="2763ED5E" w14:textId="77777777" w:rsidR="00380A67" w:rsidRPr="00913B2B" w:rsidRDefault="00380A67" w:rsidP="00925E36">
            <w:pPr>
              <w:spacing w:after="100" w:afterAutospacing="1"/>
              <w:rPr>
                <w:b/>
                <w:sz w:val="18"/>
                <w:szCs w:val="18"/>
              </w:rPr>
            </w:pPr>
            <w:r w:rsidRPr="00913B2B">
              <w:rPr>
                <w:b/>
                <w:sz w:val="18"/>
                <w:szCs w:val="18"/>
              </w:rPr>
              <w:lastRenderedPageBreak/>
              <w:t>2.2</w:t>
            </w:r>
          </w:p>
        </w:tc>
        <w:tc>
          <w:tcPr>
            <w:tcW w:w="1054" w:type="dxa"/>
            <w:gridSpan w:val="2"/>
          </w:tcPr>
          <w:p w14:paraId="3F95F355" w14:textId="77777777" w:rsidR="00380A67" w:rsidRPr="00913B2B" w:rsidRDefault="00380A67" w:rsidP="00925E36">
            <w:pPr>
              <w:spacing w:after="100" w:afterAutospacing="1"/>
              <w:rPr>
                <w:b/>
                <w:sz w:val="18"/>
                <w:szCs w:val="18"/>
              </w:rPr>
            </w:pPr>
            <w:r w:rsidRPr="00913B2B">
              <w:rPr>
                <w:b/>
                <w:sz w:val="18"/>
                <w:szCs w:val="18"/>
              </w:rPr>
              <w:t>Задача 2</w:t>
            </w:r>
          </w:p>
        </w:tc>
        <w:tc>
          <w:tcPr>
            <w:tcW w:w="2796" w:type="dxa"/>
            <w:gridSpan w:val="2"/>
          </w:tcPr>
          <w:p w14:paraId="76A4E8F4" w14:textId="77777777" w:rsidR="00380A67" w:rsidRPr="00913B2B" w:rsidRDefault="00380A67" w:rsidP="00925E36">
            <w:pPr>
              <w:spacing w:after="100" w:afterAutospacing="1"/>
              <w:rPr>
                <w:b/>
                <w:sz w:val="18"/>
                <w:szCs w:val="18"/>
              </w:rPr>
            </w:pPr>
            <w:r w:rsidRPr="00913B2B">
              <w:rPr>
                <w:b/>
                <w:sz w:val="18"/>
                <w:szCs w:val="18"/>
              </w:rPr>
              <w:t>Достижение оптимального состава и структуры муниципального имущества</w:t>
            </w:r>
          </w:p>
        </w:tc>
        <w:tc>
          <w:tcPr>
            <w:tcW w:w="797" w:type="dxa"/>
          </w:tcPr>
          <w:p w14:paraId="2F89DA1E" w14:textId="77777777" w:rsidR="00380A67" w:rsidRPr="00913B2B" w:rsidRDefault="00380A67" w:rsidP="00925E36">
            <w:pPr>
              <w:spacing w:after="100" w:afterAutospacing="1"/>
              <w:rPr>
                <w:b/>
                <w:i/>
                <w:sz w:val="18"/>
                <w:szCs w:val="18"/>
              </w:rPr>
            </w:pPr>
            <w:r w:rsidRPr="00913B2B">
              <w:rPr>
                <w:b/>
                <w:i/>
                <w:sz w:val="18"/>
                <w:szCs w:val="18"/>
              </w:rPr>
              <w:t>Условная единица</w:t>
            </w:r>
          </w:p>
        </w:tc>
        <w:tc>
          <w:tcPr>
            <w:tcW w:w="798" w:type="dxa"/>
          </w:tcPr>
          <w:p w14:paraId="568185F1"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41FC4E9C"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07608B45"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1DCB8C51"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24D2C663" w14:textId="77777777" w:rsidR="00380A67" w:rsidRPr="00913B2B" w:rsidRDefault="00380A67" w:rsidP="00925E36">
            <w:pPr>
              <w:spacing w:after="100" w:afterAutospacing="1"/>
              <w:rPr>
                <w:b/>
                <w:sz w:val="18"/>
                <w:szCs w:val="18"/>
              </w:rPr>
            </w:pPr>
            <w:r w:rsidRPr="00913B2B">
              <w:rPr>
                <w:b/>
                <w:sz w:val="18"/>
                <w:szCs w:val="18"/>
              </w:rPr>
              <w:t>1</w:t>
            </w:r>
          </w:p>
        </w:tc>
        <w:tc>
          <w:tcPr>
            <w:tcW w:w="536" w:type="dxa"/>
          </w:tcPr>
          <w:p w14:paraId="451177F7" w14:textId="77777777" w:rsidR="00380A67" w:rsidRPr="00913B2B" w:rsidRDefault="00380A67" w:rsidP="00925E36">
            <w:pPr>
              <w:spacing w:after="100" w:afterAutospacing="1"/>
              <w:rPr>
                <w:b/>
                <w:sz w:val="18"/>
                <w:szCs w:val="18"/>
              </w:rPr>
            </w:pPr>
            <w:r w:rsidRPr="00913B2B">
              <w:rPr>
                <w:b/>
                <w:sz w:val="18"/>
                <w:szCs w:val="18"/>
              </w:rPr>
              <w:t>1</w:t>
            </w:r>
          </w:p>
        </w:tc>
        <w:tc>
          <w:tcPr>
            <w:tcW w:w="934" w:type="dxa"/>
          </w:tcPr>
          <w:p w14:paraId="4A341AD1" w14:textId="77777777" w:rsidR="00380A67" w:rsidRPr="00913B2B" w:rsidRDefault="00380A67" w:rsidP="00925E36">
            <w:pPr>
              <w:spacing w:after="100" w:afterAutospacing="1"/>
              <w:rPr>
                <w:b/>
                <w:sz w:val="18"/>
                <w:szCs w:val="18"/>
              </w:rPr>
            </w:pPr>
            <w:r w:rsidRPr="00913B2B">
              <w:rPr>
                <w:b/>
                <w:sz w:val="18"/>
                <w:szCs w:val="18"/>
              </w:rPr>
              <w:t>3</w:t>
            </w:r>
          </w:p>
        </w:tc>
        <w:tc>
          <w:tcPr>
            <w:tcW w:w="532" w:type="dxa"/>
            <w:textDirection w:val="btLr"/>
          </w:tcPr>
          <w:p w14:paraId="4BF5A6D5" w14:textId="77777777" w:rsidR="00380A67" w:rsidRPr="00913B2B" w:rsidRDefault="00380A67" w:rsidP="00925E36">
            <w:pPr>
              <w:spacing w:after="100" w:afterAutospacing="1"/>
              <w:rPr>
                <w:b/>
                <w:sz w:val="18"/>
                <w:szCs w:val="18"/>
              </w:rPr>
            </w:pPr>
            <w:r w:rsidRPr="00913B2B">
              <w:rPr>
                <w:b/>
                <w:sz w:val="18"/>
                <w:szCs w:val="18"/>
              </w:rPr>
              <w:t>150,0</w:t>
            </w:r>
          </w:p>
        </w:tc>
        <w:tc>
          <w:tcPr>
            <w:tcW w:w="532" w:type="dxa"/>
            <w:textDirection w:val="btLr"/>
          </w:tcPr>
          <w:p w14:paraId="2A0E0A3A" w14:textId="77777777" w:rsidR="00380A67" w:rsidRPr="00913B2B" w:rsidRDefault="00380A67" w:rsidP="00925E36">
            <w:pPr>
              <w:spacing w:after="100" w:afterAutospacing="1"/>
              <w:rPr>
                <w:b/>
                <w:sz w:val="18"/>
                <w:szCs w:val="18"/>
              </w:rPr>
            </w:pPr>
            <w:r w:rsidRPr="00913B2B">
              <w:rPr>
                <w:b/>
                <w:sz w:val="18"/>
                <w:szCs w:val="18"/>
              </w:rPr>
              <w:t>50,0</w:t>
            </w:r>
          </w:p>
        </w:tc>
        <w:tc>
          <w:tcPr>
            <w:tcW w:w="399" w:type="dxa"/>
            <w:textDirection w:val="btLr"/>
          </w:tcPr>
          <w:p w14:paraId="77AB2C88" w14:textId="77777777" w:rsidR="00380A67" w:rsidRPr="00913B2B" w:rsidRDefault="00380A67" w:rsidP="00925E36">
            <w:pPr>
              <w:spacing w:after="100" w:afterAutospacing="1"/>
              <w:rPr>
                <w:b/>
                <w:sz w:val="18"/>
                <w:szCs w:val="18"/>
              </w:rPr>
            </w:pPr>
            <w:r w:rsidRPr="00913B2B">
              <w:rPr>
                <w:b/>
                <w:sz w:val="18"/>
                <w:szCs w:val="18"/>
              </w:rPr>
              <w:t>50,0</w:t>
            </w:r>
          </w:p>
        </w:tc>
        <w:tc>
          <w:tcPr>
            <w:tcW w:w="532" w:type="dxa"/>
            <w:textDirection w:val="btLr"/>
          </w:tcPr>
          <w:p w14:paraId="7CD858F6" w14:textId="77777777" w:rsidR="00380A67" w:rsidRPr="00913B2B" w:rsidRDefault="00380A67" w:rsidP="00925E36">
            <w:pPr>
              <w:spacing w:after="100" w:afterAutospacing="1"/>
              <w:rPr>
                <w:b/>
                <w:sz w:val="18"/>
                <w:szCs w:val="18"/>
              </w:rPr>
            </w:pPr>
            <w:r w:rsidRPr="00913B2B">
              <w:rPr>
                <w:b/>
                <w:sz w:val="18"/>
                <w:szCs w:val="18"/>
              </w:rPr>
              <w:t>50,0</w:t>
            </w:r>
          </w:p>
        </w:tc>
        <w:tc>
          <w:tcPr>
            <w:tcW w:w="532" w:type="dxa"/>
            <w:textDirection w:val="btLr"/>
          </w:tcPr>
          <w:p w14:paraId="12D9C371" w14:textId="77777777" w:rsidR="00380A67" w:rsidRPr="00913B2B" w:rsidRDefault="00380A67" w:rsidP="00925E36">
            <w:pPr>
              <w:spacing w:after="100" w:afterAutospacing="1"/>
              <w:rPr>
                <w:b/>
                <w:sz w:val="18"/>
                <w:szCs w:val="18"/>
              </w:rPr>
            </w:pPr>
          </w:p>
        </w:tc>
        <w:tc>
          <w:tcPr>
            <w:tcW w:w="537" w:type="dxa"/>
            <w:textDirection w:val="btLr"/>
          </w:tcPr>
          <w:p w14:paraId="472B7315" w14:textId="77777777" w:rsidR="00380A67" w:rsidRPr="00913B2B" w:rsidRDefault="00380A67" w:rsidP="00925E36">
            <w:pPr>
              <w:spacing w:after="100" w:afterAutospacing="1"/>
              <w:rPr>
                <w:b/>
                <w:sz w:val="18"/>
                <w:szCs w:val="18"/>
              </w:rPr>
            </w:pPr>
          </w:p>
        </w:tc>
        <w:tc>
          <w:tcPr>
            <w:tcW w:w="2528" w:type="dxa"/>
          </w:tcPr>
          <w:p w14:paraId="68EACCD6" w14:textId="77777777" w:rsidR="00380A67" w:rsidRPr="00913B2B" w:rsidRDefault="00380A67" w:rsidP="00925E36">
            <w:pPr>
              <w:spacing w:after="100" w:afterAutospacing="1"/>
              <w:rPr>
                <w:b/>
                <w:sz w:val="18"/>
                <w:szCs w:val="18"/>
              </w:rPr>
            </w:pPr>
            <w:r w:rsidRPr="00913B2B">
              <w:rPr>
                <w:b/>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p w14:paraId="12C11047" w14:textId="77777777" w:rsidR="00380A67" w:rsidRPr="00913B2B" w:rsidRDefault="00380A67" w:rsidP="00925E36">
            <w:pPr>
              <w:spacing w:after="100" w:afterAutospacing="1"/>
              <w:rPr>
                <w:b/>
                <w:sz w:val="18"/>
                <w:szCs w:val="18"/>
              </w:rPr>
            </w:pPr>
            <w:r w:rsidRPr="00913B2B">
              <w:rPr>
                <w:b/>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r>
      <w:tr w:rsidR="00380A67" w:rsidRPr="00913B2B" w14:paraId="76581156" w14:textId="77777777" w:rsidTr="00925E36">
        <w:trPr>
          <w:gridAfter w:val="1"/>
          <w:wAfter w:w="22" w:type="dxa"/>
          <w:cantSplit/>
          <w:trHeight w:val="1144"/>
        </w:trPr>
        <w:tc>
          <w:tcPr>
            <w:tcW w:w="540" w:type="dxa"/>
          </w:tcPr>
          <w:p w14:paraId="1B0F7D2E" w14:textId="77777777" w:rsidR="00380A67" w:rsidRPr="00913B2B" w:rsidRDefault="00380A67" w:rsidP="00925E36">
            <w:pPr>
              <w:spacing w:after="100" w:afterAutospacing="1"/>
              <w:rPr>
                <w:sz w:val="18"/>
                <w:szCs w:val="18"/>
              </w:rPr>
            </w:pPr>
          </w:p>
        </w:tc>
        <w:tc>
          <w:tcPr>
            <w:tcW w:w="1054" w:type="dxa"/>
            <w:gridSpan w:val="2"/>
          </w:tcPr>
          <w:p w14:paraId="3C422108"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4FFA0925" w14:textId="77777777" w:rsidR="00380A67" w:rsidRPr="00913B2B" w:rsidRDefault="00380A67" w:rsidP="00925E36">
            <w:pPr>
              <w:spacing w:after="100" w:afterAutospacing="1"/>
              <w:rPr>
                <w:i/>
                <w:sz w:val="18"/>
                <w:szCs w:val="18"/>
              </w:rPr>
            </w:pPr>
            <w:r w:rsidRPr="00913B2B">
              <w:rPr>
                <w:i/>
                <w:sz w:val="18"/>
                <w:szCs w:val="18"/>
              </w:rPr>
              <w:t>Оценка недвижимости, признание прав и регулирование земельных и  имущественных отношений по муниципальной собственности</w:t>
            </w:r>
          </w:p>
          <w:p w14:paraId="463DB718" w14:textId="77777777" w:rsidR="00380A67" w:rsidRPr="00913B2B" w:rsidRDefault="00380A67" w:rsidP="00925E36">
            <w:pPr>
              <w:spacing w:after="100" w:afterAutospacing="1"/>
              <w:rPr>
                <w:i/>
                <w:sz w:val="18"/>
                <w:szCs w:val="18"/>
              </w:rPr>
            </w:pPr>
            <w:r w:rsidRPr="00913B2B">
              <w:rPr>
                <w:i/>
                <w:sz w:val="18"/>
                <w:szCs w:val="18"/>
              </w:rPr>
              <w:t>КЦСР 0720120410</w:t>
            </w:r>
          </w:p>
        </w:tc>
        <w:tc>
          <w:tcPr>
            <w:tcW w:w="797" w:type="dxa"/>
          </w:tcPr>
          <w:p w14:paraId="48A5E7B7"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FB722B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FBB61A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29F279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EBE2AA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07783B1"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403DF29"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3951B2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1A3ECF48" w14:textId="77777777" w:rsidR="00380A67" w:rsidRPr="00913B2B" w:rsidRDefault="00380A67" w:rsidP="00925E36">
            <w:pPr>
              <w:spacing w:after="100" w:afterAutospacing="1"/>
              <w:rPr>
                <w:i/>
                <w:sz w:val="18"/>
                <w:szCs w:val="18"/>
              </w:rPr>
            </w:pPr>
            <w:r w:rsidRPr="00913B2B">
              <w:rPr>
                <w:i/>
                <w:sz w:val="18"/>
                <w:szCs w:val="18"/>
              </w:rPr>
              <w:t>150,0</w:t>
            </w:r>
          </w:p>
        </w:tc>
        <w:tc>
          <w:tcPr>
            <w:tcW w:w="532" w:type="dxa"/>
            <w:textDirection w:val="btLr"/>
          </w:tcPr>
          <w:p w14:paraId="76A2AE28" w14:textId="77777777" w:rsidR="00380A67" w:rsidRPr="00913B2B" w:rsidRDefault="00380A67" w:rsidP="00925E36">
            <w:pPr>
              <w:spacing w:after="100" w:afterAutospacing="1"/>
              <w:rPr>
                <w:i/>
                <w:sz w:val="18"/>
                <w:szCs w:val="18"/>
              </w:rPr>
            </w:pPr>
            <w:r w:rsidRPr="00913B2B">
              <w:rPr>
                <w:i/>
                <w:sz w:val="18"/>
                <w:szCs w:val="18"/>
              </w:rPr>
              <w:t>50,0</w:t>
            </w:r>
          </w:p>
        </w:tc>
        <w:tc>
          <w:tcPr>
            <w:tcW w:w="399" w:type="dxa"/>
            <w:textDirection w:val="btLr"/>
          </w:tcPr>
          <w:p w14:paraId="5A002CCA" w14:textId="77777777" w:rsidR="00380A67" w:rsidRPr="00913B2B" w:rsidRDefault="00380A67" w:rsidP="00925E36">
            <w:pPr>
              <w:spacing w:after="100" w:afterAutospacing="1"/>
              <w:rPr>
                <w:i/>
                <w:sz w:val="18"/>
                <w:szCs w:val="18"/>
              </w:rPr>
            </w:pPr>
            <w:r w:rsidRPr="00913B2B">
              <w:rPr>
                <w:i/>
                <w:sz w:val="18"/>
                <w:szCs w:val="18"/>
              </w:rPr>
              <w:t>50,0</w:t>
            </w:r>
          </w:p>
        </w:tc>
        <w:tc>
          <w:tcPr>
            <w:tcW w:w="532" w:type="dxa"/>
            <w:textDirection w:val="btLr"/>
          </w:tcPr>
          <w:p w14:paraId="53C32FC0" w14:textId="77777777" w:rsidR="00380A67" w:rsidRPr="00913B2B" w:rsidRDefault="00380A67" w:rsidP="00925E36">
            <w:pPr>
              <w:spacing w:after="100" w:afterAutospacing="1"/>
              <w:rPr>
                <w:i/>
                <w:sz w:val="18"/>
                <w:szCs w:val="18"/>
              </w:rPr>
            </w:pPr>
            <w:r w:rsidRPr="00913B2B">
              <w:rPr>
                <w:i/>
                <w:sz w:val="18"/>
                <w:szCs w:val="18"/>
              </w:rPr>
              <w:t>50,0</w:t>
            </w:r>
          </w:p>
        </w:tc>
        <w:tc>
          <w:tcPr>
            <w:tcW w:w="532" w:type="dxa"/>
            <w:textDirection w:val="btLr"/>
          </w:tcPr>
          <w:p w14:paraId="020BC7F3" w14:textId="77777777" w:rsidR="00380A67" w:rsidRPr="00913B2B" w:rsidRDefault="00380A67" w:rsidP="00925E36">
            <w:pPr>
              <w:spacing w:after="100" w:afterAutospacing="1"/>
              <w:rPr>
                <w:i/>
                <w:sz w:val="18"/>
                <w:szCs w:val="18"/>
              </w:rPr>
            </w:pPr>
          </w:p>
        </w:tc>
        <w:tc>
          <w:tcPr>
            <w:tcW w:w="537" w:type="dxa"/>
            <w:textDirection w:val="btLr"/>
          </w:tcPr>
          <w:p w14:paraId="190257AC" w14:textId="77777777" w:rsidR="00380A67" w:rsidRPr="00913B2B" w:rsidRDefault="00380A67" w:rsidP="00925E36">
            <w:pPr>
              <w:spacing w:after="100" w:afterAutospacing="1"/>
              <w:rPr>
                <w:i/>
                <w:sz w:val="18"/>
                <w:szCs w:val="18"/>
              </w:rPr>
            </w:pPr>
          </w:p>
        </w:tc>
        <w:tc>
          <w:tcPr>
            <w:tcW w:w="2528" w:type="dxa"/>
          </w:tcPr>
          <w:p w14:paraId="09EA2347" w14:textId="77777777" w:rsidR="00380A67" w:rsidRPr="00913B2B" w:rsidRDefault="00380A67" w:rsidP="00925E36">
            <w:pPr>
              <w:spacing w:after="100" w:afterAutospacing="1"/>
              <w:rPr>
                <w:i/>
                <w:sz w:val="18"/>
                <w:szCs w:val="18"/>
              </w:rPr>
            </w:pPr>
          </w:p>
        </w:tc>
      </w:tr>
      <w:tr w:rsidR="00380A67" w:rsidRPr="00913B2B" w14:paraId="2D43B3A2" w14:textId="77777777" w:rsidTr="00925E36">
        <w:trPr>
          <w:gridAfter w:val="1"/>
          <w:wAfter w:w="22" w:type="dxa"/>
          <w:cantSplit/>
          <w:trHeight w:val="1017"/>
        </w:trPr>
        <w:tc>
          <w:tcPr>
            <w:tcW w:w="540" w:type="dxa"/>
          </w:tcPr>
          <w:p w14:paraId="2B9E1970" w14:textId="77777777" w:rsidR="00380A67" w:rsidRPr="00913B2B" w:rsidRDefault="00380A67" w:rsidP="00925E36">
            <w:pPr>
              <w:spacing w:after="100" w:afterAutospacing="1"/>
              <w:rPr>
                <w:b/>
                <w:sz w:val="18"/>
                <w:szCs w:val="18"/>
              </w:rPr>
            </w:pPr>
            <w:r w:rsidRPr="00913B2B">
              <w:rPr>
                <w:b/>
                <w:sz w:val="18"/>
                <w:szCs w:val="18"/>
              </w:rPr>
              <w:lastRenderedPageBreak/>
              <w:t>2.3</w:t>
            </w:r>
          </w:p>
        </w:tc>
        <w:tc>
          <w:tcPr>
            <w:tcW w:w="1054" w:type="dxa"/>
            <w:gridSpan w:val="2"/>
          </w:tcPr>
          <w:p w14:paraId="6B42A7A4" w14:textId="77777777" w:rsidR="00380A67" w:rsidRPr="00913B2B" w:rsidRDefault="00380A67" w:rsidP="00925E36">
            <w:pPr>
              <w:spacing w:after="100" w:afterAutospacing="1"/>
              <w:rPr>
                <w:b/>
                <w:sz w:val="18"/>
                <w:szCs w:val="18"/>
              </w:rPr>
            </w:pPr>
            <w:r w:rsidRPr="00913B2B">
              <w:rPr>
                <w:b/>
                <w:sz w:val="18"/>
                <w:szCs w:val="18"/>
              </w:rPr>
              <w:t>Задача 3</w:t>
            </w:r>
          </w:p>
        </w:tc>
        <w:tc>
          <w:tcPr>
            <w:tcW w:w="2796" w:type="dxa"/>
            <w:gridSpan w:val="2"/>
          </w:tcPr>
          <w:p w14:paraId="77262321" w14:textId="77777777" w:rsidR="00380A67" w:rsidRPr="00913B2B" w:rsidRDefault="00380A67" w:rsidP="00925E36">
            <w:pPr>
              <w:spacing w:after="100" w:afterAutospacing="1"/>
              <w:rPr>
                <w:b/>
                <w:sz w:val="18"/>
                <w:szCs w:val="18"/>
              </w:rPr>
            </w:pPr>
            <w:r w:rsidRPr="00913B2B">
              <w:rPr>
                <w:b/>
                <w:sz w:val="18"/>
                <w:szCs w:val="18"/>
              </w:rPr>
              <w:t>Повышение эффективности управления муниципальным имуществом</w:t>
            </w:r>
          </w:p>
        </w:tc>
        <w:tc>
          <w:tcPr>
            <w:tcW w:w="797" w:type="dxa"/>
          </w:tcPr>
          <w:p w14:paraId="0D1EA034" w14:textId="77777777" w:rsidR="00380A67" w:rsidRPr="00913B2B" w:rsidRDefault="00380A67" w:rsidP="00925E36">
            <w:pPr>
              <w:spacing w:after="100" w:afterAutospacing="1"/>
              <w:rPr>
                <w:b/>
                <w:i/>
                <w:sz w:val="18"/>
                <w:szCs w:val="18"/>
              </w:rPr>
            </w:pPr>
            <w:r w:rsidRPr="00913B2B">
              <w:rPr>
                <w:b/>
                <w:i/>
                <w:sz w:val="18"/>
                <w:szCs w:val="18"/>
              </w:rPr>
              <w:t>Условная единица</w:t>
            </w:r>
          </w:p>
        </w:tc>
        <w:tc>
          <w:tcPr>
            <w:tcW w:w="798" w:type="dxa"/>
          </w:tcPr>
          <w:p w14:paraId="6AF49E10"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4560CE56"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2DD8A344"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6AFC425D"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6A8AE1BE" w14:textId="77777777" w:rsidR="00380A67" w:rsidRPr="00913B2B" w:rsidRDefault="00380A67" w:rsidP="00925E36">
            <w:pPr>
              <w:spacing w:after="100" w:afterAutospacing="1"/>
              <w:rPr>
                <w:b/>
                <w:sz w:val="18"/>
                <w:szCs w:val="18"/>
              </w:rPr>
            </w:pPr>
            <w:r w:rsidRPr="00913B2B">
              <w:rPr>
                <w:b/>
                <w:sz w:val="18"/>
                <w:szCs w:val="18"/>
              </w:rPr>
              <w:t>1</w:t>
            </w:r>
          </w:p>
        </w:tc>
        <w:tc>
          <w:tcPr>
            <w:tcW w:w="536" w:type="dxa"/>
          </w:tcPr>
          <w:p w14:paraId="6D032EE1" w14:textId="77777777" w:rsidR="00380A67" w:rsidRPr="00913B2B" w:rsidRDefault="00380A67" w:rsidP="00925E36">
            <w:pPr>
              <w:spacing w:after="100" w:afterAutospacing="1"/>
              <w:rPr>
                <w:b/>
                <w:sz w:val="18"/>
                <w:szCs w:val="18"/>
              </w:rPr>
            </w:pPr>
            <w:r w:rsidRPr="00913B2B">
              <w:rPr>
                <w:b/>
                <w:sz w:val="18"/>
                <w:szCs w:val="18"/>
              </w:rPr>
              <w:t>1</w:t>
            </w:r>
          </w:p>
        </w:tc>
        <w:tc>
          <w:tcPr>
            <w:tcW w:w="934" w:type="dxa"/>
          </w:tcPr>
          <w:p w14:paraId="2E2A6D6B" w14:textId="77777777" w:rsidR="00380A67" w:rsidRPr="00913B2B" w:rsidRDefault="00380A67" w:rsidP="00925E36">
            <w:pPr>
              <w:spacing w:after="100" w:afterAutospacing="1"/>
              <w:rPr>
                <w:b/>
                <w:sz w:val="18"/>
                <w:szCs w:val="18"/>
              </w:rPr>
            </w:pPr>
            <w:r w:rsidRPr="00913B2B">
              <w:rPr>
                <w:b/>
                <w:sz w:val="18"/>
                <w:szCs w:val="18"/>
              </w:rPr>
              <w:t>84</w:t>
            </w:r>
          </w:p>
        </w:tc>
        <w:tc>
          <w:tcPr>
            <w:tcW w:w="532" w:type="dxa"/>
            <w:textDirection w:val="btLr"/>
          </w:tcPr>
          <w:p w14:paraId="2CB46921" w14:textId="77777777" w:rsidR="00380A67" w:rsidRPr="00913B2B" w:rsidRDefault="00380A67" w:rsidP="00925E36">
            <w:pPr>
              <w:spacing w:after="100" w:afterAutospacing="1"/>
              <w:rPr>
                <w:b/>
                <w:sz w:val="18"/>
                <w:szCs w:val="18"/>
              </w:rPr>
            </w:pPr>
            <w:r w:rsidRPr="00913B2B">
              <w:rPr>
                <w:b/>
                <w:sz w:val="18"/>
                <w:szCs w:val="18"/>
              </w:rPr>
              <w:t>4435,1</w:t>
            </w:r>
          </w:p>
        </w:tc>
        <w:tc>
          <w:tcPr>
            <w:tcW w:w="532" w:type="dxa"/>
            <w:textDirection w:val="btLr"/>
          </w:tcPr>
          <w:p w14:paraId="2031E6DD" w14:textId="77777777" w:rsidR="00380A67" w:rsidRPr="00913B2B" w:rsidRDefault="00380A67" w:rsidP="00925E36">
            <w:pPr>
              <w:spacing w:after="100" w:afterAutospacing="1"/>
              <w:rPr>
                <w:b/>
                <w:sz w:val="18"/>
                <w:szCs w:val="18"/>
              </w:rPr>
            </w:pPr>
            <w:r w:rsidRPr="00913B2B">
              <w:rPr>
                <w:b/>
                <w:sz w:val="18"/>
                <w:szCs w:val="18"/>
              </w:rPr>
              <w:t>1711,7</w:t>
            </w:r>
          </w:p>
        </w:tc>
        <w:tc>
          <w:tcPr>
            <w:tcW w:w="399" w:type="dxa"/>
            <w:textDirection w:val="btLr"/>
          </w:tcPr>
          <w:p w14:paraId="357277E4" w14:textId="77777777" w:rsidR="00380A67" w:rsidRPr="00913B2B" w:rsidRDefault="00380A67" w:rsidP="00925E36">
            <w:pPr>
              <w:spacing w:after="100" w:afterAutospacing="1"/>
              <w:rPr>
                <w:b/>
                <w:sz w:val="18"/>
                <w:szCs w:val="18"/>
              </w:rPr>
            </w:pPr>
            <w:r w:rsidRPr="00913B2B">
              <w:rPr>
                <w:b/>
                <w:sz w:val="18"/>
                <w:szCs w:val="18"/>
              </w:rPr>
              <w:t>1361,7</w:t>
            </w:r>
          </w:p>
        </w:tc>
        <w:tc>
          <w:tcPr>
            <w:tcW w:w="532" w:type="dxa"/>
            <w:textDirection w:val="btLr"/>
          </w:tcPr>
          <w:p w14:paraId="036E23DF" w14:textId="77777777" w:rsidR="00380A67" w:rsidRPr="00913B2B" w:rsidRDefault="00380A67" w:rsidP="00925E36">
            <w:pPr>
              <w:spacing w:after="100" w:afterAutospacing="1"/>
              <w:rPr>
                <w:b/>
                <w:sz w:val="18"/>
                <w:szCs w:val="18"/>
              </w:rPr>
            </w:pPr>
            <w:r w:rsidRPr="00913B2B">
              <w:rPr>
                <w:b/>
                <w:sz w:val="18"/>
                <w:szCs w:val="18"/>
              </w:rPr>
              <w:t>1361,7</w:t>
            </w:r>
          </w:p>
        </w:tc>
        <w:tc>
          <w:tcPr>
            <w:tcW w:w="532" w:type="dxa"/>
            <w:textDirection w:val="btLr"/>
          </w:tcPr>
          <w:p w14:paraId="3362E4C6" w14:textId="77777777" w:rsidR="00380A67" w:rsidRPr="00913B2B" w:rsidRDefault="00380A67" w:rsidP="00925E36">
            <w:pPr>
              <w:spacing w:after="100" w:afterAutospacing="1"/>
              <w:rPr>
                <w:b/>
                <w:sz w:val="18"/>
                <w:szCs w:val="18"/>
              </w:rPr>
            </w:pPr>
          </w:p>
        </w:tc>
        <w:tc>
          <w:tcPr>
            <w:tcW w:w="537" w:type="dxa"/>
            <w:textDirection w:val="btLr"/>
          </w:tcPr>
          <w:p w14:paraId="73EF53B2" w14:textId="77777777" w:rsidR="00380A67" w:rsidRPr="00913B2B" w:rsidRDefault="00380A67" w:rsidP="00925E36">
            <w:pPr>
              <w:spacing w:after="100" w:afterAutospacing="1"/>
              <w:rPr>
                <w:b/>
                <w:sz w:val="18"/>
                <w:szCs w:val="18"/>
              </w:rPr>
            </w:pPr>
          </w:p>
        </w:tc>
        <w:tc>
          <w:tcPr>
            <w:tcW w:w="2528" w:type="dxa"/>
          </w:tcPr>
          <w:p w14:paraId="3F6AD6B7" w14:textId="77777777" w:rsidR="00380A67" w:rsidRPr="00913B2B" w:rsidRDefault="00380A67" w:rsidP="00925E36">
            <w:pPr>
              <w:spacing w:after="100" w:afterAutospacing="1"/>
              <w:rPr>
                <w:b/>
                <w:sz w:val="18"/>
                <w:szCs w:val="18"/>
              </w:rPr>
            </w:pPr>
            <w:r w:rsidRPr="00913B2B">
              <w:rPr>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p w14:paraId="00BBF87C" w14:textId="77777777" w:rsidR="00380A67" w:rsidRPr="00913B2B" w:rsidRDefault="00380A67" w:rsidP="00925E36">
            <w:pPr>
              <w:spacing w:after="100" w:afterAutospacing="1"/>
              <w:rPr>
                <w:b/>
                <w:sz w:val="18"/>
                <w:szCs w:val="18"/>
              </w:rPr>
            </w:pPr>
          </w:p>
          <w:p w14:paraId="463863E5" w14:textId="77777777" w:rsidR="00380A67" w:rsidRPr="00913B2B" w:rsidRDefault="00380A67" w:rsidP="00925E36">
            <w:pPr>
              <w:spacing w:after="100" w:afterAutospacing="1"/>
              <w:rPr>
                <w:b/>
                <w:sz w:val="18"/>
                <w:szCs w:val="18"/>
              </w:rPr>
            </w:pPr>
            <w:r w:rsidRPr="00913B2B">
              <w:rPr>
                <w:b/>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p w14:paraId="7C5D2088" w14:textId="77777777" w:rsidR="00380A67" w:rsidRPr="00913B2B" w:rsidRDefault="00380A67" w:rsidP="00925E36">
            <w:pPr>
              <w:spacing w:after="100" w:afterAutospacing="1"/>
              <w:rPr>
                <w:b/>
                <w:sz w:val="18"/>
                <w:szCs w:val="18"/>
              </w:rPr>
            </w:pPr>
            <w:r w:rsidRPr="00913B2B">
              <w:rPr>
                <w:b/>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p w14:paraId="1BB5ECA2" w14:textId="77777777" w:rsidR="00380A67" w:rsidRPr="00913B2B" w:rsidRDefault="00380A67" w:rsidP="00925E36">
            <w:pPr>
              <w:spacing w:after="100" w:afterAutospacing="1"/>
              <w:rPr>
                <w:b/>
                <w:sz w:val="18"/>
                <w:szCs w:val="18"/>
              </w:rPr>
            </w:pPr>
          </w:p>
        </w:tc>
      </w:tr>
      <w:tr w:rsidR="00380A67" w:rsidRPr="00913B2B" w14:paraId="7FE6B937" w14:textId="77777777" w:rsidTr="00925E36">
        <w:trPr>
          <w:gridAfter w:val="1"/>
          <w:wAfter w:w="22" w:type="dxa"/>
          <w:cantSplit/>
          <w:trHeight w:val="590"/>
        </w:trPr>
        <w:tc>
          <w:tcPr>
            <w:tcW w:w="540" w:type="dxa"/>
          </w:tcPr>
          <w:p w14:paraId="194F0AD9" w14:textId="77777777" w:rsidR="00380A67" w:rsidRPr="00913B2B" w:rsidRDefault="00380A67" w:rsidP="00925E36">
            <w:pPr>
              <w:spacing w:after="100" w:afterAutospacing="1"/>
              <w:rPr>
                <w:sz w:val="18"/>
                <w:szCs w:val="18"/>
              </w:rPr>
            </w:pPr>
          </w:p>
        </w:tc>
        <w:tc>
          <w:tcPr>
            <w:tcW w:w="1054" w:type="dxa"/>
            <w:gridSpan w:val="2"/>
          </w:tcPr>
          <w:p w14:paraId="085FD4C4"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5F7223F1" w14:textId="77777777" w:rsidR="00380A67" w:rsidRPr="00913B2B" w:rsidRDefault="00380A67" w:rsidP="00925E36">
            <w:pPr>
              <w:spacing w:after="100" w:afterAutospacing="1"/>
              <w:rPr>
                <w:i/>
                <w:sz w:val="18"/>
                <w:szCs w:val="18"/>
              </w:rPr>
            </w:pPr>
            <w:r w:rsidRPr="00913B2B">
              <w:rPr>
                <w:i/>
                <w:sz w:val="18"/>
                <w:szCs w:val="18"/>
              </w:rPr>
              <w:t>Обеспечение проведения муниципального земельного контроля</w:t>
            </w:r>
          </w:p>
          <w:p w14:paraId="38D9ABFE" w14:textId="77777777" w:rsidR="00380A67" w:rsidRPr="00913B2B" w:rsidRDefault="00380A67" w:rsidP="00925E36">
            <w:pPr>
              <w:spacing w:after="100" w:afterAutospacing="1"/>
              <w:rPr>
                <w:i/>
                <w:sz w:val="18"/>
                <w:szCs w:val="18"/>
              </w:rPr>
            </w:pPr>
            <w:r w:rsidRPr="00913B2B">
              <w:rPr>
                <w:i/>
                <w:sz w:val="18"/>
                <w:szCs w:val="18"/>
              </w:rPr>
              <w:t>КЦСР 0720120400</w:t>
            </w:r>
          </w:p>
        </w:tc>
        <w:tc>
          <w:tcPr>
            <w:tcW w:w="797" w:type="dxa"/>
          </w:tcPr>
          <w:p w14:paraId="11A80824"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764D10E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58DBD1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99AFE8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A237A9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E224B11"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4A6BA13"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0B3D17C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1C64C4A" w14:textId="77777777" w:rsidR="00380A67" w:rsidRPr="00913B2B" w:rsidRDefault="00380A67" w:rsidP="00925E36">
            <w:pPr>
              <w:spacing w:after="100" w:afterAutospacing="1"/>
              <w:rPr>
                <w:i/>
                <w:sz w:val="18"/>
                <w:szCs w:val="18"/>
              </w:rPr>
            </w:pPr>
            <w:r w:rsidRPr="00913B2B">
              <w:rPr>
                <w:i/>
                <w:sz w:val="18"/>
                <w:szCs w:val="18"/>
              </w:rPr>
              <w:t>0,0</w:t>
            </w:r>
          </w:p>
        </w:tc>
        <w:tc>
          <w:tcPr>
            <w:tcW w:w="532" w:type="dxa"/>
            <w:textDirection w:val="btLr"/>
          </w:tcPr>
          <w:p w14:paraId="6F699DA7" w14:textId="77777777" w:rsidR="00380A67" w:rsidRPr="00913B2B" w:rsidRDefault="00380A67" w:rsidP="00925E36">
            <w:pPr>
              <w:spacing w:after="100" w:afterAutospacing="1"/>
              <w:rPr>
                <w:i/>
                <w:sz w:val="18"/>
                <w:szCs w:val="18"/>
              </w:rPr>
            </w:pPr>
            <w:r w:rsidRPr="00913B2B">
              <w:rPr>
                <w:i/>
                <w:sz w:val="18"/>
                <w:szCs w:val="18"/>
              </w:rPr>
              <w:t>0,0</w:t>
            </w:r>
          </w:p>
        </w:tc>
        <w:tc>
          <w:tcPr>
            <w:tcW w:w="399" w:type="dxa"/>
            <w:textDirection w:val="btLr"/>
          </w:tcPr>
          <w:p w14:paraId="41D209A7" w14:textId="77777777" w:rsidR="00380A67" w:rsidRPr="00913B2B" w:rsidRDefault="00380A67" w:rsidP="00925E36">
            <w:pPr>
              <w:spacing w:after="100" w:afterAutospacing="1"/>
              <w:rPr>
                <w:i/>
                <w:sz w:val="18"/>
                <w:szCs w:val="18"/>
              </w:rPr>
            </w:pPr>
          </w:p>
        </w:tc>
        <w:tc>
          <w:tcPr>
            <w:tcW w:w="532" w:type="dxa"/>
            <w:textDirection w:val="btLr"/>
          </w:tcPr>
          <w:p w14:paraId="31C91A6B" w14:textId="77777777" w:rsidR="00380A67" w:rsidRPr="00913B2B" w:rsidRDefault="00380A67" w:rsidP="00925E36">
            <w:pPr>
              <w:spacing w:after="100" w:afterAutospacing="1"/>
              <w:rPr>
                <w:i/>
                <w:sz w:val="18"/>
                <w:szCs w:val="18"/>
              </w:rPr>
            </w:pPr>
          </w:p>
        </w:tc>
        <w:tc>
          <w:tcPr>
            <w:tcW w:w="532" w:type="dxa"/>
            <w:textDirection w:val="btLr"/>
          </w:tcPr>
          <w:p w14:paraId="0B07510B" w14:textId="77777777" w:rsidR="00380A67" w:rsidRPr="00913B2B" w:rsidRDefault="00380A67" w:rsidP="00925E36">
            <w:pPr>
              <w:spacing w:after="100" w:afterAutospacing="1"/>
              <w:rPr>
                <w:i/>
                <w:sz w:val="18"/>
                <w:szCs w:val="18"/>
              </w:rPr>
            </w:pPr>
          </w:p>
        </w:tc>
        <w:tc>
          <w:tcPr>
            <w:tcW w:w="537" w:type="dxa"/>
            <w:textDirection w:val="btLr"/>
          </w:tcPr>
          <w:p w14:paraId="32BCC221" w14:textId="77777777" w:rsidR="00380A67" w:rsidRPr="00913B2B" w:rsidRDefault="00380A67" w:rsidP="00925E36">
            <w:pPr>
              <w:spacing w:after="100" w:afterAutospacing="1"/>
              <w:rPr>
                <w:i/>
                <w:sz w:val="18"/>
                <w:szCs w:val="18"/>
              </w:rPr>
            </w:pPr>
          </w:p>
        </w:tc>
        <w:tc>
          <w:tcPr>
            <w:tcW w:w="2528" w:type="dxa"/>
          </w:tcPr>
          <w:p w14:paraId="0E702922" w14:textId="77777777" w:rsidR="00380A67" w:rsidRPr="00913B2B" w:rsidRDefault="00380A67" w:rsidP="00925E36">
            <w:pPr>
              <w:spacing w:after="100" w:afterAutospacing="1"/>
              <w:rPr>
                <w:sz w:val="18"/>
                <w:szCs w:val="18"/>
              </w:rPr>
            </w:pPr>
          </w:p>
        </w:tc>
      </w:tr>
      <w:tr w:rsidR="00380A67" w:rsidRPr="00913B2B" w14:paraId="18A6D852" w14:textId="77777777" w:rsidTr="00925E36">
        <w:trPr>
          <w:gridAfter w:val="1"/>
          <w:wAfter w:w="22" w:type="dxa"/>
          <w:cantSplit/>
          <w:trHeight w:val="886"/>
        </w:trPr>
        <w:tc>
          <w:tcPr>
            <w:tcW w:w="540" w:type="dxa"/>
          </w:tcPr>
          <w:p w14:paraId="515C7834" w14:textId="77777777" w:rsidR="00380A67" w:rsidRPr="00913B2B" w:rsidRDefault="00380A67" w:rsidP="00925E36">
            <w:pPr>
              <w:spacing w:after="100" w:afterAutospacing="1"/>
              <w:rPr>
                <w:sz w:val="18"/>
                <w:szCs w:val="18"/>
              </w:rPr>
            </w:pPr>
          </w:p>
        </w:tc>
        <w:tc>
          <w:tcPr>
            <w:tcW w:w="1054" w:type="dxa"/>
            <w:gridSpan w:val="2"/>
          </w:tcPr>
          <w:p w14:paraId="637C3B3B"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2FF92631"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в аренду и собственность за плату</w:t>
            </w:r>
          </w:p>
          <w:p w14:paraId="043B04E4" w14:textId="77777777" w:rsidR="00380A67" w:rsidRPr="00913B2B" w:rsidRDefault="00380A67" w:rsidP="00925E36">
            <w:pPr>
              <w:spacing w:after="100" w:afterAutospacing="1"/>
              <w:rPr>
                <w:i/>
                <w:sz w:val="18"/>
                <w:szCs w:val="18"/>
              </w:rPr>
            </w:pPr>
            <w:r w:rsidRPr="00913B2B">
              <w:rPr>
                <w:i/>
                <w:sz w:val="18"/>
                <w:szCs w:val="18"/>
              </w:rPr>
              <w:t>КЦСР 0720120420</w:t>
            </w:r>
          </w:p>
        </w:tc>
        <w:tc>
          <w:tcPr>
            <w:tcW w:w="797" w:type="dxa"/>
          </w:tcPr>
          <w:p w14:paraId="67373F32"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4D804CF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E1647F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7D4E36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D255B4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D2BCA13"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3F40A7B"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4442C06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FDC7108" w14:textId="77777777" w:rsidR="00380A67" w:rsidRPr="00913B2B" w:rsidRDefault="00380A67" w:rsidP="00925E36">
            <w:pPr>
              <w:spacing w:after="100" w:afterAutospacing="1"/>
              <w:rPr>
                <w:i/>
                <w:sz w:val="18"/>
                <w:szCs w:val="18"/>
              </w:rPr>
            </w:pPr>
            <w:r w:rsidRPr="00913B2B">
              <w:rPr>
                <w:i/>
                <w:sz w:val="18"/>
                <w:szCs w:val="18"/>
              </w:rPr>
              <w:t>210,0</w:t>
            </w:r>
          </w:p>
        </w:tc>
        <w:tc>
          <w:tcPr>
            <w:tcW w:w="532" w:type="dxa"/>
            <w:textDirection w:val="btLr"/>
          </w:tcPr>
          <w:p w14:paraId="56E92788" w14:textId="77777777" w:rsidR="00380A67" w:rsidRPr="00913B2B" w:rsidRDefault="00380A67" w:rsidP="00925E36">
            <w:pPr>
              <w:spacing w:after="100" w:afterAutospacing="1"/>
              <w:rPr>
                <w:i/>
                <w:sz w:val="18"/>
                <w:szCs w:val="18"/>
              </w:rPr>
            </w:pPr>
            <w:r w:rsidRPr="00913B2B">
              <w:rPr>
                <w:i/>
                <w:sz w:val="18"/>
                <w:szCs w:val="18"/>
              </w:rPr>
              <w:t>70,0</w:t>
            </w:r>
          </w:p>
        </w:tc>
        <w:tc>
          <w:tcPr>
            <w:tcW w:w="399" w:type="dxa"/>
            <w:textDirection w:val="btLr"/>
          </w:tcPr>
          <w:p w14:paraId="499E6E43" w14:textId="77777777" w:rsidR="00380A67" w:rsidRPr="00913B2B" w:rsidRDefault="00380A67" w:rsidP="00925E36">
            <w:pPr>
              <w:spacing w:after="100" w:afterAutospacing="1"/>
              <w:rPr>
                <w:i/>
                <w:sz w:val="18"/>
                <w:szCs w:val="18"/>
              </w:rPr>
            </w:pPr>
            <w:r w:rsidRPr="00913B2B">
              <w:rPr>
                <w:i/>
                <w:sz w:val="18"/>
                <w:szCs w:val="18"/>
              </w:rPr>
              <w:t>70,0</w:t>
            </w:r>
          </w:p>
        </w:tc>
        <w:tc>
          <w:tcPr>
            <w:tcW w:w="532" w:type="dxa"/>
            <w:textDirection w:val="btLr"/>
          </w:tcPr>
          <w:p w14:paraId="5DF8E2B8" w14:textId="77777777" w:rsidR="00380A67" w:rsidRPr="00913B2B" w:rsidRDefault="00380A67" w:rsidP="00925E36">
            <w:pPr>
              <w:spacing w:after="100" w:afterAutospacing="1"/>
              <w:rPr>
                <w:i/>
                <w:sz w:val="18"/>
                <w:szCs w:val="18"/>
              </w:rPr>
            </w:pPr>
            <w:r w:rsidRPr="00913B2B">
              <w:rPr>
                <w:i/>
                <w:sz w:val="18"/>
                <w:szCs w:val="18"/>
              </w:rPr>
              <w:t>70,0</w:t>
            </w:r>
          </w:p>
        </w:tc>
        <w:tc>
          <w:tcPr>
            <w:tcW w:w="532" w:type="dxa"/>
            <w:textDirection w:val="btLr"/>
          </w:tcPr>
          <w:p w14:paraId="301E99A4" w14:textId="77777777" w:rsidR="00380A67" w:rsidRPr="00913B2B" w:rsidRDefault="00380A67" w:rsidP="00925E36">
            <w:pPr>
              <w:spacing w:after="100" w:afterAutospacing="1"/>
              <w:rPr>
                <w:i/>
                <w:sz w:val="18"/>
                <w:szCs w:val="18"/>
              </w:rPr>
            </w:pPr>
          </w:p>
        </w:tc>
        <w:tc>
          <w:tcPr>
            <w:tcW w:w="537" w:type="dxa"/>
            <w:textDirection w:val="btLr"/>
          </w:tcPr>
          <w:p w14:paraId="20F8F887" w14:textId="77777777" w:rsidR="00380A67" w:rsidRPr="00913B2B" w:rsidRDefault="00380A67" w:rsidP="00925E36">
            <w:pPr>
              <w:spacing w:after="100" w:afterAutospacing="1"/>
              <w:rPr>
                <w:i/>
                <w:sz w:val="18"/>
                <w:szCs w:val="18"/>
              </w:rPr>
            </w:pPr>
          </w:p>
        </w:tc>
        <w:tc>
          <w:tcPr>
            <w:tcW w:w="2528" w:type="dxa"/>
          </w:tcPr>
          <w:p w14:paraId="0A63259E" w14:textId="77777777" w:rsidR="00380A67" w:rsidRPr="00913B2B" w:rsidRDefault="00380A67" w:rsidP="00925E36">
            <w:pPr>
              <w:spacing w:after="100" w:afterAutospacing="1"/>
              <w:rPr>
                <w:sz w:val="18"/>
                <w:szCs w:val="18"/>
              </w:rPr>
            </w:pPr>
          </w:p>
        </w:tc>
      </w:tr>
      <w:tr w:rsidR="00380A67" w:rsidRPr="00913B2B" w14:paraId="1FE58309" w14:textId="77777777" w:rsidTr="00925E36">
        <w:trPr>
          <w:gridAfter w:val="1"/>
          <w:wAfter w:w="22" w:type="dxa"/>
          <w:cantSplit/>
          <w:trHeight w:val="991"/>
        </w:trPr>
        <w:tc>
          <w:tcPr>
            <w:tcW w:w="540" w:type="dxa"/>
          </w:tcPr>
          <w:p w14:paraId="53C584ED" w14:textId="77777777" w:rsidR="00380A67" w:rsidRPr="00913B2B" w:rsidRDefault="00380A67" w:rsidP="00925E36">
            <w:pPr>
              <w:spacing w:after="100" w:afterAutospacing="1"/>
              <w:rPr>
                <w:sz w:val="18"/>
                <w:szCs w:val="18"/>
              </w:rPr>
            </w:pPr>
          </w:p>
        </w:tc>
        <w:tc>
          <w:tcPr>
            <w:tcW w:w="1054" w:type="dxa"/>
            <w:gridSpan w:val="2"/>
          </w:tcPr>
          <w:p w14:paraId="5B894858"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3CA9466A"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многодетным семьям бесплатно</w:t>
            </w:r>
          </w:p>
          <w:p w14:paraId="44FF204E" w14:textId="77777777" w:rsidR="00380A67" w:rsidRPr="00913B2B" w:rsidRDefault="00380A67" w:rsidP="00925E36">
            <w:pPr>
              <w:spacing w:after="100" w:afterAutospacing="1"/>
              <w:rPr>
                <w:i/>
                <w:sz w:val="18"/>
                <w:szCs w:val="18"/>
              </w:rPr>
            </w:pPr>
            <w:r w:rsidRPr="00913B2B">
              <w:rPr>
                <w:i/>
                <w:sz w:val="18"/>
                <w:szCs w:val="18"/>
              </w:rPr>
              <w:t>КЦСР 0720120430</w:t>
            </w:r>
          </w:p>
        </w:tc>
        <w:tc>
          <w:tcPr>
            <w:tcW w:w="797" w:type="dxa"/>
          </w:tcPr>
          <w:p w14:paraId="0A873B56"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00FC146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1A79C2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61EF4E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CA68B6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C3EB287"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4C53C327"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44728E6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79CDDA15" w14:textId="77777777" w:rsidR="00380A67" w:rsidRPr="00913B2B" w:rsidRDefault="00380A67" w:rsidP="00925E36">
            <w:pPr>
              <w:spacing w:after="100" w:afterAutospacing="1"/>
              <w:rPr>
                <w:i/>
                <w:sz w:val="18"/>
                <w:szCs w:val="18"/>
              </w:rPr>
            </w:pPr>
            <w:r w:rsidRPr="00913B2B">
              <w:rPr>
                <w:i/>
                <w:sz w:val="18"/>
                <w:szCs w:val="18"/>
              </w:rPr>
              <w:t>300,0</w:t>
            </w:r>
          </w:p>
        </w:tc>
        <w:tc>
          <w:tcPr>
            <w:tcW w:w="532" w:type="dxa"/>
            <w:textDirection w:val="btLr"/>
          </w:tcPr>
          <w:p w14:paraId="69346192" w14:textId="77777777" w:rsidR="00380A67" w:rsidRPr="00913B2B" w:rsidRDefault="00380A67" w:rsidP="00925E36">
            <w:pPr>
              <w:spacing w:after="100" w:afterAutospacing="1"/>
              <w:rPr>
                <w:i/>
                <w:sz w:val="18"/>
                <w:szCs w:val="18"/>
              </w:rPr>
            </w:pPr>
            <w:r w:rsidRPr="00913B2B">
              <w:rPr>
                <w:i/>
                <w:sz w:val="18"/>
                <w:szCs w:val="18"/>
              </w:rPr>
              <w:t>100,0</w:t>
            </w:r>
          </w:p>
        </w:tc>
        <w:tc>
          <w:tcPr>
            <w:tcW w:w="399" w:type="dxa"/>
            <w:textDirection w:val="btLr"/>
          </w:tcPr>
          <w:p w14:paraId="19900751" w14:textId="77777777" w:rsidR="00380A67" w:rsidRPr="00913B2B" w:rsidRDefault="00380A67" w:rsidP="00925E36">
            <w:pPr>
              <w:spacing w:after="100" w:afterAutospacing="1"/>
              <w:rPr>
                <w:i/>
                <w:sz w:val="18"/>
                <w:szCs w:val="18"/>
              </w:rPr>
            </w:pPr>
            <w:r w:rsidRPr="00913B2B">
              <w:rPr>
                <w:i/>
                <w:sz w:val="18"/>
                <w:szCs w:val="18"/>
              </w:rPr>
              <w:t>100,0</w:t>
            </w:r>
          </w:p>
        </w:tc>
        <w:tc>
          <w:tcPr>
            <w:tcW w:w="532" w:type="dxa"/>
            <w:textDirection w:val="btLr"/>
          </w:tcPr>
          <w:p w14:paraId="457569C5" w14:textId="77777777" w:rsidR="00380A67" w:rsidRPr="00913B2B" w:rsidRDefault="00380A67" w:rsidP="00925E36">
            <w:pPr>
              <w:spacing w:after="100" w:afterAutospacing="1"/>
              <w:rPr>
                <w:i/>
                <w:sz w:val="18"/>
                <w:szCs w:val="18"/>
              </w:rPr>
            </w:pPr>
            <w:r w:rsidRPr="00913B2B">
              <w:rPr>
                <w:i/>
                <w:sz w:val="18"/>
                <w:szCs w:val="18"/>
              </w:rPr>
              <w:t>100,0</w:t>
            </w:r>
          </w:p>
        </w:tc>
        <w:tc>
          <w:tcPr>
            <w:tcW w:w="532" w:type="dxa"/>
            <w:textDirection w:val="btLr"/>
          </w:tcPr>
          <w:p w14:paraId="44677F03" w14:textId="77777777" w:rsidR="00380A67" w:rsidRPr="00913B2B" w:rsidRDefault="00380A67" w:rsidP="00925E36">
            <w:pPr>
              <w:spacing w:after="100" w:afterAutospacing="1"/>
              <w:rPr>
                <w:i/>
                <w:sz w:val="18"/>
                <w:szCs w:val="18"/>
              </w:rPr>
            </w:pPr>
          </w:p>
        </w:tc>
        <w:tc>
          <w:tcPr>
            <w:tcW w:w="537" w:type="dxa"/>
            <w:textDirection w:val="btLr"/>
          </w:tcPr>
          <w:p w14:paraId="518064C4" w14:textId="77777777" w:rsidR="00380A67" w:rsidRPr="00913B2B" w:rsidRDefault="00380A67" w:rsidP="00925E36">
            <w:pPr>
              <w:spacing w:after="100" w:afterAutospacing="1"/>
              <w:rPr>
                <w:i/>
                <w:sz w:val="18"/>
                <w:szCs w:val="18"/>
              </w:rPr>
            </w:pPr>
          </w:p>
        </w:tc>
        <w:tc>
          <w:tcPr>
            <w:tcW w:w="2528" w:type="dxa"/>
          </w:tcPr>
          <w:p w14:paraId="45A68267" w14:textId="77777777" w:rsidR="00380A67" w:rsidRPr="00913B2B" w:rsidRDefault="00380A67" w:rsidP="00925E36">
            <w:pPr>
              <w:spacing w:after="100" w:afterAutospacing="1"/>
              <w:rPr>
                <w:i/>
                <w:sz w:val="18"/>
                <w:szCs w:val="18"/>
              </w:rPr>
            </w:pPr>
          </w:p>
        </w:tc>
      </w:tr>
      <w:tr w:rsidR="00380A67" w:rsidRPr="00913B2B" w14:paraId="2F6E2EEE" w14:textId="77777777" w:rsidTr="00925E36">
        <w:trPr>
          <w:gridAfter w:val="1"/>
          <w:wAfter w:w="22" w:type="dxa"/>
          <w:cantSplit/>
          <w:trHeight w:val="691"/>
        </w:trPr>
        <w:tc>
          <w:tcPr>
            <w:tcW w:w="540" w:type="dxa"/>
          </w:tcPr>
          <w:p w14:paraId="42E0AD09" w14:textId="77777777" w:rsidR="00380A67" w:rsidRPr="00913B2B" w:rsidRDefault="00380A67" w:rsidP="00925E36">
            <w:pPr>
              <w:spacing w:after="100" w:afterAutospacing="1"/>
              <w:rPr>
                <w:sz w:val="18"/>
                <w:szCs w:val="18"/>
              </w:rPr>
            </w:pPr>
          </w:p>
        </w:tc>
        <w:tc>
          <w:tcPr>
            <w:tcW w:w="1054" w:type="dxa"/>
            <w:gridSpan w:val="2"/>
          </w:tcPr>
          <w:p w14:paraId="405B1806"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01B56B49" w14:textId="77777777" w:rsidR="00380A67" w:rsidRPr="00913B2B" w:rsidRDefault="00380A67" w:rsidP="00925E36">
            <w:pPr>
              <w:spacing w:after="100" w:afterAutospacing="1"/>
              <w:rPr>
                <w:i/>
                <w:sz w:val="18"/>
                <w:szCs w:val="18"/>
              </w:rPr>
            </w:pPr>
            <w:r w:rsidRPr="00913B2B">
              <w:rPr>
                <w:i/>
                <w:sz w:val="18"/>
                <w:szCs w:val="18"/>
              </w:rPr>
              <w:t>Обеспечение предоставления в аренду муниципального имущества</w:t>
            </w:r>
          </w:p>
          <w:p w14:paraId="27E17F7A" w14:textId="77777777" w:rsidR="00380A67" w:rsidRPr="00913B2B" w:rsidRDefault="00380A67" w:rsidP="00925E36">
            <w:pPr>
              <w:spacing w:after="100" w:afterAutospacing="1"/>
              <w:rPr>
                <w:i/>
                <w:sz w:val="18"/>
                <w:szCs w:val="18"/>
              </w:rPr>
            </w:pPr>
            <w:r w:rsidRPr="00913B2B">
              <w:rPr>
                <w:i/>
                <w:sz w:val="18"/>
                <w:szCs w:val="18"/>
              </w:rPr>
              <w:t>КЦСР 0720120430</w:t>
            </w:r>
          </w:p>
        </w:tc>
        <w:tc>
          <w:tcPr>
            <w:tcW w:w="797" w:type="dxa"/>
          </w:tcPr>
          <w:p w14:paraId="10E42864"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BEE503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088C15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96E4BF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76564B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7D6022B"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181E1A38"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5E08DB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22A9883D" w14:textId="77777777" w:rsidR="00380A67" w:rsidRPr="00913B2B" w:rsidRDefault="00380A67" w:rsidP="00925E36">
            <w:pPr>
              <w:spacing w:after="100" w:afterAutospacing="1"/>
              <w:rPr>
                <w:i/>
                <w:sz w:val="18"/>
                <w:szCs w:val="18"/>
              </w:rPr>
            </w:pPr>
          </w:p>
        </w:tc>
        <w:tc>
          <w:tcPr>
            <w:tcW w:w="532" w:type="dxa"/>
            <w:textDirection w:val="btLr"/>
          </w:tcPr>
          <w:p w14:paraId="5CDC4F12" w14:textId="77777777" w:rsidR="00380A67" w:rsidRPr="00913B2B" w:rsidRDefault="00380A67" w:rsidP="00925E36">
            <w:pPr>
              <w:spacing w:after="100" w:afterAutospacing="1"/>
              <w:rPr>
                <w:i/>
                <w:sz w:val="18"/>
                <w:szCs w:val="18"/>
              </w:rPr>
            </w:pPr>
          </w:p>
        </w:tc>
        <w:tc>
          <w:tcPr>
            <w:tcW w:w="399" w:type="dxa"/>
            <w:textDirection w:val="btLr"/>
          </w:tcPr>
          <w:p w14:paraId="0AD24740" w14:textId="77777777" w:rsidR="00380A67" w:rsidRPr="00913B2B" w:rsidRDefault="00380A67" w:rsidP="00925E36">
            <w:pPr>
              <w:spacing w:after="100" w:afterAutospacing="1"/>
              <w:rPr>
                <w:i/>
                <w:sz w:val="18"/>
                <w:szCs w:val="18"/>
              </w:rPr>
            </w:pPr>
          </w:p>
        </w:tc>
        <w:tc>
          <w:tcPr>
            <w:tcW w:w="532" w:type="dxa"/>
            <w:textDirection w:val="btLr"/>
          </w:tcPr>
          <w:p w14:paraId="40041055" w14:textId="77777777" w:rsidR="00380A67" w:rsidRPr="00913B2B" w:rsidRDefault="00380A67" w:rsidP="00925E36">
            <w:pPr>
              <w:spacing w:after="100" w:afterAutospacing="1"/>
              <w:rPr>
                <w:i/>
                <w:sz w:val="18"/>
                <w:szCs w:val="18"/>
              </w:rPr>
            </w:pPr>
          </w:p>
        </w:tc>
        <w:tc>
          <w:tcPr>
            <w:tcW w:w="532" w:type="dxa"/>
            <w:textDirection w:val="btLr"/>
          </w:tcPr>
          <w:p w14:paraId="76F35B8D" w14:textId="77777777" w:rsidR="00380A67" w:rsidRPr="00913B2B" w:rsidRDefault="00380A67" w:rsidP="00925E36">
            <w:pPr>
              <w:spacing w:after="100" w:afterAutospacing="1"/>
              <w:rPr>
                <w:i/>
                <w:sz w:val="18"/>
                <w:szCs w:val="18"/>
              </w:rPr>
            </w:pPr>
          </w:p>
        </w:tc>
        <w:tc>
          <w:tcPr>
            <w:tcW w:w="537" w:type="dxa"/>
            <w:textDirection w:val="btLr"/>
          </w:tcPr>
          <w:p w14:paraId="710C25C8" w14:textId="77777777" w:rsidR="00380A67" w:rsidRPr="00913B2B" w:rsidRDefault="00380A67" w:rsidP="00925E36">
            <w:pPr>
              <w:spacing w:after="100" w:afterAutospacing="1"/>
              <w:rPr>
                <w:i/>
                <w:sz w:val="18"/>
                <w:szCs w:val="18"/>
              </w:rPr>
            </w:pPr>
          </w:p>
        </w:tc>
        <w:tc>
          <w:tcPr>
            <w:tcW w:w="2528" w:type="dxa"/>
          </w:tcPr>
          <w:p w14:paraId="7A1269B5" w14:textId="77777777" w:rsidR="00380A67" w:rsidRPr="00913B2B" w:rsidRDefault="00380A67" w:rsidP="00925E36">
            <w:pPr>
              <w:spacing w:after="100" w:afterAutospacing="1"/>
              <w:rPr>
                <w:i/>
                <w:sz w:val="18"/>
                <w:szCs w:val="18"/>
              </w:rPr>
            </w:pPr>
          </w:p>
        </w:tc>
      </w:tr>
      <w:tr w:rsidR="00380A67" w:rsidRPr="00913B2B" w14:paraId="04530F56" w14:textId="77777777" w:rsidTr="00925E36">
        <w:trPr>
          <w:gridAfter w:val="1"/>
          <w:wAfter w:w="22" w:type="dxa"/>
          <w:cantSplit/>
          <w:trHeight w:val="1144"/>
        </w:trPr>
        <w:tc>
          <w:tcPr>
            <w:tcW w:w="540" w:type="dxa"/>
          </w:tcPr>
          <w:p w14:paraId="310B22C6" w14:textId="77777777" w:rsidR="00380A67" w:rsidRPr="00913B2B" w:rsidRDefault="00380A67" w:rsidP="00925E36">
            <w:pPr>
              <w:spacing w:after="100" w:afterAutospacing="1"/>
              <w:rPr>
                <w:sz w:val="18"/>
                <w:szCs w:val="18"/>
              </w:rPr>
            </w:pPr>
          </w:p>
        </w:tc>
        <w:tc>
          <w:tcPr>
            <w:tcW w:w="1054" w:type="dxa"/>
            <w:gridSpan w:val="2"/>
          </w:tcPr>
          <w:p w14:paraId="1341D642"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5FC54AA9" w14:textId="77777777" w:rsidR="00380A67" w:rsidRPr="00913B2B" w:rsidRDefault="00380A67" w:rsidP="00925E36">
            <w:pPr>
              <w:spacing w:after="100" w:afterAutospacing="1"/>
              <w:rPr>
                <w:i/>
                <w:sz w:val="18"/>
                <w:szCs w:val="18"/>
              </w:rPr>
            </w:pPr>
            <w:r w:rsidRPr="00913B2B">
              <w:rPr>
                <w:i/>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p w14:paraId="2ECE2770" w14:textId="77777777" w:rsidR="00380A67" w:rsidRPr="00913B2B" w:rsidRDefault="00380A67" w:rsidP="00925E36">
            <w:pPr>
              <w:spacing w:after="100" w:afterAutospacing="1"/>
              <w:rPr>
                <w:i/>
                <w:sz w:val="18"/>
                <w:szCs w:val="18"/>
              </w:rPr>
            </w:pPr>
            <w:r w:rsidRPr="00913B2B">
              <w:rPr>
                <w:i/>
                <w:sz w:val="18"/>
                <w:szCs w:val="18"/>
              </w:rPr>
              <w:t>КЦСР 0720120460</w:t>
            </w:r>
          </w:p>
        </w:tc>
        <w:tc>
          <w:tcPr>
            <w:tcW w:w="797" w:type="dxa"/>
          </w:tcPr>
          <w:p w14:paraId="35CBB8B3"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37969A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3D7994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11F9ED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51E8A5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FADB6FF"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36521F7E"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078EE9D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10AE6289" w14:textId="77777777" w:rsidR="00380A67" w:rsidRPr="00913B2B" w:rsidRDefault="00380A67" w:rsidP="00925E36">
            <w:pPr>
              <w:spacing w:after="100" w:afterAutospacing="1"/>
              <w:rPr>
                <w:i/>
                <w:sz w:val="18"/>
                <w:szCs w:val="18"/>
              </w:rPr>
            </w:pPr>
            <w:r w:rsidRPr="00913B2B">
              <w:rPr>
                <w:i/>
                <w:sz w:val="18"/>
                <w:szCs w:val="18"/>
              </w:rPr>
              <w:t>450,0</w:t>
            </w:r>
          </w:p>
        </w:tc>
        <w:tc>
          <w:tcPr>
            <w:tcW w:w="532" w:type="dxa"/>
            <w:textDirection w:val="btLr"/>
          </w:tcPr>
          <w:p w14:paraId="0D06CB6F" w14:textId="77777777" w:rsidR="00380A67" w:rsidRPr="00913B2B" w:rsidRDefault="00380A67" w:rsidP="00925E36">
            <w:pPr>
              <w:spacing w:after="100" w:afterAutospacing="1"/>
              <w:rPr>
                <w:i/>
                <w:sz w:val="18"/>
                <w:szCs w:val="18"/>
              </w:rPr>
            </w:pPr>
            <w:r w:rsidRPr="00913B2B">
              <w:rPr>
                <w:i/>
                <w:sz w:val="18"/>
                <w:szCs w:val="18"/>
              </w:rPr>
              <w:t>150,0</w:t>
            </w:r>
          </w:p>
        </w:tc>
        <w:tc>
          <w:tcPr>
            <w:tcW w:w="399" w:type="dxa"/>
            <w:textDirection w:val="btLr"/>
          </w:tcPr>
          <w:p w14:paraId="58B71480" w14:textId="77777777" w:rsidR="00380A67" w:rsidRPr="00913B2B" w:rsidRDefault="00380A67" w:rsidP="00925E36">
            <w:pPr>
              <w:spacing w:after="100" w:afterAutospacing="1"/>
              <w:rPr>
                <w:i/>
                <w:sz w:val="18"/>
                <w:szCs w:val="18"/>
              </w:rPr>
            </w:pPr>
            <w:r w:rsidRPr="00913B2B">
              <w:rPr>
                <w:i/>
                <w:sz w:val="18"/>
                <w:szCs w:val="18"/>
              </w:rPr>
              <w:t>150,0</w:t>
            </w:r>
          </w:p>
        </w:tc>
        <w:tc>
          <w:tcPr>
            <w:tcW w:w="532" w:type="dxa"/>
            <w:textDirection w:val="btLr"/>
          </w:tcPr>
          <w:p w14:paraId="029A4EAA" w14:textId="77777777" w:rsidR="00380A67" w:rsidRPr="00913B2B" w:rsidRDefault="00380A67" w:rsidP="00925E36">
            <w:pPr>
              <w:spacing w:after="100" w:afterAutospacing="1"/>
              <w:rPr>
                <w:i/>
                <w:sz w:val="18"/>
                <w:szCs w:val="18"/>
              </w:rPr>
            </w:pPr>
            <w:r w:rsidRPr="00913B2B">
              <w:rPr>
                <w:i/>
                <w:sz w:val="18"/>
                <w:szCs w:val="18"/>
              </w:rPr>
              <w:t>150,0</w:t>
            </w:r>
          </w:p>
        </w:tc>
        <w:tc>
          <w:tcPr>
            <w:tcW w:w="532" w:type="dxa"/>
            <w:textDirection w:val="btLr"/>
          </w:tcPr>
          <w:p w14:paraId="74C89344" w14:textId="77777777" w:rsidR="00380A67" w:rsidRPr="00913B2B" w:rsidRDefault="00380A67" w:rsidP="00925E36">
            <w:pPr>
              <w:spacing w:after="100" w:afterAutospacing="1"/>
              <w:rPr>
                <w:i/>
                <w:sz w:val="18"/>
                <w:szCs w:val="18"/>
              </w:rPr>
            </w:pPr>
          </w:p>
        </w:tc>
        <w:tc>
          <w:tcPr>
            <w:tcW w:w="537" w:type="dxa"/>
            <w:textDirection w:val="btLr"/>
          </w:tcPr>
          <w:p w14:paraId="4DC68ACB" w14:textId="77777777" w:rsidR="00380A67" w:rsidRPr="00913B2B" w:rsidRDefault="00380A67" w:rsidP="00925E36">
            <w:pPr>
              <w:spacing w:after="100" w:afterAutospacing="1"/>
              <w:rPr>
                <w:i/>
                <w:sz w:val="18"/>
                <w:szCs w:val="18"/>
              </w:rPr>
            </w:pPr>
          </w:p>
        </w:tc>
        <w:tc>
          <w:tcPr>
            <w:tcW w:w="2528" w:type="dxa"/>
          </w:tcPr>
          <w:p w14:paraId="54C77EA9" w14:textId="77777777" w:rsidR="00380A67" w:rsidRPr="00913B2B" w:rsidRDefault="00380A67" w:rsidP="00925E36">
            <w:pPr>
              <w:spacing w:after="100" w:afterAutospacing="1"/>
              <w:rPr>
                <w:i/>
                <w:sz w:val="18"/>
                <w:szCs w:val="18"/>
              </w:rPr>
            </w:pPr>
          </w:p>
        </w:tc>
      </w:tr>
      <w:tr w:rsidR="00380A67" w:rsidRPr="00913B2B" w14:paraId="73677607" w14:textId="77777777" w:rsidTr="00925E36">
        <w:trPr>
          <w:gridAfter w:val="1"/>
          <w:wAfter w:w="22" w:type="dxa"/>
          <w:cantSplit/>
          <w:trHeight w:val="1144"/>
        </w:trPr>
        <w:tc>
          <w:tcPr>
            <w:tcW w:w="540" w:type="dxa"/>
          </w:tcPr>
          <w:p w14:paraId="018005FA" w14:textId="77777777" w:rsidR="00380A67" w:rsidRPr="00913B2B" w:rsidRDefault="00380A67" w:rsidP="00925E36">
            <w:pPr>
              <w:spacing w:after="100" w:afterAutospacing="1"/>
              <w:rPr>
                <w:sz w:val="18"/>
                <w:szCs w:val="18"/>
              </w:rPr>
            </w:pPr>
          </w:p>
        </w:tc>
        <w:tc>
          <w:tcPr>
            <w:tcW w:w="1054" w:type="dxa"/>
            <w:gridSpan w:val="2"/>
          </w:tcPr>
          <w:p w14:paraId="2771EFFC"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591057CF" w14:textId="77777777" w:rsidR="00380A67" w:rsidRPr="00913B2B" w:rsidRDefault="00380A67" w:rsidP="00925E36">
            <w:pPr>
              <w:spacing w:after="100" w:afterAutospacing="1"/>
              <w:rPr>
                <w:i/>
                <w:sz w:val="18"/>
                <w:szCs w:val="18"/>
              </w:rPr>
            </w:pPr>
            <w:r w:rsidRPr="00913B2B">
              <w:rPr>
                <w:i/>
                <w:sz w:val="18"/>
                <w:szCs w:val="18"/>
              </w:rPr>
              <w:t xml:space="preserve">Обеспечение постановки </w:t>
            </w:r>
            <w:proofErr w:type="gramStart"/>
            <w:r w:rsidRPr="00913B2B">
              <w:rPr>
                <w:i/>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913B2B">
              <w:rPr>
                <w:i/>
                <w:sz w:val="18"/>
                <w:szCs w:val="18"/>
              </w:rPr>
              <w:t xml:space="preserve"> от 27.05.2014г. №136-ФЗ</w:t>
            </w:r>
          </w:p>
        </w:tc>
        <w:tc>
          <w:tcPr>
            <w:tcW w:w="797" w:type="dxa"/>
          </w:tcPr>
          <w:p w14:paraId="63058D8E"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714719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656115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EE2D5A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F2BF66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497F1C8"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442359E0"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1B3BC68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5F3B44CA" w14:textId="77777777" w:rsidR="00380A67" w:rsidRPr="00913B2B" w:rsidRDefault="00380A67" w:rsidP="00925E36">
            <w:pPr>
              <w:spacing w:after="100" w:afterAutospacing="1"/>
              <w:rPr>
                <w:i/>
                <w:sz w:val="18"/>
                <w:szCs w:val="18"/>
              </w:rPr>
            </w:pPr>
          </w:p>
        </w:tc>
        <w:tc>
          <w:tcPr>
            <w:tcW w:w="532" w:type="dxa"/>
            <w:textDirection w:val="btLr"/>
          </w:tcPr>
          <w:p w14:paraId="7FCAD1DF" w14:textId="77777777" w:rsidR="00380A67" w:rsidRPr="00913B2B" w:rsidRDefault="00380A67" w:rsidP="00925E36">
            <w:pPr>
              <w:spacing w:after="100" w:afterAutospacing="1"/>
              <w:rPr>
                <w:i/>
                <w:sz w:val="18"/>
                <w:szCs w:val="18"/>
              </w:rPr>
            </w:pPr>
          </w:p>
        </w:tc>
        <w:tc>
          <w:tcPr>
            <w:tcW w:w="399" w:type="dxa"/>
            <w:textDirection w:val="btLr"/>
          </w:tcPr>
          <w:p w14:paraId="22E245B5" w14:textId="77777777" w:rsidR="00380A67" w:rsidRPr="00913B2B" w:rsidRDefault="00380A67" w:rsidP="00925E36">
            <w:pPr>
              <w:spacing w:after="100" w:afterAutospacing="1"/>
              <w:rPr>
                <w:i/>
                <w:sz w:val="18"/>
                <w:szCs w:val="18"/>
              </w:rPr>
            </w:pPr>
          </w:p>
        </w:tc>
        <w:tc>
          <w:tcPr>
            <w:tcW w:w="532" w:type="dxa"/>
            <w:textDirection w:val="btLr"/>
          </w:tcPr>
          <w:p w14:paraId="5D990798" w14:textId="77777777" w:rsidR="00380A67" w:rsidRPr="00913B2B" w:rsidRDefault="00380A67" w:rsidP="00925E36">
            <w:pPr>
              <w:spacing w:after="100" w:afterAutospacing="1"/>
              <w:rPr>
                <w:i/>
                <w:sz w:val="18"/>
                <w:szCs w:val="18"/>
              </w:rPr>
            </w:pPr>
          </w:p>
        </w:tc>
        <w:tc>
          <w:tcPr>
            <w:tcW w:w="532" w:type="dxa"/>
            <w:textDirection w:val="btLr"/>
          </w:tcPr>
          <w:p w14:paraId="52C54010" w14:textId="77777777" w:rsidR="00380A67" w:rsidRPr="00913B2B" w:rsidRDefault="00380A67" w:rsidP="00925E36">
            <w:pPr>
              <w:spacing w:after="100" w:afterAutospacing="1"/>
              <w:rPr>
                <w:i/>
                <w:sz w:val="18"/>
                <w:szCs w:val="18"/>
              </w:rPr>
            </w:pPr>
          </w:p>
        </w:tc>
        <w:tc>
          <w:tcPr>
            <w:tcW w:w="537" w:type="dxa"/>
            <w:textDirection w:val="btLr"/>
          </w:tcPr>
          <w:p w14:paraId="74378A97" w14:textId="77777777" w:rsidR="00380A67" w:rsidRPr="00913B2B" w:rsidRDefault="00380A67" w:rsidP="00925E36">
            <w:pPr>
              <w:spacing w:after="100" w:afterAutospacing="1"/>
              <w:rPr>
                <w:i/>
                <w:sz w:val="18"/>
                <w:szCs w:val="18"/>
              </w:rPr>
            </w:pPr>
          </w:p>
        </w:tc>
        <w:tc>
          <w:tcPr>
            <w:tcW w:w="2528" w:type="dxa"/>
          </w:tcPr>
          <w:p w14:paraId="11CCA876" w14:textId="77777777" w:rsidR="00380A67" w:rsidRPr="00913B2B" w:rsidRDefault="00380A67" w:rsidP="00925E36">
            <w:pPr>
              <w:spacing w:after="100" w:afterAutospacing="1"/>
              <w:rPr>
                <w:i/>
                <w:sz w:val="18"/>
                <w:szCs w:val="18"/>
              </w:rPr>
            </w:pPr>
          </w:p>
        </w:tc>
      </w:tr>
      <w:tr w:rsidR="00380A67" w:rsidRPr="00913B2B" w14:paraId="65801677" w14:textId="77777777" w:rsidTr="00925E36">
        <w:trPr>
          <w:gridAfter w:val="1"/>
          <w:wAfter w:w="22" w:type="dxa"/>
          <w:cantSplit/>
          <w:trHeight w:val="694"/>
        </w:trPr>
        <w:tc>
          <w:tcPr>
            <w:tcW w:w="540" w:type="dxa"/>
          </w:tcPr>
          <w:p w14:paraId="6327EF77" w14:textId="77777777" w:rsidR="00380A67" w:rsidRPr="00913B2B" w:rsidRDefault="00380A67" w:rsidP="00925E36">
            <w:pPr>
              <w:spacing w:after="100" w:afterAutospacing="1"/>
              <w:rPr>
                <w:sz w:val="18"/>
                <w:szCs w:val="18"/>
              </w:rPr>
            </w:pPr>
          </w:p>
        </w:tc>
        <w:tc>
          <w:tcPr>
            <w:tcW w:w="1054" w:type="dxa"/>
            <w:gridSpan w:val="2"/>
          </w:tcPr>
          <w:p w14:paraId="0E1A8B10"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2B55AEB2" w14:textId="77777777" w:rsidR="00380A67" w:rsidRPr="00913B2B" w:rsidRDefault="00380A67" w:rsidP="00925E36">
            <w:pPr>
              <w:spacing w:after="100" w:afterAutospacing="1"/>
              <w:rPr>
                <w:i/>
                <w:sz w:val="18"/>
                <w:szCs w:val="18"/>
              </w:rPr>
            </w:pPr>
            <w:r w:rsidRPr="00913B2B">
              <w:rPr>
                <w:i/>
                <w:sz w:val="18"/>
                <w:szCs w:val="18"/>
              </w:rPr>
              <w:t>Разработка схемы территориального планирования</w:t>
            </w:r>
          </w:p>
        </w:tc>
        <w:tc>
          <w:tcPr>
            <w:tcW w:w="797" w:type="dxa"/>
          </w:tcPr>
          <w:p w14:paraId="111B99E4"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AEB6E4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4F2B1A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D96F48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32F4E6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8DFDF8C"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F8FC9AF"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4A3937E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1021B5F1" w14:textId="77777777" w:rsidR="00380A67" w:rsidRPr="00913B2B" w:rsidRDefault="00380A67" w:rsidP="00925E36">
            <w:pPr>
              <w:spacing w:after="100" w:afterAutospacing="1"/>
              <w:rPr>
                <w:i/>
                <w:sz w:val="18"/>
                <w:szCs w:val="18"/>
              </w:rPr>
            </w:pPr>
          </w:p>
        </w:tc>
        <w:tc>
          <w:tcPr>
            <w:tcW w:w="532" w:type="dxa"/>
            <w:textDirection w:val="btLr"/>
          </w:tcPr>
          <w:p w14:paraId="784D940C" w14:textId="77777777" w:rsidR="00380A67" w:rsidRPr="00913B2B" w:rsidRDefault="00380A67" w:rsidP="00925E36">
            <w:pPr>
              <w:spacing w:after="100" w:afterAutospacing="1"/>
              <w:rPr>
                <w:i/>
                <w:sz w:val="18"/>
                <w:szCs w:val="18"/>
              </w:rPr>
            </w:pPr>
          </w:p>
        </w:tc>
        <w:tc>
          <w:tcPr>
            <w:tcW w:w="399" w:type="dxa"/>
            <w:textDirection w:val="btLr"/>
          </w:tcPr>
          <w:p w14:paraId="533584B9" w14:textId="77777777" w:rsidR="00380A67" w:rsidRPr="00913B2B" w:rsidRDefault="00380A67" w:rsidP="00925E36">
            <w:pPr>
              <w:spacing w:after="100" w:afterAutospacing="1"/>
              <w:rPr>
                <w:i/>
                <w:sz w:val="18"/>
                <w:szCs w:val="18"/>
              </w:rPr>
            </w:pPr>
          </w:p>
        </w:tc>
        <w:tc>
          <w:tcPr>
            <w:tcW w:w="532" w:type="dxa"/>
            <w:textDirection w:val="btLr"/>
          </w:tcPr>
          <w:p w14:paraId="47318A7E" w14:textId="77777777" w:rsidR="00380A67" w:rsidRPr="00913B2B" w:rsidRDefault="00380A67" w:rsidP="00925E36">
            <w:pPr>
              <w:spacing w:after="100" w:afterAutospacing="1"/>
              <w:rPr>
                <w:i/>
                <w:sz w:val="18"/>
                <w:szCs w:val="18"/>
              </w:rPr>
            </w:pPr>
          </w:p>
        </w:tc>
        <w:tc>
          <w:tcPr>
            <w:tcW w:w="532" w:type="dxa"/>
            <w:textDirection w:val="btLr"/>
          </w:tcPr>
          <w:p w14:paraId="529AE315" w14:textId="77777777" w:rsidR="00380A67" w:rsidRPr="00913B2B" w:rsidRDefault="00380A67" w:rsidP="00925E36">
            <w:pPr>
              <w:spacing w:after="100" w:afterAutospacing="1"/>
              <w:rPr>
                <w:i/>
                <w:sz w:val="18"/>
                <w:szCs w:val="18"/>
              </w:rPr>
            </w:pPr>
          </w:p>
        </w:tc>
        <w:tc>
          <w:tcPr>
            <w:tcW w:w="537" w:type="dxa"/>
            <w:textDirection w:val="btLr"/>
          </w:tcPr>
          <w:p w14:paraId="1B067845" w14:textId="77777777" w:rsidR="00380A67" w:rsidRPr="00913B2B" w:rsidRDefault="00380A67" w:rsidP="00925E36">
            <w:pPr>
              <w:spacing w:after="100" w:afterAutospacing="1"/>
              <w:rPr>
                <w:i/>
                <w:sz w:val="18"/>
                <w:szCs w:val="18"/>
              </w:rPr>
            </w:pPr>
          </w:p>
        </w:tc>
        <w:tc>
          <w:tcPr>
            <w:tcW w:w="2528" w:type="dxa"/>
          </w:tcPr>
          <w:p w14:paraId="6240A829" w14:textId="77777777" w:rsidR="00380A67" w:rsidRPr="00913B2B" w:rsidRDefault="00380A67" w:rsidP="00925E36">
            <w:pPr>
              <w:spacing w:after="100" w:afterAutospacing="1"/>
              <w:rPr>
                <w:i/>
                <w:sz w:val="18"/>
                <w:szCs w:val="18"/>
              </w:rPr>
            </w:pPr>
          </w:p>
        </w:tc>
      </w:tr>
      <w:tr w:rsidR="00380A67" w:rsidRPr="00913B2B" w14:paraId="1B674126" w14:textId="77777777" w:rsidTr="00925E36">
        <w:trPr>
          <w:gridAfter w:val="1"/>
          <w:wAfter w:w="22" w:type="dxa"/>
          <w:cantSplit/>
          <w:trHeight w:val="1144"/>
        </w:trPr>
        <w:tc>
          <w:tcPr>
            <w:tcW w:w="540" w:type="dxa"/>
          </w:tcPr>
          <w:p w14:paraId="7DEAD0CF" w14:textId="77777777" w:rsidR="00380A67" w:rsidRPr="00913B2B" w:rsidRDefault="00380A67" w:rsidP="00925E36">
            <w:pPr>
              <w:spacing w:after="100" w:afterAutospacing="1"/>
              <w:rPr>
                <w:sz w:val="18"/>
                <w:szCs w:val="18"/>
              </w:rPr>
            </w:pPr>
          </w:p>
        </w:tc>
        <w:tc>
          <w:tcPr>
            <w:tcW w:w="1054" w:type="dxa"/>
            <w:gridSpan w:val="2"/>
          </w:tcPr>
          <w:p w14:paraId="34597F86"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687E07ED" w14:textId="77777777" w:rsidR="00380A67" w:rsidRPr="00913B2B" w:rsidRDefault="00380A67" w:rsidP="00925E36">
            <w:pPr>
              <w:spacing w:after="100" w:afterAutospacing="1"/>
              <w:rPr>
                <w:i/>
                <w:sz w:val="18"/>
                <w:szCs w:val="18"/>
              </w:rPr>
            </w:pPr>
            <w:r w:rsidRPr="00913B2B">
              <w:rPr>
                <w:i/>
                <w:sz w:val="18"/>
                <w:szCs w:val="18"/>
              </w:rPr>
              <w:t>Внесение изменений в генеральный план и правила землепользования и застройки муниципального образования Бессоновский район</w:t>
            </w:r>
          </w:p>
          <w:p w14:paraId="4602FD8B" w14:textId="77777777" w:rsidR="00380A67" w:rsidRPr="00913B2B" w:rsidRDefault="00380A67" w:rsidP="00925E36">
            <w:pPr>
              <w:spacing w:after="100" w:afterAutospacing="1"/>
              <w:rPr>
                <w:i/>
                <w:sz w:val="18"/>
                <w:szCs w:val="18"/>
              </w:rPr>
            </w:pPr>
            <w:r w:rsidRPr="00913B2B">
              <w:rPr>
                <w:i/>
                <w:sz w:val="18"/>
                <w:szCs w:val="18"/>
              </w:rPr>
              <w:t>КЦСР 0720120490</w:t>
            </w:r>
          </w:p>
        </w:tc>
        <w:tc>
          <w:tcPr>
            <w:tcW w:w="797" w:type="dxa"/>
          </w:tcPr>
          <w:p w14:paraId="7BC58D4B"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4CA613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301700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934651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A17BA7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B593228"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7E61AF3"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21A49DC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345389A" w14:textId="77777777" w:rsidR="00380A67" w:rsidRPr="00913B2B" w:rsidRDefault="00380A67" w:rsidP="00925E36">
            <w:pPr>
              <w:spacing w:after="100" w:afterAutospacing="1"/>
              <w:rPr>
                <w:i/>
                <w:sz w:val="18"/>
                <w:szCs w:val="18"/>
              </w:rPr>
            </w:pPr>
            <w:r w:rsidRPr="00913B2B">
              <w:rPr>
                <w:i/>
                <w:sz w:val="18"/>
                <w:szCs w:val="18"/>
              </w:rPr>
              <w:t>100,0</w:t>
            </w:r>
          </w:p>
        </w:tc>
        <w:tc>
          <w:tcPr>
            <w:tcW w:w="532" w:type="dxa"/>
            <w:textDirection w:val="btLr"/>
          </w:tcPr>
          <w:p w14:paraId="519941F6" w14:textId="77777777" w:rsidR="00380A67" w:rsidRPr="00913B2B" w:rsidRDefault="00380A67" w:rsidP="00925E36">
            <w:pPr>
              <w:spacing w:after="100" w:afterAutospacing="1"/>
              <w:rPr>
                <w:i/>
                <w:sz w:val="18"/>
                <w:szCs w:val="18"/>
              </w:rPr>
            </w:pPr>
            <w:r w:rsidRPr="00913B2B">
              <w:rPr>
                <w:i/>
                <w:sz w:val="18"/>
                <w:szCs w:val="18"/>
              </w:rPr>
              <w:t>100,0</w:t>
            </w:r>
          </w:p>
        </w:tc>
        <w:tc>
          <w:tcPr>
            <w:tcW w:w="399" w:type="dxa"/>
            <w:textDirection w:val="btLr"/>
          </w:tcPr>
          <w:p w14:paraId="7F846849" w14:textId="77777777" w:rsidR="00380A67" w:rsidRPr="00913B2B" w:rsidRDefault="00380A67" w:rsidP="00925E36">
            <w:pPr>
              <w:spacing w:after="100" w:afterAutospacing="1"/>
              <w:rPr>
                <w:i/>
                <w:sz w:val="18"/>
                <w:szCs w:val="18"/>
              </w:rPr>
            </w:pPr>
          </w:p>
        </w:tc>
        <w:tc>
          <w:tcPr>
            <w:tcW w:w="532" w:type="dxa"/>
            <w:textDirection w:val="btLr"/>
          </w:tcPr>
          <w:p w14:paraId="15A1A445" w14:textId="77777777" w:rsidR="00380A67" w:rsidRPr="00913B2B" w:rsidRDefault="00380A67" w:rsidP="00925E36">
            <w:pPr>
              <w:spacing w:after="100" w:afterAutospacing="1"/>
              <w:rPr>
                <w:i/>
                <w:sz w:val="18"/>
                <w:szCs w:val="18"/>
              </w:rPr>
            </w:pPr>
          </w:p>
        </w:tc>
        <w:tc>
          <w:tcPr>
            <w:tcW w:w="532" w:type="dxa"/>
            <w:textDirection w:val="btLr"/>
          </w:tcPr>
          <w:p w14:paraId="7527A655" w14:textId="77777777" w:rsidR="00380A67" w:rsidRPr="00913B2B" w:rsidRDefault="00380A67" w:rsidP="00925E36">
            <w:pPr>
              <w:spacing w:after="100" w:afterAutospacing="1"/>
              <w:rPr>
                <w:i/>
                <w:sz w:val="18"/>
                <w:szCs w:val="18"/>
              </w:rPr>
            </w:pPr>
          </w:p>
        </w:tc>
        <w:tc>
          <w:tcPr>
            <w:tcW w:w="537" w:type="dxa"/>
            <w:textDirection w:val="btLr"/>
          </w:tcPr>
          <w:p w14:paraId="0D24FEB9" w14:textId="77777777" w:rsidR="00380A67" w:rsidRPr="00913B2B" w:rsidRDefault="00380A67" w:rsidP="00925E36">
            <w:pPr>
              <w:spacing w:after="100" w:afterAutospacing="1"/>
              <w:rPr>
                <w:i/>
                <w:sz w:val="18"/>
                <w:szCs w:val="18"/>
              </w:rPr>
            </w:pPr>
          </w:p>
        </w:tc>
        <w:tc>
          <w:tcPr>
            <w:tcW w:w="2528" w:type="dxa"/>
          </w:tcPr>
          <w:p w14:paraId="5F4CABCA" w14:textId="77777777" w:rsidR="00380A67" w:rsidRPr="00913B2B" w:rsidRDefault="00380A67" w:rsidP="00925E36">
            <w:pPr>
              <w:spacing w:after="100" w:afterAutospacing="1"/>
              <w:rPr>
                <w:i/>
                <w:sz w:val="18"/>
                <w:szCs w:val="18"/>
              </w:rPr>
            </w:pPr>
          </w:p>
        </w:tc>
      </w:tr>
      <w:tr w:rsidR="00380A67" w:rsidRPr="00913B2B" w14:paraId="13CE1E6D" w14:textId="77777777" w:rsidTr="00925E36">
        <w:trPr>
          <w:gridAfter w:val="1"/>
          <w:wAfter w:w="22" w:type="dxa"/>
          <w:cantSplit/>
          <w:trHeight w:val="1144"/>
        </w:trPr>
        <w:tc>
          <w:tcPr>
            <w:tcW w:w="540" w:type="dxa"/>
          </w:tcPr>
          <w:p w14:paraId="633AFD55" w14:textId="77777777" w:rsidR="00380A67" w:rsidRPr="00913B2B" w:rsidRDefault="00380A67" w:rsidP="00925E36">
            <w:pPr>
              <w:spacing w:after="100" w:afterAutospacing="1"/>
              <w:rPr>
                <w:sz w:val="18"/>
                <w:szCs w:val="18"/>
              </w:rPr>
            </w:pPr>
          </w:p>
        </w:tc>
        <w:tc>
          <w:tcPr>
            <w:tcW w:w="1054" w:type="dxa"/>
            <w:gridSpan w:val="2"/>
          </w:tcPr>
          <w:p w14:paraId="69159E5D"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7D69329E" w14:textId="77777777" w:rsidR="00380A67" w:rsidRPr="00913B2B" w:rsidRDefault="00380A67" w:rsidP="00925E36">
            <w:pPr>
              <w:spacing w:after="100" w:afterAutospacing="1"/>
              <w:rPr>
                <w:i/>
                <w:sz w:val="18"/>
                <w:szCs w:val="18"/>
              </w:rPr>
            </w:pPr>
            <w:r w:rsidRPr="00913B2B">
              <w:rPr>
                <w:i/>
                <w:sz w:val="18"/>
                <w:szCs w:val="18"/>
              </w:rPr>
              <w:t>Внесение изменений в правила землепользования и застройки муниципального образования Бессоновский район</w:t>
            </w:r>
          </w:p>
        </w:tc>
        <w:tc>
          <w:tcPr>
            <w:tcW w:w="797" w:type="dxa"/>
          </w:tcPr>
          <w:p w14:paraId="47C7D9A0"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58F49D4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B42719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F0C0AD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C09A0C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86A63C9"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54830044"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40AE204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7318E2A9" w14:textId="77777777" w:rsidR="00380A67" w:rsidRPr="00913B2B" w:rsidRDefault="00380A67" w:rsidP="00925E36">
            <w:pPr>
              <w:spacing w:after="100" w:afterAutospacing="1"/>
              <w:rPr>
                <w:i/>
                <w:sz w:val="18"/>
                <w:szCs w:val="18"/>
              </w:rPr>
            </w:pPr>
          </w:p>
        </w:tc>
        <w:tc>
          <w:tcPr>
            <w:tcW w:w="532" w:type="dxa"/>
            <w:textDirection w:val="btLr"/>
          </w:tcPr>
          <w:p w14:paraId="1CBC674E" w14:textId="77777777" w:rsidR="00380A67" w:rsidRPr="00913B2B" w:rsidRDefault="00380A67" w:rsidP="00925E36">
            <w:pPr>
              <w:spacing w:after="100" w:afterAutospacing="1"/>
              <w:rPr>
                <w:i/>
                <w:sz w:val="18"/>
                <w:szCs w:val="18"/>
              </w:rPr>
            </w:pPr>
          </w:p>
        </w:tc>
        <w:tc>
          <w:tcPr>
            <w:tcW w:w="399" w:type="dxa"/>
            <w:textDirection w:val="btLr"/>
          </w:tcPr>
          <w:p w14:paraId="02D3E332" w14:textId="77777777" w:rsidR="00380A67" w:rsidRPr="00913B2B" w:rsidRDefault="00380A67" w:rsidP="00925E36">
            <w:pPr>
              <w:spacing w:after="100" w:afterAutospacing="1"/>
              <w:rPr>
                <w:i/>
                <w:sz w:val="18"/>
                <w:szCs w:val="18"/>
              </w:rPr>
            </w:pPr>
          </w:p>
        </w:tc>
        <w:tc>
          <w:tcPr>
            <w:tcW w:w="532" w:type="dxa"/>
            <w:textDirection w:val="btLr"/>
          </w:tcPr>
          <w:p w14:paraId="15BFB010" w14:textId="77777777" w:rsidR="00380A67" w:rsidRPr="00913B2B" w:rsidRDefault="00380A67" w:rsidP="00925E36">
            <w:pPr>
              <w:spacing w:after="100" w:afterAutospacing="1"/>
              <w:rPr>
                <w:i/>
                <w:sz w:val="18"/>
                <w:szCs w:val="18"/>
              </w:rPr>
            </w:pPr>
          </w:p>
        </w:tc>
        <w:tc>
          <w:tcPr>
            <w:tcW w:w="532" w:type="dxa"/>
            <w:textDirection w:val="btLr"/>
          </w:tcPr>
          <w:p w14:paraId="75D20072" w14:textId="77777777" w:rsidR="00380A67" w:rsidRPr="00913B2B" w:rsidRDefault="00380A67" w:rsidP="00925E36">
            <w:pPr>
              <w:spacing w:after="100" w:afterAutospacing="1"/>
              <w:rPr>
                <w:i/>
                <w:sz w:val="18"/>
                <w:szCs w:val="18"/>
              </w:rPr>
            </w:pPr>
          </w:p>
        </w:tc>
        <w:tc>
          <w:tcPr>
            <w:tcW w:w="537" w:type="dxa"/>
            <w:textDirection w:val="btLr"/>
          </w:tcPr>
          <w:p w14:paraId="146813D2" w14:textId="77777777" w:rsidR="00380A67" w:rsidRPr="00913B2B" w:rsidRDefault="00380A67" w:rsidP="00925E36">
            <w:pPr>
              <w:spacing w:after="100" w:afterAutospacing="1"/>
              <w:rPr>
                <w:i/>
                <w:sz w:val="18"/>
                <w:szCs w:val="18"/>
              </w:rPr>
            </w:pPr>
          </w:p>
        </w:tc>
        <w:tc>
          <w:tcPr>
            <w:tcW w:w="2528" w:type="dxa"/>
          </w:tcPr>
          <w:p w14:paraId="77CD233F" w14:textId="77777777" w:rsidR="00380A67" w:rsidRPr="00913B2B" w:rsidRDefault="00380A67" w:rsidP="00925E36">
            <w:pPr>
              <w:spacing w:after="100" w:afterAutospacing="1"/>
              <w:rPr>
                <w:i/>
                <w:sz w:val="18"/>
                <w:szCs w:val="18"/>
              </w:rPr>
            </w:pPr>
          </w:p>
        </w:tc>
      </w:tr>
      <w:tr w:rsidR="00380A67" w:rsidRPr="00913B2B" w14:paraId="7F81265C" w14:textId="77777777" w:rsidTr="00925E36">
        <w:trPr>
          <w:gridAfter w:val="1"/>
          <w:wAfter w:w="22" w:type="dxa"/>
          <w:cantSplit/>
          <w:trHeight w:val="1144"/>
        </w:trPr>
        <w:tc>
          <w:tcPr>
            <w:tcW w:w="540" w:type="dxa"/>
          </w:tcPr>
          <w:p w14:paraId="6571FCDC" w14:textId="77777777" w:rsidR="00380A67" w:rsidRPr="00913B2B" w:rsidRDefault="00380A67" w:rsidP="00925E36">
            <w:pPr>
              <w:spacing w:after="100" w:afterAutospacing="1"/>
              <w:rPr>
                <w:sz w:val="18"/>
                <w:szCs w:val="18"/>
              </w:rPr>
            </w:pPr>
          </w:p>
        </w:tc>
        <w:tc>
          <w:tcPr>
            <w:tcW w:w="1054" w:type="dxa"/>
            <w:gridSpan w:val="2"/>
          </w:tcPr>
          <w:p w14:paraId="60FE65C7"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1A9365AD" w14:textId="77777777" w:rsidR="00380A67" w:rsidRPr="00913B2B" w:rsidRDefault="00380A67" w:rsidP="00925E36">
            <w:pPr>
              <w:spacing w:after="100" w:afterAutospacing="1"/>
              <w:rPr>
                <w:i/>
                <w:sz w:val="18"/>
                <w:szCs w:val="18"/>
              </w:rPr>
            </w:pPr>
            <w:r w:rsidRPr="00913B2B">
              <w:rPr>
                <w:i/>
                <w:sz w:val="18"/>
                <w:szCs w:val="18"/>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797" w:type="dxa"/>
          </w:tcPr>
          <w:p w14:paraId="23B06448"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4103EE1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ED2546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5FBED85"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CD3F0D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9CA522C"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1BF506D"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37D5BC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0B360C8D" w14:textId="77777777" w:rsidR="00380A67" w:rsidRPr="00913B2B" w:rsidRDefault="00380A67" w:rsidP="00925E36">
            <w:pPr>
              <w:spacing w:after="100" w:afterAutospacing="1"/>
              <w:rPr>
                <w:i/>
                <w:sz w:val="18"/>
                <w:szCs w:val="18"/>
              </w:rPr>
            </w:pPr>
          </w:p>
        </w:tc>
        <w:tc>
          <w:tcPr>
            <w:tcW w:w="532" w:type="dxa"/>
            <w:textDirection w:val="btLr"/>
          </w:tcPr>
          <w:p w14:paraId="338C465B" w14:textId="77777777" w:rsidR="00380A67" w:rsidRPr="00913B2B" w:rsidRDefault="00380A67" w:rsidP="00925E36">
            <w:pPr>
              <w:spacing w:after="100" w:afterAutospacing="1"/>
              <w:rPr>
                <w:i/>
                <w:sz w:val="18"/>
                <w:szCs w:val="18"/>
              </w:rPr>
            </w:pPr>
          </w:p>
        </w:tc>
        <w:tc>
          <w:tcPr>
            <w:tcW w:w="399" w:type="dxa"/>
            <w:textDirection w:val="btLr"/>
          </w:tcPr>
          <w:p w14:paraId="2773CF53" w14:textId="77777777" w:rsidR="00380A67" w:rsidRPr="00913B2B" w:rsidRDefault="00380A67" w:rsidP="00925E36">
            <w:pPr>
              <w:spacing w:after="100" w:afterAutospacing="1"/>
              <w:rPr>
                <w:i/>
                <w:sz w:val="18"/>
                <w:szCs w:val="18"/>
              </w:rPr>
            </w:pPr>
          </w:p>
        </w:tc>
        <w:tc>
          <w:tcPr>
            <w:tcW w:w="532" w:type="dxa"/>
            <w:textDirection w:val="btLr"/>
          </w:tcPr>
          <w:p w14:paraId="20E57AD2" w14:textId="77777777" w:rsidR="00380A67" w:rsidRPr="00913B2B" w:rsidRDefault="00380A67" w:rsidP="00925E36">
            <w:pPr>
              <w:spacing w:after="100" w:afterAutospacing="1"/>
              <w:rPr>
                <w:i/>
                <w:sz w:val="18"/>
                <w:szCs w:val="18"/>
              </w:rPr>
            </w:pPr>
          </w:p>
        </w:tc>
        <w:tc>
          <w:tcPr>
            <w:tcW w:w="532" w:type="dxa"/>
            <w:textDirection w:val="btLr"/>
          </w:tcPr>
          <w:p w14:paraId="1EA591B3" w14:textId="77777777" w:rsidR="00380A67" w:rsidRPr="00913B2B" w:rsidRDefault="00380A67" w:rsidP="00925E36">
            <w:pPr>
              <w:spacing w:after="100" w:afterAutospacing="1"/>
              <w:rPr>
                <w:i/>
                <w:sz w:val="18"/>
                <w:szCs w:val="18"/>
              </w:rPr>
            </w:pPr>
          </w:p>
        </w:tc>
        <w:tc>
          <w:tcPr>
            <w:tcW w:w="537" w:type="dxa"/>
            <w:textDirection w:val="btLr"/>
          </w:tcPr>
          <w:p w14:paraId="50D33779" w14:textId="77777777" w:rsidR="00380A67" w:rsidRPr="00913B2B" w:rsidRDefault="00380A67" w:rsidP="00925E36">
            <w:pPr>
              <w:spacing w:after="100" w:afterAutospacing="1"/>
              <w:rPr>
                <w:i/>
                <w:sz w:val="18"/>
                <w:szCs w:val="18"/>
              </w:rPr>
            </w:pPr>
          </w:p>
        </w:tc>
        <w:tc>
          <w:tcPr>
            <w:tcW w:w="2528" w:type="dxa"/>
          </w:tcPr>
          <w:p w14:paraId="520406AE" w14:textId="77777777" w:rsidR="00380A67" w:rsidRPr="00913B2B" w:rsidRDefault="00380A67" w:rsidP="00925E36">
            <w:pPr>
              <w:spacing w:after="100" w:afterAutospacing="1"/>
              <w:rPr>
                <w:i/>
                <w:sz w:val="18"/>
                <w:szCs w:val="18"/>
              </w:rPr>
            </w:pPr>
          </w:p>
        </w:tc>
      </w:tr>
      <w:tr w:rsidR="00380A67" w:rsidRPr="00913B2B" w14:paraId="337107B9" w14:textId="77777777" w:rsidTr="00925E36">
        <w:trPr>
          <w:gridAfter w:val="1"/>
          <w:wAfter w:w="22" w:type="dxa"/>
          <w:cantSplit/>
          <w:trHeight w:val="1144"/>
        </w:trPr>
        <w:tc>
          <w:tcPr>
            <w:tcW w:w="540" w:type="dxa"/>
          </w:tcPr>
          <w:p w14:paraId="18A99FDE" w14:textId="77777777" w:rsidR="00380A67" w:rsidRPr="00913B2B" w:rsidRDefault="00380A67" w:rsidP="00925E36">
            <w:pPr>
              <w:spacing w:after="100" w:afterAutospacing="1"/>
              <w:rPr>
                <w:sz w:val="18"/>
                <w:szCs w:val="18"/>
              </w:rPr>
            </w:pPr>
          </w:p>
        </w:tc>
        <w:tc>
          <w:tcPr>
            <w:tcW w:w="1054" w:type="dxa"/>
            <w:gridSpan w:val="2"/>
          </w:tcPr>
          <w:p w14:paraId="3E66D8A5"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0A921959" w14:textId="77777777" w:rsidR="00380A67" w:rsidRPr="00913B2B" w:rsidRDefault="00380A67" w:rsidP="00925E36">
            <w:pPr>
              <w:spacing w:after="100" w:afterAutospacing="1"/>
              <w:rPr>
                <w:i/>
                <w:sz w:val="18"/>
                <w:szCs w:val="18"/>
              </w:rPr>
            </w:pPr>
            <w:r w:rsidRPr="00913B2B">
              <w:rPr>
                <w:i/>
                <w:sz w:val="18"/>
                <w:szCs w:val="18"/>
              </w:rPr>
              <w:t>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797" w:type="dxa"/>
          </w:tcPr>
          <w:p w14:paraId="21E311EC"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F33531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F086B3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105AAC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1750B3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23C8ABB"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47A31FE5"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80B669D"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86C6762" w14:textId="77777777" w:rsidR="00380A67" w:rsidRPr="00913B2B" w:rsidRDefault="00380A67" w:rsidP="00925E36">
            <w:pPr>
              <w:spacing w:after="100" w:afterAutospacing="1"/>
              <w:rPr>
                <w:i/>
                <w:sz w:val="18"/>
                <w:szCs w:val="18"/>
              </w:rPr>
            </w:pPr>
          </w:p>
        </w:tc>
        <w:tc>
          <w:tcPr>
            <w:tcW w:w="532" w:type="dxa"/>
            <w:textDirection w:val="btLr"/>
          </w:tcPr>
          <w:p w14:paraId="01C6E5FC" w14:textId="77777777" w:rsidR="00380A67" w:rsidRPr="00913B2B" w:rsidRDefault="00380A67" w:rsidP="00925E36">
            <w:pPr>
              <w:spacing w:after="100" w:afterAutospacing="1"/>
              <w:rPr>
                <w:i/>
                <w:sz w:val="18"/>
                <w:szCs w:val="18"/>
              </w:rPr>
            </w:pPr>
          </w:p>
        </w:tc>
        <w:tc>
          <w:tcPr>
            <w:tcW w:w="399" w:type="dxa"/>
            <w:textDirection w:val="btLr"/>
          </w:tcPr>
          <w:p w14:paraId="46719DAF" w14:textId="77777777" w:rsidR="00380A67" w:rsidRPr="00913B2B" w:rsidRDefault="00380A67" w:rsidP="00925E36">
            <w:pPr>
              <w:spacing w:after="100" w:afterAutospacing="1"/>
              <w:rPr>
                <w:i/>
                <w:sz w:val="18"/>
                <w:szCs w:val="18"/>
              </w:rPr>
            </w:pPr>
          </w:p>
        </w:tc>
        <w:tc>
          <w:tcPr>
            <w:tcW w:w="532" w:type="dxa"/>
            <w:textDirection w:val="btLr"/>
          </w:tcPr>
          <w:p w14:paraId="0FBB11B4" w14:textId="77777777" w:rsidR="00380A67" w:rsidRPr="00913B2B" w:rsidRDefault="00380A67" w:rsidP="00925E36">
            <w:pPr>
              <w:spacing w:after="100" w:afterAutospacing="1"/>
              <w:rPr>
                <w:i/>
                <w:sz w:val="18"/>
                <w:szCs w:val="18"/>
              </w:rPr>
            </w:pPr>
          </w:p>
        </w:tc>
        <w:tc>
          <w:tcPr>
            <w:tcW w:w="532" w:type="dxa"/>
            <w:textDirection w:val="btLr"/>
          </w:tcPr>
          <w:p w14:paraId="16A2E9AE" w14:textId="77777777" w:rsidR="00380A67" w:rsidRPr="00913B2B" w:rsidRDefault="00380A67" w:rsidP="00925E36">
            <w:pPr>
              <w:spacing w:after="100" w:afterAutospacing="1"/>
              <w:rPr>
                <w:i/>
                <w:sz w:val="18"/>
                <w:szCs w:val="18"/>
              </w:rPr>
            </w:pPr>
          </w:p>
        </w:tc>
        <w:tc>
          <w:tcPr>
            <w:tcW w:w="537" w:type="dxa"/>
            <w:textDirection w:val="btLr"/>
          </w:tcPr>
          <w:p w14:paraId="02EB7009" w14:textId="77777777" w:rsidR="00380A67" w:rsidRPr="00913B2B" w:rsidRDefault="00380A67" w:rsidP="00925E36">
            <w:pPr>
              <w:spacing w:after="100" w:afterAutospacing="1"/>
              <w:rPr>
                <w:i/>
                <w:sz w:val="18"/>
                <w:szCs w:val="18"/>
              </w:rPr>
            </w:pPr>
          </w:p>
        </w:tc>
        <w:tc>
          <w:tcPr>
            <w:tcW w:w="2528" w:type="dxa"/>
          </w:tcPr>
          <w:p w14:paraId="1D35C91C" w14:textId="77777777" w:rsidR="00380A67" w:rsidRPr="00913B2B" w:rsidRDefault="00380A67" w:rsidP="00925E36">
            <w:pPr>
              <w:spacing w:after="100" w:afterAutospacing="1"/>
              <w:rPr>
                <w:i/>
                <w:sz w:val="18"/>
                <w:szCs w:val="18"/>
              </w:rPr>
            </w:pPr>
          </w:p>
        </w:tc>
      </w:tr>
      <w:tr w:rsidR="00380A67" w:rsidRPr="00913B2B" w14:paraId="4842F3D3" w14:textId="77777777" w:rsidTr="00925E36">
        <w:trPr>
          <w:gridAfter w:val="1"/>
          <w:wAfter w:w="22" w:type="dxa"/>
          <w:cantSplit/>
          <w:trHeight w:val="929"/>
        </w:trPr>
        <w:tc>
          <w:tcPr>
            <w:tcW w:w="540" w:type="dxa"/>
          </w:tcPr>
          <w:p w14:paraId="124218CE" w14:textId="77777777" w:rsidR="00380A67" w:rsidRPr="00913B2B" w:rsidRDefault="00380A67" w:rsidP="00925E36">
            <w:pPr>
              <w:spacing w:after="100" w:afterAutospacing="1"/>
              <w:rPr>
                <w:sz w:val="18"/>
                <w:szCs w:val="18"/>
              </w:rPr>
            </w:pPr>
          </w:p>
        </w:tc>
        <w:tc>
          <w:tcPr>
            <w:tcW w:w="1054" w:type="dxa"/>
            <w:gridSpan w:val="2"/>
          </w:tcPr>
          <w:p w14:paraId="0CBE4D16"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7BA00BF2" w14:textId="77777777" w:rsidR="00380A67" w:rsidRPr="00913B2B" w:rsidRDefault="00380A67" w:rsidP="00925E36">
            <w:pPr>
              <w:spacing w:after="100" w:afterAutospacing="1"/>
              <w:rPr>
                <w:i/>
                <w:sz w:val="18"/>
                <w:szCs w:val="18"/>
              </w:rPr>
            </w:pPr>
            <w:r w:rsidRPr="00913B2B">
              <w:rPr>
                <w:i/>
                <w:sz w:val="18"/>
                <w:szCs w:val="18"/>
              </w:rPr>
              <w:t xml:space="preserve">Подготовка проекта планировки и </w:t>
            </w:r>
            <w:proofErr w:type="spellStart"/>
            <w:r w:rsidRPr="00913B2B">
              <w:rPr>
                <w:i/>
                <w:sz w:val="18"/>
                <w:szCs w:val="18"/>
              </w:rPr>
              <w:t>меживаниятерритории</w:t>
            </w:r>
            <w:proofErr w:type="spellEnd"/>
            <w:r w:rsidRPr="00913B2B">
              <w:rPr>
                <w:i/>
                <w:sz w:val="18"/>
                <w:szCs w:val="18"/>
              </w:rPr>
              <w:t xml:space="preserve"> для </w:t>
            </w:r>
            <w:proofErr w:type="spellStart"/>
            <w:r w:rsidRPr="00913B2B">
              <w:rPr>
                <w:i/>
                <w:sz w:val="18"/>
                <w:szCs w:val="18"/>
              </w:rPr>
              <w:t>размещенияобъектов</w:t>
            </w:r>
            <w:proofErr w:type="spellEnd"/>
            <w:r w:rsidRPr="00913B2B">
              <w:rPr>
                <w:i/>
                <w:sz w:val="18"/>
                <w:szCs w:val="18"/>
              </w:rPr>
              <w:t xml:space="preserve"> муниципального и регионального значения</w:t>
            </w:r>
          </w:p>
        </w:tc>
        <w:tc>
          <w:tcPr>
            <w:tcW w:w="797" w:type="dxa"/>
          </w:tcPr>
          <w:p w14:paraId="45F743A4"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39EAC6D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EDA0A6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DCE006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2F1B04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D0382BA"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ABB26F7"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48D27BE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DE8A3F6" w14:textId="77777777" w:rsidR="00380A67" w:rsidRPr="00913B2B" w:rsidRDefault="00380A67" w:rsidP="00925E36">
            <w:pPr>
              <w:spacing w:after="100" w:afterAutospacing="1"/>
              <w:rPr>
                <w:i/>
                <w:sz w:val="18"/>
                <w:szCs w:val="18"/>
              </w:rPr>
            </w:pPr>
          </w:p>
        </w:tc>
        <w:tc>
          <w:tcPr>
            <w:tcW w:w="532" w:type="dxa"/>
            <w:textDirection w:val="btLr"/>
          </w:tcPr>
          <w:p w14:paraId="70E6FA0B" w14:textId="77777777" w:rsidR="00380A67" w:rsidRPr="00913B2B" w:rsidRDefault="00380A67" w:rsidP="00925E36">
            <w:pPr>
              <w:spacing w:after="100" w:afterAutospacing="1"/>
              <w:rPr>
                <w:i/>
                <w:sz w:val="18"/>
                <w:szCs w:val="18"/>
              </w:rPr>
            </w:pPr>
          </w:p>
        </w:tc>
        <w:tc>
          <w:tcPr>
            <w:tcW w:w="399" w:type="dxa"/>
            <w:textDirection w:val="btLr"/>
          </w:tcPr>
          <w:p w14:paraId="6813647D" w14:textId="77777777" w:rsidR="00380A67" w:rsidRPr="00913B2B" w:rsidRDefault="00380A67" w:rsidP="00925E36">
            <w:pPr>
              <w:spacing w:after="100" w:afterAutospacing="1"/>
              <w:rPr>
                <w:i/>
                <w:sz w:val="18"/>
                <w:szCs w:val="18"/>
              </w:rPr>
            </w:pPr>
          </w:p>
        </w:tc>
        <w:tc>
          <w:tcPr>
            <w:tcW w:w="532" w:type="dxa"/>
            <w:textDirection w:val="btLr"/>
          </w:tcPr>
          <w:p w14:paraId="4B031036" w14:textId="77777777" w:rsidR="00380A67" w:rsidRPr="00913B2B" w:rsidRDefault="00380A67" w:rsidP="00925E36">
            <w:pPr>
              <w:spacing w:after="100" w:afterAutospacing="1"/>
              <w:rPr>
                <w:i/>
                <w:sz w:val="18"/>
                <w:szCs w:val="18"/>
              </w:rPr>
            </w:pPr>
          </w:p>
        </w:tc>
        <w:tc>
          <w:tcPr>
            <w:tcW w:w="532" w:type="dxa"/>
            <w:textDirection w:val="btLr"/>
          </w:tcPr>
          <w:p w14:paraId="4F91CAAC" w14:textId="77777777" w:rsidR="00380A67" w:rsidRPr="00913B2B" w:rsidRDefault="00380A67" w:rsidP="00925E36">
            <w:pPr>
              <w:spacing w:after="100" w:afterAutospacing="1"/>
              <w:rPr>
                <w:i/>
                <w:sz w:val="18"/>
                <w:szCs w:val="18"/>
              </w:rPr>
            </w:pPr>
          </w:p>
        </w:tc>
        <w:tc>
          <w:tcPr>
            <w:tcW w:w="537" w:type="dxa"/>
            <w:textDirection w:val="btLr"/>
          </w:tcPr>
          <w:p w14:paraId="27190745" w14:textId="77777777" w:rsidR="00380A67" w:rsidRPr="00913B2B" w:rsidRDefault="00380A67" w:rsidP="00925E36">
            <w:pPr>
              <w:spacing w:after="100" w:afterAutospacing="1"/>
              <w:rPr>
                <w:i/>
                <w:sz w:val="18"/>
                <w:szCs w:val="18"/>
              </w:rPr>
            </w:pPr>
          </w:p>
        </w:tc>
        <w:tc>
          <w:tcPr>
            <w:tcW w:w="2528" w:type="dxa"/>
          </w:tcPr>
          <w:p w14:paraId="0638B34B" w14:textId="77777777" w:rsidR="00380A67" w:rsidRPr="00913B2B" w:rsidRDefault="00380A67" w:rsidP="00925E36">
            <w:pPr>
              <w:spacing w:after="100" w:afterAutospacing="1"/>
              <w:rPr>
                <w:i/>
                <w:sz w:val="18"/>
                <w:szCs w:val="18"/>
              </w:rPr>
            </w:pPr>
          </w:p>
        </w:tc>
      </w:tr>
      <w:tr w:rsidR="00380A67" w:rsidRPr="00913B2B" w14:paraId="1BA0721E" w14:textId="77777777" w:rsidTr="00925E36">
        <w:trPr>
          <w:gridAfter w:val="1"/>
          <w:wAfter w:w="22" w:type="dxa"/>
          <w:cantSplit/>
          <w:trHeight w:val="1144"/>
        </w:trPr>
        <w:tc>
          <w:tcPr>
            <w:tcW w:w="540" w:type="dxa"/>
          </w:tcPr>
          <w:p w14:paraId="4B90CC9A" w14:textId="77777777" w:rsidR="00380A67" w:rsidRPr="00913B2B" w:rsidRDefault="00380A67" w:rsidP="00925E36">
            <w:pPr>
              <w:spacing w:after="100" w:afterAutospacing="1"/>
              <w:rPr>
                <w:sz w:val="18"/>
                <w:szCs w:val="18"/>
              </w:rPr>
            </w:pPr>
          </w:p>
        </w:tc>
        <w:tc>
          <w:tcPr>
            <w:tcW w:w="1054" w:type="dxa"/>
            <w:gridSpan w:val="2"/>
          </w:tcPr>
          <w:p w14:paraId="0D061FD1"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3EFF4FAC" w14:textId="77777777" w:rsidR="00380A67" w:rsidRPr="00913B2B" w:rsidRDefault="00380A67" w:rsidP="00925E36">
            <w:pPr>
              <w:spacing w:after="100" w:afterAutospacing="1"/>
              <w:rPr>
                <w:i/>
                <w:sz w:val="18"/>
                <w:szCs w:val="18"/>
              </w:rPr>
            </w:pPr>
            <w:r w:rsidRPr="00913B2B">
              <w:rPr>
                <w:i/>
                <w:sz w:val="18"/>
                <w:szCs w:val="18"/>
              </w:rPr>
              <w:t>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также смежных с ними земельных участков и объектов недвижимости, расположенных на них.</w:t>
            </w:r>
          </w:p>
        </w:tc>
        <w:tc>
          <w:tcPr>
            <w:tcW w:w="797" w:type="dxa"/>
          </w:tcPr>
          <w:p w14:paraId="63A03C8B"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53F902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289814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0317695"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49EFA4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1F4994A"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6FA96C8B"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1B60755"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4F442504" w14:textId="77777777" w:rsidR="00380A67" w:rsidRPr="00913B2B" w:rsidRDefault="00380A67" w:rsidP="00925E36">
            <w:pPr>
              <w:spacing w:after="100" w:afterAutospacing="1"/>
              <w:rPr>
                <w:i/>
                <w:sz w:val="18"/>
                <w:szCs w:val="18"/>
              </w:rPr>
            </w:pPr>
          </w:p>
        </w:tc>
        <w:tc>
          <w:tcPr>
            <w:tcW w:w="532" w:type="dxa"/>
            <w:textDirection w:val="btLr"/>
          </w:tcPr>
          <w:p w14:paraId="044CDBD4" w14:textId="77777777" w:rsidR="00380A67" w:rsidRPr="00913B2B" w:rsidRDefault="00380A67" w:rsidP="00925E36">
            <w:pPr>
              <w:spacing w:after="100" w:afterAutospacing="1"/>
              <w:rPr>
                <w:i/>
                <w:sz w:val="18"/>
                <w:szCs w:val="18"/>
              </w:rPr>
            </w:pPr>
          </w:p>
        </w:tc>
        <w:tc>
          <w:tcPr>
            <w:tcW w:w="399" w:type="dxa"/>
            <w:textDirection w:val="btLr"/>
          </w:tcPr>
          <w:p w14:paraId="139A1189" w14:textId="77777777" w:rsidR="00380A67" w:rsidRPr="00913B2B" w:rsidRDefault="00380A67" w:rsidP="00925E36">
            <w:pPr>
              <w:spacing w:after="100" w:afterAutospacing="1"/>
              <w:rPr>
                <w:i/>
                <w:sz w:val="18"/>
                <w:szCs w:val="18"/>
              </w:rPr>
            </w:pPr>
          </w:p>
        </w:tc>
        <w:tc>
          <w:tcPr>
            <w:tcW w:w="532" w:type="dxa"/>
            <w:textDirection w:val="btLr"/>
          </w:tcPr>
          <w:p w14:paraId="189F6D1E" w14:textId="77777777" w:rsidR="00380A67" w:rsidRPr="00913B2B" w:rsidRDefault="00380A67" w:rsidP="00925E36">
            <w:pPr>
              <w:spacing w:after="100" w:afterAutospacing="1"/>
              <w:rPr>
                <w:i/>
                <w:sz w:val="18"/>
                <w:szCs w:val="18"/>
              </w:rPr>
            </w:pPr>
          </w:p>
        </w:tc>
        <w:tc>
          <w:tcPr>
            <w:tcW w:w="532" w:type="dxa"/>
            <w:textDirection w:val="btLr"/>
          </w:tcPr>
          <w:p w14:paraId="3729E227" w14:textId="77777777" w:rsidR="00380A67" w:rsidRPr="00913B2B" w:rsidRDefault="00380A67" w:rsidP="00925E36">
            <w:pPr>
              <w:spacing w:after="100" w:afterAutospacing="1"/>
              <w:rPr>
                <w:i/>
                <w:sz w:val="18"/>
                <w:szCs w:val="18"/>
              </w:rPr>
            </w:pPr>
          </w:p>
        </w:tc>
        <w:tc>
          <w:tcPr>
            <w:tcW w:w="537" w:type="dxa"/>
            <w:textDirection w:val="btLr"/>
          </w:tcPr>
          <w:p w14:paraId="5CD5CC3B" w14:textId="77777777" w:rsidR="00380A67" w:rsidRPr="00913B2B" w:rsidRDefault="00380A67" w:rsidP="00925E36">
            <w:pPr>
              <w:spacing w:after="100" w:afterAutospacing="1"/>
              <w:rPr>
                <w:i/>
                <w:sz w:val="18"/>
                <w:szCs w:val="18"/>
              </w:rPr>
            </w:pPr>
          </w:p>
        </w:tc>
        <w:tc>
          <w:tcPr>
            <w:tcW w:w="2528" w:type="dxa"/>
          </w:tcPr>
          <w:p w14:paraId="1108DA03" w14:textId="77777777" w:rsidR="00380A67" w:rsidRPr="00913B2B" w:rsidRDefault="00380A67" w:rsidP="00925E36">
            <w:pPr>
              <w:spacing w:after="100" w:afterAutospacing="1"/>
              <w:rPr>
                <w:i/>
                <w:sz w:val="18"/>
                <w:szCs w:val="18"/>
              </w:rPr>
            </w:pPr>
          </w:p>
        </w:tc>
      </w:tr>
      <w:tr w:rsidR="00380A67" w:rsidRPr="00913B2B" w14:paraId="4498C38A" w14:textId="77777777" w:rsidTr="00925E36">
        <w:trPr>
          <w:gridAfter w:val="1"/>
          <w:wAfter w:w="22" w:type="dxa"/>
          <w:cantSplit/>
          <w:trHeight w:val="924"/>
        </w:trPr>
        <w:tc>
          <w:tcPr>
            <w:tcW w:w="540" w:type="dxa"/>
          </w:tcPr>
          <w:p w14:paraId="7546B83F" w14:textId="77777777" w:rsidR="00380A67" w:rsidRPr="00913B2B" w:rsidRDefault="00380A67" w:rsidP="00925E36">
            <w:pPr>
              <w:spacing w:after="100" w:afterAutospacing="1"/>
              <w:rPr>
                <w:sz w:val="18"/>
                <w:szCs w:val="18"/>
              </w:rPr>
            </w:pPr>
          </w:p>
        </w:tc>
        <w:tc>
          <w:tcPr>
            <w:tcW w:w="1054" w:type="dxa"/>
            <w:gridSpan w:val="2"/>
          </w:tcPr>
          <w:p w14:paraId="35173070"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55AA13B9" w14:textId="77777777" w:rsidR="00380A67" w:rsidRPr="00913B2B" w:rsidRDefault="00380A67" w:rsidP="00925E36">
            <w:pPr>
              <w:spacing w:after="100" w:afterAutospacing="1"/>
              <w:rPr>
                <w:i/>
                <w:sz w:val="18"/>
                <w:szCs w:val="18"/>
              </w:rPr>
            </w:pPr>
            <w:r w:rsidRPr="00913B2B">
              <w:rPr>
                <w:i/>
                <w:sz w:val="18"/>
                <w:szCs w:val="18"/>
              </w:rPr>
              <w:t xml:space="preserve">Подготовка </w:t>
            </w:r>
            <w:proofErr w:type="gramStart"/>
            <w:r w:rsidRPr="00913B2B">
              <w:rPr>
                <w:i/>
                <w:sz w:val="18"/>
                <w:szCs w:val="18"/>
              </w:rPr>
              <w:t>проекта описания прохождения границы муниципального образования</w:t>
            </w:r>
            <w:proofErr w:type="gramEnd"/>
            <w:r w:rsidRPr="00913B2B">
              <w:rPr>
                <w:i/>
                <w:sz w:val="18"/>
                <w:szCs w:val="18"/>
              </w:rPr>
              <w:t xml:space="preserve"> Бессоновского района Пензенской области</w:t>
            </w:r>
          </w:p>
        </w:tc>
        <w:tc>
          <w:tcPr>
            <w:tcW w:w="797" w:type="dxa"/>
          </w:tcPr>
          <w:p w14:paraId="78C394A4"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022A622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F03138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41215B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4D6EF6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4AA5267"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3527FE0E"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A4A213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68EA56A2" w14:textId="77777777" w:rsidR="00380A67" w:rsidRPr="00913B2B" w:rsidRDefault="00380A67" w:rsidP="00925E36">
            <w:pPr>
              <w:spacing w:after="100" w:afterAutospacing="1"/>
              <w:rPr>
                <w:i/>
                <w:sz w:val="18"/>
                <w:szCs w:val="18"/>
              </w:rPr>
            </w:pPr>
          </w:p>
        </w:tc>
        <w:tc>
          <w:tcPr>
            <w:tcW w:w="532" w:type="dxa"/>
            <w:textDirection w:val="btLr"/>
          </w:tcPr>
          <w:p w14:paraId="010A8283" w14:textId="77777777" w:rsidR="00380A67" w:rsidRPr="00913B2B" w:rsidRDefault="00380A67" w:rsidP="00925E36">
            <w:pPr>
              <w:spacing w:after="100" w:afterAutospacing="1"/>
              <w:rPr>
                <w:i/>
                <w:sz w:val="18"/>
                <w:szCs w:val="18"/>
              </w:rPr>
            </w:pPr>
          </w:p>
        </w:tc>
        <w:tc>
          <w:tcPr>
            <w:tcW w:w="399" w:type="dxa"/>
            <w:textDirection w:val="btLr"/>
          </w:tcPr>
          <w:p w14:paraId="0B3D8029" w14:textId="77777777" w:rsidR="00380A67" w:rsidRPr="00913B2B" w:rsidRDefault="00380A67" w:rsidP="00925E36">
            <w:pPr>
              <w:spacing w:after="100" w:afterAutospacing="1"/>
              <w:rPr>
                <w:i/>
                <w:sz w:val="18"/>
                <w:szCs w:val="18"/>
              </w:rPr>
            </w:pPr>
          </w:p>
        </w:tc>
        <w:tc>
          <w:tcPr>
            <w:tcW w:w="532" w:type="dxa"/>
            <w:textDirection w:val="btLr"/>
          </w:tcPr>
          <w:p w14:paraId="516A4A95" w14:textId="77777777" w:rsidR="00380A67" w:rsidRPr="00913B2B" w:rsidRDefault="00380A67" w:rsidP="00925E36">
            <w:pPr>
              <w:spacing w:after="100" w:afterAutospacing="1"/>
              <w:rPr>
                <w:i/>
                <w:sz w:val="18"/>
                <w:szCs w:val="18"/>
              </w:rPr>
            </w:pPr>
          </w:p>
        </w:tc>
        <w:tc>
          <w:tcPr>
            <w:tcW w:w="532" w:type="dxa"/>
            <w:textDirection w:val="btLr"/>
          </w:tcPr>
          <w:p w14:paraId="75BC297A" w14:textId="77777777" w:rsidR="00380A67" w:rsidRPr="00913B2B" w:rsidRDefault="00380A67" w:rsidP="00925E36">
            <w:pPr>
              <w:spacing w:after="100" w:afterAutospacing="1"/>
              <w:rPr>
                <w:i/>
                <w:sz w:val="18"/>
                <w:szCs w:val="18"/>
              </w:rPr>
            </w:pPr>
          </w:p>
        </w:tc>
        <w:tc>
          <w:tcPr>
            <w:tcW w:w="537" w:type="dxa"/>
            <w:textDirection w:val="btLr"/>
          </w:tcPr>
          <w:p w14:paraId="4E9032B1" w14:textId="77777777" w:rsidR="00380A67" w:rsidRPr="00913B2B" w:rsidRDefault="00380A67" w:rsidP="00925E36">
            <w:pPr>
              <w:spacing w:after="100" w:afterAutospacing="1"/>
              <w:rPr>
                <w:i/>
                <w:sz w:val="18"/>
                <w:szCs w:val="18"/>
              </w:rPr>
            </w:pPr>
          </w:p>
        </w:tc>
        <w:tc>
          <w:tcPr>
            <w:tcW w:w="2528" w:type="dxa"/>
          </w:tcPr>
          <w:p w14:paraId="0CF5966E" w14:textId="77777777" w:rsidR="00380A67" w:rsidRPr="00913B2B" w:rsidRDefault="00380A67" w:rsidP="00925E36">
            <w:pPr>
              <w:spacing w:after="100" w:afterAutospacing="1"/>
              <w:rPr>
                <w:i/>
                <w:sz w:val="18"/>
                <w:szCs w:val="18"/>
              </w:rPr>
            </w:pPr>
          </w:p>
        </w:tc>
      </w:tr>
      <w:tr w:rsidR="00380A67" w:rsidRPr="00913B2B" w14:paraId="215632D0" w14:textId="77777777" w:rsidTr="00925E36">
        <w:trPr>
          <w:gridAfter w:val="1"/>
          <w:wAfter w:w="22" w:type="dxa"/>
          <w:cantSplit/>
          <w:trHeight w:val="697"/>
        </w:trPr>
        <w:tc>
          <w:tcPr>
            <w:tcW w:w="540" w:type="dxa"/>
          </w:tcPr>
          <w:p w14:paraId="33926D36" w14:textId="77777777" w:rsidR="00380A67" w:rsidRPr="00913B2B" w:rsidRDefault="00380A67" w:rsidP="00925E36">
            <w:pPr>
              <w:spacing w:after="100" w:afterAutospacing="1"/>
              <w:rPr>
                <w:sz w:val="18"/>
                <w:szCs w:val="18"/>
              </w:rPr>
            </w:pPr>
          </w:p>
        </w:tc>
        <w:tc>
          <w:tcPr>
            <w:tcW w:w="1054" w:type="dxa"/>
            <w:gridSpan w:val="2"/>
          </w:tcPr>
          <w:p w14:paraId="13746F8F"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74E88A9A"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бесплатно земельных участков военнослужащим</w:t>
            </w:r>
          </w:p>
          <w:p w14:paraId="181A24FE" w14:textId="77777777" w:rsidR="00380A67" w:rsidRPr="00913B2B" w:rsidRDefault="00380A67" w:rsidP="00925E36">
            <w:pPr>
              <w:spacing w:after="100" w:afterAutospacing="1"/>
              <w:rPr>
                <w:i/>
                <w:sz w:val="18"/>
                <w:szCs w:val="18"/>
              </w:rPr>
            </w:pPr>
            <w:r w:rsidRPr="00913B2B">
              <w:rPr>
                <w:i/>
                <w:sz w:val="18"/>
                <w:szCs w:val="18"/>
              </w:rPr>
              <w:t>КЦСР 0720120560</w:t>
            </w:r>
          </w:p>
        </w:tc>
        <w:tc>
          <w:tcPr>
            <w:tcW w:w="797" w:type="dxa"/>
          </w:tcPr>
          <w:p w14:paraId="3E09DF3E"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BC6257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1B990FB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9FBC6A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AFFD35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35BD466"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64F02970"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6C72AC7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064F37F6" w14:textId="77777777" w:rsidR="00380A67" w:rsidRPr="00913B2B" w:rsidRDefault="00380A67" w:rsidP="00925E36">
            <w:pPr>
              <w:spacing w:after="100" w:afterAutospacing="1"/>
              <w:rPr>
                <w:i/>
                <w:sz w:val="18"/>
                <w:szCs w:val="18"/>
              </w:rPr>
            </w:pPr>
            <w:r w:rsidRPr="00913B2B">
              <w:rPr>
                <w:i/>
                <w:sz w:val="18"/>
                <w:szCs w:val="18"/>
              </w:rPr>
              <w:t>100,0</w:t>
            </w:r>
          </w:p>
        </w:tc>
        <w:tc>
          <w:tcPr>
            <w:tcW w:w="532" w:type="dxa"/>
            <w:textDirection w:val="btLr"/>
          </w:tcPr>
          <w:p w14:paraId="28228D0B" w14:textId="77777777" w:rsidR="00380A67" w:rsidRPr="00913B2B" w:rsidRDefault="00380A67" w:rsidP="00925E36">
            <w:pPr>
              <w:spacing w:after="100" w:afterAutospacing="1"/>
              <w:rPr>
                <w:i/>
                <w:sz w:val="18"/>
                <w:szCs w:val="18"/>
              </w:rPr>
            </w:pPr>
            <w:r w:rsidRPr="00913B2B">
              <w:rPr>
                <w:i/>
                <w:sz w:val="18"/>
                <w:szCs w:val="18"/>
              </w:rPr>
              <w:t>100,0</w:t>
            </w:r>
          </w:p>
        </w:tc>
        <w:tc>
          <w:tcPr>
            <w:tcW w:w="399" w:type="dxa"/>
            <w:textDirection w:val="btLr"/>
          </w:tcPr>
          <w:p w14:paraId="5089AD12" w14:textId="77777777" w:rsidR="00380A67" w:rsidRPr="00913B2B" w:rsidRDefault="00380A67" w:rsidP="00925E36">
            <w:pPr>
              <w:spacing w:after="100" w:afterAutospacing="1"/>
              <w:rPr>
                <w:i/>
                <w:sz w:val="18"/>
                <w:szCs w:val="18"/>
              </w:rPr>
            </w:pPr>
          </w:p>
        </w:tc>
        <w:tc>
          <w:tcPr>
            <w:tcW w:w="532" w:type="dxa"/>
            <w:textDirection w:val="btLr"/>
          </w:tcPr>
          <w:p w14:paraId="4CC16FB8" w14:textId="77777777" w:rsidR="00380A67" w:rsidRPr="00913B2B" w:rsidRDefault="00380A67" w:rsidP="00925E36">
            <w:pPr>
              <w:spacing w:after="100" w:afterAutospacing="1"/>
              <w:rPr>
                <w:i/>
                <w:sz w:val="18"/>
                <w:szCs w:val="18"/>
              </w:rPr>
            </w:pPr>
          </w:p>
        </w:tc>
        <w:tc>
          <w:tcPr>
            <w:tcW w:w="532" w:type="dxa"/>
            <w:textDirection w:val="btLr"/>
          </w:tcPr>
          <w:p w14:paraId="33E7BA10" w14:textId="77777777" w:rsidR="00380A67" w:rsidRPr="00913B2B" w:rsidRDefault="00380A67" w:rsidP="00925E36">
            <w:pPr>
              <w:spacing w:after="100" w:afterAutospacing="1"/>
              <w:rPr>
                <w:i/>
                <w:sz w:val="18"/>
                <w:szCs w:val="18"/>
              </w:rPr>
            </w:pPr>
          </w:p>
        </w:tc>
        <w:tc>
          <w:tcPr>
            <w:tcW w:w="537" w:type="dxa"/>
            <w:textDirection w:val="btLr"/>
          </w:tcPr>
          <w:p w14:paraId="5BD9D7F2" w14:textId="77777777" w:rsidR="00380A67" w:rsidRPr="00913B2B" w:rsidRDefault="00380A67" w:rsidP="00925E36">
            <w:pPr>
              <w:spacing w:after="100" w:afterAutospacing="1"/>
              <w:rPr>
                <w:i/>
                <w:sz w:val="18"/>
                <w:szCs w:val="18"/>
              </w:rPr>
            </w:pPr>
          </w:p>
        </w:tc>
        <w:tc>
          <w:tcPr>
            <w:tcW w:w="2528" w:type="dxa"/>
          </w:tcPr>
          <w:p w14:paraId="4F3E3A7A" w14:textId="77777777" w:rsidR="00380A67" w:rsidRPr="00913B2B" w:rsidRDefault="00380A67" w:rsidP="00925E36">
            <w:pPr>
              <w:spacing w:after="100" w:afterAutospacing="1"/>
              <w:rPr>
                <w:i/>
                <w:sz w:val="18"/>
                <w:szCs w:val="18"/>
              </w:rPr>
            </w:pPr>
          </w:p>
        </w:tc>
      </w:tr>
      <w:tr w:rsidR="00380A67" w:rsidRPr="00913B2B" w14:paraId="298D3A1C" w14:textId="77777777" w:rsidTr="00925E36">
        <w:trPr>
          <w:gridAfter w:val="1"/>
          <w:wAfter w:w="22" w:type="dxa"/>
          <w:cantSplit/>
          <w:trHeight w:val="1144"/>
        </w:trPr>
        <w:tc>
          <w:tcPr>
            <w:tcW w:w="540" w:type="dxa"/>
          </w:tcPr>
          <w:p w14:paraId="02E81CE6" w14:textId="77777777" w:rsidR="00380A67" w:rsidRPr="00913B2B" w:rsidRDefault="00380A67" w:rsidP="00925E36">
            <w:pPr>
              <w:spacing w:after="100" w:afterAutospacing="1"/>
              <w:rPr>
                <w:sz w:val="18"/>
                <w:szCs w:val="18"/>
              </w:rPr>
            </w:pPr>
          </w:p>
        </w:tc>
        <w:tc>
          <w:tcPr>
            <w:tcW w:w="1054" w:type="dxa"/>
            <w:gridSpan w:val="2"/>
          </w:tcPr>
          <w:p w14:paraId="1DA95409"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0409A4C2"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территориальных зон муниципальных образований поселений</w:t>
            </w:r>
            <w:proofErr w:type="gramEnd"/>
            <w:r w:rsidRPr="00913B2B">
              <w:rPr>
                <w:i/>
                <w:sz w:val="18"/>
                <w:szCs w:val="18"/>
              </w:rPr>
              <w:t xml:space="preserve"> Бессоновского района Пензенской области</w:t>
            </w:r>
          </w:p>
          <w:p w14:paraId="01025589" w14:textId="77777777" w:rsidR="00380A67" w:rsidRPr="00913B2B" w:rsidRDefault="00380A67" w:rsidP="00925E36">
            <w:pPr>
              <w:spacing w:after="100" w:afterAutospacing="1"/>
              <w:rPr>
                <w:i/>
                <w:sz w:val="18"/>
                <w:szCs w:val="18"/>
              </w:rPr>
            </w:pPr>
            <w:r w:rsidRPr="00913B2B">
              <w:rPr>
                <w:i/>
                <w:sz w:val="18"/>
                <w:szCs w:val="18"/>
              </w:rPr>
              <w:t>КЦСР 0720120580</w:t>
            </w:r>
          </w:p>
        </w:tc>
        <w:tc>
          <w:tcPr>
            <w:tcW w:w="797" w:type="dxa"/>
          </w:tcPr>
          <w:p w14:paraId="51981EF1"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53E7E9E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3052CD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897145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6F449B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4BBCE0F"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63DD0F95"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32ABA3F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7DBE1697" w14:textId="77777777" w:rsidR="00380A67" w:rsidRPr="00913B2B" w:rsidRDefault="00380A67" w:rsidP="00925E36">
            <w:pPr>
              <w:spacing w:after="100" w:afterAutospacing="1"/>
              <w:rPr>
                <w:i/>
                <w:sz w:val="18"/>
                <w:szCs w:val="18"/>
              </w:rPr>
            </w:pPr>
            <w:r w:rsidRPr="00913B2B">
              <w:rPr>
                <w:i/>
                <w:sz w:val="18"/>
                <w:szCs w:val="18"/>
              </w:rPr>
              <w:t>100,0</w:t>
            </w:r>
          </w:p>
        </w:tc>
        <w:tc>
          <w:tcPr>
            <w:tcW w:w="532" w:type="dxa"/>
            <w:textDirection w:val="btLr"/>
          </w:tcPr>
          <w:p w14:paraId="00759339" w14:textId="77777777" w:rsidR="00380A67" w:rsidRPr="00913B2B" w:rsidRDefault="00380A67" w:rsidP="00925E36">
            <w:pPr>
              <w:spacing w:after="100" w:afterAutospacing="1"/>
              <w:rPr>
                <w:i/>
                <w:sz w:val="18"/>
                <w:szCs w:val="18"/>
              </w:rPr>
            </w:pPr>
            <w:r w:rsidRPr="00913B2B">
              <w:rPr>
                <w:i/>
                <w:sz w:val="18"/>
                <w:szCs w:val="18"/>
              </w:rPr>
              <w:t>100,0</w:t>
            </w:r>
          </w:p>
        </w:tc>
        <w:tc>
          <w:tcPr>
            <w:tcW w:w="399" w:type="dxa"/>
            <w:textDirection w:val="btLr"/>
          </w:tcPr>
          <w:p w14:paraId="399DA8A1" w14:textId="77777777" w:rsidR="00380A67" w:rsidRPr="00913B2B" w:rsidRDefault="00380A67" w:rsidP="00925E36">
            <w:pPr>
              <w:spacing w:after="100" w:afterAutospacing="1"/>
              <w:rPr>
                <w:i/>
                <w:sz w:val="18"/>
                <w:szCs w:val="18"/>
              </w:rPr>
            </w:pPr>
          </w:p>
        </w:tc>
        <w:tc>
          <w:tcPr>
            <w:tcW w:w="532" w:type="dxa"/>
            <w:textDirection w:val="btLr"/>
          </w:tcPr>
          <w:p w14:paraId="705B07CC" w14:textId="77777777" w:rsidR="00380A67" w:rsidRPr="00913B2B" w:rsidRDefault="00380A67" w:rsidP="00925E36">
            <w:pPr>
              <w:spacing w:after="100" w:afterAutospacing="1"/>
              <w:rPr>
                <w:i/>
                <w:sz w:val="18"/>
                <w:szCs w:val="18"/>
              </w:rPr>
            </w:pPr>
          </w:p>
        </w:tc>
        <w:tc>
          <w:tcPr>
            <w:tcW w:w="532" w:type="dxa"/>
            <w:textDirection w:val="btLr"/>
          </w:tcPr>
          <w:p w14:paraId="6F470435" w14:textId="77777777" w:rsidR="00380A67" w:rsidRPr="00913B2B" w:rsidRDefault="00380A67" w:rsidP="00925E36">
            <w:pPr>
              <w:spacing w:after="100" w:afterAutospacing="1"/>
              <w:rPr>
                <w:i/>
                <w:sz w:val="18"/>
                <w:szCs w:val="18"/>
              </w:rPr>
            </w:pPr>
          </w:p>
        </w:tc>
        <w:tc>
          <w:tcPr>
            <w:tcW w:w="537" w:type="dxa"/>
            <w:textDirection w:val="btLr"/>
          </w:tcPr>
          <w:p w14:paraId="12796310" w14:textId="77777777" w:rsidR="00380A67" w:rsidRPr="00913B2B" w:rsidRDefault="00380A67" w:rsidP="00925E36">
            <w:pPr>
              <w:spacing w:after="100" w:afterAutospacing="1"/>
              <w:rPr>
                <w:i/>
                <w:sz w:val="18"/>
                <w:szCs w:val="18"/>
              </w:rPr>
            </w:pPr>
          </w:p>
        </w:tc>
        <w:tc>
          <w:tcPr>
            <w:tcW w:w="2528" w:type="dxa"/>
          </w:tcPr>
          <w:p w14:paraId="55DA0F63" w14:textId="77777777" w:rsidR="00380A67" w:rsidRPr="00913B2B" w:rsidRDefault="00380A67" w:rsidP="00925E36">
            <w:pPr>
              <w:spacing w:after="100" w:afterAutospacing="1"/>
              <w:rPr>
                <w:i/>
                <w:sz w:val="18"/>
                <w:szCs w:val="18"/>
              </w:rPr>
            </w:pPr>
          </w:p>
        </w:tc>
      </w:tr>
      <w:tr w:rsidR="00380A67" w:rsidRPr="00913B2B" w14:paraId="0A06F155" w14:textId="77777777" w:rsidTr="00925E36">
        <w:trPr>
          <w:gridAfter w:val="1"/>
          <w:wAfter w:w="22" w:type="dxa"/>
          <w:cantSplit/>
          <w:trHeight w:val="1144"/>
        </w:trPr>
        <w:tc>
          <w:tcPr>
            <w:tcW w:w="540" w:type="dxa"/>
          </w:tcPr>
          <w:p w14:paraId="29FB024A" w14:textId="77777777" w:rsidR="00380A67" w:rsidRPr="00913B2B" w:rsidRDefault="00380A67" w:rsidP="00925E36">
            <w:pPr>
              <w:spacing w:after="100" w:afterAutospacing="1"/>
              <w:rPr>
                <w:sz w:val="18"/>
                <w:szCs w:val="18"/>
              </w:rPr>
            </w:pPr>
          </w:p>
        </w:tc>
        <w:tc>
          <w:tcPr>
            <w:tcW w:w="1054" w:type="dxa"/>
            <w:gridSpan w:val="2"/>
          </w:tcPr>
          <w:p w14:paraId="1D939A9D"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429F48AF"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населенных пунктов муниципальных образований поселений</w:t>
            </w:r>
            <w:proofErr w:type="gramEnd"/>
            <w:r w:rsidRPr="00913B2B">
              <w:rPr>
                <w:i/>
                <w:sz w:val="18"/>
                <w:szCs w:val="18"/>
              </w:rPr>
              <w:t xml:space="preserve"> Бессоновского района Пензенской области</w:t>
            </w:r>
          </w:p>
          <w:p w14:paraId="73B43EA2" w14:textId="77777777" w:rsidR="00380A67" w:rsidRPr="00913B2B" w:rsidRDefault="00380A67" w:rsidP="00925E36">
            <w:pPr>
              <w:spacing w:after="100" w:afterAutospacing="1"/>
              <w:rPr>
                <w:i/>
                <w:sz w:val="18"/>
                <w:szCs w:val="18"/>
              </w:rPr>
            </w:pPr>
            <w:r w:rsidRPr="00913B2B">
              <w:rPr>
                <w:i/>
                <w:sz w:val="18"/>
                <w:szCs w:val="18"/>
              </w:rPr>
              <w:t>КЦСР 0720120580</w:t>
            </w:r>
          </w:p>
        </w:tc>
        <w:tc>
          <w:tcPr>
            <w:tcW w:w="797" w:type="dxa"/>
          </w:tcPr>
          <w:p w14:paraId="64D3BD9E"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2A1E3E7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54F8D4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7EB0CF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F5E5B5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1E2139B"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91711B4"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50EEB8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386F4CCD" w14:textId="77777777" w:rsidR="00380A67" w:rsidRPr="00913B2B" w:rsidRDefault="00380A67" w:rsidP="00925E36">
            <w:pPr>
              <w:spacing w:after="100" w:afterAutospacing="1"/>
              <w:rPr>
                <w:i/>
                <w:sz w:val="18"/>
                <w:szCs w:val="18"/>
              </w:rPr>
            </w:pPr>
            <w:r w:rsidRPr="00913B2B">
              <w:rPr>
                <w:i/>
                <w:sz w:val="18"/>
                <w:szCs w:val="18"/>
              </w:rPr>
              <w:t>50,0</w:t>
            </w:r>
          </w:p>
        </w:tc>
        <w:tc>
          <w:tcPr>
            <w:tcW w:w="532" w:type="dxa"/>
            <w:textDirection w:val="btLr"/>
          </w:tcPr>
          <w:p w14:paraId="20E22061" w14:textId="77777777" w:rsidR="00380A67" w:rsidRPr="00913B2B" w:rsidRDefault="00380A67" w:rsidP="00925E36">
            <w:pPr>
              <w:spacing w:after="100" w:afterAutospacing="1"/>
              <w:rPr>
                <w:i/>
                <w:sz w:val="18"/>
                <w:szCs w:val="18"/>
              </w:rPr>
            </w:pPr>
            <w:r w:rsidRPr="00913B2B">
              <w:rPr>
                <w:i/>
                <w:sz w:val="18"/>
                <w:szCs w:val="18"/>
              </w:rPr>
              <w:t>50,0</w:t>
            </w:r>
          </w:p>
        </w:tc>
        <w:tc>
          <w:tcPr>
            <w:tcW w:w="399" w:type="dxa"/>
            <w:textDirection w:val="btLr"/>
          </w:tcPr>
          <w:p w14:paraId="1E00DCCB" w14:textId="77777777" w:rsidR="00380A67" w:rsidRPr="00913B2B" w:rsidRDefault="00380A67" w:rsidP="00925E36">
            <w:pPr>
              <w:spacing w:after="100" w:afterAutospacing="1"/>
              <w:rPr>
                <w:i/>
                <w:sz w:val="18"/>
                <w:szCs w:val="18"/>
              </w:rPr>
            </w:pPr>
          </w:p>
        </w:tc>
        <w:tc>
          <w:tcPr>
            <w:tcW w:w="532" w:type="dxa"/>
            <w:textDirection w:val="btLr"/>
          </w:tcPr>
          <w:p w14:paraId="22230A06" w14:textId="77777777" w:rsidR="00380A67" w:rsidRPr="00913B2B" w:rsidRDefault="00380A67" w:rsidP="00925E36">
            <w:pPr>
              <w:spacing w:after="100" w:afterAutospacing="1"/>
              <w:rPr>
                <w:i/>
                <w:sz w:val="18"/>
                <w:szCs w:val="18"/>
              </w:rPr>
            </w:pPr>
          </w:p>
        </w:tc>
        <w:tc>
          <w:tcPr>
            <w:tcW w:w="532" w:type="dxa"/>
            <w:textDirection w:val="btLr"/>
          </w:tcPr>
          <w:p w14:paraId="35445D73" w14:textId="77777777" w:rsidR="00380A67" w:rsidRPr="00913B2B" w:rsidRDefault="00380A67" w:rsidP="00925E36">
            <w:pPr>
              <w:spacing w:after="100" w:afterAutospacing="1"/>
              <w:rPr>
                <w:i/>
                <w:sz w:val="18"/>
                <w:szCs w:val="18"/>
              </w:rPr>
            </w:pPr>
          </w:p>
        </w:tc>
        <w:tc>
          <w:tcPr>
            <w:tcW w:w="537" w:type="dxa"/>
            <w:textDirection w:val="btLr"/>
          </w:tcPr>
          <w:p w14:paraId="1AC1D361" w14:textId="77777777" w:rsidR="00380A67" w:rsidRPr="00913B2B" w:rsidRDefault="00380A67" w:rsidP="00925E36">
            <w:pPr>
              <w:spacing w:after="100" w:afterAutospacing="1"/>
              <w:rPr>
                <w:i/>
                <w:sz w:val="18"/>
                <w:szCs w:val="18"/>
              </w:rPr>
            </w:pPr>
          </w:p>
        </w:tc>
        <w:tc>
          <w:tcPr>
            <w:tcW w:w="2528" w:type="dxa"/>
          </w:tcPr>
          <w:p w14:paraId="18D6F879" w14:textId="77777777" w:rsidR="00380A67" w:rsidRPr="00913B2B" w:rsidRDefault="00380A67" w:rsidP="00925E36">
            <w:pPr>
              <w:spacing w:after="100" w:afterAutospacing="1"/>
              <w:rPr>
                <w:i/>
                <w:sz w:val="18"/>
                <w:szCs w:val="18"/>
              </w:rPr>
            </w:pPr>
          </w:p>
        </w:tc>
      </w:tr>
      <w:tr w:rsidR="00380A67" w:rsidRPr="00913B2B" w14:paraId="5809BF70" w14:textId="77777777" w:rsidTr="00925E36">
        <w:trPr>
          <w:gridAfter w:val="1"/>
          <w:wAfter w:w="22" w:type="dxa"/>
          <w:cantSplit/>
          <w:trHeight w:val="1144"/>
        </w:trPr>
        <w:tc>
          <w:tcPr>
            <w:tcW w:w="540" w:type="dxa"/>
          </w:tcPr>
          <w:p w14:paraId="47650645" w14:textId="77777777" w:rsidR="00380A67" w:rsidRPr="00913B2B" w:rsidRDefault="00380A67" w:rsidP="00925E36">
            <w:pPr>
              <w:spacing w:after="100" w:afterAutospacing="1"/>
              <w:rPr>
                <w:sz w:val="18"/>
                <w:szCs w:val="18"/>
              </w:rPr>
            </w:pPr>
          </w:p>
        </w:tc>
        <w:tc>
          <w:tcPr>
            <w:tcW w:w="1054" w:type="dxa"/>
            <w:gridSpan w:val="2"/>
          </w:tcPr>
          <w:p w14:paraId="09AE6E58"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03CBE151" w14:textId="77777777" w:rsidR="00380A67" w:rsidRPr="00913B2B" w:rsidRDefault="00380A67" w:rsidP="00925E36">
            <w:pPr>
              <w:spacing w:after="100" w:afterAutospacing="1"/>
              <w:rPr>
                <w:i/>
                <w:sz w:val="18"/>
                <w:szCs w:val="18"/>
              </w:rPr>
            </w:pPr>
            <w:r w:rsidRPr="00913B2B">
              <w:rPr>
                <w:i/>
                <w:sz w:val="18"/>
                <w:szCs w:val="18"/>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p w14:paraId="3F8F8E82" w14:textId="77777777" w:rsidR="00380A67" w:rsidRPr="00913B2B" w:rsidRDefault="00380A67" w:rsidP="00925E36">
            <w:pPr>
              <w:spacing w:after="100" w:afterAutospacing="1"/>
              <w:rPr>
                <w:i/>
                <w:sz w:val="18"/>
                <w:szCs w:val="18"/>
                <w:lang w:val="en-US"/>
              </w:rPr>
            </w:pPr>
            <w:r w:rsidRPr="00913B2B">
              <w:rPr>
                <w:i/>
                <w:sz w:val="18"/>
                <w:szCs w:val="18"/>
              </w:rPr>
              <w:t>КЦСР 07201</w:t>
            </w:r>
            <w:r w:rsidRPr="00913B2B">
              <w:rPr>
                <w:i/>
                <w:sz w:val="18"/>
                <w:szCs w:val="18"/>
                <w:lang w:val="en-US"/>
              </w:rPr>
              <w:t>S1630</w:t>
            </w:r>
          </w:p>
        </w:tc>
        <w:tc>
          <w:tcPr>
            <w:tcW w:w="797" w:type="dxa"/>
          </w:tcPr>
          <w:p w14:paraId="015ADFE8"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164C701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D760884"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431783A"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8DDF0B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5699CE6"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6FB50D20"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0FC5824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2723CF29" w14:textId="77777777" w:rsidR="00380A67" w:rsidRPr="00913B2B" w:rsidRDefault="00380A67" w:rsidP="00925E36">
            <w:pPr>
              <w:spacing w:after="100" w:afterAutospacing="1"/>
              <w:rPr>
                <w:i/>
                <w:sz w:val="18"/>
                <w:szCs w:val="18"/>
              </w:rPr>
            </w:pPr>
            <w:r w:rsidRPr="00913B2B">
              <w:rPr>
                <w:i/>
                <w:sz w:val="18"/>
                <w:szCs w:val="18"/>
              </w:rPr>
              <w:t>3125,1</w:t>
            </w:r>
          </w:p>
        </w:tc>
        <w:tc>
          <w:tcPr>
            <w:tcW w:w="532" w:type="dxa"/>
            <w:textDirection w:val="btLr"/>
          </w:tcPr>
          <w:p w14:paraId="23CF2AEB" w14:textId="77777777" w:rsidR="00380A67" w:rsidRPr="00913B2B" w:rsidRDefault="00380A67" w:rsidP="00925E36">
            <w:pPr>
              <w:spacing w:after="100" w:afterAutospacing="1"/>
              <w:rPr>
                <w:i/>
                <w:sz w:val="18"/>
                <w:szCs w:val="18"/>
              </w:rPr>
            </w:pPr>
            <w:r w:rsidRPr="00913B2B">
              <w:rPr>
                <w:i/>
                <w:sz w:val="18"/>
                <w:szCs w:val="18"/>
              </w:rPr>
              <w:t>1041,7</w:t>
            </w:r>
          </w:p>
        </w:tc>
        <w:tc>
          <w:tcPr>
            <w:tcW w:w="399" w:type="dxa"/>
            <w:textDirection w:val="btLr"/>
          </w:tcPr>
          <w:p w14:paraId="5DAE36BC" w14:textId="77777777" w:rsidR="00380A67" w:rsidRPr="00913B2B" w:rsidRDefault="00380A67" w:rsidP="00925E36">
            <w:pPr>
              <w:spacing w:after="100" w:afterAutospacing="1"/>
              <w:rPr>
                <w:i/>
                <w:sz w:val="18"/>
                <w:szCs w:val="18"/>
              </w:rPr>
            </w:pPr>
            <w:r w:rsidRPr="00913B2B">
              <w:rPr>
                <w:i/>
                <w:sz w:val="18"/>
                <w:szCs w:val="18"/>
              </w:rPr>
              <w:t>1041,7</w:t>
            </w:r>
          </w:p>
        </w:tc>
        <w:tc>
          <w:tcPr>
            <w:tcW w:w="532" w:type="dxa"/>
            <w:textDirection w:val="btLr"/>
          </w:tcPr>
          <w:p w14:paraId="7F76C16E" w14:textId="77777777" w:rsidR="00380A67" w:rsidRPr="00913B2B" w:rsidRDefault="00380A67" w:rsidP="00925E36">
            <w:pPr>
              <w:spacing w:after="100" w:afterAutospacing="1"/>
              <w:rPr>
                <w:i/>
                <w:sz w:val="18"/>
                <w:szCs w:val="18"/>
              </w:rPr>
            </w:pPr>
            <w:r w:rsidRPr="00913B2B">
              <w:rPr>
                <w:i/>
                <w:sz w:val="18"/>
                <w:szCs w:val="18"/>
              </w:rPr>
              <w:t>1041,7</w:t>
            </w:r>
          </w:p>
        </w:tc>
        <w:tc>
          <w:tcPr>
            <w:tcW w:w="532" w:type="dxa"/>
            <w:textDirection w:val="btLr"/>
          </w:tcPr>
          <w:p w14:paraId="09E791D3" w14:textId="77777777" w:rsidR="00380A67" w:rsidRPr="00913B2B" w:rsidRDefault="00380A67" w:rsidP="00925E36">
            <w:pPr>
              <w:spacing w:after="100" w:afterAutospacing="1"/>
              <w:rPr>
                <w:i/>
                <w:sz w:val="18"/>
                <w:szCs w:val="18"/>
              </w:rPr>
            </w:pPr>
          </w:p>
        </w:tc>
        <w:tc>
          <w:tcPr>
            <w:tcW w:w="537" w:type="dxa"/>
            <w:textDirection w:val="btLr"/>
          </w:tcPr>
          <w:p w14:paraId="13D1FEAE" w14:textId="77777777" w:rsidR="00380A67" w:rsidRPr="00913B2B" w:rsidRDefault="00380A67" w:rsidP="00925E36">
            <w:pPr>
              <w:spacing w:after="100" w:afterAutospacing="1"/>
              <w:rPr>
                <w:i/>
                <w:sz w:val="18"/>
                <w:szCs w:val="18"/>
              </w:rPr>
            </w:pPr>
          </w:p>
        </w:tc>
        <w:tc>
          <w:tcPr>
            <w:tcW w:w="2528" w:type="dxa"/>
          </w:tcPr>
          <w:p w14:paraId="7A24276F" w14:textId="77777777" w:rsidR="00380A67" w:rsidRPr="00913B2B" w:rsidRDefault="00380A67" w:rsidP="00925E36">
            <w:pPr>
              <w:spacing w:after="100" w:afterAutospacing="1"/>
              <w:rPr>
                <w:i/>
                <w:sz w:val="18"/>
                <w:szCs w:val="18"/>
              </w:rPr>
            </w:pPr>
          </w:p>
        </w:tc>
      </w:tr>
      <w:tr w:rsidR="00380A67" w:rsidRPr="00913B2B" w14:paraId="55E90A1C" w14:textId="77777777" w:rsidTr="00925E36">
        <w:trPr>
          <w:gridAfter w:val="1"/>
          <w:wAfter w:w="22" w:type="dxa"/>
          <w:cantSplit/>
          <w:trHeight w:val="335"/>
        </w:trPr>
        <w:tc>
          <w:tcPr>
            <w:tcW w:w="540" w:type="dxa"/>
          </w:tcPr>
          <w:p w14:paraId="09021E1B" w14:textId="77777777" w:rsidR="00380A67" w:rsidRPr="00913B2B" w:rsidRDefault="00380A67" w:rsidP="00925E36">
            <w:pPr>
              <w:spacing w:after="100" w:afterAutospacing="1"/>
              <w:rPr>
                <w:sz w:val="18"/>
                <w:szCs w:val="18"/>
              </w:rPr>
            </w:pPr>
          </w:p>
        </w:tc>
        <w:tc>
          <w:tcPr>
            <w:tcW w:w="1054" w:type="dxa"/>
            <w:gridSpan w:val="2"/>
          </w:tcPr>
          <w:p w14:paraId="3149B34C"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73703B01" w14:textId="77777777" w:rsidR="00380A67" w:rsidRPr="00913B2B" w:rsidRDefault="00380A67" w:rsidP="00925E36">
            <w:pPr>
              <w:spacing w:after="100" w:afterAutospacing="1"/>
              <w:rPr>
                <w:i/>
                <w:sz w:val="18"/>
                <w:szCs w:val="18"/>
              </w:rPr>
            </w:pPr>
            <w:r w:rsidRPr="00913B2B">
              <w:rPr>
                <w:i/>
                <w:sz w:val="18"/>
                <w:szCs w:val="18"/>
              </w:rPr>
              <w:t>Проведение комплексных кадастровых работ</w:t>
            </w:r>
          </w:p>
        </w:tc>
        <w:tc>
          <w:tcPr>
            <w:tcW w:w="797" w:type="dxa"/>
          </w:tcPr>
          <w:p w14:paraId="339491BF"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5A813F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C11F04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73C751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564D955"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8F273E3"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1854956C"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7FF50E6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77373C4B" w14:textId="77777777" w:rsidR="00380A67" w:rsidRPr="00913B2B" w:rsidRDefault="00380A67" w:rsidP="00925E36">
            <w:pPr>
              <w:spacing w:after="100" w:afterAutospacing="1"/>
              <w:rPr>
                <w:i/>
                <w:sz w:val="18"/>
                <w:szCs w:val="18"/>
              </w:rPr>
            </w:pPr>
          </w:p>
        </w:tc>
        <w:tc>
          <w:tcPr>
            <w:tcW w:w="532" w:type="dxa"/>
            <w:textDirection w:val="btLr"/>
          </w:tcPr>
          <w:p w14:paraId="1D10FB37" w14:textId="77777777" w:rsidR="00380A67" w:rsidRPr="00913B2B" w:rsidRDefault="00380A67" w:rsidP="00925E36">
            <w:pPr>
              <w:spacing w:after="100" w:afterAutospacing="1"/>
              <w:rPr>
                <w:i/>
                <w:sz w:val="18"/>
                <w:szCs w:val="18"/>
              </w:rPr>
            </w:pPr>
          </w:p>
        </w:tc>
        <w:tc>
          <w:tcPr>
            <w:tcW w:w="399" w:type="dxa"/>
            <w:textDirection w:val="btLr"/>
          </w:tcPr>
          <w:p w14:paraId="2F822B19" w14:textId="77777777" w:rsidR="00380A67" w:rsidRPr="00913B2B" w:rsidRDefault="00380A67" w:rsidP="00925E36">
            <w:pPr>
              <w:spacing w:after="100" w:afterAutospacing="1"/>
              <w:rPr>
                <w:i/>
                <w:sz w:val="18"/>
                <w:szCs w:val="18"/>
              </w:rPr>
            </w:pPr>
          </w:p>
        </w:tc>
        <w:tc>
          <w:tcPr>
            <w:tcW w:w="532" w:type="dxa"/>
            <w:textDirection w:val="btLr"/>
          </w:tcPr>
          <w:p w14:paraId="2FBC27D0" w14:textId="77777777" w:rsidR="00380A67" w:rsidRPr="00913B2B" w:rsidRDefault="00380A67" w:rsidP="00925E36">
            <w:pPr>
              <w:spacing w:after="100" w:afterAutospacing="1"/>
              <w:rPr>
                <w:i/>
                <w:sz w:val="18"/>
                <w:szCs w:val="18"/>
              </w:rPr>
            </w:pPr>
          </w:p>
        </w:tc>
        <w:tc>
          <w:tcPr>
            <w:tcW w:w="532" w:type="dxa"/>
            <w:textDirection w:val="btLr"/>
          </w:tcPr>
          <w:p w14:paraId="60502636" w14:textId="77777777" w:rsidR="00380A67" w:rsidRPr="00913B2B" w:rsidRDefault="00380A67" w:rsidP="00925E36">
            <w:pPr>
              <w:spacing w:after="100" w:afterAutospacing="1"/>
              <w:rPr>
                <w:i/>
                <w:sz w:val="18"/>
                <w:szCs w:val="18"/>
              </w:rPr>
            </w:pPr>
          </w:p>
        </w:tc>
        <w:tc>
          <w:tcPr>
            <w:tcW w:w="537" w:type="dxa"/>
            <w:textDirection w:val="btLr"/>
          </w:tcPr>
          <w:p w14:paraId="7DD6C2AD" w14:textId="77777777" w:rsidR="00380A67" w:rsidRPr="00913B2B" w:rsidRDefault="00380A67" w:rsidP="00925E36">
            <w:pPr>
              <w:spacing w:after="100" w:afterAutospacing="1"/>
              <w:rPr>
                <w:i/>
                <w:sz w:val="18"/>
                <w:szCs w:val="18"/>
              </w:rPr>
            </w:pPr>
          </w:p>
        </w:tc>
        <w:tc>
          <w:tcPr>
            <w:tcW w:w="2528" w:type="dxa"/>
          </w:tcPr>
          <w:p w14:paraId="32F7579E" w14:textId="77777777" w:rsidR="00380A67" w:rsidRPr="00913B2B" w:rsidRDefault="00380A67" w:rsidP="00925E36">
            <w:pPr>
              <w:spacing w:after="100" w:afterAutospacing="1"/>
              <w:rPr>
                <w:i/>
                <w:sz w:val="18"/>
                <w:szCs w:val="18"/>
              </w:rPr>
            </w:pPr>
          </w:p>
        </w:tc>
      </w:tr>
      <w:tr w:rsidR="00380A67" w:rsidRPr="00913B2B" w14:paraId="7B86DAEA" w14:textId="77777777" w:rsidTr="00925E36">
        <w:trPr>
          <w:gridAfter w:val="1"/>
          <w:wAfter w:w="22" w:type="dxa"/>
          <w:cantSplit/>
          <w:trHeight w:val="539"/>
        </w:trPr>
        <w:tc>
          <w:tcPr>
            <w:tcW w:w="540" w:type="dxa"/>
          </w:tcPr>
          <w:p w14:paraId="6835B979" w14:textId="77777777" w:rsidR="00380A67" w:rsidRPr="00913B2B" w:rsidRDefault="00380A67" w:rsidP="00925E36">
            <w:pPr>
              <w:spacing w:after="100" w:afterAutospacing="1"/>
              <w:rPr>
                <w:sz w:val="18"/>
                <w:szCs w:val="18"/>
              </w:rPr>
            </w:pPr>
          </w:p>
        </w:tc>
        <w:tc>
          <w:tcPr>
            <w:tcW w:w="1054" w:type="dxa"/>
            <w:gridSpan w:val="2"/>
          </w:tcPr>
          <w:p w14:paraId="701946F9"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14C4AD81" w14:textId="77777777" w:rsidR="00380A67" w:rsidRPr="00913B2B" w:rsidRDefault="00380A67" w:rsidP="00925E36">
            <w:pPr>
              <w:spacing w:after="100" w:afterAutospacing="1"/>
              <w:rPr>
                <w:i/>
                <w:sz w:val="18"/>
                <w:szCs w:val="18"/>
              </w:rPr>
            </w:pPr>
            <w:r w:rsidRPr="00913B2B">
              <w:rPr>
                <w:i/>
                <w:sz w:val="18"/>
                <w:szCs w:val="18"/>
              </w:rPr>
              <w:t>Подготовка проектов межевания земельных участков и на проведение кадастровых работ</w:t>
            </w:r>
          </w:p>
        </w:tc>
        <w:tc>
          <w:tcPr>
            <w:tcW w:w="797" w:type="dxa"/>
          </w:tcPr>
          <w:p w14:paraId="5840E8D5"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4D310B5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6D8D123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801EE9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5D2A68A0"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EFC9931"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B8DC92F"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096C0ED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1182A7ED" w14:textId="77777777" w:rsidR="00380A67" w:rsidRPr="00913B2B" w:rsidRDefault="00380A67" w:rsidP="00925E36">
            <w:pPr>
              <w:spacing w:after="100" w:afterAutospacing="1"/>
              <w:rPr>
                <w:i/>
                <w:sz w:val="18"/>
                <w:szCs w:val="18"/>
              </w:rPr>
            </w:pPr>
          </w:p>
        </w:tc>
        <w:tc>
          <w:tcPr>
            <w:tcW w:w="532" w:type="dxa"/>
            <w:textDirection w:val="btLr"/>
          </w:tcPr>
          <w:p w14:paraId="5C70E3B2" w14:textId="77777777" w:rsidR="00380A67" w:rsidRPr="00913B2B" w:rsidRDefault="00380A67" w:rsidP="00925E36">
            <w:pPr>
              <w:spacing w:after="100" w:afterAutospacing="1"/>
              <w:rPr>
                <w:i/>
                <w:sz w:val="18"/>
                <w:szCs w:val="18"/>
              </w:rPr>
            </w:pPr>
          </w:p>
        </w:tc>
        <w:tc>
          <w:tcPr>
            <w:tcW w:w="399" w:type="dxa"/>
            <w:textDirection w:val="btLr"/>
          </w:tcPr>
          <w:p w14:paraId="71DC1122" w14:textId="77777777" w:rsidR="00380A67" w:rsidRPr="00913B2B" w:rsidRDefault="00380A67" w:rsidP="00925E36">
            <w:pPr>
              <w:spacing w:after="100" w:afterAutospacing="1"/>
              <w:rPr>
                <w:i/>
                <w:sz w:val="18"/>
                <w:szCs w:val="18"/>
              </w:rPr>
            </w:pPr>
          </w:p>
        </w:tc>
        <w:tc>
          <w:tcPr>
            <w:tcW w:w="532" w:type="dxa"/>
            <w:textDirection w:val="btLr"/>
          </w:tcPr>
          <w:p w14:paraId="228A2DA7" w14:textId="77777777" w:rsidR="00380A67" w:rsidRPr="00913B2B" w:rsidRDefault="00380A67" w:rsidP="00925E36">
            <w:pPr>
              <w:spacing w:after="100" w:afterAutospacing="1"/>
              <w:rPr>
                <w:i/>
                <w:sz w:val="18"/>
                <w:szCs w:val="18"/>
              </w:rPr>
            </w:pPr>
          </w:p>
        </w:tc>
        <w:tc>
          <w:tcPr>
            <w:tcW w:w="532" w:type="dxa"/>
            <w:textDirection w:val="btLr"/>
          </w:tcPr>
          <w:p w14:paraId="2A063384" w14:textId="77777777" w:rsidR="00380A67" w:rsidRPr="00913B2B" w:rsidRDefault="00380A67" w:rsidP="00925E36">
            <w:pPr>
              <w:spacing w:after="100" w:afterAutospacing="1"/>
              <w:rPr>
                <w:i/>
                <w:sz w:val="18"/>
                <w:szCs w:val="18"/>
              </w:rPr>
            </w:pPr>
          </w:p>
        </w:tc>
        <w:tc>
          <w:tcPr>
            <w:tcW w:w="537" w:type="dxa"/>
            <w:textDirection w:val="btLr"/>
          </w:tcPr>
          <w:p w14:paraId="4AF30C3E" w14:textId="77777777" w:rsidR="00380A67" w:rsidRPr="00913B2B" w:rsidRDefault="00380A67" w:rsidP="00925E36">
            <w:pPr>
              <w:spacing w:after="100" w:afterAutospacing="1"/>
              <w:rPr>
                <w:i/>
                <w:sz w:val="18"/>
                <w:szCs w:val="18"/>
              </w:rPr>
            </w:pPr>
          </w:p>
        </w:tc>
        <w:tc>
          <w:tcPr>
            <w:tcW w:w="2528" w:type="dxa"/>
          </w:tcPr>
          <w:p w14:paraId="692996B0" w14:textId="77777777" w:rsidR="00380A67" w:rsidRPr="00913B2B" w:rsidRDefault="00380A67" w:rsidP="00925E36">
            <w:pPr>
              <w:spacing w:after="100" w:afterAutospacing="1"/>
              <w:rPr>
                <w:i/>
                <w:sz w:val="18"/>
                <w:szCs w:val="18"/>
              </w:rPr>
            </w:pPr>
          </w:p>
        </w:tc>
      </w:tr>
      <w:tr w:rsidR="00380A67" w:rsidRPr="00913B2B" w14:paraId="03781D1E" w14:textId="77777777" w:rsidTr="00925E36">
        <w:trPr>
          <w:gridAfter w:val="1"/>
          <w:wAfter w:w="22" w:type="dxa"/>
          <w:cantSplit/>
          <w:trHeight w:val="533"/>
        </w:trPr>
        <w:tc>
          <w:tcPr>
            <w:tcW w:w="540" w:type="dxa"/>
          </w:tcPr>
          <w:p w14:paraId="7F89424F" w14:textId="77777777" w:rsidR="00380A67" w:rsidRPr="00913B2B" w:rsidRDefault="00380A67" w:rsidP="00925E36">
            <w:pPr>
              <w:spacing w:after="100" w:afterAutospacing="1"/>
              <w:rPr>
                <w:sz w:val="18"/>
                <w:szCs w:val="18"/>
              </w:rPr>
            </w:pPr>
          </w:p>
        </w:tc>
        <w:tc>
          <w:tcPr>
            <w:tcW w:w="1054" w:type="dxa"/>
            <w:gridSpan w:val="2"/>
          </w:tcPr>
          <w:p w14:paraId="4FC1C1EA"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57391987" w14:textId="77777777" w:rsidR="00380A67" w:rsidRPr="00913B2B" w:rsidRDefault="00380A67" w:rsidP="00925E36">
            <w:pPr>
              <w:spacing w:after="100" w:afterAutospacing="1"/>
              <w:rPr>
                <w:i/>
                <w:sz w:val="18"/>
                <w:szCs w:val="18"/>
              </w:rPr>
            </w:pPr>
            <w:r w:rsidRPr="00913B2B">
              <w:rPr>
                <w:i/>
                <w:sz w:val="18"/>
                <w:szCs w:val="18"/>
              </w:rPr>
              <w:t>Субсидия на подготовку межевания земельных участков и на проведение комплексных кадастровых работ</w:t>
            </w:r>
          </w:p>
        </w:tc>
        <w:tc>
          <w:tcPr>
            <w:tcW w:w="797" w:type="dxa"/>
          </w:tcPr>
          <w:p w14:paraId="449542FC"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2D378973"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6A0DAB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3F290F1"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BAF42D2"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DA340E3"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7AFD330E"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5E9CA42F"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3A5381E8" w14:textId="77777777" w:rsidR="00380A67" w:rsidRPr="00913B2B" w:rsidRDefault="00380A67" w:rsidP="00925E36">
            <w:pPr>
              <w:spacing w:after="100" w:afterAutospacing="1"/>
              <w:rPr>
                <w:i/>
                <w:sz w:val="18"/>
                <w:szCs w:val="18"/>
              </w:rPr>
            </w:pPr>
          </w:p>
        </w:tc>
        <w:tc>
          <w:tcPr>
            <w:tcW w:w="532" w:type="dxa"/>
            <w:textDirection w:val="btLr"/>
          </w:tcPr>
          <w:p w14:paraId="30AB6B29" w14:textId="77777777" w:rsidR="00380A67" w:rsidRPr="00913B2B" w:rsidRDefault="00380A67" w:rsidP="00925E36">
            <w:pPr>
              <w:spacing w:after="100" w:afterAutospacing="1"/>
              <w:rPr>
                <w:i/>
                <w:sz w:val="18"/>
                <w:szCs w:val="18"/>
              </w:rPr>
            </w:pPr>
          </w:p>
        </w:tc>
        <w:tc>
          <w:tcPr>
            <w:tcW w:w="399" w:type="dxa"/>
            <w:textDirection w:val="btLr"/>
          </w:tcPr>
          <w:p w14:paraId="3B3AE17B" w14:textId="77777777" w:rsidR="00380A67" w:rsidRPr="00913B2B" w:rsidRDefault="00380A67" w:rsidP="00925E36">
            <w:pPr>
              <w:spacing w:after="100" w:afterAutospacing="1"/>
              <w:rPr>
                <w:i/>
                <w:sz w:val="18"/>
                <w:szCs w:val="18"/>
              </w:rPr>
            </w:pPr>
          </w:p>
        </w:tc>
        <w:tc>
          <w:tcPr>
            <w:tcW w:w="532" w:type="dxa"/>
            <w:textDirection w:val="btLr"/>
          </w:tcPr>
          <w:p w14:paraId="5CE90080" w14:textId="77777777" w:rsidR="00380A67" w:rsidRPr="00913B2B" w:rsidRDefault="00380A67" w:rsidP="00925E36">
            <w:pPr>
              <w:spacing w:after="100" w:afterAutospacing="1"/>
              <w:rPr>
                <w:i/>
                <w:sz w:val="18"/>
                <w:szCs w:val="18"/>
              </w:rPr>
            </w:pPr>
          </w:p>
        </w:tc>
        <w:tc>
          <w:tcPr>
            <w:tcW w:w="532" w:type="dxa"/>
            <w:textDirection w:val="btLr"/>
          </w:tcPr>
          <w:p w14:paraId="71C52003" w14:textId="77777777" w:rsidR="00380A67" w:rsidRPr="00913B2B" w:rsidRDefault="00380A67" w:rsidP="00925E36">
            <w:pPr>
              <w:spacing w:after="100" w:afterAutospacing="1"/>
              <w:rPr>
                <w:i/>
                <w:sz w:val="18"/>
                <w:szCs w:val="18"/>
              </w:rPr>
            </w:pPr>
          </w:p>
        </w:tc>
        <w:tc>
          <w:tcPr>
            <w:tcW w:w="537" w:type="dxa"/>
            <w:textDirection w:val="btLr"/>
          </w:tcPr>
          <w:p w14:paraId="326A1A69" w14:textId="77777777" w:rsidR="00380A67" w:rsidRPr="00913B2B" w:rsidRDefault="00380A67" w:rsidP="00925E36">
            <w:pPr>
              <w:spacing w:after="100" w:afterAutospacing="1"/>
              <w:rPr>
                <w:i/>
                <w:sz w:val="18"/>
                <w:szCs w:val="18"/>
              </w:rPr>
            </w:pPr>
          </w:p>
        </w:tc>
        <w:tc>
          <w:tcPr>
            <w:tcW w:w="2528" w:type="dxa"/>
          </w:tcPr>
          <w:p w14:paraId="2B8409C9" w14:textId="77777777" w:rsidR="00380A67" w:rsidRPr="00913B2B" w:rsidRDefault="00380A67" w:rsidP="00925E36">
            <w:pPr>
              <w:spacing w:after="100" w:afterAutospacing="1"/>
              <w:rPr>
                <w:i/>
                <w:sz w:val="18"/>
                <w:szCs w:val="18"/>
              </w:rPr>
            </w:pPr>
          </w:p>
        </w:tc>
      </w:tr>
      <w:tr w:rsidR="00380A67" w:rsidRPr="00913B2B" w14:paraId="16029596" w14:textId="77777777" w:rsidTr="00925E36">
        <w:trPr>
          <w:gridAfter w:val="1"/>
          <w:wAfter w:w="22" w:type="dxa"/>
          <w:cantSplit/>
          <w:trHeight w:val="1144"/>
        </w:trPr>
        <w:tc>
          <w:tcPr>
            <w:tcW w:w="540" w:type="dxa"/>
          </w:tcPr>
          <w:p w14:paraId="3201CB1C" w14:textId="77777777" w:rsidR="00380A67" w:rsidRPr="00913B2B" w:rsidRDefault="00380A67" w:rsidP="00925E36">
            <w:pPr>
              <w:spacing w:after="100" w:afterAutospacing="1"/>
              <w:rPr>
                <w:b/>
                <w:sz w:val="18"/>
                <w:szCs w:val="18"/>
              </w:rPr>
            </w:pPr>
            <w:r w:rsidRPr="00913B2B">
              <w:rPr>
                <w:b/>
                <w:sz w:val="18"/>
                <w:szCs w:val="18"/>
              </w:rPr>
              <w:t>2.4</w:t>
            </w:r>
          </w:p>
        </w:tc>
        <w:tc>
          <w:tcPr>
            <w:tcW w:w="1054" w:type="dxa"/>
            <w:gridSpan w:val="2"/>
          </w:tcPr>
          <w:p w14:paraId="09D9C864" w14:textId="77777777" w:rsidR="00380A67" w:rsidRPr="00913B2B" w:rsidRDefault="00380A67" w:rsidP="00925E36">
            <w:pPr>
              <w:spacing w:after="100" w:afterAutospacing="1"/>
              <w:rPr>
                <w:b/>
                <w:sz w:val="18"/>
                <w:szCs w:val="18"/>
              </w:rPr>
            </w:pPr>
            <w:r w:rsidRPr="00913B2B">
              <w:rPr>
                <w:b/>
                <w:sz w:val="18"/>
                <w:szCs w:val="18"/>
              </w:rPr>
              <w:t>Задача 4</w:t>
            </w:r>
          </w:p>
        </w:tc>
        <w:tc>
          <w:tcPr>
            <w:tcW w:w="2796" w:type="dxa"/>
            <w:gridSpan w:val="2"/>
          </w:tcPr>
          <w:p w14:paraId="02E9684B" w14:textId="77777777" w:rsidR="00380A67" w:rsidRPr="00913B2B" w:rsidRDefault="00380A67" w:rsidP="00925E36">
            <w:pPr>
              <w:spacing w:after="100" w:afterAutospacing="1"/>
              <w:rPr>
                <w:b/>
                <w:sz w:val="18"/>
                <w:szCs w:val="18"/>
              </w:rPr>
            </w:pPr>
            <w:r w:rsidRPr="00913B2B">
              <w:rPr>
                <w:b/>
                <w:sz w:val="18"/>
                <w:szCs w:val="18"/>
              </w:rPr>
              <w:t>Повышение эффективности управления муниципальным имуществом при отчуждении в коммерческий оборот. Организация процесса приватизации.</w:t>
            </w:r>
          </w:p>
        </w:tc>
        <w:tc>
          <w:tcPr>
            <w:tcW w:w="797" w:type="dxa"/>
          </w:tcPr>
          <w:p w14:paraId="4F52AF0E" w14:textId="77777777" w:rsidR="00380A67" w:rsidRPr="00913B2B" w:rsidRDefault="00380A67" w:rsidP="00925E36">
            <w:pPr>
              <w:spacing w:after="100" w:afterAutospacing="1"/>
              <w:rPr>
                <w:b/>
                <w:sz w:val="18"/>
                <w:szCs w:val="18"/>
              </w:rPr>
            </w:pPr>
            <w:r w:rsidRPr="00913B2B">
              <w:rPr>
                <w:b/>
                <w:i/>
                <w:sz w:val="18"/>
                <w:szCs w:val="18"/>
              </w:rPr>
              <w:t>Условная единица</w:t>
            </w:r>
          </w:p>
        </w:tc>
        <w:tc>
          <w:tcPr>
            <w:tcW w:w="798" w:type="dxa"/>
          </w:tcPr>
          <w:p w14:paraId="32129391"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0DB3E63D"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49946D5A"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5E340291" w14:textId="77777777" w:rsidR="00380A67" w:rsidRPr="00913B2B" w:rsidRDefault="00380A67" w:rsidP="00925E36">
            <w:pPr>
              <w:spacing w:after="100" w:afterAutospacing="1"/>
              <w:rPr>
                <w:b/>
                <w:sz w:val="18"/>
                <w:szCs w:val="18"/>
              </w:rPr>
            </w:pPr>
            <w:r w:rsidRPr="00913B2B">
              <w:rPr>
                <w:b/>
                <w:sz w:val="18"/>
                <w:szCs w:val="18"/>
              </w:rPr>
              <w:t>1</w:t>
            </w:r>
          </w:p>
        </w:tc>
        <w:tc>
          <w:tcPr>
            <w:tcW w:w="532" w:type="dxa"/>
          </w:tcPr>
          <w:p w14:paraId="0C534B99" w14:textId="77777777" w:rsidR="00380A67" w:rsidRPr="00913B2B" w:rsidRDefault="00380A67" w:rsidP="00925E36">
            <w:pPr>
              <w:spacing w:after="100" w:afterAutospacing="1"/>
              <w:rPr>
                <w:b/>
                <w:sz w:val="18"/>
                <w:szCs w:val="18"/>
              </w:rPr>
            </w:pPr>
            <w:r w:rsidRPr="00913B2B">
              <w:rPr>
                <w:b/>
                <w:sz w:val="18"/>
                <w:szCs w:val="18"/>
              </w:rPr>
              <w:t>1</w:t>
            </w:r>
          </w:p>
        </w:tc>
        <w:tc>
          <w:tcPr>
            <w:tcW w:w="536" w:type="dxa"/>
          </w:tcPr>
          <w:p w14:paraId="7287D4AA" w14:textId="77777777" w:rsidR="00380A67" w:rsidRPr="00913B2B" w:rsidRDefault="00380A67" w:rsidP="00925E36">
            <w:pPr>
              <w:spacing w:after="100" w:afterAutospacing="1"/>
              <w:rPr>
                <w:b/>
                <w:sz w:val="18"/>
                <w:szCs w:val="18"/>
              </w:rPr>
            </w:pPr>
            <w:r w:rsidRPr="00913B2B">
              <w:rPr>
                <w:b/>
                <w:sz w:val="18"/>
                <w:szCs w:val="18"/>
              </w:rPr>
              <w:t>1</w:t>
            </w:r>
          </w:p>
        </w:tc>
        <w:tc>
          <w:tcPr>
            <w:tcW w:w="934" w:type="dxa"/>
          </w:tcPr>
          <w:p w14:paraId="5FF684C7" w14:textId="77777777" w:rsidR="00380A67" w:rsidRPr="00913B2B" w:rsidRDefault="00380A67" w:rsidP="00925E36">
            <w:pPr>
              <w:spacing w:after="100" w:afterAutospacing="1"/>
              <w:rPr>
                <w:b/>
                <w:sz w:val="18"/>
                <w:szCs w:val="18"/>
              </w:rPr>
            </w:pPr>
            <w:r w:rsidRPr="00913B2B">
              <w:rPr>
                <w:b/>
                <w:sz w:val="18"/>
                <w:szCs w:val="18"/>
              </w:rPr>
              <w:t>0</w:t>
            </w:r>
          </w:p>
        </w:tc>
        <w:tc>
          <w:tcPr>
            <w:tcW w:w="532" w:type="dxa"/>
            <w:textDirection w:val="btLr"/>
          </w:tcPr>
          <w:p w14:paraId="0F50AC6C" w14:textId="77777777" w:rsidR="00380A67" w:rsidRPr="00913B2B" w:rsidRDefault="00380A67" w:rsidP="00925E36">
            <w:pPr>
              <w:spacing w:after="100" w:afterAutospacing="1"/>
              <w:rPr>
                <w:b/>
                <w:sz w:val="18"/>
                <w:szCs w:val="18"/>
              </w:rPr>
            </w:pPr>
          </w:p>
        </w:tc>
        <w:tc>
          <w:tcPr>
            <w:tcW w:w="532" w:type="dxa"/>
            <w:textDirection w:val="btLr"/>
          </w:tcPr>
          <w:p w14:paraId="24F374D1" w14:textId="77777777" w:rsidR="00380A67" w:rsidRPr="00913B2B" w:rsidRDefault="00380A67" w:rsidP="00925E36">
            <w:pPr>
              <w:spacing w:after="100" w:afterAutospacing="1"/>
              <w:rPr>
                <w:b/>
                <w:sz w:val="18"/>
                <w:szCs w:val="18"/>
              </w:rPr>
            </w:pPr>
          </w:p>
        </w:tc>
        <w:tc>
          <w:tcPr>
            <w:tcW w:w="399" w:type="dxa"/>
            <w:textDirection w:val="btLr"/>
          </w:tcPr>
          <w:p w14:paraId="2AD537A4" w14:textId="77777777" w:rsidR="00380A67" w:rsidRPr="00913B2B" w:rsidRDefault="00380A67" w:rsidP="00925E36">
            <w:pPr>
              <w:spacing w:after="100" w:afterAutospacing="1"/>
              <w:rPr>
                <w:b/>
                <w:sz w:val="18"/>
                <w:szCs w:val="18"/>
              </w:rPr>
            </w:pPr>
          </w:p>
        </w:tc>
        <w:tc>
          <w:tcPr>
            <w:tcW w:w="532" w:type="dxa"/>
            <w:textDirection w:val="btLr"/>
          </w:tcPr>
          <w:p w14:paraId="50C44D84" w14:textId="77777777" w:rsidR="00380A67" w:rsidRPr="00913B2B" w:rsidRDefault="00380A67" w:rsidP="00925E36">
            <w:pPr>
              <w:spacing w:after="100" w:afterAutospacing="1"/>
              <w:rPr>
                <w:b/>
                <w:sz w:val="18"/>
                <w:szCs w:val="18"/>
              </w:rPr>
            </w:pPr>
          </w:p>
        </w:tc>
        <w:tc>
          <w:tcPr>
            <w:tcW w:w="532" w:type="dxa"/>
            <w:textDirection w:val="btLr"/>
          </w:tcPr>
          <w:p w14:paraId="15DEB0F9" w14:textId="77777777" w:rsidR="00380A67" w:rsidRPr="00913B2B" w:rsidRDefault="00380A67" w:rsidP="00925E36">
            <w:pPr>
              <w:spacing w:after="100" w:afterAutospacing="1"/>
              <w:rPr>
                <w:b/>
                <w:sz w:val="18"/>
                <w:szCs w:val="18"/>
              </w:rPr>
            </w:pPr>
          </w:p>
        </w:tc>
        <w:tc>
          <w:tcPr>
            <w:tcW w:w="537" w:type="dxa"/>
            <w:textDirection w:val="btLr"/>
          </w:tcPr>
          <w:p w14:paraId="1B380924" w14:textId="77777777" w:rsidR="00380A67" w:rsidRPr="00913B2B" w:rsidRDefault="00380A67" w:rsidP="00925E36">
            <w:pPr>
              <w:spacing w:after="100" w:afterAutospacing="1"/>
              <w:rPr>
                <w:b/>
                <w:sz w:val="18"/>
                <w:szCs w:val="18"/>
              </w:rPr>
            </w:pPr>
          </w:p>
        </w:tc>
        <w:tc>
          <w:tcPr>
            <w:tcW w:w="2528" w:type="dxa"/>
          </w:tcPr>
          <w:p w14:paraId="4FC364E5" w14:textId="77777777" w:rsidR="00380A67" w:rsidRPr="00913B2B" w:rsidRDefault="00380A67" w:rsidP="00925E36">
            <w:pPr>
              <w:spacing w:after="100" w:afterAutospacing="1"/>
              <w:rPr>
                <w:b/>
                <w:sz w:val="18"/>
                <w:szCs w:val="18"/>
              </w:rPr>
            </w:pPr>
            <w:r w:rsidRPr="00913B2B">
              <w:rPr>
                <w:b/>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r>
      <w:tr w:rsidR="00380A67" w:rsidRPr="00913B2B" w14:paraId="55E5F8B4" w14:textId="77777777" w:rsidTr="00925E36">
        <w:trPr>
          <w:gridAfter w:val="1"/>
          <w:wAfter w:w="22" w:type="dxa"/>
          <w:cantSplit/>
          <w:trHeight w:val="1144"/>
        </w:trPr>
        <w:tc>
          <w:tcPr>
            <w:tcW w:w="540" w:type="dxa"/>
          </w:tcPr>
          <w:p w14:paraId="7C3160A6" w14:textId="77777777" w:rsidR="00380A67" w:rsidRPr="00913B2B" w:rsidRDefault="00380A67" w:rsidP="00925E36">
            <w:pPr>
              <w:spacing w:after="100" w:afterAutospacing="1"/>
              <w:rPr>
                <w:sz w:val="18"/>
                <w:szCs w:val="18"/>
              </w:rPr>
            </w:pPr>
          </w:p>
        </w:tc>
        <w:tc>
          <w:tcPr>
            <w:tcW w:w="1054" w:type="dxa"/>
            <w:gridSpan w:val="2"/>
          </w:tcPr>
          <w:p w14:paraId="0D55B340" w14:textId="77777777" w:rsidR="00380A67" w:rsidRPr="00913B2B" w:rsidRDefault="00380A67" w:rsidP="00925E36">
            <w:pPr>
              <w:spacing w:after="100" w:afterAutospacing="1"/>
              <w:rPr>
                <w:i/>
                <w:sz w:val="18"/>
                <w:szCs w:val="18"/>
              </w:rPr>
            </w:pPr>
            <w:r w:rsidRPr="00913B2B">
              <w:rPr>
                <w:i/>
                <w:sz w:val="18"/>
                <w:szCs w:val="18"/>
              </w:rPr>
              <w:t>мероприятие</w:t>
            </w:r>
          </w:p>
        </w:tc>
        <w:tc>
          <w:tcPr>
            <w:tcW w:w="2796" w:type="dxa"/>
            <w:gridSpan w:val="2"/>
          </w:tcPr>
          <w:p w14:paraId="2BCA43F1" w14:textId="77777777" w:rsidR="00380A67" w:rsidRPr="00913B2B" w:rsidRDefault="00380A67" w:rsidP="00925E36">
            <w:pPr>
              <w:spacing w:after="100" w:afterAutospacing="1"/>
              <w:rPr>
                <w:i/>
                <w:sz w:val="18"/>
                <w:szCs w:val="18"/>
              </w:rPr>
            </w:pPr>
            <w:r w:rsidRPr="00913B2B">
              <w:rPr>
                <w:i/>
                <w:sz w:val="18"/>
                <w:szCs w:val="18"/>
              </w:rPr>
              <w:t>Обеспечение приватизации и проведение предпродажной подготовки объектов приватизации</w:t>
            </w:r>
          </w:p>
        </w:tc>
        <w:tc>
          <w:tcPr>
            <w:tcW w:w="797" w:type="dxa"/>
          </w:tcPr>
          <w:p w14:paraId="099D360B" w14:textId="77777777" w:rsidR="00380A67" w:rsidRPr="00913B2B" w:rsidRDefault="00380A67" w:rsidP="00925E36">
            <w:pPr>
              <w:spacing w:after="100" w:afterAutospacing="1"/>
              <w:rPr>
                <w:i/>
                <w:sz w:val="18"/>
                <w:szCs w:val="18"/>
              </w:rPr>
            </w:pPr>
            <w:r w:rsidRPr="00913B2B">
              <w:rPr>
                <w:i/>
                <w:sz w:val="18"/>
                <w:szCs w:val="18"/>
              </w:rPr>
              <w:t>Условная единица</w:t>
            </w:r>
          </w:p>
        </w:tc>
        <w:tc>
          <w:tcPr>
            <w:tcW w:w="798" w:type="dxa"/>
          </w:tcPr>
          <w:p w14:paraId="6F2EEE07"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66E7EE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80811A8"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389A1F7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0BB6E6DD"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02C367B5"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1D6E3FCE"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29928C65" w14:textId="77777777" w:rsidR="00380A67" w:rsidRPr="00913B2B" w:rsidRDefault="00380A67" w:rsidP="00925E36">
            <w:pPr>
              <w:spacing w:after="100" w:afterAutospacing="1"/>
              <w:rPr>
                <w:i/>
                <w:sz w:val="18"/>
                <w:szCs w:val="18"/>
              </w:rPr>
            </w:pPr>
          </w:p>
        </w:tc>
        <w:tc>
          <w:tcPr>
            <w:tcW w:w="532" w:type="dxa"/>
            <w:textDirection w:val="btLr"/>
          </w:tcPr>
          <w:p w14:paraId="7620BEE7" w14:textId="77777777" w:rsidR="00380A67" w:rsidRPr="00913B2B" w:rsidRDefault="00380A67" w:rsidP="00925E36">
            <w:pPr>
              <w:spacing w:after="100" w:afterAutospacing="1"/>
              <w:rPr>
                <w:i/>
                <w:sz w:val="18"/>
                <w:szCs w:val="18"/>
              </w:rPr>
            </w:pPr>
          </w:p>
        </w:tc>
        <w:tc>
          <w:tcPr>
            <w:tcW w:w="399" w:type="dxa"/>
            <w:textDirection w:val="btLr"/>
          </w:tcPr>
          <w:p w14:paraId="6148974E" w14:textId="77777777" w:rsidR="00380A67" w:rsidRPr="00913B2B" w:rsidRDefault="00380A67" w:rsidP="00925E36">
            <w:pPr>
              <w:spacing w:after="100" w:afterAutospacing="1"/>
              <w:rPr>
                <w:i/>
                <w:sz w:val="18"/>
                <w:szCs w:val="18"/>
              </w:rPr>
            </w:pPr>
          </w:p>
        </w:tc>
        <w:tc>
          <w:tcPr>
            <w:tcW w:w="532" w:type="dxa"/>
            <w:textDirection w:val="btLr"/>
          </w:tcPr>
          <w:p w14:paraId="38E1810D" w14:textId="77777777" w:rsidR="00380A67" w:rsidRPr="00913B2B" w:rsidRDefault="00380A67" w:rsidP="00925E36">
            <w:pPr>
              <w:spacing w:after="100" w:afterAutospacing="1"/>
              <w:rPr>
                <w:i/>
                <w:sz w:val="18"/>
                <w:szCs w:val="18"/>
              </w:rPr>
            </w:pPr>
          </w:p>
        </w:tc>
        <w:tc>
          <w:tcPr>
            <w:tcW w:w="532" w:type="dxa"/>
            <w:textDirection w:val="btLr"/>
          </w:tcPr>
          <w:p w14:paraId="3E2090E9" w14:textId="77777777" w:rsidR="00380A67" w:rsidRPr="00913B2B" w:rsidRDefault="00380A67" w:rsidP="00925E36">
            <w:pPr>
              <w:spacing w:after="100" w:afterAutospacing="1"/>
              <w:rPr>
                <w:i/>
                <w:sz w:val="18"/>
                <w:szCs w:val="18"/>
              </w:rPr>
            </w:pPr>
          </w:p>
        </w:tc>
        <w:tc>
          <w:tcPr>
            <w:tcW w:w="537" w:type="dxa"/>
            <w:textDirection w:val="btLr"/>
          </w:tcPr>
          <w:p w14:paraId="02641589" w14:textId="77777777" w:rsidR="00380A67" w:rsidRPr="00913B2B" w:rsidRDefault="00380A67" w:rsidP="00925E36">
            <w:pPr>
              <w:spacing w:after="100" w:afterAutospacing="1"/>
              <w:rPr>
                <w:i/>
                <w:sz w:val="18"/>
                <w:szCs w:val="18"/>
              </w:rPr>
            </w:pPr>
          </w:p>
        </w:tc>
        <w:tc>
          <w:tcPr>
            <w:tcW w:w="2528" w:type="dxa"/>
          </w:tcPr>
          <w:p w14:paraId="549AE8E8" w14:textId="77777777" w:rsidR="00380A67" w:rsidRPr="00913B2B" w:rsidRDefault="00380A67" w:rsidP="00925E36">
            <w:pPr>
              <w:spacing w:after="100" w:afterAutospacing="1"/>
              <w:rPr>
                <w:i/>
                <w:sz w:val="18"/>
                <w:szCs w:val="18"/>
              </w:rPr>
            </w:pPr>
          </w:p>
        </w:tc>
      </w:tr>
      <w:tr w:rsidR="00380A67" w:rsidRPr="00913B2B" w14:paraId="3934CAE3" w14:textId="77777777" w:rsidTr="00925E36">
        <w:trPr>
          <w:gridAfter w:val="1"/>
          <w:wAfter w:w="22" w:type="dxa"/>
          <w:cantSplit/>
          <w:trHeight w:val="1144"/>
        </w:trPr>
        <w:tc>
          <w:tcPr>
            <w:tcW w:w="540" w:type="dxa"/>
          </w:tcPr>
          <w:p w14:paraId="7282FBDC" w14:textId="77777777" w:rsidR="00380A67" w:rsidRPr="00913B2B" w:rsidRDefault="00380A67" w:rsidP="00925E36">
            <w:pPr>
              <w:spacing w:after="100" w:afterAutospacing="1"/>
              <w:rPr>
                <w:sz w:val="18"/>
                <w:szCs w:val="18"/>
              </w:rPr>
            </w:pPr>
          </w:p>
        </w:tc>
        <w:tc>
          <w:tcPr>
            <w:tcW w:w="1054" w:type="dxa"/>
            <w:gridSpan w:val="2"/>
          </w:tcPr>
          <w:p w14:paraId="26052B66" w14:textId="77777777" w:rsidR="00380A67" w:rsidRPr="00913B2B" w:rsidRDefault="00380A67" w:rsidP="00925E36">
            <w:pPr>
              <w:spacing w:after="100" w:afterAutospacing="1"/>
              <w:rPr>
                <w:i/>
                <w:sz w:val="18"/>
                <w:szCs w:val="18"/>
              </w:rPr>
            </w:pPr>
          </w:p>
        </w:tc>
        <w:tc>
          <w:tcPr>
            <w:tcW w:w="2796" w:type="dxa"/>
            <w:gridSpan w:val="2"/>
          </w:tcPr>
          <w:p w14:paraId="2F5EA0ED" w14:textId="77777777" w:rsidR="00380A67" w:rsidRPr="00913B2B" w:rsidRDefault="00380A67" w:rsidP="00925E36">
            <w:pPr>
              <w:spacing w:after="100" w:afterAutospacing="1"/>
              <w:rPr>
                <w:i/>
                <w:sz w:val="18"/>
                <w:szCs w:val="18"/>
              </w:rPr>
            </w:pPr>
            <w:r w:rsidRPr="00913B2B">
              <w:rPr>
                <w:i/>
                <w:sz w:val="18"/>
                <w:szCs w:val="18"/>
              </w:rPr>
              <w:t>Итого по Комплексу процессных мероприятий «Управление собственностью Бессоновского района Пензенской области»</w:t>
            </w:r>
          </w:p>
        </w:tc>
        <w:tc>
          <w:tcPr>
            <w:tcW w:w="797" w:type="dxa"/>
          </w:tcPr>
          <w:p w14:paraId="5C5078C4" w14:textId="77777777" w:rsidR="00380A67" w:rsidRPr="00913B2B" w:rsidRDefault="00380A67" w:rsidP="00925E36">
            <w:pPr>
              <w:spacing w:after="100" w:afterAutospacing="1"/>
              <w:rPr>
                <w:i/>
                <w:sz w:val="18"/>
                <w:szCs w:val="18"/>
              </w:rPr>
            </w:pPr>
          </w:p>
        </w:tc>
        <w:tc>
          <w:tcPr>
            <w:tcW w:w="798" w:type="dxa"/>
          </w:tcPr>
          <w:p w14:paraId="1635DAC9"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B1713DB"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2F61934C"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4D5CA32D" w14:textId="77777777" w:rsidR="00380A67" w:rsidRPr="00913B2B" w:rsidRDefault="00380A67" w:rsidP="00925E36">
            <w:pPr>
              <w:spacing w:after="100" w:afterAutospacing="1"/>
              <w:rPr>
                <w:i/>
                <w:sz w:val="18"/>
                <w:szCs w:val="18"/>
              </w:rPr>
            </w:pPr>
            <w:r w:rsidRPr="00913B2B">
              <w:rPr>
                <w:i/>
                <w:sz w:val="18"/>
                <w:szCs w:val="18"/>
              </w:rPr>
              <w:t>х</w:t>
            </w:r>
          </w:p>
        </w:tc>
        <w:tc>
          <w:tcPr>
            <w:tcW w:w="532" w:type="dxa"/>
          </w:tcPr>
          <w:p w14:paraId="75ECC3A5" w14:textId="77777777" w:rsidR="00380A67" w:rsidRPr="00913B2B" w:rsidRDefault="00380A67" w:rsidP="00925E36">
            <w:pPr>
              <w:spacing w:after="100" w:afterAutospacing="1"/>
              <w:rPr>
                <w:i/>
                <w:sz w:val="18"/>
                <w:szCs w:val="18"/>
              </w:rPr>
            </w:pPr>
            <w:r w:rsidRPr="00913B2B">
              <w:rPr>
                <w:i/>
                <w:sz w:val="18"/>
                <w:szCs w:val="18"/>
              </w:rPr>
              <w:t>х</w:t>
            </w:r>
          </w:p>
        </w:tc>
        <w:tc>
          <w:tcPr>
            <w:tcW w:w="536" w:type="dxa"/>
          </w:tcPr>
          <w:p w14:paraId="171A8A07" w14:textId="77777777" w:rsidR="00380A67" w:rsidRPr="00913B2B" w:rsidRDefault="00380A67" w:rsidP="00925E36">
            <w:pPr>
              <w:spacing w:after="100" w:afterAutospacing="1"/>
              <w:rPr>
                <w:i/>
                <w:sz w:val="18"/>
                <w:szCs w:val="18"/>
              </w:rPr>
            </w:pPr>
            <w:r w:rsidRPr="00913B2B">
              <w:rPr>
                <w:i/>
                <w:sz w:val="18"/>
                <w:szCs w:val="18"/>
              </w:rPr>
              <w:t>х</w:t>
            </w:r>
          </w:p>
        </w:tc>
        <w:tc>
          <w:tcPr>
            <w:tcW w:w="934" w:type="dxa"/>
          </w:tcPr>
          <w:p w14:paraId="702DF666" w14:textId="77777777" w:rsidR="00380A67" w:rsidRPr="00913B2B" w:rsidRDefault="00380A67" w:rsidP="00925E36">
            <w:pPr>
              <w:spacing w:after="100" w:afterAutospacing="1"/>
              <w:rPr>
                <w:i/>
                <w:sz w:val="18"/>
                <w:szCs w:val="18"/>
              </w:rPr>
            </w:pPr>
            <w:r w:rsidRPr="00913B2B">
              <w:rPr>
                <w:i/>
                <w:sz w:val="18"/>
                <w:szCs w:val="18"/>
              </w:rPr>
              <w:t>х</w:t>
            </w:r>
          </w:p>
        </w:tc>
        <w:tc>
          <w:tcPr>
            <w:tcW w:w="532" w:type="dxa"/>
            <w:textDirection w:val="btLr"/>
          </w:tcPr>
          <w:p w14:paraId="2E528850" w14:textId="77777777" w:rsidR="00380A67" w:rsidRPr="00913B2B" w:rsidRDefault="00380A67" w:rsidP="00925E36">
            <w:pPr>
              <w:spacing w:after="100" w:afterAutospacing="1"/>
              <w:rPr>
                <w:i/>
                <w:sz w:val="18"/>
                <w:szCs w:val="18"/>
              </w:rPr>
            </w:pPr>
            <w:r w:rsidRPr="00913B2B">
              <w:rPr>
                <w:i/>
                <w:sz w:val="18"/>
                <w:szCs w:val="18"/>
              </w:rPr>
              <w:t>5155,1</w:t>
            </w:r>
          </w:p>
        </w:tc>
        <w:tc>
          <w:tcPr>
            <w:tcW w:w="532" w:type="dxa"/>
            <w:textDirection w:val="btLr"/>
          </w:tcPr>
          <w:p w14:paraId="2F443636" w14:textId="77777777" w:rsidR="00380A67" w:rsidRPr="00913B2B" w:rsidRDefault="00380A67" w:rsidP="00925E36">
            <w:pPr>
              <w:spacing w:after="100" w:afterAutospacing="1"/>
              <w:rPr>
                <w:i/>
                <w:sz w:val="18"/>
                <w:szCs w:val="18"/>
              </w:rPr>
            </w:pPr>
            <w:r w:rsidRPr="00913B2B">
              <w:rPr>
                <w:i/>
                <w:sz w:val="18"/>
                <w:szCs w:val="18"/>
              </w:rPr>
              <w:t>2251,7</w:t>
            </w:r>
          </w:p>
        </w:tc>
        <w:tc>
          <w:tcPr>
            <w:tcW w:w="399" w:type="dxa"/>
            <w:textDirection w:val="btLr"/>
          </w:tcPr>
          <w:p w14:paraId="66E08497" w14:textId="77777777" w:rsidR="00380A67" w:rsidRPr="00913B2B" w:rsidRDefault="00380A67" w:rsidP="00925E36">
            <w:pPr>
              <w:spacing w:after="100" w:afterAutospacing="1"/>
              <w:rPr>
                <w:i/>
                <w:sz w:val="18"/>
                <w:szCs w:val="18"/>
              </w:rPr>
            </w:pPr>
            <w:r w:rsidRPr="00913B2B">
              <w:rPr>
                <w:i/>
                <w:sz w:val="18"/>
                <w:szCs w:val="18"/>
              </w:rPr>
              <w:t>1451,7</w:t>
            </w:r>
          </w:p>
        </w:tc>
        <w:tc>
          <w:tcPr>
            <w:tcW w:w="532" w:type="dxa"/>
            <w:textDirection w:val="btLr"/>
          </w:tcPr>
          <w:p w14:paraId="4E4B7FED" w14:textId="77777777" w:rsidR="00380A67" w:rsidRPr="00913B2B" w:rsidRDefault="00380A67" w:rsidP="00925E36">
            <w:pPr>
              <w:spacing w:after="100" w:afterAutospacing="1"/>
              <w:rPr>
                <w:i/>
                <w:sz w:val="18"/>
                <w:szCs w:val="18"/>
              </w:rPr>
            </w:pPr>
            <w:r w:rsidRPr="00913B2B">
              <w:rPr>
                <w:i/>
                <w:sz w:val="18"/>
                <w:szCs w:val="18"/>
              </w:rPr>
              <w:t>1451,7</w:t>
            </w:r>
          </w:p>
        </w:tc>
        <w:tc>
          <w:tcPr>
            <w:tcW w:w="532" w:type="dxa"/>
            <w:textDirection w:val="btLr"/>
          </w:tcPr>
          <w:p w14:paraId="41779697" w14:textId="77777777" w:rsidR="00380A67" w:rsidRPr="00913B2B" w:rsidRDefault="00380A67" w:rsidP="00925E36">
            <w:pPr>
              <w:spacing w:after="100" w:afterAutospacing="1"/>
              <w:rPr>
                <w:i/>
                <w:sz w:val="18"/>
                <w:szCs w:val="18"/>
              </w:rPr>
            </w:pPr>
          </w:p>
        </w:tc>
        <w:tc>
          <w:tcPr>
            <w:tcW w:w="537" w:type="dxa"/>
            <w:textDirection w:val="btLr"/>
          </w:tcPr>
          <w:p w14:paraId="23D9037C" w14:textId="77777777" w:rsidR="00380A67" w:rsidRPr="00913B2B" w:rsidRDefault="00380A67" w:rsidP="00925E36">
            <w:pPr>
              <w:spacing w:after="100" w:afterAutospacing="1"/>
              <w:rPr>
                <w:i/>
                <w:sz w:val="18"/>
                <w:szCs w:val="18"/>
              </w:rPr>
            </w:pPr>
          </w:p>
        </w:tc>
        <w:tc>
          <w:tcPr>
            <w:tcW w:w="2528" w:type="dxa"/>
          </w:tcPr>
          <w:p w14:paraId="576783B6" w14:textId="77777777" w:rsidR="00380A67" w:rsidRPr="00913B2B" w:rsidRDefault="00380A67" w:rsidP="00925E36">
            <w:pPr>
              <w:spacing w:after="100" w:afterAutospacing="1"/>
              <w:rPr>
                <w:i/>
                <w:sz w:val="18"/>
                <w:szCs w:val="18"/>
              </w:rPr>
            </w:pPr>
          </w:p>
        </w:tc>
      </w:tr>
    </w:tbl>
    <w:p w14:paraId="66573FE1" w14:textId="77777777" w:rsidR="00380A67" w:rsidRPr="00913B2B" w:rsidRDefault="00380A67" w:rsidP="005D666D">
      <w:pPr>
        <w:spacing w:after="100" w:afterAutospacing="1"/>
        <w:rPr>
          <w:sz w:val="18"/>
          <w:szCs w:val="18"/>
        </w:rPr>
      </w:pPr>
    </w:p>
    <w:p w14:paraId="3C3A8A62" w14:textId="77777777" w:rsidR="00380A67" w:rsidRPr="00913B2B" w:rsidRDefault="00380A67" w:rsidP="0024398A">
      <w:pPr>
        <w:jc w:val="center"/>
        <w:rPr>
          <w:sz w:val="18"/>
          <w:szCs w:val="18"/>
        </w:rPr>
      </w:pPr>
      <w:r w:rsidRPr="00913B2B">
        <w:rPr>
          <w:sz w:val="18"/>
          <w:szCs w:val="18"/>
        </w:rPr>
        <w:t>4. Финансовое обеспечение муниципальной программы</w:t>
      </w:r>
    </w:p>
    <w:p w14:paraId="0041B744" w14:textId="2DBC0D59" w:rsidR="00380A67" w:rsidRPr="005D666D" w:rsidRDefault="00380A67" w:rsidP="0024398A">
      <w:pPr>
        <w:jc w:val="center"/>
        <w:rPr>
          <w:b/>
          <w:bCs/>
          <w:sz w:val="18"/>
          <w:szCs w:val="18"/>
          <w:u w:val="single"/>
        </w:rPr>
      </w:pPr>
      <w:r w:rsidRPr="00913B2B">
        <w:rPr>
          <w:b/>
          <w:sz w:val="18"/>
          <w:szCs w:val="18"/>
          <w:u w:val="single"/>
        </w:rPr>
        <w:t>«Обеспечение муниципального  управления собственностью Бессоновского района Пензенской области»</w:t>
      </w:r>
    </w:p>
    <w:p w14:paraId="1649D7E8" w14:textId="469A3E4E" w:rsidR="00380A67" w:rsidRPr="00913B2B" w:rsidRDefault="00380A67" w:rsidP="0024398A">
      <w:pPr>
        <w:jc w:val="center"/>
        <w:rPr>
          <w:sz w:val="18"/>
          <w:szCs w:val="18"/>
        </w:rPr>
      </w:pPr>
      <w:r w:rsidRPr="00913B2B">
        <w:rPr>
          <w:sz w:val="18"/>
          <w:szCs w:val="18"/>
        </w:rPr>
        <w:t>(указать наимен</w:t>
      </w:r>
      <w:r w:rsidR="005D666D">
        <w:rPr>
          <w:sz w:val="18"/>
          <w:szCs w:val="18"/>
        </w:rPr>
        <w:t>ование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796"/>
        <w:gridCol w:w="2558"/>
        <w:gridCol w:w="2741"/>
        <w:gridCol w:w="1218"/>
        <w:gridCol w:w="1155"/>
        <w:gridCol w:w="1182"/>
        <w:gridCol w:w="1164"/>
        <w:gridCol w:w="1084"/>
        <w:gridCol w:w="1084"/>
      </w:tblGrid>
      <w:tr w:rsidR="00380A67" w:rsidRPr="00913B2B" w14:paraId="4CEC0600" w14:textId="77777777" w:rsidTr="00925E36">
        <w:trPr>
          <w:trHeight w:val="474"/>
        </w:trPr>
        <w:tc>
          <w:tcPr>
            <w:tcW w:w="938" w:type="dxa"/>
            <w:vMerge w:val="restart"/>
          </w:tcPr>
          <w:p w14:paraId="29ECAE2F" w14:textId="77777777" w:rsidR="00380A67" w:rsidRPr="00913B2B" w:rsidRDefault="00380A67" w:rsidP="00925E36">
            <w:pPr>
              <w:spacing w:after="100" w:afterAutospacing="1"/>
              <w:rPr>
                <w:sz w:val="18"/>
                <w:szCs w:val="18"/>
              </w:rPr>
            </w:pPr>
            <w:r w:rsidRPr="00913B2B">
              <w:rPr>
                <w:sz w:val="18"/>
                <w:szCs w:val="18"/>
              </w:rPr>
              <w:t>№</w:t>
            </w:r>
          </w:p>
          <w:p w14:paraId="77E2FED0"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796" w:type="dxa"/>
            <w:vMerge w:val="restart"/>
          </w:tcPr>
          <w:p w14:paraId="5A56652D" w14:textId="77777777" w:rsidR="00380A67" w:rsidRPr="00913B2B" w:rsidRDefault="00380A67" w:rsidP="00925E36">
            <w:pPr>
              <w:spacing w:after="100" w:afterAutospacing="1"/>
              <w:rPr>
                <w:sz w:val="18"/>
                <w:szCs w:val="18"/>
              </w:rPr>
            </w:pPr>
            <w:r w:rsidRPr="00913B2B">
              <w:rPr>
                <w:sz w:val="18"/>
                <w:szCs w:val="18"/>
              </w:rPr>
              <w:t>Наименование муниципальной программы, структурного элемента</w:t>
            </w:r>
          </w:p>
        </w:tc>
        <w:tc>
          <w:tcPr>
            <w:tcW w:w="2558" w:type="dxa"/>
            <w:vMerge w:val="restart"/>
          </w:tcPr>
          <w:p w14:paraId="3F7453AD" w14:textId="77777777" w:rsidR="00380A67" w:rsidRPr="00913B2B" w:rsidRDefault="00380A67" w:rsidP="00925E36">
            <w:pPr>
              <w:spacing w:after="100" w:afterAutospacing="1"/>
              <w:rPr>
                <w:sz w:val="18"/>
                <w:szCs w:val="18"/>
              </w:rPr>
            </w:pPr>
            <w:r w:rsidRPr="00913B2B">
              <w:rPr>
                <w:sz w:val="18"/>
                <w:szCs w:val="18"/>
              </w:rPr>
              <w:t>Ответственный исполнитель, соисполнители</w:t>
            </w:r>
          </w:p>
        </w:tc>
        <w:tc>
          <w:tcPr>
            <w:tcW w:w="2741" w:type="dxa"/>
            <w:vMerge w:val="restart"/>
          </w:tcPr>
          <w:p w14:paraId="6CBAF600" w14:textId="77777777" w:rsidR="00380A67" w:rsidRPr="00913B2B" w:rsidRDefault="00380A67" w:rsidP="00925E36">
            <w:pPr>
              <w:spacing w:after="100" w:afterAutospacing="1"/>
              <w:rPr>
                <w:sz w:val="18"/>
                <w:szCs w:val="18"/>
              </w:rPr>
            </w:pPr>
            <w:r w:rsidRPr="00913B2B">
              <w:rPr>
                <w:sz w:val="18"/>
                <w:szCs w:val="18"/>
              </w:rPr>
              <w:t>Источники финансирования</w:t>
            </w:r>
          </w:p>
        </w:tc>
        <w:tc>
          <w:tcPr>
            <w:tcW w:w="6887" w:type="dxa"/>
            <w:gridSpan w:val="6"/>
          </w:tcPr>
          <w:p w14:paraId="5B7C5C41" w14:textId="77777777" w:rsidR="00380A67" w:rsidRPr="00913B2B" w:rsidRDefault="00380A67" w:rsidP="00925E36">
            <w:pPr>
              <w:spacing w:after="100" w:afterAutospacing="1"/>
              <w:rPr>
                <w:sz w:val="18"/>
                <w:szCs w:val="18"/>
              </w:rPr>
            </w:pPr>
            <w:r w:rsidRPr="00913B2B">
              <w:rPr>
                <w:sz w:val="18"/>
                <w:szCs w:val="18"/>
              </w:rPr>
              <w:t xml:space="preserve">Объем финансового обеспечения, </w:t>
            </w:r>
            <w:proofErr w:type="spellStart"/>
            <w:r w:rsidRPr="00913B2B">
              <w:rPr>
                <w:sz w:val="18"/>
                <w:szCs w:val="18"/>
              </w:rPr>
              <w:t>тыс</w:t>
            </w:r>
            <w:proofErr w:type="gramStart"/>
            <w:r w:rsidRPr="00913B2B">
              <w:rPr>
                <w:sz w:val="18"/>
                <w:szCs w:val="18"/>
              </w:rPr>
              <w:t>.р</w:t>
            </w:r>
            <w:proofErr w:type="gramEnd"/>
            <w:r w:rsidRPr="00913B2B">
              <w:rPr>
                <w:sz w:val="18"/>
                <w:szCs w:val="18"/>
              </w:rPr>
              <w:t>уб</w:t>
            </w:r>
            <w:proofErr w:type="spellEnd"/>
            <w:r w:rsidRPr="00913B2B">
              <w:rPr>
                <w:sz w:val="18"/>
                <w:szCs w:val="18"/>
              </w:rPr>
              <w:t>.</w:t>
            </w:r>
          </w:p>
        </w:tc>
      </w:tr>
      <w:tr w:rsidR="00380A67" w:rsidRPr="00913B2B" w14:paraId="66EDF5C6" w14:textId="77777777" w:rsidTr="00925E36">
        <w:trPr>
          <w:trHeight w:val="738"/>
        </w:trPr>
        <w:tc>
          <w:tcPr>
            <w:tcW w:w="938" w:type="dxa"/>
            <w:vMerge/>
          </w:tcPr>
          <w:p w14:paraId="15AF066B" w14:textId="77777777" w:rsidR="00380A67" w:rsidRPr="00913B2B" w:rsidRDefault="00380A67" w:rsidP="00925E36">
            <w:pPr>
              <w:spacing w:after="100" w:afterAutospacing="1"/>
              <w:rPr>
                <w:sz w:val="18"/>
                <w:szCs w:val="18"/>
              </w:rPr>
            </w:pPr>
          </w:p>
        </w:tc>
        <w:tc>
          <w:tcPr>
            <w:tcW w:w="2796" w:type="dxa"/>
            <w:vMerge/>
          </w:tcPr>
          <w:p w14:paraId="7695F73B" w14:textId="77777777" w:rsidR="00380A67" w:rsidRPr="00913B2B" w:rsidRDefault="00380A67" w:rsidP="00925E36">
            <w:pPr>
              <w:spacing w:after="100" w:afterAutospacing="1"/>
              <w:rPr>
                <w:sz w:val="18"/>
                <w:szCs w:val="18"/>
              </w:rPr>
            </w:pPr>
          </w:p>
        </w:tc>
        <w:tc>
          <w:tcPr>
            <w:tcW w:w="2558" w:type="dxa"/>
            <w:vMerge/>
          </w:tcPr>
          <w:p w14:paraId="723A93C2" w14:textId="77777777" w:rsidR="00380A67" w:rsidRPr="00913B2B" w:rsidRDefault="00380A67" w:rsidP="00925E36">
            <w:pPr>
              <w:spacing w:after="100" w:afterAutospacing="1"/>
              <w:rPr>
                <w:sz w:val="18"/>
                <w:szCs w:val="18"/>
              </w:rPr>
            </w:pPr>
          </w:p>
        </w:tc>
        <w:tc>
          <w:tcPr>
            <w:tcW w:w="2741" w:type="dxa"/>
            <w:vMerge/>
          </w:tcPr>
          <w:p w14:paraId="4C436719" w14:textId="77777777" w:rsidR="00380A67" w:rsidRPr="00913B2B" w:rsidRDefault="00380A67" w:rsidP="00925E36">
            <w:pPr>
              <w:spacing w:after="100" w:afterAutospacing="1"/>
              <w:rPr>
                <w:sz w:val="18"/>
                <w:szCs w:val="18"/>
              </w:rPr>
            </w:pPr>
          </w:p>
        </w:tc>
        <w:tc>
          <w:tcPr>
            <w:tcW w:w="1218" w:type="dxa"/>
          </w:tcPr>
          <w:p w14:paraId="50D6FA08" w14:textId="77777777" w:rsidR="00380A67" w:rsidRPr="00913B2B" w:rsidRDefault="00380A67" w:rsidP="00925E36">
            <w:pPr>
              <w:spacing w:after="100" w:afterAutospacing="1"/>
              <w:rPr>
                <w:sz w:val="18"/>
                <w:szCs w:val="18"/>
              </w:rPr>
            </w:pPr>
            <w:r w:rsidRPr="00913B2B">
              <w:rPr>
                <w:sz w:val="18"/>
                <w:szCs w:val="18"/>
              </w:rPr>
              <w:t>Всего</w:t>
            </w:r>
          </w:p>
        </w:tc>
        <w:tc>
          <w:tcPr>
            <w:tcW w:w="1155" w:type="dxa"/>
          </w:tcPr>
          <w:p w14:paraId="6242D77A" w14:textId="77777777" w:rsidR="00380A67" w:rsidRPr="00913B2B" w:rsidRDefault="00380A67" w:rsidP="00925E36">
            <w:pPr>
              <w:spacing w:after="100" w:afterAutospacing="1"/>
              <w:rPr>
                <w:sz w:val="18"/>
                <w:szCs w:val="18"/>
              </w:rPr>
            </w:pPr>
            <w:r w:rsidRPr="00913B2B">
              <w:rPr>
                <w:sz w:val="18"/>
                <w:szCs w:val="18"/>
              </w:rPr>
              <w:t>2026</w:t>
            </w:r>
          </w:p>
        </w:tc>
        <w:tc>
          <w:tcPr>
            <w:tcW w:w="1182" w:type="dxa"/>
          </w:tcPr>
          <w:p w14:paraId="3951439B" w14:textId="77777777" w:rsidR="00380A67" w:rsidRPr="00913B2B" w:rsidRDefault="00380A67" w:rsidP="00925E36">
            <w:pPr>
              <w:spacing w:after="100" w:afterAutospacing="1"/>
              <w:rPr>
                <w:sz w:val="18"/>
                <w:szCs w:val="18"/>
              </w:rPr>
            </w:pPr>
            <w:r w:rsidRPr="00913B2B">
              <w:rPr>
                <w:sz w:val="18"/>
                <w:szCs w:val="18"/>
              </w:rPr>
              <w:t>2027</w:t>
            </w:r>
          </w:p>
        </w:tc>
        <w:tc>
          <w:tcPr>
            <w:tcW w:w="1164" w:type="dxa"/>
          </w:tcPr>
          <w:p w14:paraId="7D9B5471" w14:textId="77777777" w:rsidR="00380A67" w:rsidRPr="00913B2B" w:rsidRDefault="00380A67" w:rsidP="00925E36">
            <w:pPr>
              <w:spacing w:after="100" w:afterAutospacing="1"/>
              <w:rPr>
                <w:sz w:val="18"/>
                <w:szCs w:val="18"/>
              </w:rPr>
            </w:pPr>
            <w:r w:rsidRPr="00913B2B">
              <w:rPr>
                <w:sz w:val="18"/>
                <w:szCs w:val="18"/>
              </w:rPr>
              <w:t>2028</w:t>
            </w:r>
          </w:p>
        </w:tc>
        <w:tc>
          <w:tcPr>
            <w:tcW w:w="1084" w:type="dxa"/>
          </w:tcPr>
          <w:p w14:paraId="4B0369A9" w14:textId="77777777" w:rsidR="00380A67" w:rsidRPr="00913B2B" w:rsidRDefault="00380A67" w:rsidP="00925E36">
            <w:pPr>
              <w:spacing w:after="100" w:afterAutospacing="1"/>
              <w:rPr>
                <w:sz w:val="18"/>
                <w:szCs w:val="18"/>
              </w:rPr>
            </w:pPr>
            <w:r w:rsidRPr="00913B2B">
              <w:rPr>
                <w:sz w:val="18"/>
                <w:szCs w:val="18"/>
              </w:rPr>
              <w:t>2029</w:t>
            </w:r>
          </w:p>
        </w:tc>
        <w:tc>
          <w:tcPr>
            <w:tcW w:w="1084" w:type="dxa"/>
          </w:tcPr>
          <w:p w14:paraId="5CF966EA" w14:textId="77777777" w:rsidR="00380A67" w:rsidRPr="00913B2B" w:rsidRDefault="00380A67" w:rsidP="00925E36">
            <w:pPr>
              <w:spacing w:after="100" w:afterAutospacing="1"/>
              <w:rPr>
                <w:sz w:val="18"/>
                <w:szCs w:val="18"/>
              </w:rPr>
            </w:pPr>
            <w:r w:rsidRPr="00913B2B">
              <w:rPr>
                <w:sz w:val="18"/>
                <w:szCs w:val="18"/>
              </w:rPr>
              <w:t>2030</w:t>
            </w:r>
          </w:p>
        </w:tc>
      </w:tr>
      <w:tr w:rsidR="00380A67" w:rsidRPr="00913B2B" w14:paraId="33B9D173" w14:textId="77777777" w:rsidTr="00925E36">
        <w:trPr>
          <w:trHeight w:val="245"/>
        </w:trPr>
        <w:tc>
          <w:tcPr>
            <w:tcW w:w="938" w:type="dxa"/>
            <w:vMerge w:val="restart"/>
          </w:tcPr>
          <w:p w14:paraId="51FA93CE" w14:textId="77777777" w:rsidR="00380A67" w:rsidRPr="00913B2B" w:rsidRDefault="00380A67" w:rsidP="00925E36">
            <w:pPr>
              <w:spacing w:after="100" w:afterAutospacing="1"/>
              <w:rPr>
                <w:sz w:val="18"/>
                <w:szCs w:val="18"/>
              </w:rPr>
            </w:pPr>
            <w:r w:rsidRPr="00913B2B">
              <w:rPr>
                <w:sz w:val="18"/>
                <w:szCs w:val="18"/>
              </w:rPr>
              <w:t>1.</w:t>
            </w:r>
          </w:p>
        </w:tc>
        <w:tc>
          <w:tcPr>
            <w:tcW w:w="2796" w:type="dxa"/>
            <w:vMerge w:val="restart"/>
          </w:tcPr>
          <w:p w14:paraId="15052EBD" w14:textId="77777777" w:rsidR="00380A67" w:rsidRPr="00913B2B" w:rsidRDefault="00380A67" w:rsidP="00925E36">
            <w:pPr>
              <w:spacing w:after="100" w:afterAutospacing="1"/>
              <w:rPr>
                <w:b/>
                <w:bCs/>
                <w:sz w:val="18"/>
                <w:szCs w:val="18"/>
                <w:u w:val="single"/>
              </w:rPr>
            </w:pPr>
            <w:r w:rsidRPr="00913B2B">
              <w:rPr>
                <w:sz w:val="18"/>
                <w:szCs w:val="18"/>
              </w:rPr>
              <w:t xml:space="preserve">Муниципальная программа </w:t>
            </w:r>
            <w:r w:rsidRPr="00913B2B">
              <w:rPr>
                <w:b/>
                <w:sz w:val="18"/>
                <w:szCs w:val="18"/>
              </w:rPr>
              <w:t>«Обеспечение муниципального управления собственностью Бессоновского района Пензенской области»</w:t>
            </w:r>
          </w:p>
          <w:p w14:paraId="02DEC787" w14:textId="77777777" w:rsidR="00380A67" w:rsidRPr="00913B2B" w:rsidRDefault="00380A67" w:rsidP="00925E36">
            <w:pPr>
              <w:spacing w:after="100" w:afterAutospacing="1"/>
              <w:rPr>
                <w:sz w:val="18"/>
                <w:szCs w:val="18"/>
              </w:rPr>
            </w:pPr>
          </w:p>
        </w:tc>
        <w:tc>
          <w:tcPr>
            <w:tcW w:w="2558" w:type="dxa"/>
            <w:vMerge w:val="restart"/>
          </w:tcPr>
          <w:p w14:paraId="379948BB"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c>
          <w:tcPr>
            <w:tcW w:w="2741" w:type="dxa"/>
          </w:tcPr>
          <w:p w14:paraId="0E87FABE" w14:textId="77777777" w:rsidR="00380A67" w:rsidRPr="00913B2B" w:rsidRDefault="00380A67" w:rsidP="00925E36">
            <w:pPr>
              <w:spacing w:after="100" w:afterAutospacing="1"/>
              <w:rPr>
                <w:sz w:val="18"/>
                <w:szCs w:val="18"/>
              </w:rPr>
            </w:pPr>
            <w:r w:rsidRPr="00913B2B">
              <w:rPr>
                <w:sz w:val="18"/>
                <w:szCs w:val="18"/>
              </w:rPr>
              <w:t xml:space="preserve">всего </w:t>
            </w:r>
          </w:p>
        </w:tc>
        <w:tc>
          <w:tcPr>
            <w:tcW w:w="1218" w:type="dxa"/>
          </w:tcPr>
          <w:p w14:paraId="11AAF61C" w14:textId="77777777" w:rsidR="00380A67" w:rsidRPr="00913B2B" w:rsidRDefault="00380A67" w:rsidP="00925E36">
            <w:pPr>
              <w:spacing w:after="100" w:afterAutospacing="1"/>
              <w:rPr>
                <w:sz w:val="18"/>
                <w:szCs w:val="18"/>
              </w:rPr>
            </w:pPr>
            <w:r w:rsidRPr="00913B2B">
              <w:rPr>
                <w:sz w:val="18"/>
                <w:szCs w:val="18"/>
              </w:rPr>
              <w:t>37956,9</w:t>
            </w:r>
          </w:p>
        </w:tc>
        <w:tc>
          <w:tcPr>
            <w:tcW w:w="1155" w:type="dxa"/>
          </w:tcPr>
          <w:p w14:paraId="66B054A8" w14:textId="77777777" w:rsidR="00380A67" w:rsidRPr="00913B2B" w:rsidRDefault="00380A67" w:rsidP="00925E36">
            <w:pPr>
              <w:spacing w:after="100" w:afterAutospacing="1"/>
              <w:rPr>
                <w:sz w:val="18"/>
                <w:szCs w:val="18"/>
              </w:rPr>
            </w:pPr>
            <w:r w:rsidRPr="00913B2B">
              <w:rPr>
                <w:sz w:val="18"/>
                <w:szCs w:val="18"/>
              </w:rPr>
              <w:t>12826,0</w:t>
            </w:r>
          </w:p>
        </w:tc>
        <w:tc>
          <w:tcPr>
            <w:tcW w:w="1182" w:type="dxa"/>
          </w:tcPr>
          <w:p w14:paraId="15AC8B9F" w14:textId="77777777" w:rsidR="00380A67" w:rsidRPr="00913B2B" w:rsidRDefault="00380A67" w:rsidP="00925E36">
            <w:pPr>
              <w:spacing w:after="100" w:afterAutospacing="1"/>
              <w:rPr>
                <w:sz w:val="18"/>
                <w:szCs w:val="18"/>
              </w:rPr>
            </w:pPr>
            <w:r w:rsidRPr="00913B2B">
              <w:rPr>
                <w:sz w:val="18"/>
                <w:szCs w:val="18"/>
              </w:rPr>
              <w:t>12366,2</w:t>
            </w:r>
          </w:p>
        </w:tc>
        <w:tc>
          <w:tcPr>
            <w:tcW w:w="1164" w:type="dxa"/>
          </w:tcPr>
          <w:p w14:paraId="17751D65" w14:textId="77777777" w:rsidR="00380A67" w:rsidRPr="00913B2B" w:rsidRDefault="00380A67" w:rsidP="00925E36">
            <w:pPr>
              <w:spacing w:after="100" w:afterAutospacing="1"/>
              <w:rPr>
                <w:sz w:val="18"/>
                <w:szCs w:val="18"/>
              </w:rPr>
            </w:pPr>
            <w:r w:rsidRPr="00913B2B">
              <w:rPr>
                <w:sz w:val="18"/>
                <w:szCs w:val="18"/>
              </w:rPr>
              <w:t>12764,7</w:t>
            </w:r>
          </w:p>
        </w:tc>
        <w:tc>
          <w:tcPr>
            <w:tcW w:w="1084" w:type="dxa"/>
          </w:tcPr>
          <w:p w14:paraId="02F55BE0" w14:textId="77777777" w:rsidR="00380A67" w:rsidRPr="00913B2B" w:rsidRDefault="00380A67" w:rsidP="00925E36">
            <w:pPr>
              <w:spacing w:after="100" w:afterAutospacing="1"/>
              <w:rPr>
                <w:sz w:val="18"/>
                <w:szCs w:val="18"/>
              </w:rPr>
            </w:pPr>
          </w:p>
        </w:tc>
        <w:tc>
          <w:tcPr>
            <w:tcW w:w="1084" w:type="dxa"/>
          </w:tcPr>
          <w:p w14:paraId="19D24BFC" w14:textId="77777777" w:rsidR="00380A67" w:rsidRPr="00913B2B" w:rsidRDefault="00380A67" w:rsidP="00925E36">
            <w:pPr>
              <w:spacing w:after="100" w:afterAutospacing="1"/>
              <w:rPr>
                <w:sz w:val="18"/>
                <w:szCs w:val="18"/>
              </w:rPr>
            </w:pPr>
          </w:p>
        </w:tc>
      </w:tr>
      <w:tr w:rsidR="00380A67" w:rsidRPr="00913B2B" w14:paraId="12B37ED3" w14:textId="77777777" w:rsidTr="00925E36">
        <w:trPr>
          <w:trHeight w:val="100"/>
        </w:trPr>
        <w:tc>
          <w:tcPr>
            <w:tcW w:w="938" w:type="dxa"/>
            <w:vMerge/>
          </w:tcPr>
          <w:p w14:paraId="7AA4FD85" w14:textId="77777777" w:rsidR="00380A67" w:rsidRPr="00913B2B" w:rsidRDefault="00380A67" w:rsidP="00925E36">
            <w:pPr>
              <w:spacing w:after="100" w:afterAutospacing="1"/>
              <w:rPr>
                <w:sz w:val="18"/>
                <w:szCs w:val="18"/>
              </w:rPr>
            </w:pPr>
          </w:p>
        </w:tc>
        <w:tc>
          <w:tcPr>
            <w:tcW w:w="2796" w:type="dxa"/>
            <w:vMerge/>
          </w:tcPr>
          <w:p w14:paraId="269EC1DE" w14:textId="77777777" w:rsidR="00380A67" w:rsidRPr="00913B2B" w:rsidRDefault="00380A67" w:rsidP="00925E36">
            <w:pPr>
              <w:spacing w:after="100" w:afterAutospacing="1"/>
              <w:rPr>
                <w:sz w:val="18"/>
                <w:szCs w:val="18"/>
              </w:rPr>
            </w:pPr>
          </w:p>
        </w:tc>
        <w:tc>
          <w:tcPr>
            <w:tcW w:w="2558" w:type="dxa"/>
            <w:vMerge/>
          </w:tcPr>
          <w:p w14:paraId="33802084" w14:textId="77777777" w:rsidR="00380A67" w:rsidRPr="00913B2B" w:rsidRDefault="00380A67" w:rsidP="00925E36">
            <w:pPr>
              <w:spacing w:after="100" w:afterAutospacing="1"/>
              <w:rPr>
                <w:sz w:val="18"/>
                <w:szCs w:val="18"/>
              </w:rPr>
            </w:pPr>
          </w:p>
        </w:tc>
        <w:tc>
          <w:tcPr>
            <w:tcW w:w="2741" w:type="dxa"/>
          </w:tcPr>
          <w:p w14:paraId="556C2AA3" w14:textId="77777777" w:rsidR="00380A67" w:rsidRPr="00913B2B" w:rsidRDefault="00380A67" w:rsidP="00925E36">
            <w:pPr>
              <w:spacing w:after="100" w:afterAutospacing="1"/>
              <w:rPr>
                <w:sz w:val="18"/>
                <w:szCs w:val="18"/>
              </w:rPr>
            </w:pPr>
            <w:r w:rsidRPr="00913B2B">
              <w:rPr>
                <w:sz w:val="18"/>
                <w:szCs w:val="18"/>
              </w:rPr>
              <w:t>федеральный бюджет</w:t>
            </w:r>
          </w:p>
        </w:tc>
        <w:tc>
          <w:tcPr>
            <w:tcW w:w="1218" w:type="dxa"/>
          </w:tcPr>
          <w:p w14:paraId="31ACA261" w14:textId="77777777" w:rsidR="00380A67" w:rsidRPr="00913B2B" w:rsidRDefault="00380A67" w:rsidP="00925E36">
            <w:pPr>
              <w:spacing w:after="100" w:afterAutospacing="1"/>
              <w:rPr>
                <w:sz w:val="18"/>
                <w:szCs w:val="18"/>
              </w:rPr>
            </w:pPr>
          </w:p>
        </w:tc>
        <w:tc>
          <w:tcPr>
            <w:tcW w:w="1155" w:type="dxa"/>
          </w:tcPr>
          <w:p w14:paraId="46DE440C" w14:textId="77777777" w:rsidR="00380A67" w:rsidRPr="00913B2B" w:rsidRDefault="00380A67" w:rsidP="00925E36">
            <w:pPr>
              <w:spacing w:after="100" w:afterAutospacing="1"/>
              <w:rPr>
                <w:sz w:val="18"/>
                <w:szCs w:val="18"/>
              </w:rPr>
            </w:pPr>
          </w:p>
        </w:tc>
        <w:tc>
          <w:tcPr>
            <w:tcW w:w="1182" w:type="dxa"/>
          </w:tcPr>
          <w:p w14:paraId="57E54DE9" w14:textId="77777777" w:rsidR="00380A67" w:rsidRPr="00913B2B" w:rsidRDefault="00380A67" w:rsidP="00925E36">
            <w:pPr>
              <w:spacing w:after="100" w:afterAutospacing="1"/>
              <w:rPr>
                <w:sz w:val="18"/>
                <w:szCs w:val="18"/>
              </w:rPr>
            </w:pPr>
          </w:p>
        </w:tc>
        <w:tc>
          <w:tcPr>
            <w:tcW w:w="1164" w:type="dxa"/>
          </w:tcPr>
          <w:p w14:paraId="12EABD69" w14:textId="77777777" w:rsidR="00380A67" w:rsidRPr="00913B2B" w:rsidRDefault="00380A67" w:rsidP="00925E36">
            <w:pPr>
              <w:spacing w:after="100" w:afterAutospacing="1"/>
              <w:rPr>
                <w:sz w:val="18"/>
                <w:szCs w:val="18"/>
              </w:rPr>
            </w:pPr>
          </w:p>
        </w:tc>
        <w:tc>
          <w:tcPr>
            <w:tcW w:w="1084" w:type="dxa"/>
          </w:tcPr>
          <w:p w14:paraId="52712FD9" w14:textId="77777777" w:rsidR="00380A67" w:rsidRPr="00913B2B" w:rsidRDefault="00380A67" w:rsidP="00925E36">
            <w:pPr>
              <w:spacing w:after="100" w:afterAutospacing="1"/>
              <w:rPr>
                <w:sz w:val="18"/>
                <w:szCs w:val="18"/>
              </w:rPr>
            </w:pPr>
          </w:p>
        </w:tc>
        <w:tc>
          <w:tcPr>
            <w:tcW w:w="1084" w:type="dxa"/>
          </w:tcPr>
          <w:p w14:paraId="5B457557" w14:textId="77777777" w:rsidR="00380A67" w:rsidRPr="00913B2B" w:rsidRDefault="00380A67" w:rsidP="00925E36">
            <w:pPr>
              <w:spacing w:after="100" w:afterAutospacing="1"/>
              <w:rPr>
                <w:sz w:val="18"/>
                <w:szCs w:val="18"/>
              </w:rPr>
            </w:pPr>
          </w:p>
        </w:tc>
      </w:tr>
      <w:tr w:rsidR="00380A67" w:rsidRPr="00913B2B" w14:paraId="2FC7E766" w14:textId="77777777" w:rsidTr="00925E36">
        <w:trPr>
          <w:trHeight w:val="146"/>
        </w:trPr>
        <w:tc>
          <w:tcPr>
            <w:tcW w:w="938" w:type="dxa"/>
            <w:vMerge/>
          </w:tcPr>
          <w:p w14:paraId="0B150D91" w14:textId="77777777" w:rsidR="00380A67" w:rsidRPr="00913B2B" w:rsidRDefault="00380A67" w:rsidP="00925E36">
            <w:pPr>
              <w:spacing w:after="100" w:afterAutospacing="1"/>
              <w:rPr>
                <w:sz w:val="18"/>
                <w:szCs w:val="18"/>
              </w:rPr>
            </w:pPr>
          </w:p>
        </w:tc>
        <w:tc>
          <w:tcPr>
            <w:tcW w:w="2796" w:type="dxa"/>
            <w:vMerge/>
          </w:tcPr>
          <w:p w14:paraId="41B62DE5" w14:textId="77777777" w:rsidR="00380A67" w:rsidRPr="00913B2B" w:rsidRDefault="00380A67" w:rsidP="00925E36">
            <w:pPr>
              <w:spacing w:after="100" w:afterAutospacing="1"/>
              <w:rPr>
                <w:sz w:val="18"/>
                <w:szCs w:val="18"/>
              </w:rPr>
            </w:pPr>
          </w:p>
        </w:tc>
        <w:tc>
          <w:tcPr>
            <w:tcW w:w="2558" w:type="dxa"/>
            <w:vMerge/>
          </w:tcPr>
          <w:p w14:paraId="050B8934" w14:textId="77777777" w:rsidR="00380A67" w:rsidRPr="00913B2B" w:rsidRDefault="00380A67" w:rsidP="00925E36">
            <w:pPr>
              <w:spacing w:after="100" w:afterAutospacing="1"/>
              <w:rPr>
                <w:sz w:val="18"/>
                <w:szCs w:val="18"/>
              </w:rPr>
            </w:pPr>
          </w:p>
        </w:tc>
        <w:tc>
          <w:tcPr>
            <w:tcW w:w="2741" w:type="dxa"/>
          </w:tcPr>
          <w:p w14:paraId="269B4FA8" w14:textId="77777777" w:rsidR="00380A67" w:rsidRPr="00913B2B" w:rsidRDefault="00380A67" w:rsidP="00925E36">
            <w:pPr>
              <w:spacing w:after="100" w:afterAutospacing="1"/>
              <w:rPr>
                <w:sz w:val="18"/>
                <w:szCs w:val="18"/>
              </w:rPr>
            </w:pPr>
            <w:r w:rsidRPr="00913B2B">
              <w:rPr>
                <w:sz w:val="18"/>
                <w:szCs w:val="18"/>
              </w:rPr>
              <w:t>региональный бюджет</w:t>
            </w:r>
          </w:p>
        </w:tc>
        <w:tc>
          <w:tcPr>
            <w:tcW w:w="1218" w:type="dxa"/>
          </w:tcPr>
          <w:p w14:paraId="2F4BA99D" w14:textId="77777777" w:rsidR="00380A67" w:rsidRPr="00913B2B" w:rsidRDefault="00380A67" w:rsidP="00925E36">
            <w:pPr>
              <w:spacing w:after="100" w:afterAutospacing="1"/>
              <w:rPr>
                <w:sz w:val="18"/>
                <w:szCs w:val="18"/>
              </w:rPr>
            </w:pPr>
            <w:r w:rsidRPr="00913B2B">
              <w:rPr>
                <w:sz w:val="18"/>
                <w:szCs w:val="18"/>
              </w:rPr>
              <w:t>3000</w:t>
            </w:r>
          </w:p>
        </w:tc>
        <w:tc>
          <w:tcPr>
            <w:tcW w:w="1155" w:type="dxa"/>
          </w:tcPr>
          <w:p w14:paraId="04B6ADC0" w14:textId="77777777" w:rsidR="00380A67" w:rsidRPr="00913B2B" w:rsidRDefault="00380A67" w:rsidP="00925E36">
            <w:pPr>
              <w:spacing w:after="100" w:afterAutospacing="1"/>
              <w:rPr>
                <w:sz w:val="18"/>
                <w:szCs w:val="18"/>
              </w:rPr>
            </w:pPr>
            <w:r w:rsidRPr="00913B2B">
              <w:rPr>
                <w:sz w:val="18"/>
                <w:szCs w:val="18"/>
              </w:rPr>
              <w:t>1000</w:t>
            </w:r>
          </w:p>
        </w:tc>
        <w:tc>
          <w:tcPr>
            <w:tcW w:w="1182" w:type="dxa"/>
          </w:tcPr>
          <w:p w14:paraId="6F345DB0" w14:textId="77777777" w:rsidR="00380A67" w:rsidRPr="00913B2B" w:rsidRDefault="00380A67" w:rsidP="00925E36">
            <w:pPr>
              <w:spacing w:after="100" w:afterAutospacing="1"/>
              <w:rPr>
                <w:sz w:val="18"/>
                <w:szCs w:val="18"/>
              </w:rPr>
            </w:pPr>
            <w:r w:rsidRPr="00913B2B">
              <w:rPr>
                <w:sz w:val="18"/>
                <w:szCs w:val="18"/>
              </w:rPr>
              <w:t>1000</w:t>
            </w:r>
          </w:p>
        </w:tc>
        <w:tc>
          <w:tcPr>
            <w:tcW w:w="1164" w:type="dxa"/>
          </w:tcPr>
          <w:p w14:paraId="46FB18F5" w14:textId="77777777" w:rsidR="00380A67" w:rsidRPr="00913B2B" w:rsidRDefault="00380A67" w:rsidP="00925E36">
            <w:pPr>
              <w:spacing w:after="100" w:afterAutospacing="1"/>
              <w:rPr>
                <w:sz w:val="18"/>
                <w:szCs w:val="18"/>
              </w:rPr>
            </w:pPr>
            <w:r w:rsidRPr="00913B2B">
              <w:rPr>
                <w:sz w:val="18"/>
                <w:szCs w:val="18"/>
              </w:rPr>
              <w:t>1000</w:t>
            </w:r>
          </w:p>
        </w:tc>
        <w:tc>
          <w:tcPr>
            <w:tcW w:w="1084" w:type="dxa"/>
          </w:tcPr>
          <w:p w14:paraId="29F937C3" w14:textId="77777777" w:rsidR="00380A67" w:rsidRPr="00913B2B" w:rsidRDefault="00380A67" w:rsidP="00925E36">
            <w:pPr>
              <w:spacing w:after="100" w:afterAutospacing="1"/>
              <w:rPr>
                <w:sz w:val="18"/>
                <w:szCs w:val="18"/>
              </w:rPr>
            </w:pPr>
          </w:p>
        </w:tc>
        <w:tc>
          <w:tcPr>
            <w:tcW w:w="1084" w:type="dxa"/>
          </w:tcPr>
          <w:p w14:paraId="58DCF5A0" w14:textId="77777777" w:rsidR="00380A67" w:rsidRPr="00913B2B" w:rsidRDefault="00380A67" w:rsidP="00925E36">
            <w:pPr>
              <w:spacing w:after="100" w:afterAutospacing="1"/>
              <w:rPr>
                <w:sz w:val="18"/>
                <w:szCs w:val="18"/>
              </w:rPr>
            </w:pPr>
          </w:p>
        </w:tc>
      </w:tr>
      <w:tr w:rsidR="00380A67" w:rsidRPr="00913B2B" w14:paraId="00218453" w14:textId="77777777" w:rsidTr="00925E36">
        <w:trPr>
          <w:trHeight w:val="263"/>
        </w:trPr>
        <w:tc>
          <w:tcPr>
            <w:tcW w:w="938" w:type="dxa"/>
            <w:vMerge/>
          </w:tcPr>
          <w:p w14:paraId="2304F997" w14:textId="77777777" w:rsidR="00380A67" w:rsidRPr="00913B2B" w:rsidRDefault="00380A67" w:rsidP="00925E36">
            <w:pPr>
              <w:spacing w:after="100" w:afterAutospacing="1"/>
              <w:rPr>
                <w:sz w:val="18"/>
                <w:szCs w:val="18"/>
              </w:rPr>
            </w:pPr>
          </w:p>
        </w:tc>
        <w:tc>
          <w:tcPr>
            <w:tcW w:w="2796" w:type="dxa"/>
            <w:vMerge/>
          </w:tcPr>
          <w:p w14:paraId="10E7DEEA" w14:textId="77777777" w:rsidR="00380A67" w:rsidRPr="00913B2B" w:rsidRDefault="00380A67" w:rsidP="00925E36">
            <w:pPr>
              <w:spacing w:after="100" w:afterAutospacing="1"/>
              <w:rPr>
                <w:sz w:val="18"/>
                <w:szCs w:val="18"/>
              </w:rPr>
            </w:pPr>
          </w:p>
        </w:tc>
        <w:tc>
          <w:tcPr>
            <w:tcW w:w="2558" w:type="dxa"/>
            <w:vMerge/>
          </w:tcPr>
          <w:p w14:paraId="2A5F6E4E" w14:textId="77777777" w:rsidR="00380A67" w:rsidRPr="00913B2B" w:rsidRDefault="00380A67" w:rsidP="00925E36">
            <w:pPr>
              <w:spacing w:after="100" w:afterAutospacing="1"/>
              <w:rPr>
                <w:sz w:val="18"/>
                <w:szCs w:val="18"/>
              </w:rPr>
            </w:pPr>
          </w:p>
        </w:tc>
        <w:tc>
          <w:tcPr>
            <w:tcW w:w="2741" w:type="dxa"/>
          </w:tcPr>
          <w:p w14:paraId="2A178220"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218" w:type="dxa"/>
          </w:tcPr>
          <w:p w14:paraId="62E7CCA8" w14:textId="77777777" w:rsidR="00380A67" w:rsidRPr="00913B2B" w:rsidRDefault="00380A67" w:rsidP="00925E36">
            <w:pPr>
              <w:spacing w:after="100" w:afterAutospacing="1"/>
              <w:rPr>
                <w:sz w:val="18"/>
                <w:szCs w:val="18"/>
              </w:rPr>
            </w:pPr>
            <w:r w:rsidRPr="00913B2B">
              <w:rPr>
                <w:sz w:val="18"/>
                <w:szCs w:val="18"/>
              </w:rPr>
              <w:t>34956,9</w:t>
            </w:r>
          </w:p>
        </w:tc>
        <w:tc>
          <w:tcPr>
            <w:tcW w:w="1155" w:type="dxa"/>
          </w:tcPr>
          <w:p w14:paraId="71A32A5C" w14:textId="77777777" w:rsidR="00380A67" w:rsidRPr="00913B2B" w:rsidRDefault="00380A67" w:rsidP="00925E36">
            <w:pPr>
              <w:spacing w:after="100" w:afterAutospacing="1"/>
              <w:rPr>
                <w:sz w:val="18"/>
                <w:szCs w:val="18"/>
              </w:rPr>
            </w:pPr>
            <w:r w:rsidRPr="00913B2B">
              <w:rPr>
                <w:sz w:val="18"/>
                <w:szCs w:val="18"/>
              </w:rPr>
              <w:t>11826,0</w:t>
            </w:r>
          </w:p>
        </w:tc>
        <w:tc>
          <w:tcPr>
            <w:tcW w:w="1182" w:type="dxa"/>
          </w:tcPr>
          <w:p w14:paraId="1B9D09C1" w14:textId="77777777" w:rsidR="00380A67" w:rsidRPr="00913B2B" w:rsidRDefault="00380A67" w:rsidP="00925E36">
            <w:pPr>
              <w:spacing w:after="100" w:afterAutospacing="1"/>
              <w:rPr>
                <w:sz w:val="18"/>
                <w:szCs w:val="18"/>
              </w:rPr>
            </w:pPr>
            <w:r w:rsidRPr="00913B2B">
              <w:rPr>
                <w:sz w:val="18"/>
                <w:szCs w:val="18"/>
              </w:rPr>
              <w:t>11366,2</w:t>
            </w:r>
          </w:p>
        </w:tc>
        <w:tc>
          <w:tcPr>
            <w:tcW w:w="1164" w:type="dxa"/>
          </w:tcPr>
          <w:p w14:paraId="728BEE2D" w14:textId="77777777" w:rsidR="00380A67" w:rsidRPr="00913B2B" w:rsidRDefault="00380A67" w:rsidP="00925E36">
            <w:pPr>
              <w:spacing w:after="100" w:afterAutospacing="1"/>
              <w:rPr>
                <w:sz w:val="18"/>
                <w:szCs w:val="18"/>
              </w:rPr>
            </w:pPr>
            <w:r w:rsidRPr="00913B2B">
              <w:rPr>
                <w:sz w:val="18"/>
                <w:szCs w:val="18"/>
              </w:rPr>
              <w:t>11764,7</w:t>
            </w:r>
          </w:p>
        </w:tc>
        <w:tc>
          <w:tcPr>
            <w:tcW w:w="1084" w:type="dxa"/>
          </w:tcPr>
          <w:p w14:paraId="7D3D35F8" w14:textId="77777777" w:rsidR="00380A67" w:rsidRPr="00913B2B" w:rsidRDefault="00380A67" w:rsidP="00925E36">
            <w:pPr>
              <w:spacing w:after="100" w:afterAutospacing="1"/>
              <w:rPr>
                <w:sz w:val="18"/>
                <w:szCs w:val="18"/>
              </w:rPr>
            </w:pPr>
          </w:p>
        </w:tc>
        <w:tc>
          <w:tcPr>
            <w:tcW w:w="1084" w:type="dxa"/>
          </w:tcPr>
          <w:p w14:paraId="304C7497" w14:textId="77777777" w:rsidR="00380A67" w:rsidRPr="00913B2B" w:rsidRDefault="00380A67" w:rsidP="00925E36">
            <w:pPr>
              <w:spacing w:after="100" w:afterAutospacing="1"/>
              <w:rPr>
                <w:sz w:val="18"/>
                <w:szCs w:val="18"/>
              </w:rPr>
            </w:pPr>
          </w:p>
        </w:tc>
      </w:tr>
      <w:tr w:rsidR="00380A67" w:rsidRPr="00913B2B" w14:paraId="5BDDD200" w14:textId="77777777" w:rsidTr="00925E36">
        <w:trPr>
          <w:trHeight w:val="337"/>
        </w:trPr>
        <w:tc>
          <w:tcPr>
            <w:tcW w:w="938" w:type="dxa"/>
            <w:vMerge/>
          </w:tcPr>
          <w:p w14:paraId="20DE11DC" w14:textId="77777777" w:rsidR="00380A67" w:rsidRPr="00913B2B" w:rsidRDefault="00380A67" w:rsidP="00925E36">
            <w:pPr>
              <w:spacing w:after="100" w:afterAutospacing="1"/>
              <w:rPr>
                <w:sz w:val="18"/>
                <w:szCs w:val="18"/>
              </w:rPr>
            </w:pPr>
          </w:p>
        </w:tc>
        <w:tc>
          <w:tcPr>
            <w:tcW w:w="2796" w:type="dxa"/>
            <w:vMerge/>
          </w:tcPr>
          <w:p w14:paraId="025FF720" w14:textId="77777777" w:rsidR="00380A67" w:rsidRPr="00913B2B" w:rsidRDefault="00380A67" w:rsidP="00925E36">
            <w:pPr>
              <w:spacing w:after="100" w:afterAutospacing="1"/>
              <w:rPr>
                <w:sz w:val="18"/>
                <w:szCs w:val="18"/>
              </w:rPr>
            </w:pPr>
          </w:p>
        </w:tc>
        <w:tc>
          <w:tcPr>
            <w:tcW w:w="2558" w:type="dxa"/>
            <w:vMerge/>
          </w:tcPr>
          <w:p w14:paraId="36982C17" w14:textId="77777777" w:rsidR="00380A67" w:rsidRPr="00913B2B" w:rsidRDefault="00380A67" w:rsidP="00925E36">
            <w:pPr>
              <w:spacing w:after="100" w:afterAutospacing="1"/>
              <w:rPr>
                <w:sz w:val="18"/>
                <w:szCs w:val="18"/>
              </w:rPr>
            </w:pPr>
          </w:p>
        </w:tc>
        <w:tc>
          <w:tcPr>
            <w:tcW w:w="2741" w:type="dxa"/>
          </w:tcPr>
          <w:p w14:paraId="06E0414F" w14:textId="77777777" w:rsidR="00380A67" w:rsidRPr="00913B2B" w:rsidRDefault="00380A67" w:rsidP="00925E36">
            <w:pPr>
              <w:spacing w:after="100" w:afterAutospacing="1"/>
              <w:rPr>
                <w:sz w:val="18"/>
                <w:szCs w:val="18"/>
              </w:rPr>
            </w:pPr>
            <w:r w:rsidRPr="00913B2B">
              <w:rPr>
                <w:sz w:val="18"/>
                <w:szCs w:val="18"/>
              </w:rPr>
              <w:t>иные источники финансирования</w:t>
            </w:r>
          </w:p>
        </w:tc>
        <w:tc>
          <w:tcPr>
            <w:tcW w:w="1218" w:type="dxa"/>
          </w:tcPr>
          <w:p w14:paraId="64361ABC" w14:textId="77777777" w:rsidR="00380A67" w:rsidRPr="00913B2B" w:rsidRDefault="00380A67" w:rsidP="00925E36">
            <w:pPr>
              <w:spacing w:after="100" w:afterAutospacing="1"/>
              <w:rPr>
                <w:sz w:val="18"/>
                <w:szCs w:val="18"/>
              </w:rPr>
            </w:pPr>
          </w:p>
        </w:tc>
        <w:tc>
          <w:tcPr>
            <w:tcW w:w="1155" w:type="dxa"/>
          </w:tcPr>
          <w:p w14:paraId="0AAC907E" w14:textId="77777777" w:rsidR="00380A67" w:rsidRPr="00913B2B" w:rsidRDefault="00380A67" w:rsidP="00925E36">
            <w:pPr>
              <w:spacing w:after="100" w:afterAutospacing="1"/>
              <w:rPr>
                <w:sz w:val="18"/>
                <w:szCs w:val="18"/>
              </w:rPr>
            </w:pPr>
          </w:p>
        </w:tc>
        <w:tc>
          <w:tcPr>
            <w:tcW w:w="1182" w:type="dxa"/>
          </w:tcPr>
          <w:p w14:paraId="192FDE5C" w14:textId="77777777" w:rsidR="00380A67" w:rsidRPr="00913B2B" w:rsidRDefault="00380A67" w:rsidP="00925E36">
            <w:pPr>
              <w:spacing w:after="100" w:afterAutospacing="1"/>
              <w:rPr>
                <w:sz w:val="18"/>
                <w:szCs w:val="18"/>
              </w:rPr>
            </w:pPr>
          </w:p>
        </w:tc>
        <w:tc>
          <w:tcPr>
            <w:tcW w:w="1164" w:type="dxa"/>
          </w:tcPr>
          <w:p w14:paraId="5C7225D2" w14:textId="77777777" w:rsidR="00380A67" w:rsidRPr="00913B2B" w:rsidRDefault="00380A67" w:rsidP="00925E36">
            <w:pPr>
              <w:spacing w:after="100" w:afterAutospacing="1"/>
              <w:rPr>
                <w:sz w:val="18"/>
                <w:szCs w:val="18"/>
              </w:rPr>
            </w:pPr>
          </w:p>
        </w:tc>
        <w:tc>
          <w:tcPr>
            <w:tcW w:w="1084" w:type="dxa"/>
          </w:tcPr>
          <w:p w14:paraId="2221BE2F" w14:textId="77777777" w:rsidR="00380A67" w:rsidRPr="00913B2B" w:rsidRDefault="00380A67" w:rsidP="00925E36">
            <w:pPr>
              <w:spacing w:after="100" w:afterAutospacing="1"/>
              <w:rPr>
                <w:sz w:val="18"/>
                <w:szCs w:val="18"/>
              </w:rPr>
            </w:pPr>
          </w:p>
        </w:tc>
        <w:tc>
          <w:tcPr>
            <w:tcW w:w="1084" w:type="dxa"/>
          </w:tcPr>
          <w:p w14:paraId="0389E333" w14:textId="77777777" w:rsidR="00380A67" w:rsidRPr="00913B2B" w:rsidRDefault="00380A67" w:rsidP="00925E36">
            <w:pPr>
              <w:spacing w:after="100" w:afterAutospacing="1"/>
              <w:rPr>
                <w:sz w:val="18"/>
                <w:szCs w:val="18"/>
              </w:rPr>
            </w:pPr>
          </w:p>
        </w:tc>
      </w:tr>
      <w:tr w:rsidR="00380A67" w:rsidRPr="00913B2B" w14:paraId="37477630" w14:textId="77777777" w:rsidTr="00925E36">
        <w:trPr>
          <w:trHeight w:val="245"/>
        </w:trPr>
        <w:tc>
          <w:tcPr>
            <w:tcW w:w="938" w:type="dxa"/>
            <w:vMerge w:val="restart"/>
          </w:tcPr>
          <w:p w14:paraId="67CE25DC" w14:textId="77777777" w:rsidR="00380A67" w:rsidRPr="00913B2B" w:rsidRDefault="00380A67" w:rsidP="00925E36">
            <w:pPr>
              <w:spacing w:after="100" w:afterAutospacing="1"/>
              <w:rPr>
                <w:sz w:val="18"/>
                <w:szCs w:val="18"/>
              </w:rPr>
            </w:pPr>
            <w:r w:rsidRPr="00913B2B">
              <w:rPr>
                <w:sz w:val="18"/>
                <w:szCs w:val="18"/>
              </w:rPr>
              <w:t>1.1.</w:t>
            </w:r>
          </w:p>
        </w:tc>
        <w:tc>
          <w:tcPr>
            <w:tcW w:w="2796" w:type="dxa"/>
            <w:vMerge w:val="restart"/>
          </w:tcPr>
          <w:p w14:paraId="6A8F5D49" w14:textId="77777777" w:rsidR="00380A67" w:rsidRPr="00913B2B" w:rsidRDefault="00380A67" w:rsidP="00925E36">
            <w:pPr>
              <w:spacing w:after="100" w:afterAutospacing="1"/>
              <w:rPr>
                <w:sz w:val="18"/>
                <w:szCs w:val="18"/>
              </w:rPr>
            </w:pPr>
            <w:r w:rsidRPr="00913B2B">
              <w:rPr>
                <w:sz w:val="18"/>
                <w:szCs w:val="18"/>
              </w:rPr>
              <w:t xml:space="preserve">Комплекс процессных мероприятий </w:t>
            </w:r>
            <w:r w:rsidRPr="00913B2B">
              <w:rPr>
                <w:b/>
                <w:sz w:val="18"/>
                <w:szCs w:val="18"/>
              </w:rPr>
              <w:t>«Обеспечение деятельности Комитета по управлению муниципальным имуществом администрации Бессоновского района»</w:t>
            </w:r>
          </w:p>
        </w:tc>
        <w:tc>
          <w:tcPr>
            <w:tcW w:w="2558" w:type="dxa"/>
            <w:vMerge w:val="restart"/>
          </w:tcPr>
          <w:p w14:paraId="18FA96BC"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c>
          <w:tcPr>
            <w:tcW w:w="2741" w:type="dxa"/>
          </w:tcPr>
          <w:p w14:paraId="60755C46" w14:textId="77777777" w:rsidR="00380A67" w:rsidRPr="00913B2B" w:rsidRDefault="00380A67" w:rsidP="00925E36">
            <w:pPr>
              <w:spacing w:after="100" w:afterAutospacing="1"/>
              <w:rPr>
                <w:sz w:val="18"/>
                <w:szCs w:val="18"/>
              </w:rPr>
            </w:pPr>
            <w:r w:rsidRPr="00913B2B">
              <w:rPr>
                <w:sz w:val="18"/>
                <w:szCs w:val="18"/>
              </w:rPr>
              <w:t xml:space="preserve">всего </w:t>
            </w:r>
          </w:p>
        </w:tc>
        <w:tc>
          <w:tcPr>
            <w:tcW w:w="1218" w:type="dxa"/>
          </w:tcPr>
          <w:p w14:paraId="1161C931" w14:textId="77777777" w:rsidR="00380A67" w:rsidRPr="00913B2B" w:rsidRDefault="00380A67" w:rsidP="00925E36">
            <w:pPr>
              <w:spacing w:after="100" w:afterAutospacing="1"/>
              <w:rPr>
                <w:sz w:val="18"/>
                <w:szCs w:val="18"/>
              </w:rPr>
            </w:pPr>
            <w:r w:rsidRPr="00913B2B">
              <w:rPr>
                <w:sz w:val="18"/>
                <w:szCs w:val="18"/>
              </w:rPr>
              <w:t>32801,8</w:t>
            </w:r>
          </w:p>
        </w:tc>
        <w:tc>
          <w:tcPr>
            <w:tcW w:w="1155" w:type="dxa"/>
          </w:tcPr>
          <w:p w14:paraId="6F701585" w14:textId="77777777" w:rsidR="00380A67" w:rsidRPr="00913B2B" w:rsidRDefault="00380A67" w:rsidP="00925E36">
            <w:pPr>
              <w:spacing w:after="100" w:afterAutospacing="1"/>
              <w:rPr>
                <w:sz w:val="18"/>
                <w:szCs w:val="18"/>
              </w:rPr>
            </w:pPr>
            <w:r w:rsidRPr="00913B2B">
              <w:rPr>
                <w:sz w:val="18"/>
                <w:szCs w:val="18"/>
              </w:rPr>
              <w:t>10574,3</w:t>
            </w:r>
          </w:p>
        </w:tc>
        <w:tc>
          <w:tcPr>
            <w:tcW w:w="1182" w:type="dxa"/>
          </w:tcPr>
          <w:p w14:paraId="39F67C6A" w14:textId="77777777" w:rsidR="00380A67" w:rsidRPr="00913B2B" w:rsidRDefault="00380A67" w:rsidP="00925E36">
            <w:pPr>
              <w:spacing w:after="100" w:afterAutospacing="1"/>
              <w:rPr>
                <w:sz w:val="18"/>
                <w:szCs w:val="18"/>
              </w:rPr>
            </w:pPr>
            <w:r w:rsidRPr="00913B2B">
              <w:rPr>
                <w:sz w:val="18"/>
                <w:szCs w:val="18"/>
              </w:rPr>
              <w:t>10914,5</w:t>
            </w:r>
          </w:p>
        </w:tc>
        <w:tc>
          <w:tcPr>
            <w:tcW w:w="1164" w:type="dxa"/>
          </w:tcPr>
          <w:p w14:paraId="400FB3F7" w14:textId="77777777" w:rsidR="00380A67" w:rsidRPr="00913B2B" w:rsidRDefault="00380A67" w:rsidP="00925E36">
            <w:pPr>
              <w:spacing w:after="100" w:afterAutospacing="1"/>
              <w:rPr>
                <w:sz w:val="18"/>
                <w:szCs w:val="18"/>
              </w:rPr>
            </w:pPr>
            <w:r w:rsidRPr="00913B2B">
              <w:rPr>
                <w:sz w:val="18"/>
                <w:szCs w:val="18"/>
              </w:rPr>
              <w:t>11313,0</w:t>
            </w:r>
          </w:p>
        </w:tc>
        <w:tc>
          <w:tcPr>
            <w:tcW w:w="1084" w:type="dxa"/>
          </w:tcPr>
          <w:p w14:paraId="3577F32E" w14:textId="77777777" w:rsidR="00380A67" w:rsidRPr="00913B2B" w:rsidRDefault="00380A67" w:rsidP="00925E36">
            <w:pPr>
              <w:spacing w:after="100" w:afterAutospacing="1"/>
              <w:rPr>
                <w:sz w:val="18"/>
                <w:szCs w:val="18"/>
              </w:rPr>
            </w:pPr>
          </w:p>
        </w:tc>
        <w:tc>
          <w:tcPr>
            <w:tcW w:w="1084" w:type="dxa"/>
          </w:tcPr>
          <w:p w14:paraId="55B90D7E" w14:textId="77777777" w:rsidR="00380A67" w:rsidRPr="00913B2B" w:rsidRDefault="00380A67" w:rsidP="00925E36">
            <w:pPr>
              <w:spacing w:after="100" w:afterAutospacing="1"/>
              <w:rPr>
                <w:sz w:val="18"/>
                <w:szCs w:val="18"/>
              </w:rPr>
            </w:pPr>
          </w:p>
        </w:tc>
      </w:tr>
      <w:tr w:rsidR="00380A67" w:rsidRPr="00913B2B" w14:paraId="17CFC0FC" w14:textId="77777777" w:rsidTr="00925E36">
        <w:trPr>
          <w:trHeight w:val="179"/>
        </w:trPr>
        <w:tc>
          <w:tcPr>
            <w:tcW w:w="938" w:type="dxa"/>
            <w:vMerge/>
          </w:tcPr>
          <w:p w14:paraId="4B8DD9FE" w14:textId="77777777" w:rsidR="00380A67" w:rsidRPr="00913B2B" w:rsidRDefault="00380A67" w:rsidP="00925E36">
            <w:pPr>
              <w:spacing w:after="100" w:afterAutospacing="1"/>
              <w:rPr>
                <w:sz w:val="18"/>
                <w:szCs w:val="18"/>
              </w:rPr>
            </w:pPr>
          </w:p>
        </w:tc>
        <w:tc>
          <w:tcPr>
            <w:tcW w:w="2796" w:type="dxa"/>
            <w:vMerge/>
          </w:tcPr>
          <w:p w14:paraId="1BF0B4DA" w14:textId="77777777" w:rsidR="00380A67" w:rsidRPr="00913B2B" w:rsidRDefault="00380A67" w:rsidP="00925E36">
            <w:pPr>
              <w:spacing w:after="100" w:afterAutospacing="1"/>
              <w:rPr>
                <w:sz w:val="18"/>
                <w:szCs w:val="18"/>
              </w:rPr>
            </w:pPr>
          </w:p>
        </w:tc>
        <w:tc>
          <w:tcPr>
            <w:tcW w:w="2558" w:type="dxa"/>
            <w:vMerge/>
          </w:tcPr>
          <w:p w14:paraId="7C56BEEC" w14:textId="77777777" w:rsidR="00380A67" w:rsidRPr="00913B2B" w:rsidRDefault="00380A67" w:rsidP="00925E36">
            <w:pPr>
              <w:spacing w:after="100" w:afterAutospacing="1"/>
              <w:rPr>
                <w:sz w:val="18"/>
                <w:szCs w:val="18"/>
              </w:rPr>
            </w:pPr>
          </w:p>
        </w:tc>
        <w:tc>
          <w:tcPr>
            <w:tcW w:w="2741" w:type="dxa"/>
          </w:tcPr>
          <w:p w14:paraId="26E758A0" w14:textId="77777777" w:rsidR="00380A67" w:rsidRPr="00913B2B" w:rsidRDefault="00380A67" w:rsidP="00925E36">
            <w:pPr>
              <w:spacing w:after="100" w:afterAutospacing="1"/>
              <w:rPr>
                <w:sz w:val="18"/>
                <w:szCs w:val="18"/>
              </w:rPr>
            </w:pPr>
            <w:r w:rsidRPr="00913B2B">
              <w:rPr>
                <w:sz w:val="18"/>
                <w:szCs w:val="18"/>
              </w:rPr>
              <w:t>федеральный бюджет</w:t>
            </w:r>
          </w:p>
        </w:tc>
        <w:tc>
          <w:tcPr>
            <w:tcW w:w="1218" w:type="dxa"/>
          </w:tcPr>
          <w:p w14:paraId="143FB364" w14:textId="77777777" w:rsidR="00380A67" w:rsidRPr="00913B2B" w:rsidRDefault="00380A67" w:rsidP="00925E36">
            <w:pPr>
              <w:spacing w:after="100" w:afterAutospacing="1"/>
              <w:rPr>
                <w:sz w:val="18"/>
                <w:szCs w:val="18"/>
              </w:rPr>
            </w:pPr>
          </w:p>
        </w:tc>
        <w:tc>
          <w:tcPr>
            <w:tcW w:w="1155" w:type="dxa"/>
          </w:tcPr>
          <w:p w14:paraId="6AD1BED2" w14:textId="77777777" w:rsidR="00380A67" w:rsidRPr="00913B2B" w:rsidRDefault="00380A67" w:rsidP="00925E36">
            <w:pPr>
              <w:spacing w:after="100" w:afterAutospacing="1"/>
              <w:rPr>
                <w:sz w:val="18"/>
                <w:szCs w:val="18"/>
              </w:rPr>
            </w:pPr>
          </w:p>
        </w:tc>
        <w:tc>
          <w:tcPr>
            <w:tcW w:w="1182" w:type="dxa"/>
          </w:tcPr>
          <w:p w14:paraId="0B9260AC" w14:textId="77777777" w:rsidR="00380A67" w:rsidRPr="00913B2B" w:rsidRDefault="00380A67" w:rsidP="00925E36">
            <w:pPr>
              <w:spacing w:after="100" w:afterAutospacing="1"/>
              <w:rPr>
                <w:sz w:val="18"/>
                <w:szCs w:val="18"/>
              </w:rPr>
            </w:pPr>
          </w:p>
        </w:tc>
        <w:tc>
          <w:tcPr>
            <w:tcW w:w="1164" w:type="dxa"/>
          </w:tcPr>
          <w:p w14:paraId="09936CFF" w14:textId="77777777" w:rsidR="00380A67" w:rsidRPr="00913B2B" w:rsidRDefault="00380A67" w:rsidP="00925E36">
            <w:pPr>
              <w:spacing w:after="100" w:afterAutospacing="1"/>
              <w:rPr>
                <w:sz w:val="18"/>
                <w:szCs w:val="18"/>
              </w:rPr>
            </w:pPr>
          </w:p>
        </w:tc>
        <w:tc>
          <w:tcPr>
            <w:tcW w:w="1084" w:type="dxa"/>
          </w:tcPr>
          <w:p w14:paraId="77C92330" w14:textId="77777777" w:rsidR="00380A67" w:rsidRPr="00913B2B" w:rsidRDefault="00380A67" w:rsidP="00925E36">
            <w:pPr>
              <w:spacing w:after="100" w:afterAutospacing="1"/>
              <w:rPr>
                <w:sz w:val="18"/>
                <w:szCs w:val="18"/>
              </w:rPr>
            </w:pPr>
          </w:p>
        </w:tc>
        <w:tc>
          <w:tcPr>
            <w:tcW w:w="1084" w:type="dxa"/>
          </w:tcPr>
          <w:p w14:paraId="7A57DD3F" w14:textId="77777777" w:rsidR="00380A67" w:rsidRPr="00913B2B" w:rsidRDefault="00380A67" w:rsidP="00925E36">
            <w:pPr>
              <w:spacing w:after="100" w:afterAutospacing="1"/>
              <w:rPr>
                <w:sz w:val="18"/>
                <w:szCs w:val="18"/>
              </w:rPr>
            </w:pPr>
          </w:p>
        </w:tc>
      </w:tr>
      <w:tr w:rsidR="00380A67" w:rsidRPr="00913B2B" w14:paraId="6D2216B7" w14:textId="77777777" w:rsidTr="00925E36">
        <w:trPr>
          <w:trHeight w:val="226"/>
        </w:trPr>
        <w:tc>
          <w:tcPr>
            <w:tcW w:w="938" w:type="dxa"/>
            <w:vMerge/>
          </w:tcPr>
          <w:p w14:paraId="182B4A35" w14:textId="77777777" w:rsidR="00380A67" w:rsidRPr="00913B2B" w:rsidRDefault="00380A67" w:rsidP="00925E36">
            <w:pPr>
              <w:spacing w:after="100" w:afterAutospacing="1"/>
              <w:rPr>
                <w:sz w:val="18"/>
                <w:szCs w:val="18"/>
              </w:rPr>
            </w:pPr>
          </w:p>
        </w:tc>
        <w:tc>
          <w:tcPr>
            <w:tcW w:w="2796" w:type="dxa"/>
            <w:vMerge/>
          </w:tcPr>
          <w:p w14:paraId="4FCA91BE" w14:textId="77777777" w:rsidR="00380A67" w:rsidRPr="00913B2B" w:rsidRDefault="00380A67" w:rsidP="00925E36">
            <w:pPr>
              <w:spacing w:after="100" w:afterAutospacing="1"/>
              <w:rPr>
                <w:sz w:val="18"/>
                <w:szCs w:val="18"/>
              </w:rPr>
            </w:pPr>
          </w:p>
        </w:tc>
        <w:tc>
          <w:tcPr>
            <w:tcW w:w="2558" w:type="dxa"/>
            <w:vMerge/>
          </w:tcPr>
          <w:p w14:paraId="29461299" w14:textId="77777777" w:rsidR="00380A67" w:rsidRPr="00913B2B" w:rsidRDefault="00380A67" w:rsidP="00925E36">
            <w:pPr>
              <w:spacing w:after="100" w:afterAutospacing="1"/>
              <w:rPr>
                <w:sz w:val="18"/>
                <w:szCs w:val="18"/>
              </w:rPr>
            </w:pPr>
          </w:p>
        </w:tc>
        <w:tc>
          <w:tcPr>
            <w:tcW w:w="2741" w:type="dxa"/>
          </w:tcPr>
          <w:p w14:paraId="004432A1" w14:textId="77777777" w:rsidR="00380A67" w:rsidRPr="00913B2B" w:rsidRDefault="00380A67" w:rsidP="00925E36">
            <w:pPr>
              <w:spacing w:after="100" w:afterAutospacing="1"/>
              <w:rPr>
                <w:sz w:val="18"/>
                <w:szCs w:val="18"/>
              </w:rPr>
            </w:pPr>
            <w:r w:rsidRPr="00913B2B">
              <w:rPr>
                <w:sz w:val="18"/>
                <w:szCs w:val="18"/>
              </w:rPr>
              <w:t>региональный бюджет</w:t>
            </w:r>
          </w:p>
        </w:tc>
        <w:tc>
          <w:tcPr>
            <w:tcW w:w="1218" w:type="dxa"/>
          </w:tcPr>
          <w:p w14:paraId="5357030F" w14:textId="77777777" w:rsidR="00380A67" w:rsidRPr="00913B2B" w:rsidRDefault="00380A67" w:rsidP="00925E36">
            <w:pPr>
              <w:spacing w:after="100" w:afterAutospacing="1"/>
              <w:rPr>
                <w:sz w:val="18"/>
                <w:szCs w:val="18"/>
              </w:rPr>
            </w:pPr>
          </w:p>
        </w:tc>
        <w:tc>
          <w:tcPr>
            <w:tcW w:w="1155" w:type="dxa"/>
          </w:tcPr>
          <w:p w14:paraId="4C1D359C" w14:textId="77777777" w:rsidR="00380A67" w:rsidRPr="00913B2B" w:rsidRDefault="00380A67" w:rsidP="00925E36">
            <w:pPr>
              <w:spacing w:after="100" w:afterAutospacing="1"/>
              <w:rPr>
                <w:sz w:val="18"/>
                <w:szCs w:val="18"/>
              </w:rPr>
            </w:pPr>
          </w:p>
        </w:tc>
        <w:tc>
          <w:tcPr>
            <w:tcW w:w="1182" w:type="dxa"/>
          </w:tcPr>
          <w:p w14:paraId="179E7DC3" w14:textId="77777777" w:rsidR="00380A67" w:rsidRPr="00913B2B" w:rsidRDefault="00380A67" w:rsidP="00925E36">
            <w:pPr>
              <w:spacing w:after="100" w:afterAutospacing="1"/>
              <w:rPr>
                <w:sz w:val="18"/>
                <w:szCs w:val="18"/>
              </w:rPr>
            </w:pPr>
          </w:p>
        </w:tc>
        <w:tc>
          <w:tcPr>
            <w:tcW w:w="1164" w:type="dxa"/>
          </w:tcPr>
          <w:p w14:paraId="364B5E62" w14:textId="77777777" w:rsidR="00380A67" w:rsidRPr="00913B2B" w:rsidRDefault="00380A67" w:rsidP="00925E36">
            <w:pPr>
              <w:spacing w:after="100" w:afterAutospacing="1"/>
              <w:rPr>
                <w:sz w:val="18"/>
                <w:szCs w:val="18"/>
              </w:rPr>
            </w:pPr>
          </w:p>
        </w:tc>
        <w:tc>
          <w:tcPr>
            <w:tcW w:w="1084" w:type="dxa"/>
          </w:tcPr>
          <w:p w14:paraId="0470A674" w14:textId="77777777" w:rsidR="00380A67" w:rsidRPr="00913B2B" w:rsidRDefault="00380A67" w:rsidP="00925E36">
            <w:pPr>
              <w:spacing w:after="100" w:afterAutospacing="1"/>
              <w:rPr>
                <w:sz w:val="18"/>
                <w:szCs w:val="18"/>
              </w:rPr>
            </w:pPr>
          </w:p>
        </w:tc>
        <w:tc>
          <w:tcPr>
            <w:tcW w:w="1084" w:type="dxa"/>
          </w:tcPr>
          <w:p w14:paraId="70AE633D" w14:textId="77777777" w:rsidR="00380A67" w:rsidRPr="00913B2B" w:rsidRDefault="00380A67" w:rsidP="00925E36">
            <w:pPr>
              <w:spacing w:after="100" w:afterAutospacing="1"/>
              <w:rPr>
                <w:sz w:val="18"/>
                <w:szCs w:val="18"/>
              </w:rPr>
            </w:pPr>
          </w:p>
        </w:tc>
      </w:tr>
      <w:tr w:rsidR="00380A67" w:rsidRPr="00913B2B" w14:paraId="7C141C5C" w14:textId="77777777" w:rsidTr="00925E36">
        <w:trPr>
          <w:trHeight w:val="263"/>
        </w:trPr>
        <w:tc>
          <w:tcPr>
            <w:tcW w:w="938" w:type="dxa"/>
            <w:vMerge/>
          </w:tcPr>
          <w:p w14:paraId="4FCE588D" w14:textId="77777777" w:rsidR="00380A67" w:rsidRPr="00913B2B" w:rsidRDefault="00380A67" w:rsidP="00925E36">
            <w:pPr>
              <w:spacing w:after="100" w:afterAutospacing="1"/>
              <w:rPr>
                <w:sz w:val="18"/>
                <w:szCs w:val="18"/>
              </w:rPr>
            </w:pPr>
          </w:p>
        </w:tc>
        <w:tc>
          <w:tcPr>
            <w:tcW w:w="2796" w:type="dxa"/>
            <w:vMerge/>
          </w:tcPr>
          <w:p w14:paraId="3A27EC9E" w14:textId="77777777" w:rsidR="00380A67" w:rsidRPr="00913B2B" w:rsidRDefault="00380A67" w:rsidP="00925E36">
            <w:pPr>
              <w:spacing w:after="100" w:afterAutospacing="1"/>
              <w:rPr>
                <w:sz w:val="18"/>
                <w:szCs w:val="18"/>
              </w:rPr>
            </w:pPr>
          </w:p>
        </w:tc>
        <w:tc>
          <w:tcPr>
            <w:tcW w:w="2558" w:type="dxa"/>
            <w:vMerge/>
          </w:tcPr>
          <w:p w14:paraId="28AD499C" w14:textId="77777777" w:rsidR="00380A67" w:rsidRPr="00913B2B" w:rsidRDefault="00380A67" w:rsidP="00925E36">
            <w:pPr>
              <w:spacing w:after="100" w:afterAutospacing="1"/>
              <w:rPr>
                <w:sz w:val="18"/>
                <w:szCs w:val="18"/>
              </w:rPr>
            </w:pPr>
          </w:p>
        </w:tc>
        <w:tc>
          <w:tcPr>
            <w:tcW w:w="2741" w:type="dxa"/>
          </w:tcPr>
          <w:p w14:paraId="1AEDA1D8"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218" w:type="dxa"/>
          </w:tcPr>
          <w:p w14:paraId="2966897A" w14:textId="77777777" w:rsidR="00380A67" w:rsidRPr="00913B2B" w:rsidRDefault="00380A67" w:rsidP="00925E36">
            <w:pPr>
              <w:spacing w:after="100" w:afterAutospacing="1"/>
              <w:rPr>
                <w:sz w:val="18"/>
                <w:szCs w:val="18"/>
              </w:rPr>
            </w:pPr>
            <w:r w:rsidRPr="00913B2B">
              <w:rPr>
                <w:sz w:val="18"/>
                <w:szCs w:val="18"/>
              </w:rPr>
              <w:t>32801,8</w:t>
            </w:r>
          </w:p>
        </w:tc>
        <w:tc>
          <w:tcPr>
            <w:tcW w:w="1155" w:type="dxa"/>
          </w:tcPr>
          <w:p w14:paraId="5DB4D506" w14:textId="77777777" w:rsidR="00380A67" w:rsidRPr="00913B2B" w:rsidRDefault="00380A67" w:rsidP="00925E36">
            <w:pPr>
              <w:spacing w:after="100" w:afterAutospacing="1"/>
              <w:rPr>
                <w:sz w:val="18"/>
                <w:szCs w:val="18"/>
              </w:rPr>
            </w:pPr>
            <w:r w:rsidRPr="00913B2B">
              <w:rPr>
                <w:sz w:val="18"/>
                <w:szCs w:val="18"/>
              </w:rPr>
              <w:t>10574,3</w:t>
            </w:r>
          </w:p>
        </w:tc>
        <w:tc>
          <w:tcPr>
            <w:tcW w:w="1182" w:type="dxa"/>
          </w:tcPr>
          <w:p w14:paraId="7D5D40DC" w14:textId="77777777" w:rsidR="00380A67" w:rsidRPr="00913B2B" w:rsidRDefault="00380A67" w:rsidP="00925E36">
            <w:pPr>
              <w:spacing w:after="100" w:afterAutospacing="1"/>
              <w:rPr>
                <w:sz w:val="18"/>
                <w:szCs w:val="18"/>
              </w:rPr>
            </w:pPr>
            <w:r w:rsidRPr="00913B2B">
              <w:rPr>
                <w:sz w:val="18"/>
                <w:szCs w:val="18"/>
              </w:rPr>
              <w:t>10914,5</w:t>
            </w:r>
          </w:p>
        </w:tc>
        <w:tc>
          <w:tcPr>
            <w:tcW w:w="1164" w:type="dxa"/>
          </w:tcPr>
          <w:p w14:paraId="7D8E3785" w14:textId="77777777" w:rsidR="00380A67" w:rsidRPr="00913B2B" w:rsidRDefault="00380A67" w:rsidP="00925E36">
            <w:pPr>
              <w:spacing w:after="100" w:afterAutospacing="1"/>
              <w:rPr>
                <w:sz w:val="18"/>
                <w:szCs w:val="18"/>
              </w:rPr>
            </w:pPr>
            <w:r w:rsidRPr="00913B2B">
              <w:rPr>
                <w:sz w:val="18"/>
                <w:szCs w:val="18"/>
              </w:rPr>
              <w:t>11313,0</w:t>
            </w:r>
          </w:p>
        </w:tc>
        <w:tc>
          <w:tcPr>
            <w:tcW w:w="1084" w:type="dxa"/>
          </w:tcPr>
          <w:p w14:paraId="53F4F668" w14:textId="77777777" w:rsidR="00380A67" w:rsidRPr="00913B2B" w:rsidRDefault="00380A67" w:rsidP="00925E36">
            <w:pPr>
              <w:spacing w:after="100" w:afterAutospacing="1"/>
              <w:rPr>
                <w:sz w:val="18"/>
                <w:szCs w:val="18"/>
              </w:rPr>
            </w:pPr>
          </w:p>
        </w:tc>
        <w:tc>
          <w:tcPr>
            <w:tcW w:w="1084" w:type="dxa"/>
          </w:tcPr>
          <w:p w14:paraId="779DCED1" w14:textId="77777777" w:rsidR="00380A67" w:rsidRPr="00913B2B" w:rsidRDefault="00380A67" w:rsidP="00925E36">
            <w:pPr>
              <w:spacing w:after="100" w:afterAutospacing="1"/>
              <w:rPr>
                <w:sz w:val="18"/>
                <w:szCs w:val="18"/>
              </w:rPr>
            </w:pPr>
          </w:p>
        </w:tc>
      </w:tr>
      <w:tr w:rsidR="00380A67" w:rsidRPr="00913B2B" w14:paraId="3490733B" w14:textId="77777777" w:rsidTr="00925E36">
        <w:trPr>
          <w:trHeight w:val="669"/>
        </w:trPr>
        <w:tc>
          <w:tcPr>
            <w:tcW w:w="938" w:type="dxa"/>
            <w:vMerge/>
          </w:tcPr>
          <w:p w14:paraId="2A91001E" w14:textId="77777777" w:rsidR="00380A67" w:rsidRPr="00913B2B" w:rsidRDefault="00380A67" w:rsidP="00925E36">
            <w:pPr>
              <w:spacing w:after="100" w:afterAutospacing="1"/>
              <w:rPr>
                <w:sz w:val="18"/>
                <w:szCs w:val="18"/>
              </w:rPr>
            </w:pPr>
          </w:p>
        </w:tc>
        <w:tc>
          <w:tcPr>
            <w:tcW w:w="2796" w:type="dxa"/>
            <w:vMerge/>
          </w:tcPr>
          <w:p w14:paraId="17BE3AC5" w14:textId="77777777" w:rsidR="00380A67" w:rsidRPr="00913B2B" w:rsidRDefault="00380A67" w:rsidP="00925E36">
            <w:pPr>
              <w:spacing w:after="100" w:afterAutospacing="1"/>
              <w:rPr>
                <w:sz w:val="18"/>
                <w:szCs w:val="18"/>
              </w:rPr>
            </w:pPr>
          </w:p>
        </w:tc>
        <w:tc>
          <w:tcPr>
            <w:tcW w:w="2558" w:type="dxa"/>
            <w:vMerge/>
          </w:tcPr>
          <w:p w14:paraId="77E1500F" w14:textId="77777777" w:rsidR="00380A67" w:rsidRPr="00913B2B" w:rsidRDefault="00380A67" w:rsidP="00925E36">
            <w:pPr>
              <w:spacing w:after="100" w:afterAutospacing="1"/>
              <w:rPr>
                <w:sz w:val="18"/>
                <w:szCs w:val="18"/>
              </w:rPr>
            </w:pPr>
          </w:p>
        </w:tc>
        <w:tc>
          <w:tcPr>
            <w:tcW w:w="2741" w:type="dxa"/>
          </w:tcPr>
          <w:p w14:paraId="19C94E01" w14:textId="77777777" w:rsidR="00380A67" w:rsidRPr="00913B2B" w:rsidRDefault="00380A67" w:rsidP="00925E36">
            <w:pPr>
              <w:spacing w:after="100" w:afterAutospacing="1"/>
              <w:rPr>
                <w:sz w:val="18"/>
                <w:szCs w:val="18"/>
              </w:rPr>
            </w:pPr>
            <w:r w:rsidRPr="00913B2B">
              <w:rPr>
                <w:sz w:val="18"/>
                <w:szCs w:val="18"/>
              </w:rPr>
              <w:t>иные источники финансирования</w:t>
            </w:r>
          </w:p>
        </w:tc>
        <w:tc>
          <w:tcPr>
            <w:tcW w:w="1218" w:type="dxa"/>
          </w:tcPr>
          <w:p w14:paraId="5AC24E42" w14:textId="77777777" w:rsidR="00380A67" w:rsidRPr="00913B2B" w:rsidRDefault="00380A67" w:rsidP="00925E36">
            <w:pPr>
              <w:spacing w:after="100" w:afterAutospacing="1"/>
              <w:rPr>
                <w:sz w:val="18"/>
                <w:szCs w:val="18"/>
              </w:rPr>
            </w:pPr>
          </w:p>
        </w:tc>
        <w:tc>
          <w:tcPr>
            <w:tcW w:w="1155" w:type="dxa"/>
          </w:tcPr>
          <w:p w14:paraId="6B412845" w14:textId="77777777" w:rsidR="00380A67" w:rsidRPr="00913B2B" w:rsidRDefault="00380A67" w:rsidP="00925E36">
            <w:pPr>
              <w:spacing w:after="100" w:afterAutospacing="1"/>
              <w:rPr>
                <w:sz w:val="18"/>
                <w:szCs w:val="18"/>
              </w:rPr>
            </w:pPr>
          </w:p>
        </w:tc>
        <w:tc>
          <w:tcPr>
            <w:tcW w:w="1182" w:type="dxa"/>
          </w:tcPr>
          <w:p w14:paraId="3DB2C74B" w14:textId="77777777" w:rsidR="00380A67" w:rsidRPr="00913B2B" w:rsidRDefault="00380A67" w:rsidP="00925E36">
            <w:pPr>
              <w:spacing w:after="100" w:afterAutospacing="1"/>
              <w:rPr>
                <w:sz w:val="18"/>
                <w:szCs w:val="18"/>
              </w:rPr>
            </w:pPr>
          </w:p>
        </w:tc>
        <w:tc>
          <w:tcPr>
            <w:tcW w:w="1164" w:type="dxa"/>
          </w:tcPr>
          <w:p w14:paraId="0E945533" w14:textId="77777777" w:rsidR="00380A67" w:rsidRPr="00913B2B" w:rsidRDefault="00380A67" w:rsidP="00925E36">
            <w:pPr>
              <w:spacing w:after="100" w:afterAutospacing="1"/>
              <w:rPr>
                <w:sz w:val="18"/>
                <w:szCs w:val="18"/>
              </w:rPr>
            </w:pPr>
          </w:p>
        </w:tc>
        <w:tc>
          <w:tcPr>
            <w:tcW w:w="1084" w:type="dxa"/>
          </w:tcPr>
          <w:p w14:paraId="6B954DE8" w14:textId="77777777" w:rsidR="00380A67" w:rsidRPr="00913B2B" w:rsidRDefault="00380A67" w:rsidP="00925E36">
            <w:pPr>
              <w:spacing w:after="100" w:afterAutospacing="1"/>
              <w:rPr>
                <w:sz w:val="18"/>
                <w:szCs w:val="18"/>
              </w:rPr>
            </w:pPr>
          </w:p>
        </w:tc>
        <w:tc>
          <w:tcPr>
            <w:tcW w:w="1084" w:type="dxa"/>
          </w:tcPr>
          <w:p w14:paraId="59DAA8F4" w14:textId="77777777" w:rsidR="00380A67" w:rsidRPr="00913B2B" w:rsidRDefault="00380A67" w:rsidP="00925E36">
            <w:pPr>
              <w:spacing w:after="100" w:afterAutospacing="1"/>
              <w:rPr>
                <w:sz w:val="18"/>
                <w:szCs w:val="18"/>
              </w:rPr>
            </w:pPr>
          </w:p>
        </w:tc>
      </w:tr>
      <w:tr w:rsidR="00380A67" w:rsidRPr="00913B2B" w14:paraId="5348A7EF" w14:textId="77777777" w:rsidTr="00925E36">
        <w:trPr>
          <w:trHeight w:val="263"/>
        </w:trPr>
        <w:tc>
          <w:tcPr>
            <w:tcW w:w="938" w:type="dxa"/>
            <w:vMerge w:val="restart"/>
          </w:tcPr>
          <w:p w14:paraId="24A16910" w14:textId="77777777" w:rsidR="00380A67" w:rsidRPr="00913B2B" w:rsidRDefault="00380A67" w:rsidP="00925E36">
            <w:pPr>
              <w:spacing w:after="100" w:afterAutospacing="1"/>
              <w:rPr>
                <w:sz w:val="18"/>
                <w:szCs w:val="18"/>
              </w:rPr>
            </w:pPr>
            <w:r w:rsidRPr="00913B2B">
              <w:rPr>
                <w:sz w:val="18"/>
                <w:szCs w:val="18"/>
              </w:rPr>
              <w:t>1.2.</w:t>
            </w:r>
          </w:p>
        </w:tc>
        <w:tc>
          <w:tcPr>
            <w:tcW w:w="2796" w:type="dxa"/>
            <w:vMerge w:val="restart"/>
          </w:tcPr>
          <w:p w14:paraId="5F48615A" w14:textId="77777777" w:rsidR="00380A67" w:rsidRPr="00913B2B" w:rsidRDefault="00380A67" w:rsidP="00925E36">
            <w:pPr>
              <w:spacing w:after="100" w:afterAutospacing="1"/>
              <w:rPr>
                <w:sz w:val="18"/>
                <w:szCs w:val="18"/>
              </w:rPr>
            </w:pPr>
            <w:r w:rsidRPr="00913B2B">
              <w:rPr>
                <w:sz w:val="18"/>
                <w:szCs w:val="18"/>
              </w:rPr>
              <w:t xml:space="preserve">Комплекс процессных мероприятий </w:t>
            </w:r>
            <w:r w:rsidRPr="00913B2B">
              <w:rPr>
                <w:b/>
                <w:sz w:val="18"/>
                <w:szCs w:val="18"/>
              </w:rPr>
              <w:t>«Управление собственностью Бессоновского района Пензенской области»</w:t>
            </w:r>
          </w:p>
        </w:tc>
        <w:tc>
          <w:tcPr>
            <w:tcW w:w="2558" w:type="dxa"/>
            <w:vMerge w:val="restart"/>
          </w:tcPr>
          <w:p w14:paraId="76CBB207"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c>
          <w:tcPr>
            <w:tcW w:w="2741" w:type="dxa"/>
          </w:tcPr>
          <w:p w14:paraId="7F79ABCD" w14:textId="77777777" w:rsidR="00380A67" w:rsidRPr="00913B2B" w:rsidRDefault="00380A67" w:rsidP="00925E36">
            <w:pPr>
              <w:spacing w:after="100" w:afterAutospacing="1"/>
              <w:rPr>
                <w:sz w:val="18"/>
                <w:szCs w:val="18"/>
              </w:rPr>
            </w:pPr>
            <w:r w:rsidRPr="00913B2B">
              <w:rPr>
                <w:sz w:val="18"/>
                <w:szCs w:val="18"/>
              </w:rPr>
              <w:t xml:space="preserve">всего </w:t>
            </w:r>
          </w:p>
        </w:tc>
        <w:tc>
          <w:tcPr>
            <w:tcW w:w="1218" w:type="dxa"/>
          </w:tcPr>
          <w:p w14:paraId="79C0E203" w14:textId="77777777" w:rsidR="00380A67" w:rsidRPr="00913B2B" w:rsidRDefault="00380A67" w:rsidP="00925E36">
            <w:pPr>
              <w:spacing w:after="100" w:afterAutospacing="1"/>
              <w:rPr>
                <w:sz w:val="18"/>
                <w:szCs w:val="18"/>
              </w:rPr>
            </w:pPr>
            <w:r w:rsidRPr="00913B2B">
              <w:rPr>
                <w:sz w:val="18"/>
                <w:szCs w:val="18"/>
              </w:rPr>
              <w:t>5155,1</w:t>
            </w:r>
          </w:p>
        </w:tc>
        <w:tc>
          <w:tcPr>
            <w:tcW w:w="1155" w:type="dxa"/>
          </w:tcPr>
          <w:p w14:paraId="77AB87BF" w14:textId="77777777" w:rsidR="00380A67" w:rsidRPr="00913B2B" w:rsidRDefault="00380A67" w:rsidP="00925E36">
            <w:pPr>
              <w:spacing w:after="100" w:afterAutospacing="1"/>
              <w:rPr>
                <w:sz w:val="18"/>
                <w:szCs w:val="18"/>
              </w:rPr>
            </w:pPr>
            <w:r w:rsidRPr="00913B2B">
              <w:rPr>
                <w:sz w:val="18"/>
                <w:szCs w:val="18"/>
              </w:rPr>
              <w:t>2251,7</w:t>
            </w:r>
          </w:p>
        </w:tc>
        <w:tc>
          <w:tcPr>
            <w:tcW w:w="1182" w:type="dxa"/>
          </w:tcPr>
          <w:p w14:paraId="0A839191" w14:textId="77777777" w:rsidR="00380A67" w:rsidRPr="00913B2B" w:rsidRDefault="00380A67" w:rsidP="00925E36">
            <w:pPr>
              <w:spacing w:after="100" w:afterAutospacing="1"/>
              <w:rPr>
                <w:sz w:val="18"/>
                <w:szCs w:val="18"/>
              </w:rPr>
            </w:pPr>
            <w:r w:rsidRPr="00913B2B">
              <w:rPr>
                <w:sz w:val="18"/>
                <w:szCs w:val="18"/>
              </w:rPr>
              <w:t>1451,7</w:t>
            </w:r>
          </w:p>
        </w:tc>
        <w:tc>
          <w:tcPr>
            <w:tcW w:w="1164" w:type="dxa"/>
          </w:tcPr>
          <w:p w14:paraId="74741FCB" w14:textId="77777777" w:rsidR="00380A67" w:rsidRPr="00913B2B" w:rsidRDefault="00380A67" w:rsidP="00925E36">
            <w:pPr>
              <w:spacing w:after="100" w:afterAutospacing="1"/>
              <w:rPr>
                <w:sz w:val="18"/>
                <w:szCs w:val="18"/>
              </w:rPr>
            </w:pPr>
            <w:r w:rsidRPr="00913B2B">
              <w:rPr>
                <w:sz w:val="18"/>
                <w:szCs w:val="18"/>
              </w:rPr>
              <w:t>1451,7</w:t>
            </w:r>
          </w:p>
        </w:tc>
        <w:tc>
          <w:tcPr>
            <w:tcW w:w="1084" w:type="dxa"/>
          </w:tcPr>
          <w:p w14:paraId="25F4B0D3" w14:textId="77777777" w:rsidR="00380A67" w:rsidRPr="00913B2B" w:rsidRDefault="00380A67" w:rsidP="00925E36">
            <w:pPr>
              <w:spacing w:after="100" w:afterAutospacing="1"/>
              <w:rPr>
                <w:sz w:val="18"/>
                <w:szCs w:val="18"/>
              </w:rPr>
            </w:pPr>
          </w:p>
        </w:tc>
        <w:tc>
          <w:tcPr>
            <w:tcW w:w="1084" w:type="dxa"/>
          </w:tcPr>
          <w:p w14:paraId="37304EB8" w14:textId="77777777" w:rsidR="00380A67" w:rsidRPr="00913B2B" w:rsidRDefault="00380A67" w:rsidP="00925E36">
            <w:pPr>
              <w:spacing w:after="100" w:afterAutospacing="1"/>
              <w:rPr>
                <w:sz w:val="18"/>
                <w:szCs w:val="18"/>
              </w:rPr>
            </w:pPr>
          </w:p>
        </w:tc>
      </w:tr>
      <w:tr w:rsidR="00380A67" w:rsidRPr="00913B2B" w14:paraId="79F95D60" w14:textId="77777777" w:rsidTr="00925E36">
        <w:trPr>
          <w:trHeight w:val="263"/>
        </w:trPr>
        <w:tc>
          <w:tcPr>
            <w:tcW w:w="938" w:type="dxa"/>
            <w:vMerge/>
          </w:tcPr>
          <w:p w14:paraId="255F536B" w14:textId="77777777" w:rsidR="00380A67" w:rsidRPr="00913B2B" w:rsidRDefault="00380A67" w:rsidP="00925E36">
            <w:pPr>
              <w:spacing w:after="100" w:afterAutospacing="1"/>
              <w:rPr>
                <w:sz w:val="18"/>
                <w:szCs w:val="18"/>
              </w:rPr>
            </w:pPr>
          </w:p>
        </w:tc>
        <w:tc>
          <w:tcPr>
            <w:tcW w:w="2796" w:type="dxa"/>
            <w:vMerge/>
          </w:tcPr>
          <w:p w14:paraId="550FF04F" w14:textId="77777777" w:rsidR="00380A67" w:rsidRPr="00913B2B" w:rsidRDefault="00380A67" w:rsidP="00925E36">
            <w:pPr>
              <w:spacing w:after="100" w:afterAutospacing="1"/>
              <w:rPr>
                <w:sz w:val="18"/>
                <w:szCs w:val="18"/>
              </w:rPr>
            </w:pPr>
          </w:p>
        </w:tc>
        <w:tc>
          <w:tcPr>
            <w:tcW w:w="2558" w:type="dxa"/>
            <w:vMerge/>
          </w:tcPr>
          <w:p w14:paraId="5F82E8A1" w14:textId="77777777" w:rsidR="00380A67" w:rsidRPr="00913B2B" w:rsidRDefault="00380A67" w:rsidP="00925E36">
            <w:pPr>
              <w:spacing w:after="100" w:afterAutospacing="1"/>
              <w:rPr>
                <w:sz w:val="18"/>
                <w:szCs w:val="18"/>
              </w:rPr>
            </w:pPr>
          </w:p>
        </w:tc>
        <w:tc>
          <w:tcPr>
            <w:tcW w:w="2741" w:type="dxa"/>
          </w:tcPr>
          <w:p w14:paraId="3C2351D7" w14:textId="77777777" w:rsidR="00380A67" w:rsidRPr="00913B2B" w:rsidRDefault="00380A67" w:rsidP="00925E36">
            <w:pPr>
              <w:spacing w:after="100" w:afterAutospacing="1"/>
              <w:rPr>
                <w:sz w:val="18"/>
                <w:szCs w:val="18"/>
              </w:rPr>
            </w:pPr>
            <w:r w:rsidRPr="00913B2B">
              <w:rPr>
                <w:sz w:val="18"/>
                <w:szCs w:val="18"/>
              </w:rPr>
              <w:t>федеральный бюджет</w:t>
            </w:r>
          </w:p>
        </w:tc>
        <w:tc>
          <w:tcPr>
            <w:tcW w:w="1218" w:type="dxa"/>
          </w:tcPr>
          <w:p w14:paraId="3207676B" w14:textId="77777777" w:rsidR="00380A67" w:rsidRPr="00913B2B" w:rsidRDefault="00380A67" w:rsidP="00925E36">
            <w:pPr>
              <w:spacing w:after="100" w:afterAutospacing="1"/>
              <w:rPr>
                <w:sz w:val="18"/>
                <w:szCs w:val="18"/>
              </w:rPr>
            </w:pPr>
          </w:p>
        </w:tc>
        <w:tc>
          <w:tcPr>
            <w:tcW w:w="1155" w:type="dxa"/>
          </w:tcPr>
          <w:p w14:paraId="61174431" w14:textId="77777777" w:rsidR="00380A67" w:rsidRPr="00913B2B" w:rsidRDefault="00380A67" w:rsidP="00925E36">
            <w:pPr>
              <w:spacing w:after="100" w:afterAutospacing="1"/>
              <w:rPr>
                <w:sz w:val="18"/>
                <w:szCs w:val="18"/>
              </w:rPr>
            </w:pPr>
          </w:p>
        </w:tc>
        <w:tc>
          <w:tcPr>
            <w:tcW w:w="1182" w:type="dxa"/>
          </w:tcPr>
          <w:p w14:paraId="54A00136" w14:textId="77777777" w:rsidR="00380A67" w:rsidRPr="00913B2B" w:rsidRDefault="00380A67" w:rsidP="00925E36">
            <w:pPr>
              <w:spacing w:after="100" w:afterAutospacing="1"/>
              <w:rPr>
                <w:sz w:val="18"/>
                <w:szCs w:val="18"/>
              </w:rPr>
            </w:pPr>
          </w:p>
        </w:tc>
        <w:tc>
          <w:tcPr>
            <w:tcW w:w="1164" w:type="dxa"/>
          </w:tcPr>
          <w:p w14:paraId="195B66A9" w14:textId="77777777" w:rsidR="00380A67" w:rsidRPr="00913B2B" w:rsidRDefault="00380A67" w:rsidP="00925E36">
            <w:pPr>
              <w:spacing w:after="100" w:afterAutospacing="1"/>
              <w:rPr>
                <w:sz w:val="18"/>
                <w:szCs w:val="18"/>
              </w:rPr>
            </w:pPr>
          </w:p>
        </w:tc>
        <w:tc>
          <w:tcPr>
            <w:tcW w:w="1084" w:type="dxa"/>
          </w:tcPr>
          <w:p w14:paraId="627E2667" w14:textId="77777777" w:rsidR="00380A67" w:rsidRPr="00913B2B" w:rsidRDefault="00380A67" w:rsidP="00925E36">
            <w:pPr>
              <w:spacing w:after="100" w:afterAutospacing="1"/>
              <w:rPr>
                <w:sz w:val="18"/>
                <w:szCs w:val="18"/>
              </w:rPr>
            </w:pPr>
          </w:p>
        </w:tc>
        <w:tc>
          <w:tcPr>
            <w:tcW w:w="1084" w:type="dxa"/>
          </w:tcPr>
          <w:p w14:paraId="1C94226C" w14:textId="77777777" w:rsidR="00380A67" w:rsidRPr="00913B2B" w:rsidRDefault="00380A67" w:rsidP="00925E36">
            <w:pPr>
              <w:spacing w:after="100" w:afterAutospacing="1"/>
              <w:rPr>
                <w:sz w:val="18"/>
                <w:szCs w:val="18"/>
              </w:rPr>
            </w:pPr>
          </w:p>
        </w:tc>
      </w:tr>
      <w:tr w:rsidR="00380A67" w:rsidRPr="00913B2B" w14:paraId="5032B8BB" w14:textId="77777777" w:rsidTr="00925E36">
        <w:trPr>
          <w:trHeight w:val="263"/>
        </w:trPr>
        <w:tc>
          <w:tcPr>
            <w:tcW w:w="938" w:type="dxa"/>
            <w:vMerge/>
          </w:tcPr>
          <w:p w14:paraId="6E802B67" w14:textId="77777777" w:rsidR="00380A67" w:rsidRPr="00913B2B" w:rsidRDefault="00380A67" w:rsidP="00925E36">
            <w:pPr>
              <w:spacing w:after="100" w:afterAutospacing="1"/>
              <w:rPr>
                <w:sz w:val="18"/>
                <w:szCs w:val="18"/>
              </w:rPr>
            </w:pPr>
          </w:p>
        </w:tc>
        <w:tc>
          <w:tcPr>
            <w:tcW w:w="2796" w:type="dxa"/>
            <w:vMerge/>
          </w:tcPr>
          <w:p w14:paraId="460DEE40" w14:textId="77777777" w:rsidR="00380A67" w:rsidRPr="00913B2B" w:rsidRDefault="00380A67" w:rsidP="00925E36">
            <w:pPr>
              <w:spacing w:after="100" w:afterAutospacing="1"/>
              <w:rPr>
                <w:sz w:val="18"/>
                <w:szCs w:val="18"/>
              </w:rPr>
            </w:pPr>
          </w:p>
        </w:tc>
        <w:tc>
          <w:tcPr>
            <w:tcW w:w="2558" w:type="dxa"/>
            <w:vMerge/>
          </w:tcPr>
          <w:p w14:paraId="1F79F361" w14:textId="77777777" w:rsidR="00380A67" w:rsidRPr="00913B2B" w:rsidRDefault="00380A67" w:rsidP="00925E36">
            <w:pPr>
              <w:spacing w:after="100" w:afterAutospacing="1"/>
              <w:rPr>
                <w:sz w:val="18"/>
                <w:szCs w:val="18"/>
              </w:rPr>
            </w:pPr>
          </w:p>
        </w:tc>
        <w:tc>
          <w:tcPr>
            <w:tcW w:w="2741" w:type="dxa"/>
          </w:tcPr>
          <w:p w14:paraId="247A99D2" w14:textId="77777777" w:rsidR="00380A67" w:rsidRPr="00913B2B" w:rsidRDefault="00380A67" w:rsidP="00925E36">
            <w:pPr>
              <w:spacing w:after="100" w:afterAutospacing="1"/>
              <w:rPr>
                <w:sz w:val="18"/>
                <w:szCs w:val="18"/>
              </w:rPr>
            </w:pPr>
            <w:r w:rsidRPr="00913B2B">
              <w:rPr>
                <w:sz w:val="18"/>
                <w:szCs w:val="18"/>
              </w:rPr>
              <w:t>региональный бюджет</w:t>
            </w:r>
          </w:p>
        </w:tc>
        <w:tc>
          <w:tcPr>
            <w:tcW w:w="1218" w:type="dxa"/>
          </w:tcPr>
          <w:p w14:paraId="0E6BCF01" w14:textId="77777777" w:rsidR="00380A67" w:rsidRPr="00913B2B" w:rsidRDefault="00380A67" w:rsidP="00925E36">
            <w:pPr>
              <w:spacing w:after="100" w:afterAutospacing="1"/>
              <w:rPr>
                <w:sz w:val="18"/>
                <w:szCs w:val="18"/>
              </w:rPr>
            </w:pPr>
            <w:r w:rsidRPr="00913B2B">
              <w:rPr>
                <w:sz w:val="18"/>
                <w:szCs w:val="18"/>
              </w:rPr>
              <w:t>3000</w:t>
            </w:r>
          </w:p>
        </w:tc>
        <w:tc>
          <w:tcPr>
            <w:tcW w:w="1155" w:type="dxa"/>
          </w:tcPr>
          <w:p w14:paraId="58F1184D" w14:textId="77777777" w:rsidR="00380A67" w:rsidRPr="00913B2B" w:rsidRDefault="00380A67" w:rsidP="00925E36">
            <w:pPr>
              <w:spacing w:after="100" w:afterAutospacing="1"/>
              <w:rPr>
                <w:sz w:val="18"/>
                <w:szCs w:val="18"/>
              </w:rPr>
            </w:pPr>
            <w:r w:rsidRPr="00913B2B">
              <w:rPr>
                <w:sz w:val="18"/>
                <w:szCs w:val="18"/>
              </w:rPr>
              <w:t>1000</w:t>
            </w:r>
          </w:p>
        </w:tc>
        <w:tc>
          <w:tcPr>
            <w:tcW w:w="1182" w:type="dxa"/>
          </w:tcPr>
          <w:p w14:paraId="343E31FE" w14:textId="77777777" w:rsidR="00380A67" w:rsidRPr="00913B2B" w:rsidRDefault="00380A67" w:rsidP="00925E36">
            <w:pPr>
              <w:spacing w:after="100" w:afterAutospacing="1"/>
              <w:rPr>
                <w:sz w:val="18"/>
                <w:szCs w:val="18"/>
              </w:rPr>
            </w:pPr>
            <w:r w:rsidRPr="00913B2B">
              <w:rPr>
                <w:sz w:val="18"/>
                <w:szCs w:val="18"/>
              </w:rPr>
              <w:t>1000</w:t>
            </w:r>
          </w:p>
        </w:tc>
        <w:tc>
          <w:tcPr>
            <w:tcW w:w="1164" w:type="dxa"/>
          </w:tcPr>
          <w:p w14:paraId="5110A5F4" w14:textId="77777777" w:rsidR="00380A67" w:rsidRPr="00913B2B" w:rsidRDefault="00380A67" w:rsidP="00925E36">
            <w:pPr>
              <w:spacing w:after="100" w:afterAutospacing="1"/>
              <w:rPr>
                <w:sz w:val="18"/>
                <w:szCs w:val="18"/>
              </w:rPr>
            </w:pPr>
            <w:r w:rsidRPr="00913B2B">
              <w:rPr>
                <w:sz w:val="18"/>
                <w:szCs w:val="18"/>
              </w:rPr>
              <w:t>1000</w:t>
            </w:r>
          </w:p>
        </w:tc>
        <w:tc>
          <w:tcPr>
            <w:tcW w:w="1084" w:type="dxa"/>
          </w:tcPr>
          <w:p w14:paraId="06BB62D4" w14:textId="77777777" w:rsidR="00380A67" w:rsidRPr="00913B2B" w:rsidRDefault="00380A67" w:rsidP="00925E36">
            <w:pPr>
              <w:spacing w:after="100" w:afterAutospacing="1"/>
              <w:rPr>
                <w:sz w:val="18"/>
                <w:szCs w:val="18"/>
              </w:rPr>
            </w:pPr>
          </w:p>
        </w:tc>
        <w:tc>
          <w:tcPr>
            <w:tcW w:w="1084" w:type="dxa"/>
          </w:tcPr>
          <w:p w14:paraId="5DCB02AE" w14:textId="77777777" w:rsidR="00380A67" w:rsidRPr="00913B2B" w:rsidRDefault="00380A67" w:rsidP="00925E36">
            <w:pPr>
              <w:spacing w:after="100" w:afterAutospacing="1"/>
              <w:rPr>
                <w:sz w:val="18"/>
                <w:szCs w:val="18"/>
              </w:rPr>
            </w:pPr>
          </w:p>
        </w:tc>
      </w:tr>
      <w:tr w:rsidR="00380A67" w:rsidRPr="00913B2B" w14:paraId="200E161B" w14:textId="77777777" w:rsidTr="00925E36">
        <w:trPr>
          <w:trHeight w:val="263"/>
        </w:trPr>
        <w:tc>
          <w:tcPr>
            <w:tcW w:w="938" w:type="dxa"/>
            <w:vMerge/>
          </w:tcPr>
          <w:p w14:paraId="44E5D0E0" w14:textId="77777777" w:rsidR="00380A67" w:rsidRPr="00913B2B" w:rsidRDefault="00380A67" w:rsidP="00925E36">
            <w:pPr>
              <w:spacing w:after="100" w:afterAutospacing="1"/>
              <w:rPr>
                <w:sz w:val="18"/>
                <w:szCs w:val="18"/>
              </w:rPr>
            </w:pPr>
          </w:p>
        </w:tc>
        <w:tc>
          <w:tcPr>
            <w:tcW w:w="2796" w:type="dxa"/>
            <w:vMerge/>
          </w:tcPr>
          <w:p w14:paraId="3F8AED47" w14:textId="77777777" w:rsidR="00380A67" w:rsidRPr="00913B2B" w:rsidRDefault="00380A67" w:rsidP="00925E36">
            <w:pPr>
              <w:spacing w:after="100" w:afterAutospacing="1"/>
              <w:rPr>
                <w:sz w:val="18"/>
                <w:szCs w:val="18"/>
              </w:rPr>
            </w:pPr>
          </w:p>
        </w:tc>
        <w:tc>
          <w:tcPr>
            <w:tcW w:w="2558" w:type="dxa"/>
            <w:vMerge/>
          </w:tcPr>
          <w:p w14:paraId="4FBD96B5" w14:textId="77777777" w:rsidR="00380A67" w:rsidRPr="00913B2B" w:rsidRDefault="00380A67" w:rsidP="00925E36">
            <w:pPr>
              <w:spacing w:after="100" w:afterAutospacing="1"/>
              <w:rPr>
                <w:sz w:val="18"/>
                <w:szCs w:val="18"/>
              </w:rPr>
            </w:pPr>
          </w:p>
        </w:tc>
        <w:tc>
          <w:tcPr>
            <w:tcW w:w="2741" w:type="dxa"/>
          </w:tcPr>
          <w:p w14:paraId="374B7665"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218" w:type="dxa"/>
          </w:tcPr>
          <w:p w14:paraId="6509D5F5" w14:textId="77777777" w:rsidR="00380A67" w:rsidRPr="00913B2B" w:rsidRDefault="00380A67" w:rsidP="00925E36">
            <w:pPr>
              <w:spacing w:after="100" w:afterAutospacing="1"/>
              <w:rPr>
                <w:sz w:val="18"/>
                <w:szCs w:val="18"/>
              </w:rPr>
            </w:pPr>
            <w:r w:rsidRPr="00913B2B">
              <w:rPr>
                <w:sz w:val="18"/>
                <w:szCs w:val="18"/>
              </w:rPr>
              <w:t>2155,1</w:t>
            </w:r>
          </w:p>
        </w:tc>
        <w:tc>
          <w:tcPr>
            <w:tcW w:w="1155" w:type="dxa"/>
          </w:tcPr>
          <w:p w14:paraId="45620CF8" w14:textId="77777777" w:rsidR="00380A67" w:rsidRPr="00913B2B" w:rsidRDefault="00380A67" w:rsidP="00925E36">
            <w:pPr>
              <w:spacing w:after="100" w:afterAutospacing="1"/>
              <w:rPr>
                <w:sz w:val="18"/>
                <w:szCs w:val="18"/>
              </w:rPr>
            </w:pPr>
            <w:r w:rsidRPr="00913B2B">
              <w:rPr>
                <w:sz w:val="18"/>
                <w:szCs w:val="18"/>
              </w:rPr>
              <w:t>1251,7</w:t>
            </w:r>
          </w:p>
        </w:tc>
        <w:tc>
          <w:tcPr>
            <w:tcW w:w="1182" w:type="dxa"/>
          </w:tcPr>
          <w:p w14:paraId="5D984E53" w14:textId="77777777" w:rsidR="00380A67" w:rsidRPr="00913B2B" w:rsidRDefault="00380A67" w:rsidP="00925E36">
            <w:pPr>
              <w:spacing w:after="100" w:afterAutospacing="1"/>
              <w:rPr>
                <w:sz w:val="18"/>
                <w:szCs w:val="18"/>
              </w:rPr>
            </w:pPr>
            <w:r w:rsidRPr="00913B2B">
              <w:rPr>
                <w:sz w:val="18"/>
                <w:szCs w:val="18"/>
              </w:rPr>
              <w:t>451,7</w:t>
            </w:r>
          </w:p>
        </w:tc>
        <w:tc>
          <w:tcPr>
            <w:tcW w:w="1164" w:type="dxa"/>
          </w:tcPr>
          <w:p w14:paraId="3701A3E3" w14:textId="77777777" w:rsidR="00380A67" w:rsidRPr="00913B2B" w:rsidRDefault="00380A67" w:rsidP="00925E36">
            <w:pPr>
              <w:spacing w:after="100" w:afterAutospacing="1"/>
              <w:rPr>
                <w:sz w:val="18"/>
                <w:szCs w:val="18"/>
              </w:rPr>
            </w:pPr>
            <w:r w:rsidRPr="00913B2B">
              <w:rPr>
                <w:sz w:val="18"/>
                <w:szCs w:val="18"/>
              </w:rPr>
              <w:t>451,7</w:t>
            </w:r>
          </w:p>
        </w:tc>
        <w:tc>
          <w:tcPr>
            <w:tcW w:w="1084" w:type="dxa"/>
          </w:tcPr>
          <w:p w14:paraId="54F91E38" w14:textId="77777777" w:rsidR="00380A67" w:rsidRPr="00913B2B" w:rsidRDefault="00380A67" w:rsidP="00925E36">
            <w:pPr>
              <w:spacing w:after="100" w:afterAutospacing="1"/>
              <w:rPr>
                <w:sz w:val="18"/>
                <w:szCs w:val="18"/>
              </w:rPr>
            </w:pPr>
          </w:p>
        </w:tc>
        <w:tc>
          <w:tcPr>
            <w:tcW w:w="1084" w:type="dxa"/>
          </w:tcPr>
          <w:p w14:paraId="7409339D" w14:textId="77777777" w:rsidR="00380A67" w:rsidRPr="00913B2B" w:rsidRDefault="00380A67" w:rsidP="00925E36">
            <w:pPr>
              <w:spacing w:after="100" w:afterAutospacing="1"/>
              <w:rPr>
                <w:sz w:val="18"/>
                <w:szCs w:val="18"/>
              </w:rPr>
            </w:pPr>
          </w:p>
        </w:tc>
      </w:tr>
      <w:tr w:rsidR="00380A67" w:rsidRPr="00913B2B" w14:paraId="657A58B3" w14:textId="77777777" w:rsidTr="00925E36">
        <w:trPr>
          <w:trHeight w:val="263"/>
        </w:trPr>
        <w:tc>
          <w:tcPr>
            <w:tcW w:w="938" w:type="dxa"/>
            <w:vMerge/>
          </w:tcPr>
          <w:p w14:paraId="5772DE40" w14:textId="77777777" w:rsidR="00380A67" w:rsidRPr="00913B2B" w:rsidRDefault="00380A67" w:rsidP="00925E36">
            <w:pPr>
              <w:spacing w:after="100" w:afterAutospacing="1"/>
              <w:rPr>
                <w:sz w:val="18"/>
                <w:szCs w:val="18"/>
              </w:rPr>
            </w:pPr>
          </w:p>
        </w:tc>
        <w:tc>
          <w:tcPr>
            <w:tcW w:w="2796" w:type="dxa"/>
            <w:vMerge/>
          </w:tcPr>
          <w:p w14:paraId="6CC53249" w14:textId="77777777" w:rsidR="00380A67" w:rsidRPr="00913B2B" w:rsidRDefault="00380A67" w:rsidP="00925E36">
            <w:pPr>
              <w:spacing w:after="100" w:afterAutospacing="1"/>
              <w:rPr>
                <w:sz w:val="18"/>
                <w:szCs w:val="18"/>
              </w:rPr>
            </w:pPr>
          </w:p>
        </w:tc>
        <w:tc>
          <w:tcPr>
            <w:tcW w:w="2558" w:type="dxa"/>
            <w:vMerge/>
          </w:tcPr>
          <w:p w14:paraId="64271015" w14:textId="77777777" w:rsidR="00380A67" w:rsidRPr="00913B2B" w:rsidRDefault="00380A67" w:rsidP="00925E36">
            <w:pPr>
              <w:spacing w:after="100" w:afterAutospacing="1"/>
              <w:rPr>
                <w:sz w:val="18"/>
                <w:szCs w:val="18"/>
              </w:rPr>
            </w:pPr>
          </w:p>
        </w:tc>
        <w:tc>
          <w:tcPr>
            <w:tcW w:w="2741" w:type="dxa"/>
          </w:tcPr>
          <w:p w14:paraId="49A0CF51" w14:textId="77777777" w:rsidR="00380A67" w:rsidRPr="00913B2B" w:rsidRDefault="00380A67" w:rsidP="00925E36">
            <w:pPr>
              <w:spacing w:after="100" w:afterAutospacing="1"/>
              <w:rPr>
                <w:sz w:val="18"/>
                <w:szCs w:val="18"/>
              </w:rPr>
            </w:pPr>
            <w:r w:rsidRPr="00913B2B">
              <w:rPr>
                <w:sz w:val="18"/>
                <w:szCs w:val="18"/>
              </w:rPr>
              <w:t>иные источники финансирования</w:t>
            </w:r>
          </w:p>
        </w:tc>
        <w:tc>
          <w:tcPr>
            <w:tcW w:w="1218" w:type="dxa"/>
          </w:tcPr>
          <w:p w14:paraId="393E4086" w14:textId="77777777" w:rsidR="00380A67" w:rsidRPr="00913B2B" w:rsidRDefault="00380A67" w:rsidP="00925E36">
            <w:pPr>
              <w:spacing w:after="100" w:afterAutospacing="1"/>
              <w:rPr>
                <w:sz w:val="18"/>
                <w:szCs w:val="18"/>
              </w:rPr>
            </w:pPr>
          </w:p>
        </w:tc>
        <w:tc>
          <w:tcPr>
            <w:tcW w:w="1155" w:type="dxa"/>
          </w:tcPr>
          <w:p w14:paraId="243E3650" w14:textId="77777777" w:rsidR="00380A67" w:rsidRPr="00913B2B" w:rsidRDefault="00380A67" w:rsidP="00925E36">
            <w:pPr>
              <w:spacing w:after="100" w:afterAutospacing="1"/>
              <w:rPr>
                <w:sz w:val="18"/>
                <w:szCs w:val="18"/>
              </w:rPr>
            </w:pPr>
          </w:p>
        </w:tc>
        <w:tc>
          <w:tcPr>
            <w:tcW w:w="1182" w:type="dxa"/>
          </w:tcPr>
          <w:p w14:paraId="01B6688B" w14:textId="77777777" w:rsidR="00380A67" w:rsidRPr="00913B2B" w:rsidRDefault="00380A67" w:rsidP="00925E36">
            <w:pPr>
              <w:spacing w:after="100" w:afterAutospacing="1"/>
              <w:rPr>
                <w:sz w:val="18"/>
                <w:szCs w:val="18"/>
              </w:rPr>
            </w:pPr>
          </w:p>
        </w:tc>
        <w:tc>
          <w:tcPr>
            <w:tcW w:w="1164" w:type="dxa"/>
          </w:tcPr>
          <w:p w14:paraId="4DD548EE" w14:textId="77777777" w:rsidR="00380A67" w:rsidRPr="00913B2B" w:rsidRDefault="00380A67" w:rsidP="00925E36">
            <w:pPr>
              <w:spacing w:after="100" w:afterAutospacing="1"/>
              <w:rPr>
                <w:sz w:val="18"/>
                <w:szCs w:val="18"/>
              </w:rPr>
            </w:pPr>
          </w:p>
        </w:tc>
        <w:tc>
          <w:tcPr>
            <w:tcW w:w="1084" w:type="dxa"/>
          </w:tcPr>
          <w:p w14:paraId="0A5BA14B" w14:textId="77777777" w:rsidR="00380A67" w:rsidRPr="00913B2B" w:rsidRDefault="00380A67" w:rsidP="00925E36">
            <w:pPr>
              <w:spacing w:after="100" w:afterAutospacing="1"/>
              <w:rPr>
                <w:sz w:val="18"/>
                <w:szCs w:val="18"/>
              </w:rPr>
            </w:pPr>
          </w:p>
        </w:tc>
        <w:tc>
          <w:tcPr>
            <w:tcW w:w="1084" w:type="dxa"/>
          </w:tcPr>
          <w:p w14:paraId="784761A8" w14:textId="77777777" w:rsidR="00380A67" w:rsidRPr="00913B2B" w:rsidRDefault="00380A67" w:rsidP="00925E36">
            <w:pPr>
              <w:spacing w:after="100" w:afterAutospacing="1"/>
              <w:rPr>
                <w:sz w:val="18"/>
                <w:szCs w:val="18"/>
              </w:rPr>
            </w:pPr>
          </w:p>
        </w:tc>
      </w:tr>
    </w:tbl>
    <w:p w14:paraId="21A9AFCF" w14:textId="77777777" w:rsidR="00380A67" w:rsidRPr="00913B2B" w:rsidRDefault="00380A67" w:rsidP="00380A67">
      <w:pPr>
        <w:spacing w:after="100" w:afterAutospacing="1"/>
        <w:rPr>
          <w:sz w:val="18"/>
          <w:szCs w:val="18"/>
        </w:rPr>
      </w:pPr>
    </w:p>
    <w:p w14:paraId="34C9C90A" w14:textId="77777777" w:rsidR="00380A67" w:rsidRPr="00913B2B" w:rsidRDefault="00380A67" w:rsidP="005D666D">
      <w:pPr>
        <w:spacing w:after="100" w:afterAutospacing="1"/>
        <w:rPr>
          <w:sz w:val="18"/>
          <w:szCs w:val="18"/>
        </w:rPr>
      </w:pPr>
    </w:p>
    <w:p w14:paraId="3C32443F" w14:textId="77777777" w:rsidR="00380A67" w:rsidRPr="00913B2B" w:rsidRDefault="00380A67" w:rsidP="0024398A">
      <w:pPr>
        <w:jc w:val="center"/>
        <w:rPr>
          <w:b/>
          <w:sz w:val="18"/>
          <w:szCs w:val="18"/>
        </w:rPr>
      </w:pPr>
      <w:r w:rsidRPr="00913B2B">
        <w:rPr>
          <w:b/>
          <w:sz w:val="18"/>
          <w:szCs w:val="18"/>
        </w:rPr>
        <w:t>Паспорт комплекса процессных мероприятий 1.</w:t>
      </w:r>
    </w:p>
    <w:p w14:paraId="6F7106E4" w14:textId="77777777" w:rsidR="00380A67" w:rsidRPr="00913B2B" w:rsidRDefault="00380A67" w:rsidP="0024398A">
      <w:pPr>
        <w:jc w:val="center"/>
        <w:rPr>
          <w:sz w:val="18"/>
          <w:szCs w:val="18"/>
          <w:u w:val="single"/>
        </w:rPr>
      </w:pPr>
      <w:r w:rsidRPr="00913B2B">
        <w:rPr>
          <w:b/>
          <w:sz w:val="18"/>
          <w:szCs w:val="18"/>
          <w:u w:val="single"/>
        </w:rPr>
        <w:t>«Обеспечение деятельности Комитета по управлению муниципальным имуществом администрации Бессоновского района»</w:t>
      </w:r>
    </w:p>
    <w:p w14:paraId="645CF511" w14:textId="284640ED" w:rsidR="00380A67" w:rsidRPr="00913B2B" w:rsidRDefault="00380A67" w:rsidP="0024398A">
      <w:pPr>
        <w:jc w:val="center"/>
        <w:rPr>
          <w:sz w:val="18"/>
          <w:szCs w:val="18"/>
        </w:rPr>
      </w:pPr>
      <w:r w:rsidRPr="00913B2B">
        <w:rPr>
          <w:sz w:val="18"/>
          <w:szCs w:val="18"/>
        </w:rPr>
        <w:t>(указать наименование ко</w:t>
      </w:r>
      <w:r w:rsidR="005D666D">
        <w:rPr>
          <w:sz w:val="18"/>
          <w:szCs w:val="18"/>
        </w:rPr>
        <w:t>мплекса процессных мероприятий)</w:t>
      </w:r>
    </w:p>
    <w:p w14:paraId="771337A8" w14:textId="6D15EB8E" w:rsidR="00380A67" w:rsidRPr="00913B2B" w:rsidRDefault="005D666D" w:rsidP="0024398A">
      <w:pPr>
        <w:jc w:val="center"/>
        <w:rPr>
          <w:sz w:val="18"/>
          <w:szCs w:val="18"/>
        </w:rPr>
      </w:pPr>
      <w:r>
        <w:rPr>
          <w:sz w:val="18"/>
          <w:szCs w:val="18"/>
        </w:rPr>
        <w:t>1. Основные положения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18"/>
        <w:gridCol w:w="8211"/>
      </w:tblGrid>
      <w:tr w:rsidR="00380A67" w:rsidRPr="00913B2B" w14:paraId="41E35C30" w14:textId="77777777" w:rsidTr="00925E36">
        <w:trPr>
          <w:trHeight w:val="578"/>
        </w:trPr>
        <w:tc>
          <w:tcPr>
            <w:tcW w:w="7018" w:type="dxa"/>
            <w:tcBorders>
              <w:top w:val="single" w:sz="4" w:space="0" w:color="auto"/>
              <w:bottom w:val="single" w:sz="4" w:space="0" w:color="auto"/>
              <w:right w:val="single" w:sz="4" w:space="0" w:color="auto"/>
            </w:tcBorders>
            <w:vAlign w:val="center"/>
          </w:tcPr>
          <w:p w14:paraId="374B2C35" w14:textId="77777777" w:rsidR="00380A67" w:rsidRPr="00913B2B" w:rsidRDefault="00380A67" w:rsidP="00925E36">
            <w:pPr>
              <w:spacing w:after="100" w:afterAutospacing="1"/>
              <w:rPr>
                <w:bCs/>
                <w:sz w:val="18"/>
                <w:szCs w:val="18"/>
                <w:vertAlign w:val="superscript"/>
              </w:rPr>
            </w:pPr>
            <w:r w:rsidRPr="00913B2B">
              <w:rPr>
                <w:bCs/>
                <w:sz w:val="18"/>
                <w:szCs w:val="18"/>
              </w:rPr>
              <w:lastRenderedPageBreak/>
              <w:t>Ответственный исполнитель за выполнение комплекса процессных мероприятий</w:t>
            </w:r>
          </w:p>
        </w:tc>
        <w:tc>
          <w:tcPr>
            <w:tcW w:w="8211" w:type="dxa"/>
            <w:tcBorders>
              <w:top w:val="single" w:sz="4" w:space="0" w:color="auto"/>
              <w:left w:val="single" w:sz="4" w:space="0" w:color="auto"/>
              <w:bottom w:val="single" w:sz="4" w:space="0" w:color="auto"/>
            </w:tcBorders>
            <w:vAlign w:val="center"/>
          </w:tcPr>
          <w:p w14:paraId="59EBB09D" w14:textId="77777777" w:rsidR="00380A67" w:rsidRPr="00913B2B" w:rsidRDefault="00380A67" w:rsidP="00925E36">
            <w:pPr>
              <w:spacing w:after="100" w:afterAutospacing="1"/>
              <w:rPr>
                <w:sz w:val="18"/>
                <w:szCs w:val="18"/>
              </w:rPr>
            </w:pPr>
            <w:r w:rsidRPr="00913B2B">
              <w:rPr>
                <w:sz w:val="18"/>
                <w:szCs w:val="18"/>
              </w:rPr>
              <w:t>Комитет по управлению муниципальным имуществом администрации Бессоновского района</w:t>
            </w:r>
          </w:p>
        </w:tc>
      </w:tr>
      <w:tr w:rsidR="00380A67" w:rsidRPr="00913B2B" w14:paraId="51701E98" w14:textId="77777777" w:rsidTr="00925E36">
        <w:trPr>
          <w:trHeight w:val="266"/>
        </w:trPr>
        <w:tc>
          <w:tcPr>
            <w:tcW w:w="7018" w:type="dxa"/>
            <w:tcBorders>
              <w:top w:val="single" w:sz="4" w:space="0" w:color="auto"/>
              <w:bottom w:val="single" w:sz="4" w:space="0" w:color="auto"/>
              <w:right w:val="single" w:sz="4" w:space="0" w:color="auto"/>
            </w:tcBorders>
            <w:vAlign w:val="center"/>
          </w:tcPr>
          <w:p w14:paraId="4A547F85" w14:textId="77777777" w:rsidR="00380A67" w:rsidRPr="00913B2B" w:rsidRDefault="00380A67" w:rsidP="00925E36">
            <w:pPr>
              <w:spacing w:after="100" w:afterAutospacing="1"/>
              <w:rPr>
                <w:bCs/>
                <w:sz w:val="18"/>
                <w:szCs w:val="18"/>
              </w:rPr>
            </w:pPr>
            <w:r w:rsidRPr="00913B2B">
              <w:rPr>
                <w:bCs/>
                <w:sz w:val="18"/>
                <w:szCs w:val="18"/>
              </w:rPr>
              <w:t>Соисполнители (при наличии)</w:t>
            </w:r>
          </w:p>
        </w:tc>
        <w:tc>
          <w:tcPr>
            <w:tcW w:w="8211" w:type="dxa"/>
            <w:tcBorders>
              <w:top w:val="single" w:sz="4" w:space="0" w:color="auto"/>
              <w:left w:val="single" w:sz="4" w:space="0" w:color="auto"/>
              <w:bottom w:val="single" w:sz="4" w:space="0" w:color="auto"/>
            </w:tcBorders>
            <w:vAlign w:val="center"/>
          </w:tcPr>
          <w:p w14:paraId="26ACE23E" w14:textId="77777777" w:rsidR="00380A67" w:rsidRPr="00913B2B" w:rsidRDefault="00380A67" w:rsidP="00925E36">
            <w:pPr>
              <w:spacing w:after="100" w:afterAutospacing="1"/>
              <w:rPr>
                <w:sz w:val="18"/>
                <w:szCs w:val="18"/>
              </w:rPr>
            </w:pPr>
            <w:r w:rsidRPr="00913B2B">
              <w:rPr>
                <w:sz w:val="18"/>
                <w:szCs w:val="18"/>
              </w:rPr>
              <w:t>---</w:t>
            </w:r>
          </w:p>
        </w:tc>
      </w:tr>
    </w:tbl>
    <w:p w14:paraId="55527E4A" w14:textId="77777777" w:rsidR="00380A67" w:rsidRPr="00913B2B" w:rsidRDefault="00380A67" w:rsidP="00380A67">
      <w:pPr>
        <w:spacing w:after="100" w:afterAutospacing="1"/>
        <w:rPr>
          <w:b/>
          <w:sz w:val="18"/>
          <w:szCs w:val="18"/>
        </w:rPr>
      </w:pPr>
    </w:p>
    <w:p w14:paraId="58C3CB40" w14:textId="77777777" w:rsidR="00380A67" w:rsidRPr="00913B2B" w:rsidRDefault="00380A67" w:rsidP="0024398A">
      <w:pPr>
        <w:jc w:val="center"/>
        <w:rPr>
          <w:sz w:val="18"/>
          <w:szCs w:val="18"/>
        </w:rPr>
      </w:pPr>
      <w:r w:rsidRPr="00913B2B">
        <w:rPr>
          <w:sz w:val="18"/>
          <w:szCs w:val="18"/>
        </w:rPr>
        <w:t>2. Показатели комплекса процессных мероприятий</w:t>
      </w:r>
    </w:p>
    <w:p w14:paraId="6A594571" w14:textId="77777777" w:rsidR="00380A67" w:rsidRPr="00913B2B" w:rsidRDefault="00380A67" w:rsidP="0024398A">
      <w:pPr>
        <w:jc w:val="center"/>
        <w:rPr>
          <w:sz w:val="18"/>
          <w:szCs w:val="18"/>
          <w:u w:val="single"/>
        </w:rPr>
      </w:pPr>
      <w:r w:rsidRPr="00913B2B">
        <w:rPr>
          <w:sz w:val="18"/>
          <w:szCs w:val="18"/>
          <w:u w:val="single"/>
        </w:rPr>
        <w:t>«</w:t>
      </w:r>
      <w:r w:rsidRPr="00913B2B">
        <w:rPr>
          <w:b/>
          <w:sz w:val="18"/>
          <w:szCs w:val="18"/>
          <w:u w:val="single"/>
        </w:rPr>
        <w:t>Обеспечение деятельности Комитета по управлению муниципальным имуществом администрации Бессоновского района»</w:t>
      </w:r>
    </w:p>
    <w:p w14:paraId="46E92CC5" w14:textId="428CA551" w:rsidR="00380A67" w:rsidRPr="00913B2B" w:rsidRDefault="00380A67" w:rsidP="0024398A">
      <w:pPr>
        <w:jc w:val="center"/>
        <w:rPr>
          <w:sz w:val="18"/>
          <w:szCs w:val="18"/>
        </w:rPr>
      </w:pPr>
      <w:r w:rsidRPr="00913B2B">
        <w:rPr>
          <w:sz w:val="18"/>
          <w:szCs w:val="18"/>
        </w:rPr>
        <w:t xml:space="preserve"> (указать наименование ко</w:t>
      </w:r>
      <w:r w:rsidR="0024398A">
        <w:rPr>
          <w:sz w:val="18"/>
          <w:szCs w:val="18"/>
        </w:rPr>
        <w:t>мплекса процессных мероприятий)</w:t>
      </w: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630"/>
        <w:gridCol w:w="1927"/>
        <w:gridCol w:w="1577"/>
        <w:gridCol w:w="874"/>
        <w:gridCol w:w="876"/>
        <w:gridCol w:w="876"/>
        <w:gridCol w:w="881"/>
        <w:gridCol w:w="2454"/>
        <w:gridCol w:w="2454"/>
      </w:tblGrid>
      <w:tr w:rsidR="00380A67" w:rsidRPr="00913B2B" w14:paraId="4275E682" w14:textId="77777777" w:rsidTr="00925E36">
        <w:trPr>
          <w:trHeight w:val="203"/>
        </w:trPr>
        <w:tc>
          <w:tcPr>
            <w:tcW w:w="834" w:type="dxa"/>
            <w:vMerge w:val="restart"/>
          </w:tcPr>
          <w:p w14:paraId="7A676DFC" w14:textId="77777777" w:rsidR="00380A67" w:rsidRPr="00913B2B" w:rsidRDefault="00380A67" w:rsidP="00925E36">
            <w:pPr>
              <w:spacing w:after="100" w:afterAutospacing="1"/>
              <w:rPr>
                <w:sz w:val="18"/>
                <w:szCs w:val="18"/>
              </w:rPr>
            </w:pPr>
            <w:r w:rsidRPr="00913B2B">
              <w:rPr>
                <w:sz w:val="18"/>
                <w:szCs w:val="18"/>
              </w:rPr>
              <w:t>№</w:t>
            </w:r>
          </w:p>
          <w:p w14:paraId="6CF35661"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630" w:type="dxa"/>
            <w:vMerge w:val="restart"/>
          </w:tcPr>
          <w:p w14:paraId="4E45AE90" w14:textId="77777777" w:rsidR="00380A67" w:rsidRPr="00913B2B" w:rsidRDefault="00380A67" w:rsidP="00925E36">
            <w:pPr>
              <w:spacing w:after="100" w:afterAutospacing="1"/>
              <w:rPr>
                <w:sz w:val="18"/>
                <w:szCs w:val="18"/>
              </w:rPr>
            </w:pPr>
            <w:r w:rsidRPr="00913B2B">
              <w:rPr>
                <w:sz w:val="18"/>
                <w:szCs w:val="18"/>
              </w:rPr>
              <w:t xml:space="preserve">Показатели </w:t>
            </w:r>
          </w:p>
        </w:tc>
        <w:tc>
          <w:tcPr>
            <w:tcW w:w="1927" w:type="dxa"/>
            <w:vMerge w:val="restart"/>
          </w:tcPr>
          <w:p w14:paraId="6246B6BB" w14:textId="77777777" w:rsidR="00380A67" w:rsidRPr="00913B2B" w:rsidRDefault="00380A67" w:rsidP="00925E36">
            <w:pPr>
              <w:spacing w:after="100" w:afterAutospacing="1"/>
              <w:rPr>
                <w:sz w:val="18"/>
                <w:szCs w:val="18"/>
              </w:rPr>
            </w:pPr>
            <w:r w:rsidRPr="00913B2B">
              <w:rPr>
                <w:sz w:val="18"/>
                <w:szCs w:val="18"/>
              </w:rPr>
              <w:t>Единица измерения показателя (по ОКЕИ)</w:t>
            </w:r>
          </w:p>
        </w:tc>
        <w:tc>
          <w:tcPr>
            <w:tcW w:w="1577" w:type="dxa"/>
            <w:vMerge w:val="restart"/>
          </w:tcPr>
          <w:p w14:paraId="4DDD1DC4" w14:textId="77777777" w:rsidR="00380A67" w:rsidRPr="00913B2B" w:rsidRDefault="00380A67" w:rsidP="00925E36">
            <w:pPr>
              <w:spacing w:after="100" w:afterAutospacing="1"/>
              <w:rPr>
                <w:sz w:val="18"/>
                <w:szCs w:val="18"/>
              </w:rPr>
            </w:pPr>
            <w:r w:rsidRPr="00913B2B">
              <w:rPr>
                <w:sz w:val="18"/>
                <w:szCs w:val="18"/>
              </w:rPr>
              <w:t>Базовое значение</w:t>
            </w:r>
          </w:p>
          <w:p w14:paraId="36CBCF61" w14:textId="77777777" w:rsidR="00380A67" w:rsidRPr="00913B2B" w:rsidRDefault="00380A67" w:rsidP="00925E36">
            <w:pPr>
              <w:spacing w:after="100" w:afterAutospacing="1"/>
              <w:rPr>
                <w:sz w:val="18"/>
                <w:szCs w:val="18"/>
              </w:rPr>
            </w:pPr>
            <w:r w:rsidRPr="00913B2B">
              <w:rPr>
                <w:sz w:val="18"/>
                <w:szCs w:val="18"/>
              </w:rPr>
              <w:t>2024</w:t>
            </w:r>
          </w:p>
        </w:tc>
        <w:tc>
          <w:tcPr>
            <w:tcW w:w="3507" w:type="dxa"/>
            <w:gridSpan w:val="4"/>
          </w:tcPr>
          <w:p w14:paraId="43DF9AA6" w14:textId="77777777" w:rsidR="00380A67" w:rsidRPr="00913B2B" w:rsidRDefault="00380A67" w:rsidP="00925E36">
            <w:pPr>
              <w:spacing w:after="100" w:afterAutospacing="1"/>
              <w:rPr>
                <w:sz w:val="18"/>
                <w:szCs w:val="18"/>
              </w:rPr>
            </w:pPr>
            <w:r w:rsidRPr="00913B2B">
              <w:rPr>
                <w:sz w:val="18"/>
                <w:szCs w:val="18"/>
              </w:rPr>
              <w:t>Значение показателя по годам</w:t>
            </w:r>
          </w:p>
        </w:tc>
        <w:tc>
          <w:tcPr>
            <w:tcW w:w="2454" w:type="dxa"/>
          </w:tcPr>
          <w:p w14:paraId="743CA70C" w14:textId="77777777" w:rsidR="00380A67" w:rsidRPr="00913B2B" w:rsidRDefault="00380A67" w:rsidP="00925E36">
            <w:pPr>
              <w:spacing w:after="100" w:afterAutospacing="1"/>
              <w:rPr>
                <w:sz w:val="18"/>
                <w:szCs w:val="18"/>
              </w:rPr>
            </w:pPr>
          </w:p>
        </w:tc>
        <w:tc>
          <w:tcPr>
            <w:tcW w:w="2454" w:type="dxa"/>
            <w:vMerge w:val="restart"/>
          </w:tcPr>
          <w:p w14:paraId="55E161E8" w14:textId="77777777" w:rsidR="00380A67" w:rsidRPr="00913B2B" w:rsidRDefault="00380A67" w:rsidP="00925E36">
            <w:pPr>
              <w:spacing w:after="100" w:afterAutospacing="1"/>
              <w:rPr>
                <w:sz w:val="18"/>
                <w:szCs w:val="18"/>
              </w:rPr>
            </w:pPr>
            <w:proofErr w:type="gramStart"/>
            <w:r w:rsidRPr="00913B2B">
              <w:rPr>
                <w:sz w:val="18"/>
                <w:szCs w:val="18"/>
              </w:rPr>
              <w:t>Ответственный</w:t>
            </w:r>
            <w:proofErr w:type="gramEnd"/>
            <w:r w:rsidRPr="00913B2B">
              <w:rPr>
                <w:sz w:val="18"/>
                <w:szCs w:val="18"/>
              </w:rPr>
              <w:t xml:space="preserve"> за достижение показателя</w:t>
            </w:r>
          </w:p>
        </w:tc>
      </w:tr>
      <w:tr w:rsidR="00380A67" w:rsidRPr="00913B2B" w14:paraId="5531240E" w14:textId="77777777" w:rsidTr="00925E36">
        <w:trPr>
          <w:trHeight w:val="656"/>
        </w:trPr>
        <w:tc>
          <w:tcPr>
            <w:tcW w:w="834" w:type="dxa"/>
            <w:vMerge/>
          </w:tcPr>
          <w:p w14:paraId="4018F247" w14:textId="77777777" w:rsidR="00380A67" w:rsidRPr="00913B2B" w:rsidRDefault="00380A67" w:rsidP="00925E36">
            <w:pPr>
              <w:spacing w:after="100" w:afterAutospacing="1"/>
              <w:rPr>
                <w:sz w:val="18"/>
                <w:szCs w:val="18"/>
              </w:rPr>
            </w:pPr>
          </w:p>
        </w:tc>
        <w:tc>
          <w:tcPr>
            <w:tcW w:w="2630" w:type="dxa"/>
            <w:vMerge/>
          </w:tcPr>
          <w:p w14:paraId="18135A99" w14:textId="77777777" w:rsidR="00380A67" w:rsidRPr="00913B2B" w:rsidRDefault="00380A67" w:rsidP="00925E36">
            <w:pPr>
              <w:spacing w:after="100" w:afterAutospacing="1"/>
              <w:rPr>
                <w:sz w:val="18"/>
                <w:szCs w:val="18"/>
              </w:rPr>
            </w:pPr>
          </w:p>
        </w:tc>
        <w:tc>
          <w:tcPr>
            <w:tcW w:w="1927" w:type="dxa"/>
            <w:vMerge/>
          </w:tcPr>
          <w:p w14:paraId="39875A07" w14:textId="77777777" w:rsidR="00380A67" w:rsidRPr="00913B2B" w:rsidRDefault="00380A67" w:rsidP="00925E36">
            <w:pPr>
              <w:spacing w:after="100" w:afterAutospacing="1"/>
              <w:rPr>
                <w:sz w:val="18"/>
                <w:szCs w:val="18"/>
              </w:rPr>
            </w:pPr>
          </w:p>
        </w:tc>
        <w:tc>
          <w:tcPr>
            <w:tcW w:w="1577" w:type="dxa"/>
            <w:vMerge/>
          </w:tcPr>
          <w:p w14:paraId="18958C19" w14:textId="77777777" w:rsidR="00380A67" w:rsidRPr="00913B2B" w:rsidRDefault="00380A67" w:rsidP="00925E36">
            <w:pPr>
              <w:spacing w:after="100" w:afterAutospacing="1"/>
              <w:rPr>
                <w:sz w:val="18"/>
                <w:szCs w:val="18"/>
              </w:rPr>
            </w:pPr>
          </w:p>
        </w:tc>
        <w:tc>
          <w:tcPr>
            <w:tcW w:w="874" w:type="dxa"/>
          </w:tcPr>
          <w:p w14:paraId="3C2C4E7C" w14:textId="77777777" w:rsidR="00380A67" w:rsidRPr="00913B2B" w:rsidRDefault="00380A67" w:rsidP="00925E36">
            <w:pPr>
              <w:spacing w:after="100" w:afterAutospacing="1"/>
              <w:rPr>
                <w:sz w:val="18"/>
                <w:szCs w:val="18"/>
              </w:rPr>
            </w:pPr>
            <w:r w:rsidRPr="00913B2B">
              <w:rPr>
                <w:sz w:val="18"/>
                <w:szCs w:val="18"/>
              </w:rPr>
              <w:t>2026</w:t>
            </w:r>
          </w:p>
        </w:tc>
        <w:tc>
          <w:tcPr>
            <w:tcW w:w="876" w:type="dxa"/>
          </w:tcPr>
          <w:p w14:paraId="0ACBB5C1" w14:textId="77777777" w:rsidR="00380A67" w:rsidRPr="00913B2B" w:rsidRDefault="00380A67" w:rsidP="00925E36">
            <w:pPr>
              <w:spacing w:after="100" w:afterAutospacing="1"/>
              <w:rPr>
                <w:sz w:val="18"/>
                <w:szCs w:val="18"/>
              </w:rPr>
            </w:pPr>
            <w:r w:rsidRPr="00913B2B">
              <w:rPr>
                <w:sz w:val="18"/>
                <w:szCs w:val="18"/>
              </w:rPr>
              <w:t>2027</w:t>
            </w:r>
          </w:p>
        </w:tc>
        <w:tc>
          <w:tcPr>
            <w:tcW w:w="876" w:type="dxa"/>
          </w:tcPr>
          <w:p w14:paraId="44086443" w14:textId="77777777" w:rsidR="00380A67" w:rsidRPr="00913B2B" w:rsidRDefault="00380A67" w:rsidP="00925E36">
            <w:pPr>
              <w:spacing w:after="100" w:afterAutospacing="1"/>
              <w:rPr>
                <w:sz w:val="18"/>
                <w:szCs w:val="18"/>
              </w:rPr>
            </w:pPr>
            <w:r w:rsidRPr="00913B2B">
              <w:rPr>
                <w:sz w:val="18"/>
                <w:szCs w:val="18"/>
              </w:rPr>
              <w:t>2028</w:t>
            </w:r>
          </w:p>
        </w:tc>
        <w:tc>
          <w:tcPr>
            <w:tcW w:w="881" w:type="dxa"/>
          </w:tcPr>
          <w:p w14:paraId="10FB2C32" w14:textId="77777777" w:rsidR="00380A67" w:rsidRPr="00913B2B" w:rsidRDefault="00380A67" w:rsidP="00925E36">
            <w:pPr>
              <w:spacing w:after="100" w:afterAutospacing="1"/>
              <w:rPr>
                <w:sz w:val="18"/>
                <w:szCs w:val="18"/>
              </w:rPr>
            </w:pPr>
            <w:r w:rsidRPr="00913B2B">
              <w:rPr>
                <w:sz w:val="18"/>
                <w:szCs w:val="18"/>
              </w:rPr>
              <w:t>2029</w:t>
            </w:r>
          </w:p>
        </w:tc>
        <w:tc>
          <w:tcPr>
            <w:tcW w:w="2454" w:type="dxa"/>
          </w:tcPr>
          <w:p w14:paraId="0EDB2314" w14:textId="77777777" w:rsidR="00380A67" w:rsidRPr="00913B2B" w:rsidRDefault="00380A67" w:rsidP="00925E36">
            <w:pPr>
              <w:spacing w:after="100" w:afterAutospacing="1"/>
              <w:rPr>
                <w:sz w:val="18"/>
                <w:szCs w:val="18"/>
              </w:rPr>
            </w:pPr>
            <w:r w:rsidRPr="00913B2B">
              <w:rPr>
                <w:sz w:val="18"/>
                <w:szCs w:val="18"/>
              </w:rPr>
              <w:t>2030</w:t>
            </w:r>
          </w:p>
        </w:tc>
        <w:tc>
          <w:tcPr>
            <w:tcW w:w="2454" w:type="dxa"/>
            <w:vMerge/>
          </w:tcPr>
          <w:p w14:paraId="07DD707D" w14:textId="77777777" w:rsidR="00380A67" w:rsidRPr="00913B2B" w:rsidRDefault="00380A67" w:rsidP="00925E36">
            <w:pPr>
              <w:spacing w:after="100" w:afterAutospacing="1"/>
              <w:rPr>
                <w:sz w:val="18"/>
                <w:szCs w:val="18"/>
                <w:lang w:val="en-US"/>
              </w:rPr>
            </w:pPr>
          </w:p>
        </w:tc>
      </w:tr>
      <w:tr w:rsidR="00380A67" w:rsidRPr="00913B2B" w14:paraId="5CEECC06" w14:textId="77777777" w:rsidTr="00925E36">
        <w:trPr>
          <w:trHeight w:val="218"/>
        </w:trPr>
        <w:tc>
          <w:tcPr>
            <w:tcW w:w="834" w:type="dxa"/>
          </w:tcPr>
          <w:p w14:paraId="59411336" w14:textId="77777777" w:rsidR="00380A67" w:rsidRPr="00913B2B" w:rsidRDefault="00380A67" w:rsidP="00925E36">
            <w:pPr>
              <w:spacing w:after="100" w:afterAutospacing="1"/>
              <w:rPr>
                <w:sz w:val="18"/>
                <w:szCs w:val="18"/>
              </w:rPr>
            </w:pPr>
            <w:r w:rsidRPr="00913B2B">
              <w:rPr>
                <w:sz w:val="18"/>
                <w:szCs w:val="18"/>
              </w:rPr>
              <w:t>1.</w:t>
            </w:r>
          </w:p>
        </w:tc>
        <w:tc>
          <w:tcPr>
            <w:tcW w:w="14549" w:type="dxa"/>
            <w:gridSpan w:val="9"/>
          </w:tcPr>
          <w:p w14:paraId="308AEE90" w14:textId="77777777" w:rsidR="00380A67" w:rsidRPr="00913B2B" w:rsidRDefault="00380A67" w:rsidP="00925E36">
            <w:pPr>
              <w:spacing w:after="100" w:afterAutospacing="1"/>
              <w:rPr>
                <w:sz w:val="18"/>
                <w:szCs w:val="18"/>
              </w:rPr>
            </w:pPr>
            <w:r w:rsidRPr="00913B2B">
              <w:rPr>
                <w:sz w:val="18"/>
                <w:szCs w:val="18"/>
              </w:rPr>
              <w:t xml:space="preserve">Задача «Обеспечение деятельности Комитета по управлению муниципальным имуществом администрации Бессоновского района» </w:t>
            </w:r>
          </w:p>
        </w:tc>
      </w:tr>
      <w:tr w:rsidR="00380A67" w:rsidRPr="00913B2B" w14:paraId="558C7514" w14:textId="77777777" w:rsidTr="00925E36">
        <w:trPr>
          <w:trHeight w:val="438"/>
        </w:trPr>
        <w:tc>
          <w:tcPr>
            <w:tcW w:w="834" w:type="dxa"/>
          </w:tcPr>
          <w:p w14:paraId="5015E77B" w14:textId="77777777" w:rsidR="00380A67" w:rsidRPr="00913B2B" w:rsidRDefault="00380A67" w:rsidP="00925E36">
            <w:pPr>
              <w:spacing w:after="100" w:afterAutospacing="1"/>
              <w:rPr>
                <w:sz w:val="18"/>
                <w:szCs w:val="18"/>
              </w:rPr>
            </w:pPr>
            <w:r w:rsidRPr="00913B2B">
              <w:rPr>
                <w:sz w:val="18"/>
                <w:szCs w:val="18"/>
              </w:rPr>
              <w:t>1.1</w:t>
            </w:r>
          </w:p>
        </w:tc>
        <w:tc>
          <w:tcPr>
            <w:tcW w:w="2630" w:type="dxa"/>
          </w:tcPr>
          <w:p w14:paraId="735E49B3" w14:textId="77777777" w:rsidR="00380A67" w:rsidRPr="00913B2B" w:rsidRDefault="00380A67" w:rsidP="00925E36">
            <w:pPr>
              <w:spacing w:after="100" w:afterAutospacing="1"/>
              <w:rPr>
                <w:sz w:val="18"/>
                <w:szCs w:val="18"/>
              </w:rPr>
            </w:pPr>
            <w:r w:rsidRPr="00913B2B">
              <w:rPr>
                <w:sz w:val="18"/>
                <w:szCs w:val="18"/>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913B2B">
              <w:rPr>
                <w:sz w:val="18"/>
                <w:szCs w:val="18"/>
              </w:rPr>
              <w:t xml:space="preserve">   (%).</w:t>
            </w:r>
            <w:proofErr w:type="gramEnd"/>
          </w:p>
        </w:tc>
        <w:tc>
          <w:tcPr>
            <w:tcW w:w="1927" w:type="dxa"/>
          </w:tcPr>
          <w:p w14:paraId="033E4713" w14:textId="77777777" w:rsidR="00380A67" w:rsidRPr="00913B2B" w:rsidRDefault="00380A67" w:rsidP="00925E36">
            <w:pPr>
              <w:spacing w:after="100" w:afterAutospacing="1"/>
              <w:rPr>
                <w:sz w:val="18"/>
                <w:szCs w:val="18"/>
              </w:rPr>
            </w:pPr>
            <w:r w:rsidRPr="00913B2B">
              <w:rPr>
                <w:sz w:val="18"/>
                <w:szCs w:val="18"/>
              </w:rPr>
              <w:t>%</w:t>
            </w:r>
          </w:p>
        </w:tc>
        <w:tc>
          <w:tcPr>
            <w:tcW w:w="1577" w:type="dxa"/>
          </w:tcPr>
          <w:p w14:paraId="07395EE0" w14:textId="77777777" w:rsidR="00380A67" w:rsidRPr="00913B2B" w:rsidRDefault="00380A67" w:rsidP="00925E36">
            <w:pPr>
              <w:spacing w:after="100" w:afterAutospacing="1"/>
              <w:rPr>
                <w:sz w:val="18"/>
                <w:szCs w:val="18"/>
              </w:rPr>
            </w:pPr>
            <w:r w:rsidRPr="00913B2B">
              <w:rPr>
                <w:sz w:val="18"/>
                <w:szCs w:val="18"/>
              </w:rPr>
              <w:t>100</w:t>
            </w:r>
          </w:p>
        </w:tc>
        <w:tc>
          <w:tcPr>
            <w:tcW w:w="874" w:type="dxa"/>
          </w:tcPr>
          <w:p w14:paraId="3EF968FB" w14:textId="77777777" w:rsidR="00380A67" w:rsidRPr="00913B2B" w:rsidRDefault="00380A67" w:rsidP="00925E36">
            <w:pPr>
              <w:spacing w:after="100" w:afterAutospacing="1"/>
              <w:rPr>
                <w:sz w:val="18"/>
                <w:szCs w:val="18"/>
              </w:rPr>
            </w:pPr>
            <w:r w:rsidRPr="00913B2B">
              <w:rPr>
                <w:sz w:val="18"/>
                <w:szCs w:val="18"/>
              </w:rPr>
              <w:t>100</w:t>
            </w:r>
          </w:p>
        </w:tc>
        <w:tc>
          <w:tcPr>
            <w:tcW w:w="876" w:type="dxa"/>
          </w:tcPr>
          <w:p w14:paraId="013D3919" w14:textId="77777777" w:rsidR="00380A67" w:rsidRPr="00913B2B" w:rsidRDefault="00380A67" w:rsidP="00925E36">
            <w:pPr>
              <w:spacing w:after="100" w:afterAutospacing="1"/>
              <w:rPr>
                <w:sz w:val="18"/>
                <w:szCs w:val="18"/>
              </w:rPr>
            </w:pPr>
            <w:r w:rsidRPr="00913B2B">
              <w:rPr>
                <w:sz w:val="18"/>
                <w:szCs w:val="18"/>
              </w:rPr>
              <w:t>100</w:t>
            </w:r>
          </w:p>
        </w:tc>
        <w:tc>
          <w:tcPr>
            <w:tcW w:w="876" w:type="dxa"/>
          </w:tcPr>
          <w:p w14:paraId="24C4290F" w14:textId="77777777" w:rsidR="00380A67" w:rsidRPr="00913B2B" w:rsidRDefault="00380A67" w:rsidP="00925E36">
            <w:pPr>
              <w:spacing w:after="100" w:afterAutospacing="1"/>
              <w:rPr>
                <w:sz w:val="18"/>
                <w:szCs w:val="18"/>
              </w:rPr>
            </w:pPr>
            <w:r w:rsidRPr="00913B2B">
              <w:rPr>
                <w:sz w:val="18"/>
                <w:szCs w:val="18"/>
              </w:rPr>
              <w:t>100</w:t>
            </w:r>
          </w:p>
        </w:tc>
        <w:tc>
          <w:tcPr>
            <w:tcW w:w="881" w:type="dxa"/>
          </w:tcPr>
          <w:p w14:paraId="1467E80A" w14:textId="77777777" w:rsidR="00380A67" w:rsidRPr="00913B2B" w:rsidRDefault="00380A67" w:rsidP="00925E36">
            <w:pPr>
              <w:spacing w:after="100" w:afterAutospacing="1"/>
              <w:rPr>
                <w:sz w:val="18"/>
                <w:szCs w:val="18"/>
              </w:rPr>
            </w:pPr>
            <w:r w:rsidRPr="00913B2B">
              <w:rPr>
                <w:sz w:val="18"/>
                <w:szCs w:val="18"/>
              </w:rPr>
              <w:t>100</w:t>
            </w:r>
          </w:p>
        </w:tc>
        <w:tc>
          <w:tcPr>
            <w:tcW w:w="2454" w:type="dxa"/>
          </w:tcPr>
          <w:p w14:paraId="713D8077"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val="restart"/>
          </w:tcPr>
          <w:p w14:paraId="5F763998"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r>
      <w:tr w:rsidR="00380A67" w:rsidRPr="00913B2B" w14:paraId="0B27F9F8" w14:textId="77777777" w:rsidTr="00925E36">
        <w:trPr>
          <w:trHeight w:val="203"/>
        </w:trPr>
        <w:tc>
          <w:tcPr>
            <w:tcW w:w="834" w:type="dxa"/>
          </w:tcPr>
          <w:p w14:paraId="08745995" w14:textId="77777777" w:rsidR="00380A67" w:rsidRPr="00913B2B" w:rsidRDefault="00380A67" w:rsidP="00925E36">
            <w:pPr>
              <w:spacing w:after="100" w:afterAutospacing="1"/>
              <w:rPr>
                <w:sz w:val="18"/>
                <w:szCs w:val="18"/>
              </w:rPr>
            </w:pPr>
            <w:r w:rsidRPr="00913B2B">
              <w:rPr>
                <w:sz w:val="18"/>
                <w:szCs w:val="18"/>
              </w:rPr>
              <w:t>1.2</w:t>
            </w:r>
          </w:p>
        </w:tc>
        <w:tc>
          <w:tcPr>
            <w:tcW w:w="2630" w:type="dxa"/>
          </w:tcPr>
          <w:p w14:paraId="729D7062" w14:textId="77777777" w:rsidR="00380A67" w:rsidRPr="00913B2B" w:rsidRDefault="00380A67" w:rsidP="00925E36">
            <w:pPr>
              <w:spacing w:after="100" w:afterAutospacing="1"/>
              <w:rPr>
                <w:sz w:val="18"/>
                <w:szCs w:val="18"/>
              </w:rPr>
            </w:pPr>
            <w:r w:rsidRPr="00913B2B">
              <w:rPr>
                <w:sz w:val="18"/>
                <w:szCs w:val="18"/>
              </w:rPr>
              <w:t>Своевременное  и качественное размещение муниципального заказа. (Количество электронных аукционов)</w:t>
            </w:r>
          </w:p>
        </w:tc>
        <w:tc>
          <w:tcPr>
            <w:tcW w:w="1927" w:type="dxa"/>
          </w:tcPr>
          <w:p w14:paraId="1CED55D7" w14:textId="77777777" w:rsidR="00380A67" w:rsidRPr="00913B2B" w:rsidRDefault="00380A67" w:rsidP="00925E36">
            <w:pPr>
              <w:spacing w:after="100" w:afterAutospacing="1"/>
              <w:rPr>
                <w:sz w:val="18"/>
                <w:szCs w:val="18"/>
              </w:rPr>
            </w:pPr>
            <w:proofErr w:type="spellStart"/>
            <w:proofErr w:type="gramStart"/>
            <w:r w:rsidRPr="00913B2B">
              <w:rPr>
                <w:sz w:val="18"/>
                <w:szCs w:val="18"/>
              </w:rPr>
              <w:t>шт</w:t>
            </w:r>
            <w:proofErr w:type="spellEnd"/>
            <w:proofErr w:type="gramEnd"/>
          </w:p>
        </w:tc>
        <w:tc>
          <w:tcPr>
            <w:tcW w:w="1577" w:type="dxa"/>
          </w:tcPr>
          <w:p w14:paraId="5802E4DB" w14:textId="77777777" w:rsidR="00380A67" w:rsidRPr="00913B2B" w:rsidRDefault="00380A67" w:rsidP="00925E36">
            <w:pPr>
              <w:spacing w:after="100" w:afterAutospacing="1"/>
              <w:rPr>
                <w:sz w:val="18"/>
                <w:szCs w:val="18"/>
              </w:rPr>
            </w:pPr>
            <w:r w:rsidRPr="00913B2B">
              <w:rPr>
                <w:sz w:val="18"/>
                <w:szCs w:val="18"/>
              </w:rPr>
              <w:t>41</w:t>
            </w:r>
          </w:p>
        </w:tc>
        <w:tc>
          <w:tcPr>
            <w:tcW w:w="874" w:type="dxa"/>
          </w:tcPr>
          <w:p w14:paraId="021297E7" w14:textId="77777777" w:rsidR="00380A67" w:rsidRPr="00913B2B" w:rsidRDefault="00380A67" w:rsidP="00925E36">
            <w:pPr>
              <w:spacing w:after="100" w:afterAutospacing="1"/>
              <w:rPr>
                <w:sz w:val="18"/>
                <w:szCs w:val="18"/>
              </w:rPr>
            </w:pPr>
            <w:r w:rsidRPr="00913B2B">
              <w:rPr>
                <w:sz w:val="18"/>
                <w:szCs w:val="18"/>
              </w:rPr>
              <w:t>5</w:t>
            </w:r>
          </w:p>
        </w:tc>
        <w:tc>
          <w:tcPr>
            <w:tcW w:w="876" w:type="dxa"/>
          </w:tcPr>
          <w:p w14:paraId="1E5A3370" w14:textId="77777777" w:rsidR="00380A67" w:rsidRPr="00913B2B" w:rsidRDefault="00380A67" w:rsidP="00925E36">
            <w:pPr>
              <w:spacing w:after="100" w:afterAutospacing="1"/>
              <w:rPr>
                <w:sz w:val="18"/>
                <w:szCs w:val="18"/>
              </w:rPr>
            </w:pPr>
            <w:r w:rsidRPr="00913B2B">
              <w:rPr>
                <w:sz w:val="18"/>
                <w:szCs w:val="18"/>
              </w:rPr>
              <w:t>7</w:t>
            </w:r>
          </w:p>
        </w:tc>
        <w:tc>
          <w:tcPr>
            <w:tcW w:w="876" w:type="dxa"/>
          </w:tcPr>
          <w:p w14:paraId="05742436" w14:textId="77777777" w:rsidR="00380A67" w:rsidRPr="00913B2B" w:rsidRDefault="00380A67" w:rsidP="00925E36">
            <w:pPr>
              <w:spacing w:after="100" w:afterAutospacing="1"/>
              <w:rPr>
                <w:sz w:val="18"/>
                <w:szCs w:val="18"/>
              </w:rPr>
            </w:pPr>
            <w:r w:rsidRPr="00913B2B">
              <w:rPr>
                <w:sz w:val="18"/>
                <w:szCs w:val="18"/>
              </w:rPr>
              <w:t>7</w:t>
            </w:r>
          </w:p>
        </w:tc>
        <w:tc>
          <w:tcPr>
            <w:tcW w:w="881" w:type="dxa"/>
          </w:tcPr>
          <w:p w14:paraId="539DF1E6" w14:textId="77777777" w:rsidR="00380A67" w:rsidRPr="00913B2B" w:rsidRDefault="00380A67" w:rsidP="00925E36">
            <w:pPr>
              <w:spacing w:after="100" w:afterAutospacing="1"/>
              <w:rPr>
                <w:sz w:val="18"/>
                <w:szCs w:val="18"/>
              </w:rPr>
            </w:pPr>
            <w:r w:rsidRPr="00913B2B">
              <w:rPr>
                <w:sz w:val="18"/>
                <w:szCs w:val="18"/>
              </w:rPr>
              <w:t>-</w:t>
            </w:r>
          </w:p>
        </w:tc>
        <w:tc>
          <w:tcPr>
            <w:tcW w:w="2454" w:type="dxa"/>
          </w:tcPr>
          <w:p w14:paraId="6D55ECED" w14:textId="77777777" w:rsidR="00380A67" w:rsidRPr="00913B2B" w:rsidRDefault="00380A67" w:rsidP="00925E36">
            <w:pPr>
              <w:spacing w:after="100" w:afterAutospacing="1"/>
              <w:rPr>
                <w:sz w:val="18"/>
                <w:szCs w:val="18"/>
              </w:rPr>
            </w:pPr>
            <w:r w:rsidRPr="00913B2B">
              <w:rPr>
                <w:sz w:val="18"/>
                <w:szCs w:val="18"/>
              </w:rPr>
              <w:t>-</w:t>
            </w:r>
          </w:p>
        </w:tc>
        <w:tc>
          <w:tcPr>
            <w:tcW w:w="2454" w:type="dxa"/>
            <w:vMerge/>
          </w:tcPr>
          <w:p w14:paraId="146F4147" w14:textId="77777777" w:rsidR="00380A67" w:rsidRPr="00913B2B" w:rsidRDefault="00380A67" w:rsidP="00925E36">
            <w:pPr>
              <w:spacing w:after="100" w:afterAutospacing="1"/>
              <w:rPr>
                <w:sz w:val="18"/>
                <w:szCs w:val="18"/>
              </w:rPr>
            </w:pPr>
          </w:p>
        </w:tc>
      </w:tr>
    </w:tbl>
    <w:p w14:paraId="17AD42EA" w14:textId="77777777" w:rsidR="00380A67" w:rsidRPr="00913B2B" w:rsidRDefault="00380A67" w:rsidP="00380A67">
      <w:pPr>
        <w:spacing w:after="100" w:afterAutospacing="1"/>
        <w:rPr>
          <w:sz w:val="18"/>
          <w:szCs w:val="18"/>
        </w:rPr>
      </w:pPr>
    </w:p>
    <w:p w14:paraId="6CECB7BD" w14:textId="77777777" w:rsidR="00380A67" w:rsidRPr="00913B2B" w:rsidRDefault="00380A67" w:rsidP="00380A67">
      <w:pPr>
        <w:spacing w:after="100" w:afterAutospacing="1"/>
        <w:rPr>
          <w:sz w:val="18"/>
          <w:szCs w:val="18"/>
        </w:rPr>
        <w:sectPr w:rsidR="00380A67" w:rsidRPr="00913B2B" w:rsidSect="00925E36">
          <w:pgSz w:w="16838" w:h="11906" w:orient="landscape"/>
          <w:pgMar w:top="1134" w:right="567" w:bottom="567" w:left="567" w:header="567" w:footer="567" w:gutter="0"/>
          <w:cols w:space="708"/>
          <w:docGrid w:linePitch="360"/>
        </w:sectPr>
      </w:pPr>
    </w:p>
    <w:p w14:paraId="5051B85B" w14:textId="77777777" w:rsidR="00380A67" w:rsidRPr="00913B2B" w:rsidRDefault="00380A67" w:rsidP="0024398A">
      <w:pPr>
        <w:jc w:val="center"/>
        <w:rPr>
          <w:sz w:val="18"/>
          <w:szCs w:val="18"/>
        </w:rPr>
      </w:pPr>
      <w:r w:rsidRPr="00913B2B">
        <w:rPr>
          <w:sz w:val="18"/>
          <w:szCs w:val="18"/>
        </w:rPr>
        <w:lastRenderedPageBreak/>
        <w:t>3. Перечень мероприятий (результатов) комплекса процессных мероприятий</w:t>
      </w:r>
    </w:p>
    <w:p w14:paraId="6A1A6E12" w14:textId="77777777" w:rsidR="00380A67" w:rsidRPr="00913B2B" w:rsidRDefault="00380A67" w:rsidP="0024398A">
      <w:pPr>
        <w:jc w:val="center"/>
        <w:rPr>
          <w:b/>
          <w:sz w:val="18"/>
          <w:szCs w:val="18"/>
          <w:u w:val="single"/>
        </w:rPr>
      </w:pPr>
      <w:r w:rsidRPr="00913B2B">
        <w:rPr>
          <w:b/>
          <w:sz w:val="18"/>
          <w:szCs w:val="18"/>
          <w:u w:val="single"/>
        </w:rPr>
        <w:t>«Обеспечение деятельности Комитета по управлению муниципальным имуществом администрации Бессоновского района»</w:t>
      </w:r>
    </w:p>
    <w:p w14:paraId="2733FEB9" w14:textId="374AA037" w:rsidR="00380A67" w:rsidRPr="00913B2B" w:rsidRDefault="00380A67" w:rsidP="0024398A">
      <w:pPr>
        <w:jc w:val="center"/>
        <w:rPr>
          <w:sz w:val="18"/>
          <w:szCs w:val="18"/>
        </w:rPr>
      </w:pPr>
      <w:r w:rsidRPr="00913B2B">
        <w:rPr>
          <w:sz w:val="18"/>
          <w:szCs w:val="18"/>
        </w:rPr>
        <w:t>(указать наименование ко</w:t>
      </w:r>
      <w:r w:rsidR="005D666D">
        <w:rPr>
          <w:sz w:val="18"/>
          <w:szCs w:val="18"/>
        </w:rPr>
        <w:t>мплекса процессных мероприятий)</w:t>
      </w: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608"/>
        <w:gridCol w:w="1362"/>
        <w:gridCol w:w="1238"/>
        <w:gridCol w:w="1238"/>
        <w:gridCol w:w="742"/>
        <w:gridCol w:w="986"/>
        <w:gridCol w:w="992"/>
        <w:gridCol w:w="992"/>
        <w:gridCol w:w="990"/>
        <w:gridCol w:w="1608"/>
        <w:gridCol w:w="1608"/>
        <w:gridCol w:w="1609"/>
      </w:tblGrid>
      <w:tr w:rsidR="00380A67" w:rsidRPr="00913B2B" w14:paraId="27F95A81" w14:textId="77777777" w:rsidTr="00925E36">
        <w:trPr>
          <w:trHeight w:val="265"/>
        </w:trPr>
        <w:tc>
          <w:tcPr>
            <w:tcW w:w="589" w:type="dxa"/>
            <w:vMerge w:val="restart"/>
          </w:tcPr>
          <w:p w14:paraId="10BFD83A" w14:textId="77777777" w:rsidR="00380A67" w:rsidRPr="00913B2B" w:rsidRDefault="00380A67" w:rsidP="00925E36">
            <w:pPr>
              <w:spacing w:after="100" w:afterAutospacing="1"/>
              <w:rPr>
                <w:sz w:val="18"/>
                <w:szCs w:val="18"/>
              </w:rPr>
            </w:pPr>
            <w:r w:rsidRPr="00913B2B">
              <w:rPr>
                <w:sz w:val="18"/>
                <w:szCs w:val="18"/>
              </w:rPr>
              <w:t>№</w:t>
            </w:r>
          </w:p>
          <w:p w14:paraId="2AD6D475"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970" w:type="dxa"/>
            <w:gridSpan w:val="2"/>
            <w:vMerge w:val="restart"/>
          </w:tcPr>
          <w:p w14:paraId="0EA14680" w14:textId="77777777" w:rsidR="00380A67" w:rsidRPr="00913B2B" w:rsidRDefault="00380A67" w:rsidP="00925E36">
            <w:pPr>
              <w:spacing w:after="100" w:afterAutospacing="1"/>
              <w:rPr>
                <w:sz w:val="18"/>
                <w:szCs w:val="18"/>
              </w:rPr>
            </w:pPr>
            <w:r w:rsidRPr="00913B2B">
              <w:rPr>
                <w:sz w:val="18"/>
                <w:szCs w:val="18"/>
              </w:rPr>
              <w:t>Наименование мероприятия (результата)</w:t>
            </w:r>
          </w:p>
        </w:tc>
        <w:tc>
          <w:tcPr>
            <w:tcW w:w="1238" w:type="dxa"/>
            <w:vMerge w:val="restart"/>
          </w:tcPr>
          <w:p w14:paraId="5C1A669A" w14:textId="77777777" w:rsidR="00380A67" w:rsidRPr="00913B2B" w:rsidRDefault="00380A67" w:rsidP="00925E36">
            <w:pPr>
              <w:spacing w:after="100" w:afterAutospacing="1"/>
              <w:rPr>
                <w:sz w:val="18"/>
                <w:szCs w:val="18"/>
              </w:rPr>
            </w:pPr>
            <w:r w:rsidRPr="00913B2B">
              <w:rPr>
                <w:sz w:val="18"/>
                <w:szCs w:val="18"/>
              </w:rPr>
              <w:t>Единица измерения показателя (по ОКЕИ)</w:t>
            </w:r>
          </w:p>
        </w:tc>
        <w:tc>
          <w:tcPr>
            <w:tcW w:w="1238" w:type="dxa"/>
            <w:vMerge w:val="restart"/>
          </w:tcPr>
          <w:p w14:paraId="7BDF146F" w14:textId="77777777" w:rsidR="00380A67" w:rsidRPr="00913B2B" w:rsidRDefault="00380A67" w:rsidP="00925E36">
            <w:pPr>
              <w:spacing w:after="100" w:afterAutospacing="1"/>
              <w:rPr>
                <w:sz w:val="18"/>
                <w:szCs w:val="18"/>
              </w:rPr>
            </w:pPr>
            <w:r w:rsidRPr="00913B2B">
              <w:rPr>
                <w:sz w:val="18"/>
                <w:szCs w:val="18"/>
              </w:rPr>
              <w:t>Базовое значение</w:t>
            </w:r>
          </w:p>
          <w:p w14:paraId="381FD525" w14:textId="77777777" w:rsidR="00380A67" w:rsidRPr="00913B2B" w:rsidRDefault="00380A67" w:rsidP="00925E36">
            <w:pPr>
              <w:spacing w:after="100" w:afterAutospacing="1"/>
              <w:rPr>
                <w:sz w:val="18"/>
                <w:szCs w:val="18"/>
              </w:rPr>
            </w:pPr>
            <w:r w:rsidRPr="00913B2B">
              <w:rPr>
                <w:sz w:val="18"/>
                <w:szCs w:val="18"/>
              </w:rPr>
              <w:t>2024г</w:t>
            </w:r>
          </w:p>
        </w:tc>
        <w:tc>
          <w:tcPr>
            <w:tcW w:w="4702" w:type="dxa"/>
            <w:gridSpan w:val="5"/>
          </w:tcPr>
          <w:p w14:paraId="3840B8CB" w14:textId="77777777" w:rsidR="00380A67" w:rsidRPr="00913B2B" w:rsidRDefault="00380A67" w:rsidP="00925E36">
            <w:pPr>
              <w:spacing w:after="100" w:afterAutospacing="1"/>
              <w:rPr>
                <w:sz w:val="18"/>
                <w:szCs w:val="18"/>
              </w:rPr>
            </w:pPr>
            <w:r w:rsidRPr="00913B2B">
              <w:rPr>
                <w:sz w:val="18"/>
                <w:szCs w:val="18"/>
              </w:rPr>
              <w:t>Значение показателя по годам</w:t>
            </w:r>
          </w:p>
        </w:tc>
        <w:tc>
          <w:tcPr>
            <w:tcW w:w="1608" w:type="dxa"/>
            <w:vMerge w:val="restart"/>
            <w:shd w:val="clear" w:color="auto" w:fill="auto"/>
          </w:tcPr>
          <w:p w14:paraId="25FE211C" w14:textId="77777777" w:rsidR="00380A67" w:rsidRPr="00913B2B" w:rsidRDefault="00380A67" w:rsidP="00925E36">
            <w:pPr>
              <w:spacing w:after="100" w:afterAutospacing="1"/>
              <w:rPr>
                <w:sz w:val="18"/>
                <w:szCs w:val="18"/>
              </w:rPr>
            </w:pPr>
            <w:r w:rsidRPr="00913B2B">
              <w:rPr>
                <w:sz w:val="18"/>
                <w:szCs w:val="18"/>
              </w:rPr>
              <w:t>Национальная цель</w:t>
            </w:r>
            <w:r w:rsidRPr="00913B2B">
              <w:rPr>
                <w:sz w:val="18"/>
                <w:szCs w:val="18"/>
                <w:vertAlign w:val="superscript"/>
              </w:rPr>
              <w:footnoteReference w:id="25"/>
            </w:r>
          </w:p>
        </w:tc>
        <w:tc>
          <w:tcPr>
            <w:tcW w:w="1608" w:type="dxa"/>
            <w:vMerge w:val="restart"/>
            <w:shd w:val="clear" w:color="auto" w:fill="auto"/>
          </w:tcPr>
          <w:p w14:paraId="2148EF17" w14:textId="77777777" w:rsidR="00380A67" w:rsidRPr="00913B2B" w:rsidRDefault="00380A67" w:rsidP="00925E36">
            <w:pPr>
              <w:spacing w:after="100" w:afterAutospacing="1"/>
              <w:rPr>
                <w:sz w:val="18"/>
                <w:szCs w:val="18"/>
              </w:rPr>
            </w:pPr>
            <w:r w:rsidRPr="00913B2B">
              <w:rPr>
                <w:sz w:val="18"/>
                <w:szCs w:val="18"/>
              </w:rPr>
              <w:t>Связь с показателями национальных целей</w:t>
            </w:r>
            <w:r w:rsidRPr="00913B2B">
              <w:rPr>
                <w:sz w:val="18"/>
                <w:szCs w:val="18"/>
                <w:vertAlign w:val="superscript"/>
              </w:rPr>
              <w:footnoteReference w:id="26"/>
            </w:r>
          </w:p>
        </w:tc>
        <w:tc>
          <w:tcPr>
            <w:tcW w:w="1609" w:type="dxa"/>
            <w:vMerge w:val="restart"/>
            <w:shd w:val="clear" w:color="auto" w:fill="auto"/>
          </w:tcPr>
          <w:p w14:paraId="0608F683" w14:textId="77777777" w:rsidR="00380A67" w:rsidRPr="00913B2B" w:rsidRDefault="00380A67" w:rsidP="00925E36">
            <w:pPr>
              <w:spacing w:after="100" w:afterAutospacing="1"/>
              <w:rPr>
                <w:sz w:val="18"/>
                <w:szCs w:val="18"/>
              </w:rPr>
            </w:pPr>
            <w:r w:rsidRPr="00913B2B">
              <w:rPr>
                <w:sz w:val="18"/>
                <w:szCs w:val="18"/>
              </w:rPr>
              <w:t>Индикаторы, характеризующие достижение показателя национальной цели развития</w:t>
            </w:r>
            <w:r w:rsidRPr="00913B2B">
              <w:rPr>
                <w:sz w:val="18"/>
                <w:szCs w:val="18"/>
                <w:vertAlign w:val="superscript"/>
              </w:rPr>
              <w:footnoteReference w:id="27"/>
            </w:r>
          </w:p>
          <w:p w14:paraId="20E5B910" w14:textId="77777777" w:rsidR="00380A67" w:rsidRPr="00913B2B" w:rsidRDefault="00380A67" w:rsidP="00925E36">
            <w:pPr>
              <w:spacing w:after="100" w:afterAutospacing="1"/>
              <w:rPr>
                <w:sz w:val="18"/>
                <w:szCs w:val="18"/>
              </w:rPr>
            </w:pPr>
          </w:p>
        </w:tc>
      </w:tr>
      <w:tr w:rsidR="00380A67" w:rsidRPr="00913B2B" w14:paraId="1392332A" w14:textId="77777777" w:rsidTr="00925E36">
        <w:trPr>
          <w:trHeight w:val="1640"/>
        </w:trPr>
        <w:tc>
          <w:tcPr>
            <w:tcW w:w="589" w:type="dxa"/>
            <w:vMerge/>
          </w:tcPr>
          <w:p w14:paraId="2411C97A" w14:textId="77777777" w:rsidR="00380A67" w:rsidRPr="00913B2B" w:rsidRDefault="00380A67" w:rsidP="00925E36">
            <w:pPr>
              <w:spacing w:after="100" w:afterAutospacing="1"/>
              <w:rPr>
                <w:sz w:val="18"/>
                <w:szCs w:val="18"/>
              </w:rPr>
            </w:pPr>
          </w:p>
        </w:tc>
        <w:tc>
          <w:tcPr>
            <w:tcW w:w="2970" w:type="dxa"/>
            <w:gridSpan w:val="2"/>
            <w:vMerge/>
          </w:tcPr>
          <w:p w14:paraId="596B1327" w14:textId="77777777" w:rsidR="00380A67" w:rsidRPr="00913B2B" w:rsidRDefault="00380A67" w:rsidP="00925E36">
            <w:pPr>
              <w:spacing w:after="100" w:afterAutospacing="1"/>
              <w:rPr>
                <w:sz w:val="18"/>
                <w:szCs w:val="18"/>
              </w:rPr>
            </w:pPr>
          </w:p>
        </w:tc>
        <w:tc>
          <w:tcPr>
            <w:tcW w:w="1238" w:type="dxa"/>
            <w:vMerge/>
          </w:tcPr>
          <w:p w14:paraId="7BCAA418" w14:textId="77777777" w:rsidR="00380A67" w:rsidRPr="00913B2B" w:rsidRDefault="00380A67" w:rsidP="00925E36">
            <w:pPr>
              <w:spacing w:after="100" w:afterAutospacing="1"/>
              <w:rPr>
                <w:sz w:val="18"/>
                <w:szCs w:val="18"/>
              </w:rPr>
            </w:pPr>
          </w:p>
        </w:tc>
        <w:tc>
          <w:tcPr>
            <w:tcW w:w="1238" w:type="dxa"/>
            <w:vMerge/>
          </w:tcPr>
          <w:p w14:paraId="28062043" w14:textId="77777777" w:rsidR="00380A67" w:rsidRPr="00913B2B" w:rsidRDefault="00380A67" w:rsidP="00925E36">
            <w:pPr>
              <w:spacing w:after="100" w:afterAutospacing="1"/>
              <w:rPr>
                <w:sz w:val="18"/>
                <w:szCs w:val="18"/>
              </w:rPr>
            </w:pPr>
          </w:p>
        </w:tc>
        <w:tc>
          <w:tcPr>
            <w:tcW w:w="742" w:type="dxa"/>
          </w:tcPr>
          <w:p w14:paraId="0E10616A" w14:textId="77777777" w:rsidR="00380A67" w:rsidRPr="00913B2B" w:rsidRDefault="00380A67" w:rsidP="00925E36">
            <w:pPr>
              <w:spacing w:after="100" w:afterAutospacing="1"/>
              <w:rPr>
                <w:sz w:val="18"/>
                <w:szCs w:val="18"/>
              </w:rPr>
            </w:pPr>
            <w:r w:rsidRPr="00913B2B">
              <w:rPr>
                <w:sz w:val="18"/>
                <w:szCs w:val="18"/>
              </w:rPr>
              <w:t>2026</w:t>
            </w:r>
          </w:p>
        </w:tc>
        <w:tc>
          <w:tcPr>
            <w:tcW w:w="986" w:type="dxa"/>
          </w:tcPr>
          <w:p w14:paraId="2575E664" w14:textId="77777777" w:rsidR="00380A67" w:rsidRPr="00913B2B" w:rsidRDefault="00380A67" w:rsidP="00925E36">
            <w:pPr>
              <w:spacing w:after="100" w:afterAutospacing="1"/>
              <w:rPr>
                <w:sz w:val="18"/>
                <w:szCs w:val="18"/>
              </w:rPr>
            </w:pPr>
            <w:r w:rsidRPr="00913B2B">
              <w:rPr>
                <w:sz w:val="18"/>
                <w:szCs w:val="18"/>
              </w:rPr>
              <w:t>2027</w:t>
            </w:r>
          </w:p>
        </w:tc>
        <w:tc>
          <w:tcPr>
            <w:tcW w:w="992" w:type="dxa"/>
          </w:tcPr>
          <w:p w14:paraId="37145DB9" w14:textId="77777777" w:rsidR="00380A67" w:rsidRPr="00913B2B" w:rsidRDefault="00380A67" w:rsidP="00925E36">
            <w:pPr>
              <w:spacing w:after="100" w:afterAutospacing="1"/>
              <w:rPr>
                <w:sz w:val="18"/>
                <w:szCs w:val="18"/>
              </w:rPr>
            </w:pPr>
            <w:r w:rsidRPr="00913B2B">
              <w:rPr>
                <w:sz w:val="18"/>
                <w:szCs w:val="18"/>
              </w:rPr>
              <w:t>2028</w:t>
            </w:r>
          </w:p>
        </w:tc>
        <w:tc>
          <w:tcPr>
            <w:tcW w:w="992" w:type="dxa"/>
          </w:tcPr>
          <w:p w14:paraId="235C626B" w14:textId="77777777" w:rsidR="00380A67" w:rsidRPr="00913B2B" w:rsidRDefault="00380A67" w:rsidP="00925E36">
            <w:pPr>
              <w:spacing w:after="100" w:afterAutospacing="1"/>
              <w:rPr>
                <w:sz w:val="18"/>
                <w:szCs w:val="18"/>
              </w:rPr>
            </w:pPr>
            <w:r w:rsidRPr="00913B2B">
              <w:rPr>
                <w:sz w:val="18"/>
                <w:szCs w:val="18"/>
              </w:rPr>
              <w:t>2029</w:t>
            </w:r>
          </w:p>
        </w:tc>
        <w:tc>
          <w:tcPr>
            <w:tcW w:w="990" w:type="dxa"/>
          </w:tcPr>
          <w:p w14:paraId="2A385F0A" w14:textId="77777777" w:rsidR="00380A67" w:rsidRPr="00913B2B" w:rsidRDefault="00380A67" w:rsidP="00925E36">
            <w:pPr>
              <w:spacing w:after="100" w:afterAutospacing="1"/>
              <w:rPr>
                <w:sz w:val="18"/>
                <w:szCs w:val="18"/>
              </w:rPr>
            </w:pPr>
            <w:r w:rsidRPr="00913B2B">
              <w:rPr>
                <w:sz w:val="18"/>
                <w:szCs w:val="18"/>
              </w:rPr>
              <w:t>2030</w:t>
            </w:r>
          </w:p>
        </w:tc>
        <w:tc>
          <w:tcPr>
            <w:tcW w:w="1608" w:type="dxa"/>
            <w:vMerge/>
            <w:shd w:val="clear" w:color="auto" w:fill="auto"/>
          </w:tcPr>
          <w:p w14:paraId="4FA2D700" w14:textId="77777777" w:rsidR="00380A67" w:rsidRPr="00913B2B" w:rsidRDefault="00380A67" w:rsidP="00925E36">
            <w:pPr>
              <w:spacing w:after="100" w:afterAutospacing="1"/>
              <w:rPr>
                <w:sz w:val="18"/>
                <w:szCs w:val="18"/>
                <w:lang w:val="en-US"/>
              </w:rPr>
            </w:pPr>
          </w:p>
        </w:tc>
        <w:tc>
          <w:tcPr>
            <w:tcW w:w="1608" w:type="dxa"/>
            <w:vMerge/>
            <w:shd w:val="clear" w:color="auto" w:fill="auto"/>
          </w:tcPr>
          <w:p w14:paraId="351F0912" w14:textId="77777777" w:rsidR="00380A67" w:rsidRPr="00913B2B" w:rsidRDefault="00380A67" w:rsidP="00925E36">
            <w:pPr>
              <w:spacing w:after="100" w:afterAutospacing="1"/>
              <w:rPr>
                <w:sz w:val="18"/>
                <w:szCs w:val="18"/>
                <w:lang w:val="en-US"/>
              </w:rPr>
            </w:pPr>
          </w:p>
        </w:tc>
        <w:tc>
          <w:tcPr>
            <w:tcW w:w="1609" w:type="dxa"/>
            <w:vMerge/>
            <w:shd w:val="clear" w:color="auto" w:fill="auto"/>
          </w:tcPr>
          <w:p w14:paraId="02ABCADD" w14:textId="77777777" w:rsidR="00380A67" w:rsidRPr="00913B2B" w:rsidRDefault="00380A67" w:rsidP="00925E36">
            <w:pPr>
              <w:spacing w:after="100" w:afterAutospacing="1"/>
              <w:rPr>
                <w:sz w:val="18"/>
                <w:szCs w:val="18"/>
                <w:lang w:val="en-US"/>
              </w:rPr>
            </w:pPr>
          </w:p>
        </w:tc>
      </w:tr>
      <w:tr w:rsidR="00380A67" w:rsidRPr="00913B2B" w14:paraId="18CE4762" w14:textId="77777777" w:rsidTr="00925E36">
        <w:trPr>
          <w:trHeight w:val="244"/>
        </w:trPr>
        <w:tc>
          <w:tcPr>
            <w:tcW w:w="589" w:type="dxa"/>
          </w:tcPr>
          <w:p w14:paraId="6AC1928C"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1F1FEFDC" w14:textId="77777777" w:rsidR="00380A67" w:rsidRPr="00913B2B" w:rsidRDefault="00380A67" w:rsidP="00925E36">
            <w:pPr>
              <w:spacing w:after="100" w:afterAutospacing="1"/>
              <w:rPr>
                <w:sz w:val="18"/>
                <w:szCs w:val="18"/>
              </w:rPr>
            </w:pPr>
          </w:p>
        </w:tc>
        <w:tc>
          <w:tcPr>
            <w:tcW w:w="13365" w:type="dxa"/>
            <w:gridSpan w:val="11"/>
          </w:tcPr>
          <w:p w14:paraId="27418D16" w14:textId="77777777" w:rsidR="00380A67" w:rsidRPr="00913B2B" w:rsidRDefault="00380A67" w:rsidP="00925E36">
            <w:pPr>
              <w:spacing w:after="100" w:afterAutospacing="1"/>
              <w:rPr>
                <w:sz w:val="18"/>
                <w:szCs w:val="18"/>
              </w:rPr>
            </w:pPr>
            <w:r w:rsidRPr="00913B2B">
              <w:rPr>
                <w:sz w:val="18"/>
                <w:szCs w:val="18"/>
              </w:rPr>
              <w:t xml:space="preserve">Задача «Обеспечение деятельности Комитета по управлению муниципальным имуществом администрации Бессоновского района» </w:t>
            </w:r>
          </w:p>
        </w:tc>
      </w:tr>
      <w:tr w:rsidR="00380A67" w:rsidRPr="00913B2B" w14:paraId="439A2552" w14:textId="77777777" w:rsidTr="00925E36">
        <w:trPr>
          <w:trHeight w:val="1640"/>
        </w:trPr>
        <w:tc>
          <w:tcPr>
            <w:tcW w:w="589" w:type="dxa"/>
          </w:tcPr>
          <w:p w14:paraId="3C952B88" w14:textId="77777777" w:rsidR="00380A67" w:rsidRPr="00913B2B" w:rsidRDefault="00380A67" w:rsidP="00925E36">
            <w:pPr>
              <w:spacing w:after="100" w:afterAutospacing="1"/>
              <w:rPr>
                <w:sz w:val="18"/>
                <w:szCs w:val="18"/>
              </w:rPr>
            </w:pPr>
            <w:r w:rsidRPr="00913B2B">
              <w:rPr>
                <w:sz w:val="18"/>
                <w:szCs w:val="18"/>
              </w:rPr>
              <w:t>1.1</w:t>
            </w:r>
          </w:p>
        </w:tc>
        <w:tc>
          <w:tcPr>
            <w:tcW w:w="2970" w:type="dxa"/>
            <w:gridSpan w:val="2"/>
          </w:tcPr>
          <w:p w14:paraId="41B3CB56" w14:textId="77777777" w:rsidR="00380A67" w:rsidRPr="00913B2B" w:rsidRDefault="00380A67" w:rsidP="00925E36">
            <w:pPr>
              <w:spacing w:after="100" w:afterAutospacing="1"/>
              <w:rPr>
                <w:sz w:val="18"/>
                <w:szCs w:val="18"/>
              </w:rPr>
            </w:pPr>
            <w:r w:rsidRPr="00913B2B">
              <w:rPr>
                <w:sz w:val="18"/>
                <w:szCs w:val="18"/>
              </w:rPr>
              <w:t xml:space="preserve">Мероприятие (результат) </w:t>
            </w:r>
            <w:r w:rsidRPr="00913B2B">
              <w:rPr>
                <w:b/>
                <w:sz w:val="18"/>
                <w:szCs w:val="18"/>
              </w:rPr>
              <w:t>Обеспечена деятельность Комитета по управлению муниципальным имуществом администрации Бессоновского района</w:t>
            </w:r>
          </w:p>
        </w:tc>
        <w:tc>
          <w:tcPr>
            <w:tcW w:w="1238" w:type="dxa"/>
          </w:tcPr>
          <w:p w14:paraId="298C6E4C"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0B701B1A"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66CC5E7A"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49516AB3"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537742F2"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215029AA"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1B5B19E1"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10FC8C48"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439E5AD5" w14:textId="77777777" w:rsidR="00380A67" w:rsidRPr="00913B2B" w:rsidRDefault="00380A67" w:rsidP="00925E36">
            <w:pPr>
              <w:spacing w:after="100" w:afterAutospacing="1"/>
              <w:rPr>
                <w:sz w:val="18"/>
                <w:szCs w:val="18"/>
              </w:rPr>
            </w:pPr>
          </w:p>
        </w:tc>
        <w:tc>
          <w:tcPr>
            <w:tcW w:w="1609" w:type="dxa"/>
          </w:tcPr>
          <w:p w14:paraId="2D0F6B75" w14:textId="77777777" w:rsidR="00380A67" w:rsidRPr="00913B2B" w:rsidRDefault="00380A67" w:rsidP="00925E36">
            <w:pPr>
              <w:spacing w:after="100" w:afterAutospacing="1"/>
              <w:rPr>
                <w:sz w:val="18"/>
                <w:szCs w:val="18"/>
              </w:rPr>
            </w:pPr>
          </w:p>
        </w:tc>
      </w:tr>
    </w:tbl>
    <w:p w14:paraId="1ADB1063" w14:textId="77777777" w:rsidR="00380A67" w:rsidRPr="00913B2B" w:rsidRDefault="00380A67" w:rsidP="005D666D">
      <w:pPr>
        <w:spacing w:after="100" w:afterAutospacing="1"/>
        <w:rPr>
          <w:sz w:val="18"/>
          <w:szCs w:val="18"/>
        </w:rPr>
      </w:pPr>
    </w:p>
    <w:p w14:paraId="61106461" w14:textId="77777777" w:rsidR="00380A67" w:rsidRPr="00913B2B" w:rsidRDefault="00380A67" w:rsidP="0024398A">
      <w:pPr>
        <w:jc w:val="center"/>
        <w:rPr>
          <w:sz w:val="18"/>
          <w:szCs w:val="18"/>
        </w:rPr>
      </w:pPr>
      <w:r w:rsidRPr="00913B2B">
        <w:rPr>
          <w:sz w:val="18"/>
          <w:szCs w:val="18"/>
        </w:rPr>
        <w:t>4. Финансовое обеспечение комплекса процессных мероприятий</w:t>
      </w:r>
    </w:p>
    <w:p w14:paraId="4CE7C2D7" w14:textId="77777777" w:rsidR="00380A67" w:rsidRPr="00913B2B" w:rsidRDefault="00380A67" w:rsidP="0024398A">
      <w:pPr>
        <w:jc w:val="center"/>
        <w:rPr>
          <w:b/>
          <w:sz w:val="18"/>
          <w:szCs w:val="18"/>
          <w:u w:val="single"/>
        </w:rPr>
      </w:pPr>
      <w:r w:rsidRPr="00913B2B">
        <w:rPr>
          <w:b/>
          <w:sz w:val="18"/>
          <w:szCs w:val="18"/>
          <w:u w:val="single"/>
        </w:rPr>
        <w:t>«Обеспечение деятельности Комитета по управлению муниципальным имуществом администрации Бессоновского района»</w:t>
      </w:r>
    </w:p>
    <w:p w14:paraId="67080069" w14:textId="5C836EAA" w:rsidR="00380A67" w:rsidRPr="00913B2B" w:rsidRDefault="00380A67" w:rsidP="0024398A">
      <w:pPr>
        <w:jc w:val="center"/>
        <w:rPr>
          <w:sz w:val="18"/>
          <w:szCs w:val="18"/>
        </w:rPr>
      </w:pPr>
      <w:r w:rsidRPr="00913B2B">
        <w:rPr>
          <w:sz w:val="18"/>
          <w:szCs w:val="18"/>
        </w:rPr>
        <w:t>(указать наименование ко</w:t>
      </w:r>
      <w:r w:rsidR="0024398A">
        <w:rPr>
          <w:sz w:val="18"/>
          <w:szCs w:val="18"/>
        </w:rPr>
        <w:t>мплекса процессных мероприятий)</w:t>
      </w:r>
    </w:p>
    <w:tbl>
      <w:tblPr>
        <w:tblW w:w="15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253"/>
        <w:gridCol w:w="2852"/>
        <w:gridCol w:w="3652"/>
        <w:gridCol w:w="1062"/>
        <w:gridCol w:w="970"/>
        <w:gridCol w:w="1015"/>
        <w:gridCol w:w="972"/>
        <w:gridCol w:w="972"/>
      </w:tblGrid>
      <w:tr w:rsidR="00380A67" w:rsidRPr="00913B2B" w14:paraId="60BBF51C" w14:textId="77777777" w:rsidTr="00925E36">
        <w:trPr>
          <w:trHeight w:val="648"/>
        </w:trPr>
        <w:tc>
          <w:tcPr>
            <w:tcW w:w="1170" w:type="dxa"/>
            <w:vMerge w:val="restart"/>
          </w:tcPr>
          <w:p w14:paraId="39049EFA" w14:textId="77777777" w:rsidR="00380A67" w:rsidRPr="00913B2B" w:rsidRDefault="00380A67" w:rsidP="00925E36">
            <w:pPr>
              <w:spacing w:after="100" w:afterAutospacing="1"/>
              <w:rPr>
                <w:sz w:val="18"/>
                <w:szCs w:val="18"/>
              </w:rPr>
            </w:pPr>
            <w:r w:rsidRPr="00913B2B">
              <w:rPr>
                <w:sz w:val="18"/>
                <w:szCs w:val="18"/>
              </w:rPr>
              <w:t>№</w:t>
            </w:r>
          </w:p>
          <w:p w14:paraId="0153A6B4"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3253" w:type="dxa"/>
            <w:vMerge w:val="restart"/>
          </w:tcPr>
          <w:p w14:paraId="012EFE9E" w14:textId="77777777" w:rsidR="00380A67" w:rsidRPr="00913B2B" w:rsidRDefault="00380A67" w:rsidP="00925E36">
            <w:pPr>
              <w:spacing w:after="100" w:afterAutospacing="1"/>
              <w:rPr>
                <w:sz w:val="18"/>
                <w:szCs w:val="18"/>
              </w:rPr>
            </w:pPr>
            <w:r w:rsidRPr="00913B2B">
              <w:rPr>
                <w:sz w:val="18"/>
                <w:szCs w:val="18"/>
              </w:rPr>
              <w:t>Наименование мероприятия</w:t>
            </w:r>
          </w:p>
        </w:tc>
        <w:tc>
          <w:tcPr>
            <w:tcW w:w="2852" w:type="dxa"/>
            <w:vMerge w:val="restart"/>
          </w:tcPr>
          <w:p w14:paraId="02EAA1DC" w14:textId="77777777" w:rsidR="00380A67" w:rsidRPr="00913B2B" w:rsidRDefault="00380A67" w:rsidP="00925E36">
            <w:pPr>
              <w:spacing w:after="100" w:afterAutospacing="1"/>
              <w:rPr>
                <w:sz w:val="18"/>
                <w:szCs w:val="18"/>
              </w:rPr>
            </w:pPr>
            <w:r w:rsidRPr="00913B2B">
              <w:rPr>
                <w:sz w:val="18"/>
                <w:szCs w:val="18"/>
              </w:rPr>
              <w:t>Код бюджетной классификации</w:t>
            </w:r>
          </w:p>
          <w:p w14:paraId="7E502535" w14:textId="77777777" w:rsidR="00380A67" w:rsidRPr="00913B2B" w:rsidRDefault="00380A67" w:rsidP="00925E36">
            <w:pPr>
              <w:spacing w:after="100" w:afterAutospacing="1"/>
              <w:rPr>
                <w:sz w:val="18"/>
                <w:szCs w:val="18"/>
              </w:rPr>
            </w:pPr>
            <w:r w:rsidRPr="00913B2B">
              <w:rPr>
                <w:sz w:val="18"/>
                <w:szCs w:val="18"/>
              </w:rPr>
              <w:t xml:space="preserve">(ГРБС, </w:t>
            </w:r>
            <w:proofErr w:type="spellStart"/>
            <w:r w:rsidRPr="00913B2B">
              <w:rPr>
                <w:sz w:val="18"/>
                <w:szCs w:val="18"/>
              </w:rPr>
              <w:t>Рз</w:t>
            </w:r>
            <w:proofErr w:type="spellEnd"/>
            <w:r w:rsidRPr="00913B2B">
              <w:rPr>
                <w:sz w:val="18"/>
                <w:szCs w:val="18"/>
              </w:rPr>
              <w:t xml:space="preserve">, </w:t>
            </w:r>
            <w:proofErr w:type="spellStart"/>
            <w:proofErr w:type="gramStart"/>
            <w:r w:rsidRPr="00913B2B">
              <w:rPr>
                <w:sz w:val="18"/>
                <w:szCs w:val="18"/>
              </w:rPr>
              <w:t>Пр</w:t>
            </w:r>
            <w:proofErr w:type="spellEnd"/>
            <w:proofErr w:type="gramEnd"/>
            <w:r w:rsidRPr="00913B2B">
              <w:rPr>
                <w:sz w:val="18"/>
                <w:szCs w:val="18"/>
              </w:rPr>
              <w:t>, ЦС, ВР)</w:t>
            </w:r>
          </w:p>
        </w:tc>
        <w:tc>
          <w:tcPr>
            <w:tcW w:w="3652" w:type="dxa"/>
            <w:vMerge w:val="restart"/>
          </w:tcPr>
          <w:p w14:paraId="63B0613A" w14:textId="77777777" w:rsidR="00380A67" w:rsidRPr="00913B2B" w:rsidRDefault="00380A67" w:rsidP="00925E36">
            <w:pPr>
              <w:spacing w:after="100" w:afterAutospacing="1"/>
              <w:rPr>
                <w:sz w:val="18"/>
                <w:szCs w:val="18"/>
              </w:rPr>
            </w:pPr>
            <w:r w:rsidRPr="00913B2B">
              <w:rPr>
                <w:sz w:val="18"/>
                <w:szCs w:val="18"/>
              </w:rPr>
              <w:t>Источники финансирования</w:t>
            </w:r>
          </w:p>
        </w:tc>
        <w:tc>
          <w:tcPr>
            <w:tcW w:w="4991" w:type="dxa"/>
            <w:gridSpan w:val="5"/>
          </w:tcPr>
          <w:p w14:paraId="008EE270" w14:textId="77777777" w:rsidR="00380A67" w:rsidRPr="00913B2B" w:rsidRDefault="00380A67" w:rsidP="00925E36">
            <w:pPr>
              <w:spacing w:after="100" w:afterAutospacing="1"/>
              <w:rPr>
                <w:sz w:val="18"/>
                <w:szCs w:val="18"/>
              </w:rPr>
            </w:pPr>
            <w:r w:rsidRPr="00913B2B">
              <w:rPr>
                <w:sz w:val="18"/>
                <w:szCs w:val="18"/>
              </w:rPr>
              <w:t>Объем финансового обеспечения по годам,</w:t>
            </w:r>
          </w:p>
          <w:p w14:paraId="0491998A" w14:textId="77777777" w:rsidR="00380A67" w:rsidRPr="00913B2B" w:rsidRDefault="00380A67" w:rsidP="00925E36">
            <w:pPr>
              <w:spacing w:after="100" w:afterAutospacing="1"/>
              <w:rPr>
                <w:sz w:val="18"/>
                <w:szCs w:val="18"/>
              </w:rPr>
            </w:pPr>
            <w:r w:rsidRPr="00913B2B">
              <w:rPr>
                <w:sz w:val="18"/>
                <w:szCs w:val="18"/>
              </w:rPr>
              <w:t>тыс. руб.</w:t>
            </w:r>
          </w:p>
        </w:tc>
      </w:tr>
      <w:tr w:rsidR="00380A67" w:rsidRPr="00913B2B" w14:paraId="784C7128" w14:textId="77777777" w:rsidTr="00925E36">
        <w:trPr>
          <w:trHeight w:val="573"/>
        </w:trPr>
        <w:tc>
          <w:tcPr>
            <w:tcW w:w="1170" w:type="dxa"/>
            <w:vMerge/>
          </w:tcPr>
          <w:p w14:paraId="25B71E6E" w14:textId="77777777" w:rsidR="00380A67" w:rsidRPr="00913B2B" w:rsidRDefault="00380A67" w:rsidP="00925E36">
            <w:pPr>
              <w:spacing w:after="100" w:afterAutospacing="1"/>
              <w:rPr>
                <w:sz w:val="18"/>
                <w:szCs w:val="18"/>
              </w:rPr>
            </w:pPr>
          </w:p>
        </w:tc>
        <w:tc>
          <w:tcPr>
            <w:tcW w:w="3253" w:type="dxa"/>
            <w:vMerge/>
          </w:tcPr>
          <w:p w14:paraId="7D1721B9" w14:textId="77777777" w:rsidR="00380A67" w:rsidRPr="00913B2B" w:rsidRDefault="00380A67" w:rsidP="00925E36">
            <w:pPr>
              <w:spacing w:after="100" w:afterAutospacing="1"/>
              <w:rPr>
                <w:sz w:val="18"/>
                <w:szCs w:val="18"/>
              </w:rPr>
            </w:pPr>
          </w:p>
        </w:tc>
        <w:tc>
          <w:tcPr>
            <w:tcW w:w="2852" w:type="dxa"/>
            <w:vMerge/>
          </w:tcPr>
          <w:p w14:paraId="7B75A626" w14:textId="77777777" w:rsidR="00380A67" w:rsidRPr="00913B2B" w:rsidRDefault="00380A67" w:rsidP="00925E36">
            <w:pPr>
              <w:spacing w:after="100" w:afterAutospacing="1"/>
              <w:rPr>
                <w:sz w:val="18"/>
                <w:szCs w:val="18"/>
              </w:rPr>
            </w:pPr>
          </w:p>
        </w:tc>
        <w:tc>
          <w:tcPr>
            <w:tcW w:w="3652" w:type="dxa"/>
            <w:vMerge/>
          </w:tcPr>
          <w:p w14:paraId="6B73E807" w14:textId="77777777" w:rsidR="00380A67" w:rsidRPr="00913B2B" w:rsidRDefault="00380A67" w:rsidP="00925E36">
            <w:pPr>
              <w:spacing w:after="100" w:afterAutospacing="1"/>
              <w:rPr>
                <w:sz w:val="18"/>
                <w:szCs w:val="18"/>
              </w:rPr>
            </w:pPr>
          </w:p>
        </w:tc>
        <w:tc>
          <w:tcPr>
            <w:tcW w:w="1062" w:type="dxa"/>
          </w:tcPr>
          <w:p w14:paraId="589947DB" w14:textId="77777777" w:rsidR="00380A67" w:rsidRPr="00913B2B" w:rsidRDefault="00380A67" w:rsidP="00925E36">
            <w:pPr>
              <w:spacing w:after="100" w:afterAutospacing="1"/>
              <w:rPr>
                <w:sz w:val="18"/>
                <w:szCs w:val="18"/>
              </w:rPr>
            </w:pPr>
            <w:r w:rsidRPr="00913B2B">
              <w:rPr>
                <w:sz w:val="18"/>
                <w:szCs w:val="18"/>
              </w:rPr>
              <w:t>2026</w:t>
            </w:r>
          </w:p>
        </w:tc>
        <w:tc>
          <w:tcPr>
            <w:tcW w:w="970" w:type="dxa"/>
          </w:tcPr>
          <w:p w14:paraId="0B668B62" w14:textId="77777777" w:rsidR="00380A67" w:rsidRPr="00913B2B" w:rsidRDefault="00380A67" w:rsidP="00925E36">
            <w:pPr>
              <w:spacing w:after="100" w:afterAutospacing="1"/>
              <w:rPr>
                <w:sz w:val="18"/>
                <w:szCs w:val="18"/>
              </w:rPr>
            </w:pPr>
            <w:r w:rsidRPr="00913B2B">
              <w:rPr>
                <w:sz w:val="18"/>
                <w:szCs w:val="18"/>
              </w:rPr>
              <w:t>2027</w:t>
            </w:r>
          </w:p>
        </w:tc>
        <w:tc>
          <w:tcPr>
            <w:tcW w:w="1015" w:type="dxa"/>
          </w:tcPr>
          <w:p w14:paraId="77FDD483" w14:textId="77777777" w:rsidR="00380A67" w:rsidRPr="00913B2B" w:rsidRDefault="00380A67" w:rsidP="00925E36">
            <w:pPr>
              <w:spacing w:after="100" w:afterAutospacing="1"/>
              <w:rPr>
                <w:sz w:val="18"/>
                <w:szCs w:val="18"/>
              </w:rPr>
            </w:pPr>
            <w:r w:rsidRPr="00913B2B">
              <w:rPr>
                <w:sz w:val="18"/>
                <w:szCs w:val="18"/>
              </w:rPr>
              <w:t>2028</w:t>
            </w:r>
          </w:p>
        </w:tc>
        <w:tc>
          <w:tcPr>
            <w:tcW w:w="972" w:type="dxa"/>
          </w:tcPr>
          <w:p w14:paraId="5FCEA258" w14:textId="77777777" w:rsidR="00380A67" w:rsidRPr="00913B2B" w:rsidRDefault="00380A67" w:rsidP="00925E36">
            <w:pPr>
              <w:spacing w:after="100" w:afterAutospacing="1"/>
              <w:rPr>
                <w:sz w:val="18"/>
                <w:szCs w:val="18"/>
              </w:rPr>
            </w:pPr>
            <w:r w:rsidRPr="00913B2B">
              <w:rPr>
                <w:sz w:val="18"/>
                <w:szCs w:val="18"/>
              </w:rPr>
              <w:t>2029</w:t>
            </w:r>
          </w:p>
        </w:tc>
        <w:tc>
          <w:tcPr>
            <w:tcW w:w="972" w:type="dxa"/>
          </w:tcPr>
          <w:p w14:paraId="1536F472" w14:textId="77777777" w:rsidR="00380A67" w:rsidRPr="00913B2B" w:rsidRDefault="00380A67" w:rsidP="00925E36">
            <w:pPr>
              <w:spacing w:after="100" w:afterAutospacing="1"/>
              <w:rPr>
                <w:sz w:val="18"/>
                <w:szCs w:val="18"/>
              </w:rPr>
            </w:pPr>
            <w:r w:rsidRPr="00913B2B">
              <w:rPr>
                <w:sz w:val="18"/>
                <w:szCs w:val="18"/>
              </w:rPr>
              <w:t>2030</w:t>
            </w:r>
          </w:p>
        </w:tc>
      </w:tr>
      <w:tr w:rsidR="00380A67" w:rsidRPr="00913B2B" w14:paraId="38EF468C" w14:textId="77777777" w:rsidTr="00925E36">
        <w:trPr>
          <w:trHeight w:val="205"/>
        </w:trPr>
        <w:tc>
          <w:tcPr>
            <w:tcW w:w="1170" w:type="dxa"/>
            <w:vMerge w:val="restart"/>
          </w:tcPr>
          <w:p w14:paraId="279E1121" w14:textId="77777777" w:rsidR="00380A67" w:rsidRPr="00913B2B" w:rsidRDefault="00380A67" w:rsidP="00925E36">
            <w:pPr>
              <w:spacing w:after="100" w:afterAutospacing="1"/>
              <w:rPr>
                <w:sz w:val="18"/>
                <w:szCs w:val="18"/>
              </w:rPr>
            </w:pPr>
            <w:r w:rsidRPr="00913B2B">
              <w:rPr>
                <w:sz w:val="18"/>
                <w:szCs w:val="18"/>
              </w:rPr>
              <w:t>1.</w:t>
            </w:r>
          </w:p>
        </w:tc>
        <w:tc>
          <w:tcPr>
            <w:tcW w:w="3253" w:type="dxa"/>
            <w:vMerge w:val="restart"/>
          </w:tcPr>
          <w:p w14:paraId="7603F3BB" w14:textId="77777777" w:rsidR="00380A67" w:rsidRPr="00913B2B" w:rsidRDefault="00380A67" w:rsidP="00925E36">
            <w:pPr>
              <w:spacing w:after="100" w:afterAutospacing="1"/>
              <w:rPr>
                <w:sz w:val="18"/>
                <w:szCs w:val="18"/>
              </w:rPr>
            </w:pPr>
            <w:r w:rsidRPr="00913B2B">
              <w:rPr>
                <w:sz w:val="18"/>
                <w:szCs w:val="18"/>
              </w:rPr>
              <w:t>Комплекс процессных мероприятий «</w:t>
            </w:r>
            <w:r w:rsidRPr="00913B2B">
              <w:rPr>
                <w:b/>
                <w:sz w:val="18"/>
                <w:szCs w:val="18"/>
              </w:rPr>
              <w:t>Обеспечение деятельности Комитета по управлению муниципальным имуществом администрации Бессоновского района»</w:t>
            </w:r>
            <w:r w:rsidRPr="00913B2B">
              <w:rPr>
                <w:sz w:val="18"/>
                <w:szCs w:val="18"/>
              </w:rPr>
              <w:t>»</w:t>
            </w:r>
          </w:p>
        </w:tc>
        <w:tc>
          <w:tcPr>
            <w:tcW w:w="2852" w:type="dxa"/>
            <w:vMerge w:val="restart"/>
          </w:tcPr>
          <w:p w14:paraId="10AA377C" w14:textId="77777777" w:rsidR="00380A67" w:rsidRPr="00913B2B" w:rsidRDefault="00380A67" w:rsidP="00925E36">
            <w:pPr>
              <w:spacing w:after="100" w:afterAutospacing="1"/>
              <w:rPr>
                <w:sz w:val="18"/>
                <w:szCs w:val="18"/>
              </w:rPr>
            </w:pPr>
          </w:p>
        </w:tc>
        <w:tc>
          <w:tcPr>
            <w:tcW w:w="3652" w:type="dxa"/>
          </w:tcPr>
          <w:p w14:paraId="6D1F4EE9"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652329B1" w14:textId="77777777" w:rsidR="00380A67" w:rsidRPr="00913B2B" w:rsidRDefault="00380A67" w:rsidP="00925E36">
            <w:pPr>
              <w:spacing w:after="100" w:afterAutospacing="1"/>
              <w:rPr>
                <w:sz w:val="18"/>
                <w:szCs w:val="18"/>
              </w:rPr>
            </w:pPr>
            <w:r w:rsidRPr="00913B2B">
              <w:rPr>
                <w:sz w:val="18"/>
                <w:szCs w:val="18"/>
              </w:rPr>
              <w:t>10574,3</w:t>
            </w:r>
          </w:p>
        </w:tc>
        <w:tc>
          <w:tcPr>
            <w:tcW w:w="970" w:type="dxa"/>
          </w:tcPr>
          <w:p w14:paraId="11035E9E" w14:textId="77777777" w:rsidR="00380A67" w:rsidRPr="00913B2B" w:rsidRDefault="00380A67" w:rsidP="00925E36">
            <w:pPr>
              <w:spacing w:after="100" w:afterAutospacing="1"/>
              <w:rPr>
                <w:sz w:val="18"/>
                <w:szCs w:val="18"/>
              </w:rPr>
            </w:pPr>
            <w:r w:rsidRPr="00913B2B">
              <w:rPr>
                <w:sz w:val="18"/>
                <w:szCs w:val="18"/>
              </w:rPr>
              <w:t>10914,5</w:t>
            </w:r>
          </w:p>
        </w:tc>
        <w:tc>
          <w:tcPr>
            <w:tcW w:w="1015" w:type="dxa"/>
          </w:tcPr>
          <w:p w14:paraId="49519BC7" w14:textId="77777777" w:rsidR="00380A67" w:rsidRPr="00913B2B" w:rsidRDefault="00380A67" w:rsidP="00925E36">
            <w:pPr>
              <w:spacing w:after="100" w:afterAutospacing="1"/>
              <w:rPr>
                <w:sz w:val="18"/>
                <w:szCs w:val="18"/>
              </w:rPr>
            </w:pPr>
            <w:r w:rsidRPr="00913B2B">
              <w:rPr>
                <w:sz w:val="18"/>
                <w:szCs w:val="18"/>
              </w:rPr>
              <w:t>11313,0</w:t>
            </w:r>
          </w:p>
        </w:tc>
        <w:tc>
          <w:tcPr>
            <w:tcW w:w="972" w:type="dxa"/>
          </w:tcPr>
          <w:p w14:paraId="5AD20CF7" w14:textId="77777777" w:rsidR="00380A67" w:rsidRPr="00913B2B" w:rsidRDefault="00380A67" w:rsidP="00925E36">
            <w:pPr>
              <w:spacing w:after="100" w:afterAutospacing="1"/>
              <w:rPr>
                <w:sz w:val="18"/>
                <w:szCs w:val="18"/>
              </w:rPr>
            </w:pPr>
          </w:p>
        </w:tc>
        <w:tc>
          <w:tcPr>
            <w:tcW w:w="972" w:type="dxa"/>
          </w:tcPr>
          <w:p w14:paraId="47483A3E" w14:textId="77777777" w:rsidR="00380A67" w:rsidRPr="00913B2B" w:rsidRDefault="00380A67" w:rsidP="00925E36">
            <w:pPr>
              <w:spacing w:after="100" w:afterAutospacing="1"/>
              <w:rPr>
                <w:sz w:val="18"/>
                <w:szCs w:val="18"/>
              </w:rPr>
            </w:pPr>
          </w:p>
        </w:tc>
      </w:tr>
      <w:tr w:rsidR="00380A67" w:rsidRPr="00913B2B" w14:paraId="1CE5F74F" w14:textId="77777777" w:rsidTr="00925E36">
        <w:trPr>
          <w:trHeight w:val="220"/>
        </w:trPr>
        <w:tc>
          <w:tcPr>
            <w:tcW w:w="1170" w:type="dxa"/>
            <w:vMerge/>
          </w:tcPr>
          <w:p w14:paraId="4E724386" w14:textId="77777777" w:rsidR="00380A67" w:rsidRPr="00913B2B" w:rsidRDefault="00380A67" w:rsidP="00925E36">
            <w:pPr>
              <w:spacing w:after="100" w:afterAutospacing="1"/>
              <w:rPr>
                <w:sz w:val="18"/>
                <w:szCs w:val="18"/>
              </w:rPr>
            </w:pPr>
          </w:p>
        </w:tc>
        <w:tc>
          <w:tcPr>
            <w:tcW w:w="3253" w:type="dxa"/>
            <w:vMerge/>
          </w:tcPr>
          <w:p w14:paraId="10953D48" w14:textId="77777777" w:rsidR="00380A67" w:rsidRPr="00913B2B" w:rsidRDefault="00380A67" w:rsidP="00925E36">
            <w:pPr>
              <w:spacing w:after="100" w:afterAutospacing="1"/>
              <w:rPr>
                <w:sz w:val="18"/>
                <w:szCs w:val="18"/>
              </w:rPr>
            </w:pPr>
          </w:p>
        </w:tc>
        <w:tc>
          <w:tcPr>
            <w:tcW w:w="2852" w:type="dxa"/>
            <w:vMerge/>
          </w:tcPr>
          <w:p w14:paraId="485C9F37" w14:textId="77777777" w:rsidR="00380A67" w:rsidRPr="00913B2B" w:rsidRDefault="00380A67" w:rsidP="00925E36">
            <w:pPr>
              <w:spacing w:after="100" w:afterAutospacing="1"/>
              <w:rPr>
                <w:sz w:val="18"/>
                <w:szCs w:val="18"/>
              </w:rPr>
            </w:pPr>
          </w:p>
        </w:tc>
        <w:tc>
          <w:tcPr>
            <w:tcW w:w="3652" w:type="dxa"/>
          </w:tcPr>
          <w:p w14:paraId="2454D354"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53C08E4" w14:textId="77777777" w:rsidR="00380A67" w:rsidRPr="00913B2B" w:rsidRDefault="00380A67" w:rsidP="00925E36">
            <w:pPr>
              <w:spacing w:after="100" w:afterAutospacing="1"/>
              <w:rPr>
                <w:sz w:val="18"/>
                <w:szCs w:val="18"/>
              </w:rPr>
            </w:pPr>
            <w:r w:rsidRPr="00913B2B">
              <w:rPr>
                <w:sz w:val="18"/>
                <w:szCs w:val="18"/>
              </w:rPr>
              <w:t>10574,3</w:t>
            </w:r>
          </w:p>
        </w:tc>
        <w:tc>
          <w:tcPr>
            <w:tcW w:w="970" w:type="dxa"/>
          </w:tcPr>
          <w:p w14:paraId="4B2E08B1" w14:textId="77777777" w:rsidR="00380A67" w:rsidRPr="00913B2B" w:rsidRDefault="00380A67" w:rsidP="00925E36">
            <w:pPr>
              <w:spacing w:after="100" w:afterAutospacing="1"/>
              <w:rPr>
                <w:sz w:val="18"/>
                <w:szCs w:val="18"/>
              </w:rPr>
            </w:pPr>
            <w:r w:rsidRPr="00913B2B">
              <w:rPr>
                <w:sz w:val="18"/>
                <w:szCs w:val="18"/>
              </w:rPr>
              <w:t>10914,5</w:t>
            </w:r>
          </w:p>
        </w:tc>
        <w:tc>
          <w:tcPr>
            <w:tcW w:w="1015" w:type="dxa"/>
          </w:tcPr>
          <w:p w14:paraId="40103D6D" w14:textId="77777777" w:rsidR="00380A67" w:rsidRPr="00913B2B" w:rsidRDefault="00380A67" w:rsidP="00925E36">
            <w:pPr>
              <w:spacing w:after="100" w:afterAutospacing="1"/>
              <w:rPr>
                <w:sz w:val="18"/>
                <w:szCs w:val="18"/>
              </w:rPr>
            </w:pPr>
            <w:r w:rsidRPr="00913B2B">
              <w:rPr>
                <w:sz w:val="18"/>
                <w:szCs w:val="18"/>
              </w:rPr>
              <w:t>11313,0</w:t>
            </w:r>
          </w:p>
        </w:tc>
        <w:tc>
          <w:tcPr>
            <w:tcW w:w="972" w:type="dxa"/>
          </w:tcPr>
          <w:p w14:paraId="4A11513E" w14:textId="77777777" w:rsidR="00380A67" w:rsidRPr="00913B2B" w:rsidRDefault="00380A67" w:rsidP="00925E36">
            <w:pPr>
              <w:spacing w:after="100" w:afterAutospacing="1"/>
              <w:rPr>
                <w:sz w:val="18"/>
                <w:szCs w:val="18"/>
              </w:rPr>
            </w:pPr>
          </w:p>
        </w:tc>
        <w:tc>
          <w:tcPr>
            <w:tcW w:w="972" w:type="dxa"/>
          </w:tcPr>
          <w:p w14:paraId="15669EC7" w14:textId="77777777" w:rsidR="00380A67" w:rsidRPr="00913B2B" w:rsidRDefault="00380A67" w:rsidP="00925E36">
            <w:pPr>
              <w:spacing w:after="100" w:afterAutospacing="1"/>
              <w:rPr>
                <w:sz w:val="18"/>
                <w:szCs w:val="18"/>
              </w:rPr>
            </w:pPr>
          </w:p>
        </w:tc>
      </w:tr>
      <w:tr w:rsidR="00380A67" w:rsidRPr="00913B2B" w14:paraId="28BCA0AF" w14:textId="77777777" w:rsidTr="00925E36">
        <w:trPr>
          <w:trHeight w:val="205"/>
        </w:trPr>
        <w:tc>
          <w:tcPr>
            <w:tcW w:w="1170" w:type="dxa"/>
            <w:vMerge w:val="restart"/>
          </w:tcPr>
          <w:p w14:paraId="3D4D6253" w14:textId="77777777" w:rsidR="00380A67" w:rsidRPr="00913B2B" w:rsidRDefault="00380A67" w:rsidP="00925E36">
            <w:pPr>
              <w:spacing w:after="100" w:afterAutospacing="1"/>
              <w:rPr>
                <w:sz w:val="18"/>
                <w:szCs w:val="18"/>
              </w:rPr>
            </w:pPr>
            <w:r w:rsidRPr="00913B2B">
              <w:rPr>
                <w:sz w:val="18"/>
                <w:szCs w:val="18"/>
              </w:rPr>
              <w:t>1.1</w:t>
            </w:r>
          </w:p>
        </w:tc>
        <w:tc>
          <w:tcPr>
            <w:tcW w:w="3253" w:type="dxa"/>
            <w:vMerge w:val="restart"/>
          </w:tcPr>
          <w:p w14:paraId="5CC1CEB6" w14:textId="77777777" w:rsidR="00380A67" w:rsidRPr="00913B2B" w:rsidRDefault="00380A67" w:rsidP="00925E36">
            <w:pPr>
              <w:spacing w:after="100" w:afterAutospacing="1"/>
              <w:rPr>
                <w:sz w:val="18"/>
                <w:szCs w:val="18"/>
              </w:rPr>
            </w:pPr>
            <w:r w:rsidRPr="00913B2B">
              <w:rPr>
                <w:sz w:val="18"/>
                <w:szCs w:val="18"/>
              </w:rPr>
              <w:t>Мероприятие (результат) «</w:t>
            </w:r>
            <w:r w:rsidRPr="00913B2B">
              <w:rPr>
                <w:b/>
                <w:sz w:val="18"/>
                <w:szCs w:val="18"/>
              </w:rPr>
              <w:t xml:space="preserve">Обеспечение деятельности Комитета по управлению </w:t>
            </w:r>
            <w:r w:rsidRPr="00913B2B">
              <w:rPr>
                <w:b/>
                <w:sz w:val="18"/>
                <w:szCs w:val="18"/>
              </w:rPr>
              <w:lastRenderedPageBreak/>
              <w:t>муниципальным имуществом администрации Бессоновского района»</w:t>
            </w:r>
          </w:p>
        </w:tc>
        <w:tc>
          <w:tcPr>
            <w:tcW w:w="2852" w:type="dxa"/>
            <w:vMerge w:val="restart"/>
          </w:tcPr>
          <w:p w14:paraId="1223FDAD" w14:textId="77777777" w:rsidR="00380A67" w:rsidRPr="00913B2B" w:rsidRDefault="00380A67" w:rsidP="00925E36">
            <w:pPr>
              <w:spacing w:after="100" w:afterAutospacing="1"/>
              <w:rPr>
                <w:sz w:val="18"/>
                <w:szCs w:val="18"/>
              </w:rPr>
            </w:pPr>
            <w:r w:rsidRPr="00913B2B">
              <w:rPr>
                <w:sz w:val="18"/>
                <w:szCs w:val="18"/>
              </w:rPr>
              <w:lastRenderedPageBreak/>
              <w:t xml:space="preserve">966 0103 0710102100 </w:t>
            </w:r>
          </w:p>
          <w:p w14:paraId="09C79C5C" w14:textId="77777777" w:rsidR="00380A67" w:rsidRPr="00913B2B" w:rsidRDefault="00380A67" w:rsidP="00925E36">
            <w:pPr>
              <w:spacing w:after="100" w:afterAutospacing="1"/>
              <w:rPr>
                <w:sz w:val="18"/>
                <w:szCs w:val="18"/>
              </w:rPr>
            </w:pPr>
          </w:p>
        </w:tc>
        <w:tc>
          <w:tcPr>
            <w:tcW w:w="3652" w:type="dxa"/>
          </w:tcPr>
          <w:p w14:paraId="49C625FA"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51ABB645" w14:textId="77777777" w:rsidR="00380A67" w:rsidRPr="00913B2B" w:rsidRDefault="00380A67" w:rsidP="00925E36">
            <w:pPr>
              <w:spacing w:after="100" w:afterAutospacing="1"/>
              <w:rPr>
                <w:sz w:val="18"/>
                <w:szCs w:val="18"/>
              </w:rPr>
            </w:pPr>
            <w:r w:rsidRPr="00913B2B">
              <w:rPr>
                <w:sz w:val="18"/>
                <w:szCs w:val="18"/>
              </w:rPr>
              <w:t>9576,4</w:t>
            </w:r>
          </w:p>
        </w:tc>
        <w:tc>
          <w:tcPr>
            <w:tcW w:w="970" w:type="dxa"/>
          </w:tcPr>
          <w:p w14:paraId="437C55B9" w14:textId="77777777" w:rsidR="00380A67" w:rsidRPr="00913B2B" w:rsidRDefault="00380A67" w:rsidP="00925E36">
            <w:pPr>
              <w:spacing w:after="100" w:afterAutospacing="1"/>
              <w:rPr>
                <w:sz w:val="18"/>
                <w:szCs w:val="18"/>
              </w:rPr>
            </w:pPr>
            <w:r w:rsidRPr="00913B2B">
              <w:rPr>
                <w:sz w:val="18"/>
                <w:szCs w:val="18"/>
              </w:rPr>
              <w:t>9959,5</w:t>
            </w:r>
          </w:p>
        </w:tc>
        <w:tc>
          <w:tcPr>
            <w:tcW w:w="1015" w:type="dxa"/>
          </w:tcPr>
          <w:p w14:paraId="13F18030" w14:textId="77777777" w:rsidR="00380A67" w:rsidRPr="00913B2B" w:rsidRDefault="00380A67" w:rsidP="00925E36">
            <w:pPr>
              <w:spacing w:after="100" w:afterAutospacing="1"/>
              <w:rPr>
                <w:sz w:val="18"/>
                <w:szCs w:val="18"/>
              </w:rPr>
            </w:pPr>
            <w:r w:rsidRPr="00913B2B">
              <w:rPr>
                <w:sz w:val="18"/>
                <w:szCs w:val="18"/>
              </w:rPr>
              <w:t>10358</w:t>
            </w:r>
          </w:p>
        </w:tc>
        <w:tc>
          <w:tcPr>
            <w:tcW w:w="972" w:type="dxa"/>
          </w:tcPr>
          <w:p w14:paraId="32CF6D15" w14:textId="77777777" w:rsidR="00380A67" w:rsidRPr="00913B2B" w:rsidRDefault="00380A67" w:rsidP="00925E36">
            <w:pPr>
              <w:spacing w:after="100" w:afterAutospacing="1"/>
              <w:rPr>
                <w:sz w:val="18"/>
                <w:szCs w:val="18"/>
              </w:rPr>
            </w:pPr>
          </w:p>
        </w:tc>
        <w:tc>
          <w:tcPr>
            <w:tcW w:w="972" w:type="dxa"/>
          </w:tcPr>
          <w:p w14:paraId="5A988895" w14:textId="77777777" w:rsidR="00380A67" w:rsidRPr="00913B2B" w:rsidRDefault="00380A67" w:rsidP="00925E36">
            <w:pPr>
              <w:spacing w:after="100" w:afterAutospacing="1"/>
              <w:rPr>
                <w:sz w:val="18"/>
                <w:szCs w:val="18"/>
              </w:rPr>
            </w:pPr>
          </w:p>
        </w:tc>
      </w:tr>
      <w:tr w:rsidR="00380A67" w:rsidRPr="00913B2B" w14:paraId="53E6C4CD" w14:textId="77777777" w:rsidTr="00925E36">
        <w:trPr>
          <w:trHeight w:val="311"/>
        </w:trPr>
        <w:tc>
          <w:tcPr>
            <w:tcW w:w="1170" w:type="dxa"/>
            <w:vMerge/>
          </w:tcPr>
          <w:p w14:paraId="676D2A45" w14:textId="77777777" w:rsidR="00380A67" w:rsidRPr="00913B2B" w:rsidRDefault="00380A67" w:rsidP="00925E36">
            <w:pPr>
              <w:spacing w:after="100" w:afterAutospacing="1"/>
              <w:rPr>
                <w:sz w:val="18"/>
                <w:szCs w:val="18"/>
              </w:rPr>
            </w:pPr>
          </w:p>
        </w:tc>
        <w:tc>
          <w:tcPr>
            <w:tcW w:w="3253" w:type="dxa"/>
            <w:vMerge/>
          </w:tcPr>
          <w:p w14:paraId="61FB8AF5" w14:textId="77777777" w:rsidR="00380A67" w:rsidRPr="00913B2B" w:rsidRDefault="00380A67" w:rsidP="00925E36">
            <w:pPr>
              <w:spacing w:after="100" w:afterAutospacing="1"/>
              <w:rPr>
                <w:sz w:val="18"/>
                <w:szCs w:val="18"/>
              </w:rPr>
            </w:pPr>
          </w:p>
        </w:tc>
        <w:tc>
          <w:tcPr>
            <w:tcW w:w="2852" w:type="dxa"/>
            <w:vMerge/>
          </w:tcPr>
          <w:p w14:paraId="0A0EB671" w14:textId="77777777" w:rsidR="00380A67" w:rsidRPr="00913B2B" w:rsidRDefault="00380A67" w:rsidP="00925E36">
            <w:pPr>
              <w:spacing w:after="100" w:afterAutospacing="1"/>
              <w:rPr>
                <w:sz w:val="18"/>
                <w:szCs w:val="18"/>
              </w:rPr>
            </w:pPr>
          </w:p>
        </w:tc>
        <w:tc>
          <w:tcPr>
            <w:tcW w:w="3652" w:type="dxa"/>
          </w:tcPr>
          <w:p w14:paraId="7179D3E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9C44B38" w14:textId="77777777" w:rsidR="00380A67" w:rsidRPr="00913B2B" w:rsidRDefault="00380A67" w:rsidP="00925E36">
            <w:pPr>
              <w:spacing w:after="100" w:afterAutospacing="1"/>
              <w:rPr>
                <w:sz w:val="18"/>
                <w:szCs w:val="18"/>
              </w:rPr>
            </w:pPr>
            <w:r w:rsidRPr="00913B2B">
              <w:rPr>
                <w:sz w:val="18"/>
                <w:szCs w:val="18"/>
              </w:rPr>
              <w:t>9576,4</w:t>
            </w:r>
          </w:p>
        </w:tc>
        <w:tc>
          <w:tcPr>
            <w:tcW w:w="970" w:type="dxa"/>
          </w:tcPr>
          <w:p w14:paraId="2A8683A1" w14:textId="77777777" w:rsidR="00380A67" w:rsidRPr="00913B2B" w:rsidRDefault="00380A67" w:rsidP="00925E36">
            <w:pPr>
              <w:spacing w:after="100" w:afterAutospacing="1"/>
              <w:rPr>
                <w:sz w:val="18"/>
                <w:szCs w:val="18"/>
              </w:rPr>
            </w:pPr>
            <w:r w:rsidRPr="00913B2B">
              <w:rPr>
                <w:sz w:val="18"/>
                <w:szCs w:val="18"/>
              </w:rPr>
              <w:t>9959,5</w:t>
            </w:r>
          </w:p>
        </w:tc>
        <w:tc>
          <w:tcPr>
            <w:tcW w:w="1015" w:type="dxa"/>
          </w:tcPr>
          <w:p w14:paraId="05747AA1" w14:textId="77777777" w:rsidR="00380A67" w:rsidRPr="00913B2B" w:rsidRDefault="00380A67" w:rsidP="00925E36">
            <w:pPr>
              <w:spacing w:after="100" w:afterAutospacing="1"/>
              <w:rPr>
                <w:sz w:val="18"/>
                <w:szCs w:val="18"/>
              </w:rPr>
            </w:pPr>
            <w:r w:rsidRPr="00913B2B">
              <w:rPr>
                <w:sz w:val="18"/>
                <w:szCs w:val="18"/>
              </w:rPr>
              <w:t>10358</w:t>
            </w:r>
          </w:p>
        </w:tc>
        <w:tc>
          <w:tcPr>
            <w:tcW w:w="972" w:type="dxa"/>
          </w:tcPr>
          <w:p w14:paraId="60911C5F" w14:textId="77777777" w:rsidR="00380A67" w:rsidRPr="00913B2B" w:rsidRDefault="00380A67" w:rsidP="00925E36">
            <w:pPr>
              <w:spacing w:after="100" w:afterAutospacing="1"/>
              <w:rPr>
                <w:sz w:val="18"/>
                <w:szCs w:val="18"/>
              </w:rPr>
            </w:pPr>
          </w:p>
        </w:tc>
        <w:tc>
          <w:tcPr>
            <w:tcW w:w="972" w:type="dxa"/>
          </w:tcPr>
          <w:p w14:paraId="39FA56F5" w14:textId="77777777" w:rsidR="00380A67" w:rsidRPr="00913B2B" w:rsidRDefault="00380A67" w:rsidP="00925E36">
            <w:pPr>
              <w:spacing w:after="100" w:afterAutospacing="1"/>
              <w:rPr>
                <w:sz w:val="18"/>
                <w:szCs w:val="18"/>
              </w:rPr>
            </w:pPr>
          </w:p>
        </w:tc>
      </w:tr>
      <w:tr w:rsidR="00380A67" w:rsidRPr="00913B2B" w14:paraId="062E12EC" w14:textId="77777777" w:rsidTr="00925E36">
        <w:trPr>
          <w:trHeight w:val="126"/>
        </w:trPr>
        <w:tc>
          <w:tcPr>
            <w:tcW w:w="1170" w:type="dxa"/>
            <w:vMerge/>
          </w:tcPr>
          <w:p w14:paraId="5718D778" w14:textId="77777777" w:rsidR="00380A67" w:rsidRPr="00913B2B" w:rsidRDefault="00380A67" w:rsidP="00925E36">
            <w:pPr>
              <w:spacing w:after="100" w:afterAutospacing="1"/>
              <w:rPr>
                <w:sz w:val="18"/>
                <w:szCs w:val="18"/>
              </w:rPr>
            </w:pPr>
          </w:p>
        </w:tc>
        <w:tc>
          <w:tcPr>
            <w:tcW w:w="3253" w:type="dxa"/>
            <w:vMerge/>
          </w:tcPr>
          <w:p w14:paraId="6F0EFF1E" w14:textId="77777777" w:rsidR="00380A67" w:rsidRPr="00913B2B" w:rsidRDefault="00380A67" w:rsidP="00925E36">
            <w:pPr>
              <w:spacing w:after="100" w:afterAutospacing="1"/>
              <w:rPr>
                <w:sz w:val="18"/>
                <w:szCs w:val="18"/>
              </w:rPr>
            </w:pPr>
          </w:p>
        </w:tc>
        <w:tc>
          <w:tcPr>
            <w:tcW w:w="2852" w:type="dxa"/>
            <w:vMerge w:val="restart"/>
          </w:tcPr>
          <w:p w14:paraId="2D5E0AA6" w14:textId="77777777" w:rsidR="00380A67" w:rsidRPr="00913B2B" w:rsidRDefault="00380A67" w:rsidP="00925E36">
            <w:pPr>
              <w:spacing w:after="100" w:afterAutospacing="1"/>
              <w:rPr>
                <w:sz w:val="18"/>
                <w:szCs w:val="18"/>
              </w:rPr>
            </w:pPr>
            <w:r w:rsidRPr="00913B2B">
              <w:rPr>
                <w:sz w:val="18"/>
                <w:szCs w:val="18"/>
              </w:rPr>
              <w:t>966 0103 0710102200 242\244\247</w:t>
            </w:r>
          </w:p>
        </w:tc>
        <w:tc>
          <w:tcPr>
            <w:tcW w:w="3652" w:type="dxa"/>
          </w:tcPr>
          <w:p w14:paraId="0BCB59C0"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133ECD41" w14:textId="77777777" w:rsidR="00380A67" w:rsidRPr="00913B2B" w:rsidRDefault="00380A67" w:rsidP="00925E36">
            <w:pPr>
              <w:spacing w:after="100" w:afterAutospacing="1"/>
              <w:rPr>
                <w:sz w:val="18"/>
                <w:szCs w:val="18"/>
              </w:rPr>
            </w:pPr>
            <w:r w:rsidRPr="00913B2B">
              <w:rPr>
                <w:sz w:val="18"/>
                <w:szCs w:val="18"/>
              </w:rPr>
              <w:t>942,9</w:t>
            </w:r>
          </w:p>
        </w:tc>
        <w:tc>
          <w:tcPr>
            <w:tcW w:w="970" w:type="dxa"/>
          </w:tcPr>
          <w:p w14:paraId="6B54FA6C" w14:textId="77777777" w:rsidR="00380A67" w:rsidRPr="00913B2B" w:rsidRDefault="00380A67" w:rsidP="00925E36">
            <w:pPr>
              <w:spacing w:after="100" w:afterAutospacing="1"/>
              <w:rPr>
                <w:sz w:val="18"/>
                <w:szCs w:val="18"/>
              </w:rPr>
            </w:pPr>
            <w:r w:rsidRPr="00913B2B">
              <w:rPr>
                <w:sz w:val="18"/>
                <w:szCs w:val="18"/>
              </w:rPr>
              <w:t>900</w:t>
            </w:r>
          </w:p>
        </w:tc>
        <w:tc>
          <w:tcPr>
            <w:tcW w:w="1015" w:type="dxa"/>
          </w:tcPr>
          <w:p w14:paraId="3617E9D6" w14:textId="77777777" w:rsidR="00380A67" w:rsidRPr="00913B2B" w:rsidRDefault="00380A67" w:rsidP="00925E36">
            <w:pPr>
              <w:spacing w:after="100" w:afterAutospacing="1"/>
              <w:rPr>
                <w:sz w:val="18"/>
                <w:szCs w:val="18"/>
              </w:rPr>
            </w:pPr>
            <w:r w:rsidRPr="00913B2B">
              <w:rPr>
                <w:sz w:val="18"/>
                <w:szCs w:val="18"/>
              </w:rPr>
              <w:t>900</w:t>
            </w:r>
          </w:p>
        </w:tc>
        <w:tc>
          <w:tcPr>
            <w:tcW w:w="972" w:type="dxa"/>
          </w:tcPr>
          <w:p w14:paraId="4E728019" w14:textId="77777777" w:rsidR="00380A67" w:rsidRPr="00913B2B" w:rsidRDefault="00380A67" w:rsidP="00925E36">
            <w:pPr>
              <w:spacing w:after="100" w:afterAutospacing="1"/>
              <w:rPr>
                <w:sz w:val="18"/>
                <w:szCs w:val="18"/>
              </w:rPr>
            </w:pPr>
          </w:p>
        </w:tc>
        <w:tc>
          <w:tcPr>
            <w:tcW w:w="972" w:type="dxa"/>
          </w:tcPr>
          <w:p w14:paraId="19A91241" w14:textId="77777777" w:rsidR="00380A67" w:rsidRPr="00913B2B" w:rsidRDefault="00380A67" w:rsidP="00925E36">
            <w:pPr>
              <w:spacing w:after="100" w:afterAutospacing="1"/>
              <w:rPr>
                <w:sz w:val="18"/>
                <w:szCs w:val="18"/>
              </w:rPr>
            </w:pPr>
          </w:p>
        </w:tc>
      </w:tr>
      <w:tr w:rsidR="00380A67" w:rsidRPr="00913B2B" w14:paraId="3CC9C9E0" w14:textId="77777777" w:rsidTr="00925E36">
        <w:trPr>
          <w:trHeight w:val="182"/>
        </w:trPr>
        <w:tc>
          <w:tcPr>
            <w:tcW w:w="1170" w:type="dxa"/>
            <w:vMerge/>
          </w:tcPr>
          <w:p w14:paraId="309889E7" w14:textId="77777777" w:rsidR="00380A67" w:rsidRPr="00913B2B" w:rsidRDefault="00380A67" w:rsidP="00925E36">
            <w:pPr>
              <w:spacing w:after="100" w:afterAutospacing="1"/>
              <w:rPr>
                <w:sz w:val="18"/>
                <w:szCs w:val="18"/>
              </w:rPr>
            </w:pPr>
          </w:p>
        </w:tc>
        <w:tc>
          <w:tcPr>
            <w:tcW w:w="3253" w:type="dxa"/>
            <w:vMerge/>
          </w:tcPr>
          <w:p w14:paraId="66EF3629" w14:textId="77777777" w:rsidR="00380A67" w:rsidRPr="00913B2B" w:rsidRDefault="00380A67" w:rsidP="00925E36">
            <w:pPr>
              <w:spacing w:after="100" w:afterAutospacing="1"/>
              <w:rPr>
                <w:sz w:val="18"/>
                <w:szCs w:val="18"/>
              </w:rPr>
            </w:pPr>
          </w:p>
        </w:tc>
        <w:tc>
          <w:tcPr>
            <w:tcW w:w="2852" w:type="dxa"/>
            <w:vMerge/>
          </w:tcPr>
          <w:p w14:paraId="01FDBB88" w14:textId="77777777" w:rsidR="00380A67" w:rsidRPr="00913B2B" w:rsidRDefault="00380A67" w:rsidP="00925E36">
            <w:pPr>
              <w:spacing w:after="100" w:afterAutospacing="1"/>
              <w:rPr>
                <w:sz w:val="18"/>
                <w:szCs w:val="18"/>
              </w:rPr>
            </w:pPr>
          </w:p>
        </w:tc>
        <w:tc>
          <w:tcPr>
            <w:tcW w:w="3652" w:type="dxa"/>
          </w:tcPr>
          <w:p w14:paraId="7E1014D0"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49FB698C" w14:textId="77777777" w:rsidR="00380A67" w:rsidRPr="00913B2B" w:rsidRDefault="00380A67" w:rsidP="00925E36">
            <w:pPr>
              <w:spacing w:after="100" w:afterAutospacing="1"/>
              <w:rPr>
                <w:sz w:val="18"/>
                <w:szCs w:val="18"/>
              </w:rPr>
            </w:pPr>
          </w:p>
        </w:tc>
        <w:tc>
          <w:tcPr>
            <w:tcW w:w="970" w:type="dxa"/>
          </w:tcPr>
          <w:p w14:paraId="4D0D05B0" w14:textId="77777777" w:rsidR="00380A67" w:rsidRPr="00913B2B" w:rsidRDefault="00380A67" w:rsidP="00925E36">
            <w:pPr>
              <w:spacing w:after="100" w:afterAutospacing="1"/>
              <w:rPr>
                <w:sz w:val="18"/>
                <w:szCs w:val="18"/>
              </w:rPr>
            </w:pPr>
          </w:p>
        </w:tc>
        <w:tc>
          <w:tcPr>
            <w:tcW w:w="1015" w:type="dxa"/>
          </w:tcPr>
          <w:p w14:paraId="07A00503" w14:textId="77777777" w:rsidR="00380A67" w:rsidRPr="00913B2B" w:rsidRDefault="00380A67" w:rsidP="00925E36">
            <w:pPr>
              <w:spacing w:after="100" w:afterAutospacing="1"/>
              <w:rPr>
                <w:sz w:val="18"/>
                <w:szCs w:val="18"/>
              </w:rPr>
            </w:pPr>
          </w:p>
        </w:tc>
        <w:tc>
          <w:tcPr>
            <w:tcW w:w="972" w:type="dxa"/>
          </w:tcPr>
          <w:p w14:paraId="20ECEFED" w14:textId="77777777" w:rsidR="00380A67" w:rsidRPr="00913B2B" w:rsidRDefault="00380A67" w:rsidP="00925E36">
            <w:pPr>
              <w:spacing w:after="100" w:afterAutospacing="1"/>
              <w:rPr>
                <w:sz w:val="18"/>
                <w:szCs w:val="18"/>
              </w:rPr>
            </w:pPr>
          </w:p>
        </w:tc>
        <w:tc>
          <w:tcPr>
            <w:tcW w:w="972" w:type="dxa"/>
          </w:tcPr>
          <w:p w14:paraId="3CBD148A" w14:textId="77777777" w:rsidR="00380A67" w:rsidRPr="00913B2B" w:rsidRDefault="00380A67" w:rsidP="00925E36">
            <w:pPr>
              <w:spacing w:after="100" w:afterAutospacing="1"/>
              <w:rPr>
                <w:sz w:val="18"/>
                <w:szCs w:val="18"/>
              </w:rPr>
            </w:pPr>
          </w:p>
        </w:tc>
      </w:tr>
      <w:tr w:rsidR="00380A67" w:rsidRPr="00913B2B" w14:paraId="293F92CC" w14:textId="77777777" w:rsidTr="00925E36">
        <w:trPr>
          <w:trHeight w:val="221"/>
        </w:trPr>
        <w:tc>
          <w:tcPr>
            <w:tcW w:w="1170" w:type="dxa"/>
            <w:vMerge/>
          </w:tcPr>
          <w:p w14:paraId="245264C1" w14:textId="77777777" w:rsidR="00380A67" w:rsidRPr="00913B2B" w:rsidRDefault="00380A67" w:rsidP="00925E36">
            <w:pPr>
              <w:spacing w:after="100" w:afterAutospacing="1"/>
              <w:rPr>
                <w:sz w:val="18"/>
                <w:szCs w:val="18"/>
              </w:rPr>
            </w:pPr>
          </w:p>
        </w:tc>
        <w:tc>
          <w:tcPr>
            <w:tcW w:w="3253" w:type="dxa"/>
            <w:vMerge/>
          </w:tcPr>
          <w:p w14:paraId="07EFF371" w14:textId="77777777" w:rsidR="00380A67" w:rsidRPr="00913B2B" w:rsidRDefault="00380A67" w:rsidP="00925E36">
            <w:pPr>
              <w:spacing w:after="100" w:afterAutospacing="1"/>
              <w:rPr>
                <w:sz w:val="18"/>
                <w:szCs w:val="18"/>
              </w:rPr>
            </w:pPr>
          </w:p>
        </w:tc>
        <w:tc>
          <w:tcPr>
            <w:tcW w:w="2852" w:type="dxa"/>
            <w:vMerge w:val="restart"/>
          </w:tcPr>
          <w:p w14:paraId="1B5AF9CA" w14:textId="77777777" w:rsidR="00380A67" w:rsidRPr="00913B2B" w:rsidRDefault="00380A67" w:rsidP="00925E36">
            <w:pPr>
              <w:spacing w:after="100" w:afterAutospacing="1"/>
              <w:rPr>
                <w:sz w:val="18"/>
                <w:szCs w:val="18"/>
              </w:rPr>
            </w:pPr>
            <w:r w:rsidRPr="00913B2B">
              <w:rPr>
                <w:sz w:val="18"/>
                <w:szCs w:val="18"/>
              </w:rPr>
              <w:t>966 0103 0710102200 851\853</w:t>
            </w:r>
          </w:p>
        </w:tc>
        <w:tc>
          <w:tcPr>
            <w:tcW w:w="3652" w:type="dxa"/>
          </w:tcPr>
          <w:p w14:paraId="0C2D75A8"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7075525" w14:textId="77777777" w:rsidR="00380A67" w:rsidRPr="00913B2B" w:rsidRDefault="00380A67" w:rsidP="00925E36">
            <w:pPr>
              <w:spacing w:after="100" w:afterAutospacing="1"/>
              <w:rPr>
                <w:sz w:val="18"/>
                <w:szCs w:val="18"/>
              </w:rPr>
            </w:pPr>
            <w:r w:rsidRPr="00913B2B">
              <w:rPr>
                <w:sz w:val="18"/>
                <w:szCs w:val="18"/>
              </w:rPr>
              <w:t>30</w:t>
            </w:r>
          </w:p>
        </w:tc>
        <w:tc>
          <w:tcPr>
            <w:tcW w:w="970" w:type="dxa"/>
          </w:tcPr>
          <w:p w14:paraId="7F5A3F3C" w14:textId="77777777" w:rsidR="00380A67" w:rsidRPr="00913B2B" w:rsidRDefault="00380A67" w:rsidP="00925E36">
            <w:pPr>
              <w:spacing w:after="100" w:afterAutospacing="1"/>
              <w:rPr>
                <w:sz w:val="18"/>
                <w:szCs w:val="18"/>
              </w:rPr>
            </w:pPr>
            <w:r w:rsidRPr="00913B2B">
              <w:rPr>
                <w:sz w:val="18"/>
                <w:szCs w:val="18"/>
              </w:rPr>
              <w:t>30</w:t>
            </w:r>
          </w:p>
        </w:tc>
        <w:tc>
          <w:tcPr>
            <w:tcW w:w="1015" w:type="dxa"/>
          </w:tcPr>
          <w:p w14:paraId="4438D5FC" w14:textId="77777777" w:rsidR="00380A67" w:rsidRPr="00913B2B" w:rsidRDefault="00380A67" w:rsidP="00925E36">
            <w:pPr>
              <w:spacing w:after="100" w:afterAutospacing="1"/>
              <w:rPr>
                <w:sz w:val="18"/>
                <w:szCs w:val="18"/>
              </w:rPr>
            </w:pPr>
            <w:r w:rsidRPr="00913B2B">
              <w:rPr>
                <w:sz w:val="18"/>
                <w:szCs w:val="18"/>
              </w:rPr>
              <w:t>30</w:t>
            </w:r>
          </w:p>
        </w:tc>
        <w:tc>
          <w:tcPr>
            <w:tcW w:w="972" w:type="dxa"/>
          </w:tcPr>
          <w:p w14:paraId="537601AF" w14:textId="77777777" w:rsidR="00380A67" w:rsidRPr="00913B2B" w:rsidRDefault="00380A67" w:rsidP="00925E36">
            <w:pPr>
              <w:spacing w:after="100" w:afterAutospacing="1"/>
              <w:rPr>
                <w:sz w:val="18"/>
                <w:szCs w:val="18"/>
              </w:rPr>
            </w:pPr>
          </w:p>
        </w:tc>
        <w:tc>
          <w:tcPr>
            <w:tcW w:w="972" w:type="dxa"/>
          </w:tcPr>
          <w:p w14:paraId="712B67F2" w14:textId="77777777" w:rsidR="00380A67" w:rsidRPr="00913B2B" w:rsidRDefault="00380A67" w:rsidP="00925E36">
            <w:pPr>
              <w:spacing w:after="100" w:afterAutospacing="1"/>
              <w:rPr>
                <w:sz w:val="18"/>
                <w:szCs w:val="18"/>
              </w:rPr>
            </w:pPr>
          </w:p>
        </w:tc>
      </w:tr>
      <w:tr w:rsidR="00380A67" w:rsidRPr="00913B2B" w14:paraId="68D5F85E" w14:textId="77777777" w:rsidTr="00925E36">
        <w:trPr>
          <w:trHeight w:val="159"/>
        </w:trPr>
        <w:tc>
          <w:tcPr>
            <w:tcW w:w="1170" w:type="dxa"/>
            <w:vMerge/>
          </w:tcPr>
          <w:p w14:paraId="06EF5489" w14:textId="77777777" w:rsidR="00380A67" w:rsidRPr="00913B2B" w:rsidRDefault="00380A67" w:rsidP="00925E36">
            <w:pPr>
              <w:spacing w:after="100" w:afterAutospacing="1"/>
              <w:rPr>
                <w:sz w:val="18"/>
                <w:szCs w:val="18"/>
              </w:rPr>
            </w:pPr>
          </w:p>
        </w:tc>
        <w:tc>
          <w:tcPr>
            <w:tcW w:w="3253" w:type="dxa"/>
            <w:vMerge/>
          </w:tcPr>
          <w:p w14:paraId="268AB6A1" w14:textId="77777777" w:rsidR="00380A67" w:rsidRPr="00913B2B" w:rsidRDefault="00380A67" w:rsidP="00925E36">
            <w:pPr>
              <w:spacing w:after="100" w:afterAutospacing="1"/>
              <w:rPr>
                <w:sz w:val="18"/>
                <w:szCs w:val="18"/>
              </w:rPr>
            </w:pPr>
          </w:p>
        </w:tc>
        <w:tc>
          <w:tcPr>
            <w:tcW w:w="2852" w:type="dxa"/>
            <w:vMerge/>
          </w:tcPr>
          <w:p w14:paraId="328D146F" w14:textId="77777777" w:rsidR="00380A67" w:rsidRPr="00913B2B" w:rsidRDefault="00380A67" w:rsidP="00925E36">
            <w:pPr>
              <w:spacing w:after="100" w:afterAutospacing="1"/>
              <w:rPr>
                <w:sz w:val="18"/>
                <w:szCs w:val="18"/>
              </w:rPr>
            </w:pPr>
          </w:p>
        </w:tc>
        <w:tc>
          <w:tcPr>
            <w:tcW w:w="3652" w:type="dxa"/>
          </w:tcPr>
          <w:p w14:paraId="6955A6E9"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15F12884" w14:textId="77777777" w:rsidR="00380A67" w:rsidRPr="00913B2B" w:rsidRDefault="00380A67" w:rsidP="00925E36">
            <w:pPr>
              <w:spacing w:after="100" w:afterAutospacing="1"/>
              <w:rPr>
                <w:sz w:val="18"/>
                <w:szCs w:val="18"/>
              </w:rPr>
            </w:pPr>
            <w:r w:rsidRPr="00913B2B">
              <w:rPr>
                <w:sz w:val="18"/>
                <w:szCs w:val="18"/>
              </w:rPr>
              <w:t>30</w:t>
            </w:r>
          </w:p>
        </w:tc>
        <w:tc>
          <w:tcPr>
            <w:tcW w:w="970" w:type="dxa"/>
          </w:tcPr>
          <w:p w14:paraId="5FAC0AB2" w14:textId="77777777" w:rsidR="00380A67" w:rsidRPr="00913B2B" w:rsidRDefault="00380A67" w:rsidP="00925E36">
            <w:pPr>
              <w:spacing w:after="100" w:afterAutospacing="1"/>
              <w:rPr>
                <w:sz w:val="18"/>
                <w:szCs w:val="18"/>
              </w:rPr>
            </w:pPr>
            <w:r w:rsidRPr="00913B2B">
              <w:rPr>
                <w:sz w:val="18"/>
                <w:szCs w:val="18"/>
              </w:rPr>
              <w:t>30</w:t>
            </w:r>
          </w:p>
        </w:tc>
        <w:tc>
          <w:tcPr>
            <w:tcW w:w="1015" w:type="dxa"/>
          </w:tcPr>
          <w:p w14:paraId="66233816" w14:textId="77777777" w:rsidR="00380A67" w:rsidRPr="00913B2B" w:rsidRDefault="00380A67" w:rsidP="00925E36">
            <w:pPr>
              <w:spacing w:after="100" w:afterAutospacing="1"/>
              <w:rPr>
                <w:sz w:val="18"/>
                <w:szCs w:val="18"/>
              </w:rPr>
            </w:pPr>
            <w:r w:rsidRPr="00913B2B">
              <w:rPr>
                <w:sz w:val="18"/>
                <w:szCs w:val="18"/>
              </w:rPr>
              <w:t>30</w:t>
            </w:r>
          </w:p>
        </w:tc>
        <w:tc>
          <w:tcPr>
            <w:tcW w:w="972" w:type="dxa"/>
          </w:tcPr>
          <w:p w14:paraId="702B93A2" w14:textId="77777777" w:rsidR="00380A67" w:rsidRPr="00913B2B" w:rsidRDefault="00380A67" w:rsidP="00925E36">
            <w:pPr>
              <w:spacing w:after="100" w:afterAutospacing="1"/>
              <w:rPr>
                <w:sz w:val="18"/>
                <w:szCs w:val="18"/>
              </w:rPr>
            </w:pPr>
          </w:p>
        </w:tc>
        <w:tc>
          <w:tcPr>
            <w:tcW w:w="972" w:type="dxa"/>
          </w:tcPr>
          <w:p w14:paraId="52CBA06B" w14:textId="77777777" w:rsidR="00380A67" w:rsidRPr="00913B2B" w:rsidRDefault="00380A67" w:rsidP="00925E36">
            <w:pPr>
              <w:spacing w:after="100" w:afterAutospacing="1"/>
              <w:rPr>
                <w:sz w:val="18"/>
                <w:szCs w:val="18"/>
              </w:rPr>
            </w:pPr>
          </w:p>
        </w:tc>
      </w:tr>
      <w:tr w:rsidR="00380A67" w:rsidRPr="00913B2B" w14:paraId="51D427A1" w14:textId="77777777" w:rsidTr="00925E36">
        <w:trPr>
          <w:trHeight w:val="155"/>
        </w:trPr>
        <w:tc>
          <w:tcPr>
            <w:tcW w:w="1170" w:type="dxa"/>
            <w:vMerge/>
          </w:tcPr>
          <w:p w14:paraId="73A623A2" w14:textId="77777777" w:rsidR="00380A67" w:rsidRPr="00913B2B" w:rsidRDefault="00380A67" w:rsidP="00925E36">
            <w:pPr>
              <w:spacing w:after="100" w:afterAutospacing="1"/>
              <w:rPr>
                <w:sz w:val="18"/>
                <w:szCs w:val="18"/>
              </w:rPr>
            </w:pPr>
          </w:p>
        </w:tc>
        <w:tc>
          <w:tcPr>
            <w:tcW w:w="3253" w:type="dxa"/>
            <w:vMerge/>
          </w:tcPr>
          <w:p w14:paraId="47B1F6DC" w14:textId="77777777" w:rsidR="00380A67" w:rsidRPr="00913B2B" w:rsidRDefault="00380A67" w:rsidP="00925E36">
            <w:pPr>
              <w:spacing w:after="100" w:afterAutospacing="1"/>
              <w:rPr>
                <w:sz w:val="18"/>
                <w:szCs w:val="18"/>
              </w:rPr>
            </w:pPr>
          </w:p>
        </w:tc>
        <w:tc>
          <w:tcPr>
            <w:tcW w:w="2852" w:type="dxa"/>
            <w:vMerge w:val="restart"/>
          </w:tcPr>
          <w:p w14:paraId="11583D40" w14:textId="77777777" w:rsidR="00380A67" w:rsidRPr="00913B2B" w:rsidRDefault="00380A67" w:rsidP="00925E36">
            <w:pPr>
              <w:spacing w:after="100" w:afterAutospacing="1"/>
              <w:rPr>
                <w:sz w:val="18"/>
                <w:szCs w:val="18"/>
              </w:rPr>
            </w:pPr>
            <w:r w:rsidRPr="00913B2B">
              <w:rPr>
                <w:sz w:val="18"/>
                <w:szCs w:val="18"/>
              </w:rPr>
              <w:t>966 0103 0710180020 242\244</w:t>
            </w:r>
          </w:p>
        </w:tc>
        <w:tc>
          <w:tcPr>
            <w:tcW w:w="3652" w:type="dxa"/>
          </w:tcPr>
          <w:p w14:paraId="0132863D"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0A54784D" w14:textId="77777777" w:rsidR="00380A67" w:rsidRPr="00913B2B" w:rsidRDefault="00380A67" w:rsidP="00925E36">
            <w:pPr>
              <w:spacing w:after="100" w:afterAutospacing="1"/>
              <w:rPr>
                <w:sz w:val="18"/>
                <w:szCs w:val="18"/>
              </w:rPr>
            </w:pPr>
            <w:r w:rsidRPr="00913B2B">
              <w:rPr>
                <w:sz w:val="18"/>
                <w:szCs w:val="18"/>
              </w:rPr>
              <w:t>25</w:t>
            </w:r>
          </w:p>
        </w:tc>
        <w:tc>
          <w:tcPr>
            <w:tcW w:w="970" w:type="dxa"/>
          </w:tcPr>
          <w:p w14:paraId="6597E6E8" w14:textId="77777777" w:rsidR="00380A67" w:rsidRPr="00913B2B" w:rsidRDefault="00380A67" w:rsidP="00925E36">
            <w:pPr>
              <w:spacing w:after="100" w:afterAutospacing="1"/>
              <w:rPr>
                <w:sz w:val="18"/>
                <w:szCs w:val="18"/>
              </w:rPr>
            </w:pPr>
            <w:r w:rsidRPr="00913B2B">
              <w:rPr>
                <w:sz w:val="18"/>
                <w:szCs w:val="18"/>
              </w:rPr>
              <w:t>25</w:t>
            </w:r>
          </w:p>
        </w:tc>
        <w:tc>
          <w:tcPr>
            <w:tcW w:w="1015" w:type="dxa"/>
          </w:tcPr>
          <w:p w14:paraId="0F823BD2" w14:textId="77777777" w:rsidR="00380A67" w:rsidRPr="00913B2B" w:rsidRDefault="00380A67" w:rsidP="00925E36">
            <w:pPr>
              <w:spacing w:after="100" w:afterAutospacing="1"/>
              <w:rPr>
                <w:sz w:val="18"/>
                <w:szCs w:val="18"/>
              </w:rPr>
            </w:pPr>
            <w:r w:rsidRPr="00913B2B">
              <w:rPr>
                <w:sz w:val="18"/>
                <w:szCs w:val="18"/>
              </w:rPr>
              <w:t>25</w:t>
            </w:r>
          </w:p>
        </w:tc>
        <w:tc>
          <w:tcPr>
            <w:tcW w:w="972" w:type="dxa"/>
          </w:tcPr>
          <w:p w14:paraId="123DA7E1" w14:textId="77777777" w:rsidR="00380A67" w:rsidRPr="00913B2B" w:rsidRDefault="00380A67" w:rsidP="00925E36">
            <w:pPr>
              <w:spacing w:after="100" w:afterAutospacing="1"/>
              <w:rPr>
                <w:sz w:val="18"/>
                <w:szCs w:val="18"/>
              </w:rPr>
            </w:pPr>
          </w:p>
        </w:tc>
        <w:tc>
          <w:tcPr>
            <w:tcW w:w="972" w:type="dxa"/>
          </w:tcPr>
          <w:p w14:paraId="625E2C3E" w14:textId="77777777" w:rsidR="00380A67" w:rsidRPr="00913B2B" w:rsidRDefault="00380A67" w:rsidP="00925E36">
            <w:pPr>
              <w:spacing w:after="100" w:afterAutospacing="1"/>
              <w:rPr>
                <w:sz w:val="18"/>
                <w:szCs w:val="18"/>
              </w:rPr>
            </w:pPr>
          </w:p>
        </w:tc>
      </w:tr>
      <w:tr w:rsidR="00380A67" w:rsidRPr="00913B2B" w14:paraId="193F40B9" w14:textId="77777777" w:rsidTr="00925E36">
        <w:trPr>
          <w:trHeight w:val="202"/>
        </w:trPr>
        <w:tc>
          <w:tcPr>
            <w:tcW w:w="1170" w:type="dxa"/>
            <w:vMerge/>
          </w:tcPr>
          <w:p w14:paraId="530134E9" w14:textId="77777777" w:rsidR="00380A67" w:rsidRPr="00913B2B" w:rsidRDefault="00380A67" w:rsidP="00925E36">
            <w:pPr>
              <w:spacing w:after="100" w:afterAutospacing="1"/>
              <w:rPr>
                <w:sz w:val="18"/>
                <w:szCs w:val="18"/>
              </w:rPr>
            </w:pPr>
          </w:p>
        </w:tc>
        <w:tc>
          <w:tcPr>
            <w:tcW w:w="3253" w:type="dxa"/>
            <w:vMerge/>
          </w:tcPr>
          <w:p w14:paraId="7057BE49" w14:textId="77777777" w:rsidR="00380A67" w:rsidRPr="00913B2B" w:rsidRDefault="00380A67" w:rsidP="00925E36">
            <w:pPr>
              <w:spacing w:after="100" w:afterAutospacing="1"/>
              <w:rPr>
                <w:sz w:val="18"/>
                <w:szCs w:val="18"/>
              </w:rPr>
            </w:pPr>
          </w:p>
        </w:tc>
        <w:tc>
          <w:tcPr>
            <w:tcW w:w="2852" w:type="dxa"/>
            <w:vMerge/>
          </w:tcPr>
          <w:p w14:paraId="712BE915" w14:textId="77777777" w:rsidR="00380A67" w:rsidRPr="00913B2B" w:rsidRDefault="00380A67" w:rsidP="00925E36">
            <w:pPr>
              <w:spacing w:after="100" w:afterAutospacing="1"/>
              <w:rPr>
                <w:sz w:val="18"/>
                <w:szCs w:val="18"/>
              </w:rPr>
            </w:pPr>
          </w:p>
        </w:tc>
        <w:tc>
          <w:tcPr>
            <w:tcW w:w="3652" w:type="dxa"/>
          </w:tcPr>
          <w:p w14:paraId="3C99C07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717A70F8" w14:textId="77777777" w:rsidR="00380A67" w:rsidRPr="00913B2B" w:rsidRDefault="00380A67" w:rsidP="00925E36">
            <w:pPr>
              <w:spacing w:after="100" w:afterAutospacing="1"/>
              <w:rPr>
                <w:sz w:val="18"/>
                <w:szCs w:val="18"/>
              </w:rPr>
            </w:pPr>
            <w:r w:rsidRPr="00913B2B">
              <w:rPr>
                <w:sz w:val="18"/>
                <w:szCs w:val="18"/>
              </w:rPr>
              <w:t>25</w:t>
            </w:r>
          </w:p>
        </w:tc>
        <w:tc>
          <w:tcPr>
            <w:tcW w:w="970" w:type="dxa"/>
          </w:tcPr>
          <w:p w14:paraId="014CDA13" w14:textId="77777777" w:rsidR="00380A67" w:rsidRPr="00913B2B" w:rsidRDefault="00380A67" w:rsidP="00925E36">
            <w:pPr>
              <w:spacing w:after="100" w:afterAutospacing="1"/>
              <w:rPr>
                <w:sz w:val="18"/>
                <w:szCs w:val="18"/>
              </w:rPr>
            </w:pPr>
            <w:r w:rsidRPr="00913B2B">
              <w:rPr>
                <w:sz w:val="18"/>
                <w:szCs w:val="18"/>
              </w:rPr>
              <w:t>25</w:t>
            </w:r>
          </w:p>
        </w:tc>
        <w:tc>
          <w:tcPr>
            <w:tcW w:w="1015" w:type="dxa"/>
          </w:tcPr>
          <w:p w14:paraId="7C56C7AA" w14:textId="77777777" w:rsidR="00380A67" w:rsidRPr="00913B2B" w:rsidRDefault="00380A67" w:rsidP="00925E36">
            <w:pPr>
              <w:spacing w:after="100" w:afterAutospacing="1"/>
              <w:rPr>
                <w:sz w:val="18"/>
                <w:szCs w:val="18"/>
              </w:rPr>
            </w:pPr>
            <w:r w:rsidRPr="00913B2B">
              <w:rPr>
                <w:sz w:val="18"/>
                <w:szCs w:val="18"/>
              </w:rPr>
              <w:t>25</w:t>
            </w:r>
          </w:p>
        </w:tc>
        <w:tc>
          <w:tcPr>
            <w:tcW w:w="972" w:type="dxa"/>
          </w:tcPr>
          <w:p w14:paraId="2836D0E0" w14:textId="77777777" w:rsidR="00380A67" w:rsidRPr="00913B2B" w:rsidRDefault="00380A67" w:rsidP="00925E36">
            <w:pPr>
              <w:spacing w:after="100" w:afterAutospacing="1"/>
              <w:rPr>
                <w:sz w:val="18"/>
                <w:szCs w:val="18"/>
              </w:rPr>
            </w:pPr>
          </w:p>
        </w:tc>
        <w:tc>
          <w:tcPr>
            <w:tcW w:w="972" w:type="dxa"/>
          </w:tcPr>
          <w:p w14:paraId="59F7FA04" w14:textId="77777777" w:rsidR="00380A67" w:rsidRPr="00913B2B" w:rsidRDefault="00380A67" w:rsidP="00925E36">
            <w:pPr>
              <w:spacing w:after="100" w:afterAutospacing="1"/>
              <w:rPr>
                <w:sz w:val="18"/>
                <w:szCs w:val="18"/>
              </w:rPr>
            </w:pPr>
          </w:p>
        </w:tc>
      </w:tr>
    </w:tbl>
    <w:p w14:paraId="2171A086" w14:textId="77777777" w:rsidR="00380A67" w:rsidRPr="00913B2B" w:rsidRDefault="00380A67" w:rsidP="005D666D">
      <w:pPr>
        <w:spacing w:after="100" w:afterAutospacing="1"/>
        <w:rPr>
          <w:sz w:val="18"/>
          <w:szCs w:val="18"/>
        </w:rPr>
      </w:pPr>
    </w:p>
    <w:p w14:paraId="1F280322" w14:textId="77777777" w:rsidR="00380A67" w:rsidRPr="00913B2B" w:rsidRDefault="00380A67" w:rsidP="00380A67">
      <w:pPr>
        <w:spacing w:after="100" w:afterAutospacing="1"/>
        <w:jc w:val="center"/>
        <w:rPr>
          <w:sz w:val="18"/>
          <w:szCs w:val="18"/>
        </w:rPr>
      </w:pPr>
      <w:r w:rsidRPr="00913B2B">
        <w:rPr>
          <w:sz w:val="18"/>
          <w:szCs w:val="18"/>
        </w:rPr>
        <w:t>5. План реализации комплекса процессных мероприятий</w:t>
      </w:r>
    </w:p>
    <w:p w14:paraId="5D0CE9A5" w14:textId="77777777" w:rsidR="00380A67" w:rsidRPr="00913B2B" w:rsidRDefault="00380A67" w:rsidP="00380A67">
      <w:pPr>
        <w:spacing w:after="100" w:afterAutospacing="1"/>
        <w:jc w:val="center"/>
        <w:rPr>
          <w:b/>
          <w:sz w:val="18"/>
          <w:szCs w:val="18"/>
          <w:u w:val="single"/>
        </w:rPr>
      </w:pPr>
      <w:r w:rsidRPr="00913B2B">
        <w:rPr>
          <w:b/>
          <w:sz w:val="18"/>
          <w:szCs w:val="18"/>
          <w:u w:val="single"/>
        </w:rPr>
        <w:t>«Обеспечение деятельности Комитета по управлению муниципальным имуществом администрации Бессоновского района»</w:t>
      </w:r>
    </w:p>
    <w:p w14:paraId="7B9CCD60" w14:textId="757B7F02" w:rsidR="00380A67" w:rsidRPr="00913B2B" w:rsidRDefault="00380A67" w:rsidP="005D666D">
      <w:pPr>
        <w:spacing w:after="100" w:afterAutospacing="1"/>
        <w:jc w:val="center"/>
        <w:rPr>
          <w:sz w:val="18"/>
          <w:szCs w:val="18"/>
        </w:rPr>
      </w:pPr>
      <w:r w:rsidRPr="00913B2B">
        <w:rPr>
          <w:sz w:val="18"/>
          <w:szCs w:val="18"/>
        </w:rPr>
        <w:t xml:space="preserve"> (указать наименование ко</w:t>
      </w:r>
      <w:r w:rsidR="005D666D">
        <w:rPr>
          <w:sz w:val="18"/>
          <w:szCs w:val="18"/>
        </w:rPr>
        <w:t>мплекса процессных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412"/>
        <w:gridCol w:w="1943"/>
        <w:gridCol w:w="2370"/>
        <w:gridCol w:w="2900"/>
        <w:gridCol w:w="3345"/>
      </w:tblGrid>
      <w:tr w:rsidR="00380A67" w:rsidRPr="00913B2B" w14:paraId="6670F380" w14:textId="77777777" w:rsidTr="00925E36">
        <w:trPr>
          <w:trHeight w:val="986"/>
        </w:trPr>
        <w:tc>
          <w:tcPr>
            <w:tcW w:w="1074" w:type="dxa"/>
          </w:tcPr>
          <w:p w14:paraId="497FCC31" w14:textId="77777777" w:rsidR="00380A67" w:rsidRPr="00913B2B" w:rsidRDefault="00380A67" w:rsidP="00925E36">
            <w:pPr>
              <w:spacing w:after="100" w:afterAutospacing="1"/>
              <w:rPr>
                <w:sz w:val="18"/>
                <w:szCs w:val="18"/>
              </w:rPr>
            </w:pPr>
            <w:r w:rsidRPr="00913B2B">
              <w:rPr>
                <w:sz w:val="18"/>
                <w:szCs w:val="18"/>
              </w:rPr>
              <w:t>№</w:t>
            </w:r>
          </w:p>
          <w:p w14:paraId="46C9586E"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3412" w:type="dxa"/>
          </w:tcPr>
          <w:p w14:paraId="35524BA1" w14:textId="77777777" w:rsidR="00380A67" w:rsidRPr="00913B2B" w:rsidRDefault="00380A67" w:rsidP="00925E36">
            <w:pPr>
              <w:spacing w:after="100" w:afterAutospacing="1"/>
              <w:rPr>
                <w:sz w:val="18"/>
                <w:szCs w:val="18"/>
              </w:rPr>
            </w:pPr>
            <w:r w:rsidRPr="00913B2B">
              <w:rPr>
                <w:sz w:val="18"/>
                <w:szCs w:val="18"/>
              </w:rPr>
              <w:t>Наименование мероприятия (результата), контрольная точка</w:t>
            </w:r>
          </w:p>
        </w:tc>
        <w:tc>
          <w:tcPr>
            <w:tcW w:w="1943" w:type="dxa"/>
          </w:tcPr>
          <w:p w14:paraId="312C26E5" w14:textId="77777777" w:rsidR="00380A67" w:rsidRPr="00913B2B" w:rsidRDefault="00380A67" w:rsidP="00925E36">
            <w:pPr>
              <w:spacing w:after="100" w:afterAutospacing="1"/>
              <w:rPr>
                <w:sz w:val="18"/>
                <w:szCs w:val="18"/>
              </w:rPr>
            </w:pPr>
            <w:r w:rsidRPr="00913B2B">
              <w:rPr>
                <w:sz w:val="18"/>
                <w:szCs w:val="18"/>
              </w:rPr>
              <w:t>Тип мероприятия (результата)</w:t>
            </w:r>
          </w:p>
        </w:tc>
        <w:tc>
          <w:tcPr>
            <w:tcW w:w="2370" w:type="dxa"/>
          </w:tcPr>
          <w:p w14:paraId="05DCFD01" w14:textId="77777777" w:rsidR="00380A67" w:rsidRPr="00913B2B" w:rsidRDefault="00380A67" w:rsidP="00925E36">
            <w:pPr>
              <w:spacing w:after="100" w:afterAutospacing="1"/>
              <w:rPr>
                <w:sz w:val="18"/>
                <w:szCs w:val="18"/>
              </w:rPr>
            </w:pPr>
            <w:r w:rsidRPr="00913B2B">
              <w:rPr>
                <w:sz w:val="18"/>
                <w:szCs w:val="18"/>
              </w:rPr>
              <w:t>Дата наступления контрольной точки</w:t>
            </w:r>
            <w:r w:rsidRPr="00913B2B">
              <w:rPr>
                <w:sz w:val="18"/>
                <w:szCs w:val="18"/>
                <w:vertAlign w:val="superscript"/>
              </w:rPr>
              <w:footnoteReference w:id="28"/>
            </w:r>
          </w:p>
        </w:tc>
        <w:tc>
          <w:tcPr>
            <w:tcW w:w="2900" w:type="dxa"/>
          </w:tcPr>
          <w:p w14:paraId="09E2D2BA" w14:textId="77777777" w:rsidR="00380A67" w:rsidRPr="00913B2B" w:rsidRDefault="00380A67" w:rsidP="00925E36">
            <w:pPr>
              <w:spacing w:after="100" w:afterAutospacing="1"/>
              <w:rPr>
                <w:sz w:val="18"/>
                <w:szCs w:val="18"/>
              </w:rPr>
            </w:pPr>
            <w:r w:rsidRPr="00913B2B">
              <w:rPr>
                <w:sz w:val="18"/>
                <w:szCs w:val="18"/>
              </w:rPr>
              <w:t>Ответственный исполнитель</w:t>
            </w:r>
            <w:r w:rsidRPr="00913B2B">
              <w:rPr>
                <w:sz w:val="18"/>
                <w:szCs w:val="18"/>
                <w:vertAlign w:val="superscript"/>
              </w:rPr>
              <w:footnoteReference w:id="29"/>
            </w:r>
          </w:p>
        </w:tc>
        <w:tc>
          <w:tcPr>
            <w:tcW w:w="3345" w:type="dxa"/>
          </w:tcPr>
          <w:p w14:paraId="5DBAE85C" w14:textId="77777777" w:rsidR="00380A67" w:rsidRPr="00913B2B" w:rsidRDefault="00380A67" w:rsidP="00925E36">
            <w:pPr>
              <w:spacing w:after="100" w:afterAutospacing="1"/>
              <w:rPr>
                <w:sz w:val="18"/>
                <w:szCs w:val="18"/>
              </w:rPr>
            </w:pPr>
            <w:r w:rsidRPr="00913B2B">
              <w:rPr>
                <w:sz w:val="18"/>
                <w:szCs w:val="18"/>
              </w:rPr>
              <w:t>Вид подтверждающего документа</w:t>
            </w:r>
            <w:r w:rsidRPr="00913B2B">
              <w:rPr>
                <w:sz w:val="18"/>
                <w:szCs w:val="18"/>
                <w:vertAlign w:val="superscript"/>
              </w:rPr>
              <w:footnoteReference w:id="30"/>
            </w:r>
          </w:p>
        </w:tc>
      </w:tr>
      <w:tr w:rsidR="00380A67" w:rsidRPr="00913B2B" w14:paraId="5A6C3B73" w14:textId="77777777" w:rsidTr="00925E36">
        <w:trPr>
          <w:trHeight w:val="233"/>
        </w:trPr>
        <w:tc>
          <w:tcPr>
            <w:tcW w:w="15044" w:type="dxa"/>
            <w:gridSpan w:val="6"/>
          </w:tcPr>
          <w:p w14:paraId="163A6CCA" w14:textId="77777777" w:rsidR="00380A67" w:rsidRPr="00913B2B" w:rsidRDefault="00380A67" w:rsidP="00925E36">
            <w:pPr>
              <w:spacing w:after="100" w:afterAutospacing="1"/>
              <w:rPr>
                <w:sz w:val="18"/>
                <w:szCs w:val="18"/>
              </w:rPr>
            </w:pPr>
            <w:r w:rsidRPr="00913B2B">
              <w:rPr>
                <w:sz w:val="18"/>
                <w:szCs w:val="18"/>
              </w:rPr>
              <w:t>Задача 1. ««Обеспечение деятельности Комитета по управлению муниципальным имуществом администрации Бессоновского района»»</w:t>
            </w:r>
          </w:p>
        </w:tc>
      </w:tr>
      <w:tr w:rsidR="00380A67" w:rsidRPr="00913B2B" w14:paraId="59A974C6" w14:textId="77777777" w:rsidTr="00925E36">
        <w:trPr>
          <w:trHeight w:val="735"/>
        </w:trPr>
        <w:tc>
          <w:tcPr>
            <w:tcW w:w="1074" w:type="dxa"/>
          </w:tcPr>
          <w:p w14:paraId="0531A238" w14:textId="77777777" w:rsidR="00380A67" w:rsidRPr="00913B2B" w:rsidRDefault="00380A67" w:rsidP="00925E36">
            <w:pPr>
              <w:spacing w:after="100" w:afterAutospacing="1"/>
              <w:rPr>
                <w:sz w:val="18"/>
                <w:szCs w:val="18"/>
              </w:rPr>
            </w:pPr>
            <w:r w:rsidRPr="00913B2B">
              <w:rPr>
                <w:sz w:val="18"/>
                <w:szCs w:val="18"/>
              </w:rPr>
              <w:t>1.1</w:t>
            </w:r>
          </w:p>
        </w:tc>
        <w:tc>
          <w:tcPr>
            <w:tcW w:w="3412" w:type="dxa"/>
          </w:tcPr>
          <w:p w14:paraId="5C28DFFC"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r w:rsidRPr="00913B2B">
              <w:rPr>
                <w:sz w:val="18"/>
                <w:szCs w:val="18"/>
              </w:rPr>
              <w:t xml:space="preserve"> Обеспечена деятельность Комитета по управлению муниципальным имуществом администрации Бессоновского района»</w:t>
            </w:r>
          </w:p>
        </w:tc>
        <w:tc>
          <w:tcPr>
            <w:tcW w:w="1943" w:type="dxa"/>
          </w:tcPr>
          <w:p w14:paraId="2725B5BE" w14:textId="77777777" w:rsidR="00380A67" w:rsidRPr="00913B2B" w:rsidRDefault="00380A67" w:rsidP="00925E36">
            <w:pPr>
              <w:spacing w:after="100" w:afterAutospacing="1"/>
              <w:rPr>
                <w:sz w:val="18"/>
                <w:szCs w:val="18"/>
              </w:rPr>
            </w:pPr>
            <w:r w:rsidRPr="00913B2B">
              <w:rPr>
                <w:sz w:val="18"/>
                <w:szCs w:val="18"/>
              </w:rPr>
              <w:t xml:space="preserve">Расходы по содержанию аппарата КУМИ администрации Бессоновского района  </w:t>
            </w:r>
          </w:p>
        </w:tc>
        <w:tc>
          <w:tcPr>
            <w:tcW w:w="2370" w:type="dxa"/>
          </w:tcPr>
          <w:p w14:paraId="6CBA02C7" w14:textId="77777777" w:rsidR="00380A67" w:rsidRPr="00913B2B" w:rsidRDefault="00380A67" w:rsidP="00925E36">
            <w:pPr>
              <w:spacing w:after="100" w:afterAutospacing="1"/>
              <w:rPr>
                <w:sz w:val="18"/>
                <w:szCs w:val="18"/>
              </w:rPr>
            </w:pPr>
            <w:r w:rsidRPr="00913B2B">
              <w:rPr>
                <w:sz w:val="18"/>
                <w:szCs w:val="18"/>
              </w:rPr>
              <w:t>Последнее число текущего месяца.</w:t>
            </w:r>
          </w:p>
          <w:p w14:paraId="37097472" w14:textId="77777777" w:rsidR="00380A67" w:rsidRPr="00913B2B" w:rsidRDefault="00380A67" w:rsidP="00925E36">
            <w:pPr>
              <w:spacing w:after="100" w:afterAutospacing="1"/>
              <w:rPr>
                <w:sz w:val="18"/>
                <w:szCs w:val="18"/>
              </w:rPr>
            </w:pPr>
            <w:r w:rsidRPr="00913B2B">
              <w:rPr>
                <w:sz w:val="18"/>
                <w:szCs w:val="18"/>
              </w:rPr>
              <w:t>Повторяется ежемесячно, ежегодно, носит постоянный характер</w:t>
            </w:r>
          </w:p>
        </w:tc>
        <w:tc>
          <w:tcPr>
            <w:tcW w:w="2900" w:type="dxa"/>
          </w:tcPr>
          <w:p w14:paraId="00C4FF7A"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3345" w:type="dxa"/>
          </w:tcPr>
          <w:p w14:paraId="2089986E"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3E781938" w14:textId="77777777" w:rsidTr="00925E36">
        <w:trPr>
          <w:trHeight w:val="484"/>
        </w:trPr>
        <w:tc>
          <w:tcPr>
            <w:tcW w:w="1074" w:type="dxa"/>
          </w:tcPr>
          <w:p w14:paraId="54F1B9D7" w14:textId="77777777" w:rsidR="00380A67" w:rsidRPr="00913B2B" w:rsidRDefault="00380A67" w:rsidP="00925E36">
            <w:pPr>
              <w:spacing w:after="100" w:afterAutospacing="1"/>
              <w:rPr>
                <w:sz w:val="18"/>
                <w:szCs w:val="18"/>
              </w:rPr>
            </w:pPr>
            <w:r w:rsidRPr="00913B2B">
              <w:rPr>
                <w:sz w:val="18"/>
                <w:szCs w:val="18"/>
              </w:rPr>
              <w:t>1.1.1</w:t>
            </w:r>
          </w:p>
        </w:tc>
        <w:tc>
          <w:tcPr>
            <w:tcW w:w="3412" w:type="dxa"/>
          </w:tcPr>
          <w:p w14:paraId="58735076" w14:textId="77777777" w:rsidR="00380A67" w:rsidRPr="00913B2B" w:rsidRDefault="00380A67" w:rsidP="00925E36">
            <w:pPr>
              <w:spacing w:after="100" w:afterAutospacing="1"/>
              <w:rPr>
                <w:b/>
                <w:sz w:val="18"/>
                <w:szCs w:val="18"/>
              </w:rPr>
            </w:pPr>
            <w:r w:rsidRPr="00913B2B">
              <w:rPr>
                <w:b/>
                <w:sz w:val="18"/>
                <w:szCs w:val="18"/>
              </w:rPr>
              <w:t>Контрольная точка</w:t>
            </w:r>
          </w:p>
          <w:p w14:paraId="5AE29329" w14:textId="77777777" w:rsidR="00380A67" w:rsidRPr="00913B2B" w:rsidRDefault="00380A67" w:rsidP="00925E36">
            <w:pPr>
              <w:spacing w:after="100" w:afterAutospacing="1"/>
              <w:rPr>
                <w:sz w:val="18"/>
                <w:szCs w:val="18"/>
                <w:vertAlign w:val="superscript"/>
              </w:rPr>
            </w:pPr>
            <w:r w:rsidRPr="00913B2B">
              <w:rPr>
                <w:sz w:val="18"/>
                <w:szCs w:val="18"/>
              </w:rPr>
              <w:t>«Обеспечена деятельность Комитета по управлению муниципальным имуществом администрации Бессоновского района»</w:t>
            </w:r>
          </w:p>
        </w:tc>
        <w:tc>
          <w:tcPr>
            <w:tcW w:w="1943" w:type="dxa"/>
          </w:tcPr>
          <w:p w14:paraId="413472FF" w14:textId="77777777" w:rsidR="00380A67" w:rsidRPr="00913B2B" w:rsidRDefault="00380A67" w:rsidP="00925E36">
            <w:pPr>
              <w:spacing w:after="100" w:afterAutospacing="1"/>
              <w:rPr>
                <w:sz w:val="18"/>
                <w:szCs w:val="18"/>
              </w:rPr>
            </w:pPr>
            <w:r w:rsidRPr="00913B2B">
              <w:rPr>
                <w:sz w:val="18"/>
                <w:szCs w:val="18"/>
              </w:rPr>
              <w:t xml:space="preserve">Расходы по содержанию аппарата КУМИ администрации Бессоновского района  </w:t>
            </w:r>
          </w:p>
        </w:tc>
        <w:tc>
          <w:tcPr>
            <w:tcW w:w="2370" w:type="dxa"/>
          </w:tcPr>
          <w:p w14:paraId="142C7815" w14:textId="77777777" w:rsidR="00380A67" w:rsidRPr="00913B2B" w:rsidRDefault="00380A67" w:rsidP="00925E36">
            <w:pPr>
              <w:spacing w:after="100" w:afterAutospacing="1"/>
              <w:rPr>
                <w:sz w:val="18"/>
                <w:szCs w:val="18"/>
              </w:rPr>
            </w:pPr>
            <w:r w:rsidRPr="00913B2B">
              <w:rPr>
                <w:sz w:val="18"/>
                <w:szCs w:val="18"/>
              </w:rPr>
              <w:t>Последнее число текущего месяца.</w:t>
            </w:r>
          </w:p>
          <w:p w14:paraId="09077022" w14:textId="77777777" w:rsidR="00380A67" w:rsidRPr="00913B2B" w:rsidRDefault="00380A67" w:rsidP="00925E36">
            <w:pPr>
              <w:spacing w:after="100" w:afterAutospacing="1"/>
              <w:rPr>
                <w:sz w:val="18"/>
                <w:szCs w:val="18"/>
              </w:rPr>
            </w:pPr>
            <w:r w:rsidRPr="00913B2B">
              <w:rPr>
                <w:sz w:val="18"/>
                <w:szCs w:val="18"/>
              </w:rPr>
              <w:t>Повторяется ежемесячно, ежегодно, носит постоянный характер</w:t>
            </w:r>
          </w:p>
        </w:tc>
        <w:tc>
          <w:tcPr>
            <w:tcW w:w="2900" w:type="dxa"/>
          </w:tcPr>
          <w:p w14:paraId="7D658C29"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3345" w:type="dxa"/>
          </w:tcPr>
          <w:p w14:paraId="3BBEE97F"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610767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609E92F1"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bl>
    <w:p w14:paraId="6FF3EFE8" w14:textId="77777777" w:rsidR="00380A67" w:rsidRPr="00913B2B" w:rsidRDefault="00380A67" w:rsidP="005D666D">
      <w:pPr>
        <w:spacing w:after="100" w:afterAutospacing="1"/>
        <w:rPr>
          <w:b/>
          <w:sz w:val="18"/>
          <w:szCs w:val="18"/>
        </w:rPr>
      </w:pPr>
    </w:p>
    <w:p w14:paraId="7C47948F" w14:textId="77777777" w:rsidR="00380A67" w:rsidRPr="00913B2B" w:rsidRDefault="00380A67" w:rsidP="00380A67">
      <w:pPr>
        <w:spacing w:after="100" w:afterAutospacing="1"/>
        <w:jc w:val="center"/>
        <w:rPr>
          <w:b/>
          <w:sz w:val="18"/>
          <w:szCs w:val="18"/>
        </w:rPr>
      </w:pPr>
      <w:r w:rsidRPr="00913B2B">
        <w:rPr>
          <w:b/>
          <w:sz w:val="18"/>
          <w:szCs w:val="18"/>
        </w:rPr>
        <w:t>Паспорт комплекса процессных мероприятий 2.</w:t>
      </w:r>
    </w:p>
    <w:p w14:paraId="611B26C3" w14:textId="77777777" w:rsidR="00380A67" w:rsidRPr="00913B2B" w:rsidRDefault="00380A67" w:rsidP="00380A67">
      <w:pPr>
        <w:spacing w:after="100" w:afterAutospacing="1"/>
        <w:jc w:val="center"/>
        <w:rPr>
          <w:sz w:val="18"/>
          <w:szCs w:val="18"/>
          <w:u w:val="single"/>
        </w:rPr>
      </w:pPr>
      <w:r w:rsidRPr="00913B2B">
        <w:rPr>
          <w:b/>
          <w:sz w:val="18"/>
          <w:szCs w:val="18"/>
          <w:u w:val="single"/>
        </w:rPr>
        <w:t>«Управление собственностью Бессоновского района Пензенской области»</w:t>
      </w:r>
    </w:p>
    <w:p w14:paraId="5C82B8FC" w14:textId="144BCC1B" w:rsidR="00380A67" w:rsidRPr="00913B2B" w:rsidRDefault="00380A67" w:rsidP="005D666D">
      <w:pPr>
        <w:spacing w:after="100" w:afterAutospacing="1"/>
        <w:jc w:val="center"/>
        <w:rPr>
          <w:sz w:val="18"/>
          <w:szCs w:val="18"/>
        </w:rPr>
      </w:pPr>
      <w:r w:rsidRPr="00913B2B">
        <w:rPr>
          <w:sz w:val="18"/>
          <w:szCs w:val="18"/>
        </w:rPr>
        <w:t>(указать наименование ко</w:t>
      </w:r>
      <w:r w:rsidR="005D666D">
        <w:rPr>
          <w:sz w:val="18"/>
          <w:szCs w:val="18"/>
        </w:rPr>
        <w:t>мплекса процессных мероприятий)</w:t>
      </w:r>
    </w:p>
    <w:p w14:paraId="6CE261A7" w14:textId="3AE1F1FD" w:rsidR="00380A67" w:rsidRPr="00913B2B" w:rsidRDefault="005D666D" w:rsidP="005D666D">
      <w:pPr>
        <w:spacing w:after="100" w:afterAutospacing="1"/>
        <w:jc w:val="center"/>
        <w:rPr>
          <w:sz w:val="18"/>
          <w:szCs w:val="18"/>
        </w:rPr>
      </w:pPr>
      <w:r>
        <w:rPr>
          <w:sz w:val="18"/>
          <w:szCs w:val="18"/>
        </w:rPr>
        <w:lastRenderedPageBreak/>
        <w:t>1. Основные положения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18"/>
        <w:gridCol w:w="8211"/>
      </w:tblGrid>
      <w:tr w:rsidR="00380A67" w:rsidRPr="00913B2B" w14:paraId="71EE4751" w14:textId="77777777" w:rsidTr="00925E36">
        <w:trPr>
          <w:trHeight w:val="578"/>
        </w:trPr>
        <w:tc>
          <w:tcPr>
            <w:tcW w:w="7018" w:type="dxa"/>
            <w:tcBorders>
              <w:top w:val="single" w:sz="4" w:space="0" w:color="auto"/>
              <w:bottom w:val="single" w:sz="4" w:space="0" w:color="auto"/>
              <w:right w:val="single" w:sz="4" w:space="0" w:color="auto"/>
            </w:tcBorders>
            <w:vAlign w:val="center"/>
          </w:tcPr>
          <w:p w14:paraId="43C924B3" w14:textId="77777777" w:rsidR="00380A67" w:rsidRPr="00913B2B" w:rsidRDefault="00380A67" w:rsidP="00925E36">
            <w:pPr>
              <w:spacing w:after="100" w:afterAutospacing="1"/>
              <w:rPr>
                <w:bCs/>
                <w:sz w:val="18"/>
                <w:szCs w:val="18"/>
                <w:vertAlign w:val="superscript"/>
              </w:rPr>
            </w:pPr>
            <w:r w:rsidRPr="00913B2B">
              <w:rPr>
                <w:bCs/>
                <w:sz w:val="18"/>
                <w:szCs w:val="18"/>
              </w:rPr>
              <w:t>Ответственный исполнитель за выполнение комплекса процессных мероприятий</w:t>
            </w:r>
          </w:p>
        </w:tc>
        <w:tc>
          <w:tcPr>
            <w:tcW w:w="8211" w:type="dxa"/>
            <w:tcBorders>
              <w:top w:val="single" w:sz="4" w:space="0" w:color="auto"/>
              <w:left w:val="single" w:sz="4" w:space="0" w:color="auto"/>
              <w:bottom w:val="single" w:sz="4" w:space="0" w:color="auto"/>
            </w:tcBorders>
            <w:vAlign w:val="center"/>
          </w:tcPr>
          <w:p w14:paraId="1691C990" w14:textId="77777777" w:rsidR="00380A67" w:rsidRPr="00913B2B" w:rsidRDefault="00380A67" w:rsidP="00925E36">
            <w:pPr>
              <w:spacing w:after="100" w:afterAutospacing="1"/>
              <w:rPr>
                <w:sz w:val="18"/>
                <w:szCs w:val="18"/>
              </w:rPr>
            </w:pPr>
            <w:r w:rsidRPr="00913B2B">
              <w:rPr>
                <w:sz w:val="18"/>
                <w:szCs w:val="18"/>
              </w:rPr>
              <w:t>Комитет по управлению муниципальным имуществом администрации Бессоновского района</w:t>
            </w:r>
          </w:p>
        </w:tc>
      </w:tr>
      <w:tr w:rsidR="00380A67" w:rsidRPr="00913B2B" w14:paraId="0D908C9E" w14:textId="77777777" w:rsidTr="00925E36">
        <w:trPr>
          <w:trHeight w:val="266"/>
        </w:trPr>
        <w:tc>
          <w:tcPr>
            <w:tcW w:w="7018" w:type="dxa"/>
            <w:tcBorders>
              <w:top w:val="single" w:sz="4" w:space="0" w:color="auto"/>
              <w:bottom w:val="single" w:sz="4" w:space="0" w:color="auto"/>
              <w:right w:val="single" w:sz="4" w:space="0" w:color="auto"/>
            </w:tcBorders>
            <w:vAlign w:val="center"/>
          </w:tcPr>
          <w:p w14:paraId="5D32DC7E" w14:textId="77777777" w:rsidR="00380A67" w:rsidRPr="00913B2B" w:rsidRDefault="00380A67" w:rsidP="00925E36">
            <w:pPr>
              <w:spacing w:after="100" w:afterAutospacing="1"/>
              <w:rPr>
                <w:bCs/>
                <w:sz w:val="18"/>
                <w:szCs w:val="18"/>
              </w:rPr>
            </w:pPr>
            <w:r w:rsidRPr="00913B2B">
              <w:rPr>
                <w:bCs/>
                <w:sz w:val="18"/>
                <w:szCs w:val="18"/>
              </w:rPr>
              <w:t>Соисполнители (при наличии)</w:t>
            </w:r>
          </w:p>
        </w:tc>
        <w:tc>
          <w:tcPr>
            <w:tcW w:w="8211" w:type="dxa"/>
            <w:tcBorders>
              <w:top w:val="single" w:sz="4" w:space="0" w:color="auto"/>
              <w:left w:val="single" w:sz="4" w:space="0" w:color="auto"/>
              <w:bottom w:val="single" w:sz="4" w:space="0" w:color="auto"/>
            </w:tcBorders>
            <w:vAlign w:val="center"/>
          </w:tcPr>
          <w:p w14:paraId="0341C789" w14:textId="77777777" w:rsidR="00380A67" w:rsidRPr="00913B2B" w:rsidRDefault="00380A67" w:rsidP="00925E36">
            <w:pPr>
              <w:spacing w:after="100" w:afterAutospacing="1"/>
              <w:rPr>
                <w:sz w:val="18"/>
                <w:szCs w:val="18"/>
              </w:rPr>
            </w:pPr>
            <w:r w:rsidRPr="00913B2B">
              <w:rPr>
                <w:sz w:val="18"/>
                <w:szCs w:val="18"/>
              </w:rPr>
              <w:t>---</w:t>
            </w:r>
          </w:p>
        </w:tc>
      </w:tr>
    </w:tbl>
    <w:p w14:paraId="7D6F4591" w14:textId="77777777" w:rsidR="00380A67" w:rsidRPr="00913B2B" w:rsidRDefault="00380A67" w:rsidP="00380A67">
      <w:pPr>
        <w:spacing w:after="100" w:afterAutospacing="1"/>
        <w:rPr>
          <w:b/>
          <w:sz w:val="18"/>
          <w:szCs w:val="18"/>
        </w:rPr>
      </w:pPr>
    </w:p>
    <w:p w14:paraId="30CCB70D" w14:textId="77777777" w:rsidR="00380A67" w:rsidRPr="00913B2B" w:rsidRDefault="00380A67" w:rsidP="00380A67">
      <w:pPr>
        <w:spacing w:after="100" w:afterAutospacing="1"/>
        <w:jc w:val="center"/>
        <w:rPr>
          <w:sz w:val="18"/>
          <w:szCs w:val="18"/>
        </w:rPr>
      </w:pPr>
      <w:r w:rsidRPr="00913B2B">
        <w:rPr>
          <w:sz w:val="18"/>
          <w:szCs w:val="18"/>
        </w:rPr>
        <w:t>2. Показатели комплекса процессных мероприятий</w:t>
      </w:r>
    </w:p>
    <w:p w14:paraId="38972C70" w14:textId="77777777" w:rsidR="00380A67" w:rsidRPr="00913B2B" w:rsidRDefault="00380A67" w:rsidP="00380A67">
      <w:pPr>
        <w:spacing w:after="100" w:afterAutospacing="1"/>
        <w:jc w:val="center"/>
        <w:rPr>
          <w:b/>
          <w:sz w:val="18"/>
          <w:szCs w:val="18"/>
          <w:u w:val="single"/>
        </w:rPr>
      </w:pPr>
      <w:r w:rsidRPr="00913B2B">
        <w:rPr>
          <w:b/>
          <w:sz w:val="18"/>
          <w:szCs w:val="18"/>
          <w:u w:val="single"/>
        </w:rPr>
        <w:t>«Управление собственностью Бессоновского района Пензенской области»</w:t>
      </w:r>
    </w:p>
    <w:p w14:paraId="394F5084" w14:textId="5DDCF30F" w:rsidR="00380A67" w:rsidRPr="00913B2B" w:rsidRDefault="00380A67" w:rsidP="005D666D">
      <w:pPr>
        <w:spacing w:after="100" w:afterAutospacing="1"/>
        <w:jc w:val="center"/>
        <w:rPr>
          <w:sz w:val="18"/>
          <w:szCs w:val="18"/>
        </w:rPr>
      </w:pPr>
      <w:r w:rsidRPr="00913B2B">
        <w:rPr>
          <w:sz w:val="18"/>
          <w:szCs w:val="18"/>
        </w:rPr>
        <w:t xml:space="preserve"> (указать наименование ко</w:t>
      </w:r>
      <w:r w:rsidR="005D666D">
        <w:rPr>
          <w:sz w:val="18"/>
          <w:szCs w:val="18"/>
        </w:rPr>
        <w:t>мплекса процессных мероприятий)</w:t>
      </w: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630"/>
        <w:gridCol w:w="1927"/>
        <w:gridCol w:w="1577"/>
        <w:gridCol w:w="874"/>
        <w:gridCol w:w="876"/>
        <w:gridCol w:w="876"/>
        <w:gridCol w:w="881"/>
        <w:gridCol w:w="2454"/>
        <w:gridCol w:w="2454"/>
      </w:tblGrid>
      <w:tr w:rsidR="00380A67" w:rsidRPr="00913B2B" w14:paraId="4413A6FE" w14:textId="77777777" w:rsidTr="00925E36">
        <w:trPr>
          <w:trHeight w:val="203"/>
        </w:trPr>
        <w:tc>
          <w:tcPr>
            <w:tcW w:w="834" w:type="dxa"/>
            <w:vMerge w:val="restart"/>
          </w:tcPr>
          <w:p w14:paraId="32D0B803" w14:textId="77777777" w:rsidR="00380A67" w:rsidRPr="00913B2B" w:rsidRDefault="00380A67" w:rsidP="00925E36">
            <w:pPr>
              <w:spacing w:after="100" w:afterAutospacing="1"/>
              <w:rPr>
                <w:sz w:val="18"/>
                <w:szCs w:val="18"/>
              </w:rPr>
            </w:pPr>
            <w:r w:rsidRPr="00913B2B">
              <w:rPr>
                <w:sz w:val="18"/>
                <w:szCs w:val="18"/>
              </w:rPr>
              <w:t>№</w:t>
            </w:r>
          </w:p>
          <w:p w14:paraId="0C301FB0"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630" w:type="dxa"/>
            <w:vMerge w:val="restart"/>
          </w:tcPr>
          <w:p w14:paraId="2D3C5930" w14:textId="77777777" w:rsidR="00380A67" w:rsidRPr="00913B2B" w:rsidRDefault="00380A67" w:rsidP="00925E36">
            <w:pPr>
              <w:spacing w:after="100" w:afterAutospacing="1"/>
              <w:rPr>
                <w:sz w:val="18"/>
                <w:szCs w:val="18"/>
              </w:rPr>
            </w:pPr>
            <w:r w:rsidRPr="00913B2B">
              <w:rPr>
                <w:sz w:val="18"/>
                <w:szCs w:val="18"/>
              </w:rPr>
              <w:t xml:space="preserve">Показатели </w:t>
            </w:r>
          </w:p>
        </w:tc>
        <w:tc>
          <w:tcPr>
            <w:tcW w:w="1927" w:type="dxa"/>
            <w:vMerge w:val="restart"/>
          </w:tcPr>
          <w:p w14:paraId="7F364D64" w14:textId="77777777" w:rsidR="00380A67" w:rsidRPr="00913B2B" w:rsidRDefault="00380A67" w:rsidP="00925E36">
            <w:pPr>
              <w:spacing w:after="100" w:afterAutospacing="1"/>
              <w:rPr>
                <w:sz w:val="18"/>
                <w:szCs w:val="18"/>
              </w:rPr>
            </w:pPr>
            <w:r w:rsidRPr="00913B2B">
              <w:rPr>
                <w:sz w:val="18"/>
                <w:szCs w:val="18"/>
              </w:rPr>
              <w:t>Единица измерения показателя (по ОКЕИ)</w:t>
            </w:r>
          </w:p>
        </w:tc>
        <w:tc>
          <w:tcPr>
            <w:tcW w:w="1577" w:type="dxa"/>
            <w:vMerge w:val="restart"/>
          </w:tcPr>
          <w:p w14:paraId="6143F60E" w14:textId="77777777" w:rsidR="00380A67" w:rsidRPr="00913B2B" w:rsidRDefault="00380A67" w:rsidP="00925E36">
            <w:pPr>
              <w:spacing w:after="100" w:afterAutospacing="1"/>
              <w:rPr>
                <w:sz w:val="18"/>
                <w:szCs w:val="18"/>
              </w:rPr>
            </w:pPr>
            <w:r w:rsidRPr="00913B2B">
              <w:rPr>
                <w:sz w:val="18"/>
                <w:szCs w:val="18"/>
              </w:rPr>
              <w:t>Базовое значение</w:t>
            </w:r>
          </w:p>
          <w:p w14:paraId="07435354" w14:textId="77777777" w:rsidR="00380A67" w:rsidRPr="00913B2B" w:rsidRDefault="00380A67" w:rsidP="00925E36">
            <w:pPr>
              <w:spacing w:after="100" w:afterAutospacing="1"/>
              <w:rPr>
                <w:sz w:val="18"/>
                <w:szCs w:val="18"/>
              </w:rPr>
            </w:pPr>
            <w:r w:rsidRPr="00913B2B">
              <w:rPr>
                <w:sz w:val="18"/>
                <w:szCs w:val="18"/>
              </w:rPr>
              <w:t>2024</w:t>
            </w:r>
          </w:p>
        </w:tc>
        <w:tc>
          <w:tcPr>
            <w:tcW w:w="3507" w:type="dxa"/>
            <w:gridSpan w:val="4"/>
          </w:tcPr>
          <w:p w14:paraId="3CE061A2" w14:textId="77777777" w:rsidR="00380A67" w:rsidRPr="00913B2B" w:rsidRDefault="00380A67" w:rsidP="00925E36">
            <w:pPr>
              <w:spacing w:after="100" w:afterAutospacing="1"/>
              <w:rPr>
                <w:sz w:val="18"/>
                <w:szCs w:val="18"/>
              </w:rPr>
            </w:pPr>
            <w:r w:rsidRPr="00913B2B">
              <w:rPr>
                <w:sz w:val="18"/>
                <w:szCs w:val="18"/>
              </w:rPr>
              <w:t>Значение показателя по годам</w:t>
            </w:r>
          </w:p>
        </w:tc>
        <w:tc>
          <w:tcPr>
            <w:tcW w:w="2454" w:type="dxa"/>
          </w:tcPr>
          <w:p w14:paraId="070E4C76" w14:textId="77777777" w:rsidR="00380A67" w:rsidRPr="00913B2B" w:rsidRDefault="00380A67" w:rsidP="00925E36">
            <w:pPr>
              <w:spacing w:after="100" w:afterAutospacing="1"/>
              <w:rPr>
                <w:sz w:val="18"/>
                <w:szCs w:val="18"/>
              </w:rPr>
            </w:pPr>
          </w:p>
        </w:tc>
        <w:tc>
          <w:tcPr>
            <w:tcW w:w="2454" w:type="dxa"/>
            <w:vMerge w:val="restart"/>
          </w:tcPr>
          <w:p w14:paraId="4A97FEB8" w14:textId="77777777" w:rsidR="00380A67" w:rsidRPr="00913B2B" w:rsidRDefault="00380A67" w:rsidP="00925E36">
            <w:pPr>
              <w:spacing w:after="100" w:afterAutospacing="1"/>
              <w:rPr>
                <w:sz w:val="18"/>
                <w:szCs w:val="18"/>
              </w:rPr>
            </w:pPr>
            <w:proofErr w:type="gramStart"/>
            <w:r w:rsidRPr="00913B2B">
              <w:rPr>
                <w:sz w:val="18"/>
                <w:szCs w:val="18"/>
              </w:rPr>
              <w:t>Ответственный</w:t>
            </w:r>
            <w:proofErr w:type="gramEnd"/>
            <w:r w:rsidRPr="00913B2B">
              <w:rPr>
                <w:sz w:val="18"/>
                <w:szCs w:val="18"/>
              </w:rPr>
              <w:t xml:space="preserve"> за достижение показателя</w:t>
            </w:r>
          </w:p>
        </w:tc>
      </w:tr>
      <w:tr w:rsidR="00380A67" w:rsidRPr="00913B2B" w14:paraId="72152639" w14:textId="77777777" w:rsidTr="00925E36">
        <w:trPr>
          <w:trHeight w:val="656"/>
        </w:trPr>
        <w:tc>
          <w:tcPr>
            <w:tcW w:w="834" w:type="dxa"/>
            <w:vMerge/>
          </w:tcPr>
          <w:p w14:paraId="40FA496C" w14:textId="77777777" w:rsidR="00380A67" w:rsidRPr="00913B2B" w:rsidRDefault="00380A67" w:rsidP="00925E36">
            <w:pPr>
              <w:spacing w:after="100" w:afterAutospacing="1"/>
              <w:rPr>
                <w:sz w:val="18"/>
                <w:szCs w:val="18"/>
              </w:rPr>
            </w:pPr>
          </w:p>
        </w:tc>
        <w:tc>
          <w:tcPr>
            <w:tcW w:w="2630" w:type="dxa"/>
            <w:vMerge/>
          </w:tcPr>
          <w:p w14:paraId="5CDF8455" w14:textId="77777777" w:rsidR="00380A67" w:rsidRPr="00913B2B" w:rsidRDefault="00380A67" w:rsidP="00925E36">
            <w:pPr>
              <w:spacing w:after="100" w:afterAutospacing="1"/>
              <w:rPr>
                <w:sz w:val="18"/>
                <w:szCs w:val="18"/>
              </w:rPr>
            </w:pPr>
          </w:p>
        </w:tc>
        <w:tc>
          <w:tcPr>
            <w:tcW w:w="1927" w:type="dxa"/>
            <w:vMerge/>
          </w:tcPr>
          <w:p w14:paraId="05E49164" w14:textId="77777777" w:rsidR="00380A67" w:rsidRPr="00913B2B" w:rsidRDefault="00380A67" w:rsidP="00925E36">
            <w:pPr>
              <w:spacing w:after="100" w:afterAutospacing="1"/>
              <w:rPr>
                <w:sz w:val="18"/>
                <w:szCs w:val="18"/>
              </w:rPr>
            </w:pPr>
          </w:p>
        </w:tc>
        <w:tc>
          <w:tcPr>
            <w:tcW w:w="1577" w:type="dxa"/>
            <w:vMerge/>
          </w:tcPr>
          <w:p w14:paraId="2CAA5B02" w14:textId="77777777" w:rsidR="00380A67" w:rsidRPr="00913B2B" w:rsidRDefault="00380A67" w:rsidP="00925E36">
            <w:pPr>
              <w:spacing w:after="100" w:afterAutospacing="1"/>
              <w:rPr>
                <w:sz w:val="18"/>
                <w:szCs w:val="18"/>
              </w:rPr>
            </w:pPr>
          </w:p>
        </w:tc>
        <w:tc>
          <w:tcPr>
            <w:tcW w:w="874" w:type="dxa"/>
          </w:tcPr>
          <w:p w14:paraId="1E721F9D" w14:textId="77777777" w:rsidR="00380A67" w:rsidRPr="00913B2B" w:rsidRDefault="00380A67" w:rsidP="00925E36">
            <w:pPr>
              <w:spacing w:after="100" w:afterAutospacing="1"/>
              <w:rPr>
                <w:sz w:val="18"/>
                <w:szCs w:val="18"/>
              </w:rPr>
            </w:pPr>
            <w:r w:rsidRPr="00913B2B">
              <w:rPr>
                <w:sz w:val="18"/>
                <w:szCs w:val="18"/>
              </w:rPr>
              <w:t>2026</w:t>
            </w:r>
          </w:p>
        </w:tc>
        <w:tc>
          <w:tcPr>
            <w:tcW w:w="876" w:type="dxa"/>
          </w:tcPr>
          <w:p w14:paraId="1B33933E" w14:textId="77777777" w:rsidR="00380A67" w:rsidRPr="00913B2B" w:rsidRDefault="00380A67" w:rsidP="00925E36">
            <w:pPr>
              <w:spacing w:after="100" w:afterAutospacing="1"/>
              <w:rPr>
                <w:sz w:val="18"/>
                <w:szCs w:val="18"/>
              </w:rPr>
            </w:pPr>
            <w:r w:rsidRPr="00913B2B">
              <w:rPr>
                <w:sz w:val="18"/>
                <w:szCs w:val="18"/>
              </w:rPr>
              <w:t>2027</w:t>
            </w:r>
          </w:p>
        </w:tc>
        <w:tc>
          <w:tcPr>
            <w:tcW w:w="876" w:type="dxa"/>
          </w:tcPr>
          <w:p w14:paraId="24A476C2" w14:textId="77777777" w:rsidR="00380A67" w:rsidRPr="00913B2B" w:rsidRDefault="00380A67" w:rsidP="00925E36">
            <w:pPr>
              <w:spacing w:after="100" w:afterAutospacing="1"/>
              <w:rPr>
                <w:sz w:val="18"/>
                <w:szCs w:val="18"/>
              </w:rPr>
            </w:pPr>
            <w:r w:rsidRPr="00913B2B">
              <w:rPr>
                <w:sz w:val="18"/>
                <w:szCs w:val="18"/>
              </w:rPr>
              <w:t>2028</w:t>
            </w:r>
          </w:p>
        </w:tc>
        <w:tc>
          <w:tcPr>
            <w:tcW w:w="881" w:type="dxa"/>
          </w:tcPr>
          <w:p w14:paraId="546CC405" w14:textId="77777777" w:rsidR="00380A67" w:rsidRPr="00913B2B" w:rsidRDefault="00380A67" w:rsidP="00925E36">
            <w:pPr>
              <w:spacing w:after="100" w:afterAutospacing="1"/>
              <w:rPr>
                <w:sz w:val="18"/>
                <w:szCs w:val="18"/>
              </w:rPr>
            </w:pPr>
            <w:r w:rsidRPr="00913B2B">
              <w:rPr>
                <w:sz w:val="18"/>
                <w:szCs w:val="18"/>
              </w:rPr>
              <w:t>2029</w:t>
            </w:r>
          </w:p>
        </w:tc>
        <w:tc>
          <w:tcPr>
            <w:tcW w:w="2454" w:type="dxa"/>
          </w:tcPr>
          <w:p w14:paraId="6BA8E1F5" w14:textId="77777777" w:rsidR="00380A67" w:rsidRPr="00913B2B" w:rsidRDefault="00380A67" w:rsidP="00925E36">
            <w:pPr>
              <w:spacing w:after="100" w:afterAutospacing="1"/>
              <w:rPr>
                <w:sz w:val="18"/>
                <w:szCs w:val="18"/>
              </w:rPr>
            </w:pPr>
            <w:r w:rsidRPr="00913B2B">
              <w:rPr>
                <w:sz w:val="18"/>
                <w:szCs w:val="18"/>
              </w:rPr>
              <w:t>2030</w:t>
            </w:r>
          </w:p>
        </w:tc>
        <w:tc>
          <w:tcPr>
            <w:tcW w:w="2454" w:type="dxa"/>
            <w:vMerge/>
          </w:tcPr>
          <w:p w14:paraId="48F174A8" w14:textId="77777777" w:rsidR="00380A67" w:rsidRPr="00913B2B" w:rsidRDefault="00380A67" w:rsidP="00925E36">
            <w:pPr>
              <w:spacing w:after="100" w:afterAutospacing="1"/>
              <w:rPr>
                <w:sz w:val="18"/>
                <w:szCs w:val="18"/>
                <w:lang w:val="en-US"/>
              </w:rPr>
            </w:pPr>
          </w:p>
        </w:tc>
      </w:tr>
      <w:tr w:rsidR="00380A67" w:rsidRPr="00913B2B" w14:paraId="1766DD63" w14:textId="77777777" w:rsidTr="00925E36">
        <w:trPr>
          <w:trHeight w:val="218"/>
        </w:trPr>
        <w:tc>
          <w:tcPr>
            <w:tcW w:w="834" w:type="dxa"/>
          </w:tcPr>
          <w:p w14:paraId="306846B4" w14:textId="77777777" w:rsidR="00380A67" w:rsidRPr="00913B2B" w:rsidRDefault="00380A67" w:rsidP="00925E36">
            <w:pPr>
              <w:spacing w:after="100" w:afterAutospacing="1"/>
              <w:rPr>
                <w:sz w:val="18"/>
                <w:szCs w:val="18"/>
              </w:rPr>
            </w:pPr>
            <w:r w:rsidRPr="00913B2B">
              <w:rPr>
                <w:sz w:val="18"/>
                <w:szCs w:val="18"/>
              </w:rPr>
              <w:t>1.</w:t>
            </w:r>
          </w:p>
        </w:tc>
        <w:tc>
          <w:tcPr>
            <w:tcW w:w="14549" w:type="dxa"/>
            <w:gridSpan w:val="9"/>
          </w:tcPr>
          <w:p w14:paraId="2B6D33BE" w14:textId="77777777" w:rsidR="00380A67" w:rsidRPr="00913B2B" w:rsidRDefault="00380A67" w:rsidP="00925E36">
            <w:pPr>
              <w:spacing w:after="100" w:afterAutospacing="1"/>
              <w:rPr>
                <w:sz w:val="18"/>
                <w:szCs w:val="18"/>
              </w:rPr>
            </w:pPr>
            <w:r w:rsidRPr="00913B2B">
              <w:rPr>
                <w:b/>
                <w:sz w:val="18"/>
                <w:szCs w:val="18"/>
              </w:rPr>
              <w:t>Задача</w:t>
            </w:r>
            <w:proofErr w:type="gramStart"/>
            <w:r w:rsidRPr="00913B2B">
              <w:rPr>
                <w:b/>
                <w:sz w:val="18"/>
                <w:szCs w:val="18"/>
              </w:rPr>
              <w:t>1</w:t>
            </w:r>
            <w:proofErr w:type="gramEnd"/>
            <w:r w:rsidRPr="00913B2B">
              <w:rPr>
                <w:b/>
                <w:sz w:val="18"/>
                <w:szCs w:val="18"/>
              </w:rPr>
              <w:t>. «Повышение эффективности управления собственностью. Содержание и обслуживание казны Бессоновского района Пензенской области»</w:t>
            </w:r>
          </w:p>
        </w:tc>
      </w:tr>
      <w:tr w:rsidR="00380A67" w:rsidRPr="00913B2B" w14:paraId="2C3D9535" w14:textId="77777777" w:rsidTr="00925E36">
        <w:trPr>
          <w:trHeight w:val="438"/>
        </w:trPr>
        <w:tc>
          <w:tcPr>
            <w:tcW w:w="834" w:type="dxa"/>
          </w:tcPr>
          <w:p w14:paraId="6047DEE1" w14:textId="77777777" w:rsidR="00380A67" w:rsidRPr="00913B2B" w:rsidRDefault="00380A67" w:rsidP="00925E36">
            <w:pPr>
              <w:spacing w:after="100" w:afterAutospacing="1"/>
              <w:rPr>
                <w:sz w:val="18"/>
                <w:szCs w:val="18"/>
              </w:rPr>
            </w:pPr>
            <w:r w:rsidRPr="00913B2B">
              <w:rPr>
                <w:sz w:val="18"/>
                <w:szCs w:val="18"/>
              </w:rPr>
              <w:t>1.1</w:t>
            </w:r>
          </w:p>
        </w:tc>
        <w:tc>
          <w:tcPr>
            <w:tcW w:w="2630" w:type="dxa"/>
            <w:tcBorders>
              <w:top w:val="nil"/>
              <w:left w:val="nil"/>
              <w:bottom w:val="single" w:sz="4" w:space="0" w:color="auto"/>
              <w:right w:val="single" w:sz="4" w:space="0" w:color="auto"/>
            </w:tcBorders>
            <w:shd w:val="clear" w:color="auto" w:fill="auto"/>
          </w:tcPr>
          <w:p w14:paraId="403E3541" w14:textId="77777777" w:rsidR="00380A67" w:rsidRPr="00913B2B" w:rsidRDefault="00380A67" w:rsidP="00925E36">
            <w:pPr>
              <w:spacing w:after="100" w:afterAutospacing="1"/>
              <w:rPr>
                <w:b/>
                <w:sz w:val="18"/>
                <w:szCs w:val="18"/>
              </w:rPr>
            </w:pPr>
            <w:r w:rsidRPr="00913B2B">
              <w:rPr>
                <w:sz w:val="18"/>
                <w:szCs w:val="18"/>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927" w:type="dxa"/>
            <w:tcBorders>
              <w:top w:val="nil"/>
              <w:left w:val="nil"/>
              <w:bottom w:val="single" w:sz="4" w:space="0" w:color="auto"/>
              <w:right w:val="single" w:sz="4" w:space="0" w:color="auto"/>
            </w:tcBorders>
            <w:shd w:val="clear" w:color="auto" w:fill="auto"/>
          </w:tcPr>
          <w:p w14:paraId="2D8DDE73"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nil"/>
              <w:left w:val="nil"/>
              <w:bottom w:val="single" w:sz="4" w:space="0" w:color="auto"/>
              <w:right w:val="single" w:sz="4" w:space="0" w:color="auto"/>
            </w:tcBorders>
            <w:shd w:val="clear" w:color="auto" w:fill="auto"/>
          </w:tcPr>
          <w:p w14:paraId="369BA178" w14:textId="77777777" w:rsidR="00380A67" w:rsidRPr="00913B2B" w:rsidRDefault="00380A67" w:rsidP="00925E36">
            <w:pPr>
              <w:spacing w:after="100" w:afterAutospacing="1"/>
              <w:rPr>
                <w:sz w:val="18"/>
                <w:szCs w:val="18"/>
              </w:rPr>
            </w:pPr>
            <w:r w:rsidRPr="00913B2B">
              <w:rPr>
                <w:sz w:val="18"/>
                <w:szCs w:val="18"/>
              </w:rPr>
              <w:t>97</w:t>
            </w:r>
          </w:p>
        </w:tc>
        <w:tc>
          <w:tcPr>
            <w:tcW w:w="874" w:type="dxa"/>
            <w:tcBorders>
              <w:top w:val="nil"/>
              <w:left w:val="nil"/>
              <w:bottom w:val="single" w:sz="4" w:space="0" w:color="auto"/>
              <w:right w:val="single" w:sz="4" w:space="0" w:color="auto"/>
            </w:tcBorders>
          </w:tcPr>
          <w:p w14:paraId="0B8E3B35" w14:textId="77777777" w:rsidR="00380A67" w:rsidRPr="00913B2B" w:rsidRDefault="00380A67" w:rsidP="00925E36">
            <w:pPr>
              <w:spacing w:after="100" w:afterAutospacing="1"/>
              <w:rPr>
                <w:sz w:val="18"/>
                <w:szCs w:val="18"/>
              </w:rPr>
            </w:pPr>
            <w:r w:rsidRPr="00913B2B">
              <w:rPr>
                <w:sz w:val="18"/>
                <w:szCs w:val="18"/>
              </w:rPr>
              <w:t>97</w:t>
            </w:r>
          </w:p>
        </w:tc>
        <w:tc>
          <w:tcPr>
            <w:tcW w:w="876" w:type="dxa"/>
            <w:tcBorders>
              <w:top w:val="nil"/>
              <w:left w:val="nil"/>
              <w:bottom w:val="single" w:sz="4" w:space="0" w:color="auto"/>
              <w:right w:val="single" w:sz="4" w:space="0" w:color="auto"/>
            </w:tcBorders>
          </w:tcPr>
          <w:p w14:paraId="6A822616" w14:textId="77777777" w:rsidR="00380A67" w:rsidRPr="00913B2B" w:rsidRDefault="00380A67" w:rsidP="00925E36">
            <w:pPr>
              <w:spacing w:after="100" w:afterAutospacing="1"/>
              <w:rPr>
                <w:sz w:val="18"/>
                <w:szCs w:val="18"/>
              </w:rPr>
            </w:pPr>
            <w:r w:rsidRPr="00913B2B">
              <w:rPr>
                <w:sz w:val="18"/>
                <w:szCs w:val="18"/>
              </w:rPr>
              <w:t>97</w:t>
            </w:r>
          </w:p>
        </w:tc>
        <w:tc>
          <w:tcPr>
            <w:tcW w:w="876" w:type="dxa"/>
            <w:tcBorders>
              <w:top w:val="nil"/>
              <w:left w:val="nil"/>
              <w:bottom w:val="single" w:sz="4" w:space="0" w:color="auto"/>
              <w:right w:val="single" w:sz="4" w:space="0" w:color="auto"/>
            </w:tcBorders>
          </w:tcPr>
          <w:p w14:paraId="1DFBFEEC" w14:textId="77777777" w:rsidR="00380A67" w:rsidRPr="00913B2B" w:rsidRDefault="00380A67" w:rsidP="00925E36">
            <w:pPr>
              <w:spacing w:after="100" w:afterAutospacing="1"/>
              <w:rPr>
                <w:sz w:val="18"/>
                <w:szCs w:val="18"/>
              </w:rPr>
            </w:pPr>
            <w:r w:rsidRPr="00913B2B">
              <w:rPr>
                <w:sz w:val="18"/>
                <w:szCs w:val="18"/>
              </w:rPr>
              <w:t>98</w:t>
            </w:r>
          </w:p>
        </w:tc>
        <w:tc>
          <w:tcPr>
            <w:tcW w:w="881" w:type="dxa"/>
            <w:tcBorders>
              <w:top w:val="nil"/>
              <w:left w:val="nil"/>
              <w:bottom w:val="single" w:sz="4" w:space="0" w:color="auto"/>
              <w:right w:val="single" w:sz="4" w:space="0" w:color="auto"/>
            </w:tcBorders>
          </w:tcPr>
          <w:p w14:paraId="676F70E9" w14:textId="77777777" w:rsidR="00380A67" w:rsidRPr="00913B2B" w:rsidRDefault="00380A67" w:rsidP="00925E36">
            <w:pPr>
              <w:spacing w:after="100" w:afterAutospacing="1"/>
              <w:rPr>
                <w:sz w:val="18"/>
                <w:szCs w:val="18"/>
              </w:rPr>
            </w:pPr>
            <w:r w:rsidRPr="00913B2B">
              <w:rPr>
                <w:sz w:val="18"/>
                <w:szCs w:val="18"/>
              </w:rPr>
              <w:t>99</w:t>
            </w:r>
          </w:p>
        </w:tc>
        <w:tc>
          <w:tcPr>
            <w:tcW w:w="2454" w:type="dxa"/>
          </w:tcPr>
          <w:p w14:paraId="394B77EE"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val="restart"/>
          </w:tcPr>
          <w:p w14:paraId="1F44C4C6"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r>
      <w:tr w:rsidR="00380A67" w:rsidRPr="00913B2B" w14:paraId="0DA95DEA" w14:textId="77777777" w:rsidTr="00925E36">
        <w:trPr>
          <w:trHeight w:val="203"/>
        </w:trPr>
        <w:tc>
          <w:tcPr>
            <w:tcW w:w="834" w:type="dxa"/>
          </w:tcPr>
          <w:p w14:paraId="5191CB59" w14:textId="77777777" w:rsidR="00380A67" w:rsidRPr="00913B2B" w:rsidRDefault="00380A67" w:rsidP="00925E36">
            <w:pPr>
              <w:spacing w:after="100" w:afterAutospacing="1"/>
              <w:rPr>
                <w:sz w:val="18"/>
                <w:szCs w:val="18"/>
              </w:rPr>
            </w:pPr>
            <w:r w:rsidRPr="00913B2B">
              <w:rPr>
                <w:sz w:val="18"/>
                <w:szCs w:val="18"/>
              </w:rPr>
              <w:t>1.2</w:t>
            </w:r>
          </w:p>
        </w:tc>
        <w:tc>
          <w:tcPr>
            <w:tcW w:w="2630" w:type="dxa"/>
            <w:tcBorders>
              <w:top w:val="nil"/>
              <w:left w:val="nil"/>
              <w:bottom w:val="single" w:sz="4" w:space="0" w:color="auto"/>
              <w:right w:val="single" w:sz="4" w:space="0" w:color="auto"/>
            </w:tcBorders>
            <w:shd w:val="clear" w:color="auto" w:fill="auto"/>
          </w:tcPr>
          <w:p w14:paraId="6132FEE7" w14:textId="77777777" w:rsidR="00380A67" w:rsidRPr="00913B2B" w:rsidRDefault="00380A67" w:rsidP="00925E36">
            <w:pPr>
              <w:spacing w:after="100" w:afterAutospacing="1"/>
              <w:rPr>
                <w:sz w:val="18"/>
                <w:szCs w:val="18"/>
              </w:rPr>
            </w:pPr>
            <w:r w:rsidRPr="00913B2B">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14:paraId="7C69E17F" w14:textId="77777777" w:rsidR="00380A67" w:rsidRPr="00913B2B" w:rsidRDefault="00380A67" w:rsidP="00925E36">
            <w:pPr>
              <w:spacing w:after="100" w:afterAutospacing="1"/>
              <w:rPr>
                <w:sz w:val="18"/>
                <w:szCs w:val="18"/>
              </w:rPr>
            </w:pPr>
          </w:p>
        </w:tc>
        <w:tc>
          <w:tcPr>
            <w:tcW w:w="1927" w:type="dxa"/>
            <w:tcBorders>
              <w:top w:val="nil"/>
              <w:left w:val="nil"/>
              <w:bottom w:val="single" w:sz="4" w:space="0" w:color="auto"/>
              <w:right w:val="single" w:sz="4" w:space="0" w:color="auto"/>
            </w:tcBorders>
            <w:shd w:val="clear" w:color="auto" w:fill="auto"/>
          </w:tcPr>
          <w:p w14:paraId="04FCAF77"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nil"/>
              <w:left w:val="nil"/>
              <w:bottom w:val="single" w:sz="4" w:space="0" w:color="auto"/>
              <w:right w:val="single" w:sz="4" w:space="0" w:color="auto"/>
            </w:tcBorders>
            <w:shd w:val="clear" w:color="auto" w:fill="auto"/>
          </w:tcPr>
          <w:p w14:paraId="6CE4121D" w14:textId="77777777" w:rsidR="00380A67" w:rsidRPr="00913B2B" w:rsidRDefault="00380A67" w:rsidP="00925E36">
            <w:pPr>
              <w:spacing w:after="100" w:afterAutospacing="1"/>
              <w:rPr>
                <w:sz w:val="18"/>
                <w:szCs w:val="18"/>
              </w:rPr>
            </w:pPr>
            <w:r w:rsidRPr="00913B2B">
              <w:rPr>
                <w:sz w:val="18"/>
                <w:szCs w:val="18"/>
              </w:rPr>
              <w:t>94</w:t>
            </w:r>
          </w:p>
        </w:tc>
        <w:tc>
          <w:tcPr>
            <w:tcW w:w="874" w:type="dxa"/>
            <w:tcBorders>
              <w:top w:val="nil"/>
              <w:left w:val="nil"/>
              <w:bottom w:val="single" w:sz="4" w:space="0" w:color="auto"/>
              <w:right w:val="single" w:sz="4" w:space="0" w:color="auto"/>
            </w:tcBorders>
          </w:tcPr>
          <w:p w14:paraId="0497D0FC" w14:textId="77777777" w:rsidR="00380A67" w:rsidRPr="00913B2B" w:rsidRDefault="00380A67" w:rsidP="00925E36">
            <w:pPr>
              <w:spacing w:after="100" w:afterAutospacing="1"/>
              <w:rPr>
                <w:sz w:val="18"/>
                <w:szCs w:val="18"/>
              </w:rPr>
            </w:pPr>
            <w:r w:rsidRPr="00913B2B">
              <w:rPr>
                <w:sz w:val="18"/>
                <w:szCs w:val="18"/>
              </w:rPr>
              <w:t>95</w:t>
            </w:r>
          </w:p>
        </w:tc>
        <w:tc>
          <w:tcPr>
            <w:tcW w:w="876" w:type="dxa"/>
            <w:tcBorders>
              <w:top w:val="nil"/>
              <w:left w:val="nil"/>
              <w:bottom w:val="single" w:sz="4" w:space="0" w:color="auto"/>
              <w:right w:val="single" w:sz="4" w:space="0" w:color="auto"/>
            </w:tcBorders>
          </w:tcPr>
          <w:p w14:paraId="4F38FD22" w14:textId="77777777" w:rsidR="00380A67" w:rsidRPr="00913B2B" w:rsidRDefault="00380A67" w:rsidP="00925E36">
            <w:pPr>
              <w:spacing w:after="100" w:afterAutospacing="1"/>
              <w:rPr>
                <w:sz w:val="18"/>
                <w:szCs w:val="18"/>
              </w:rPr>
            </w:pPr>
            <w:r w:rsidRPr="00913B2B">
              <w:rPr>
                <w:sz w:val="18"/>
                <w:szCs w:val="18"/>
              </w:rPr>
              <w:t>96</w:t>
            </w:r>
          </w:p>
        </w:tc>
        <w:tc>
          <w:tcPr>
            <w:tcW w:w="876" w:type="dxa"/>
            <w:tcBorders>
              <w:top w:val="nil"/>
              <w:left w:val="nil"/>
              <w:bottom w:val="single" w:sz="4" w:space="0" w:color="auto"/>
              <w:right w:val="single" w:sz="4" w:space="0" w:color="auto"/>
            </w:tcBorders>
          </w:tcPr>
          <w:p w14:paraId="5853D3EC" w14:textId="77777777" w:rsidR="00380A67" w:rsidRPr="00913B2B" w:rsidRDefault="00380A67" w:rsidP="00925E36">
            <w:pPr>
              <w:spacing w:after="100" w:afterAutospacing="1"/>
              <w:rPr>
                <w:sz w:val="18"/>
                <w:szCs w:val="18"/>
              </w:rPr>
            </w:pPr>
            <w:r w:rsidRPr="00913B2B">
              <w:rPr>
                <w:sz w:val="18"/>
                <w:szCs w:val="18"/>
              </w:rPr>
              <w:t>97</w:t>
            </w:r>
          </w:p>
        </w:tc>
        <w:tc>
          <w:tcPr>
            <w:tcW w:w="881" w:type="dxa"/>
            <w:tcBorders>
              <w:top w:val="nil"/>
              <w:left w:val="nil"/>
              <w:bottom w:val="single" w:sz="4" w:space="0" w:color="auto"/>
              <w:right w:val="single" w:sz="4" w:space="0" w:color="auto"/>
            </w:tcBorders>
          </w:tcPr>
          <w:p w14:paraId="22F5E505" w14:textId="77777777" w:rsidR="00380A67" w:rsidRPr="00913B2B" w:rsidRDefault="00380A67" w:rsidP="00925E36">
            <w:pPr>
              <w:spacing w:after="100" w:afterAutospacing="1"/>
              <w:rPr>
                <w:sz w:val="18"/>
                <w:szCs w:val="18"/>
              </w:rPr>
            </w:pPr>
            <w:r w:rsidRPr="00913B2B">
              <w:rPr>
                <w:sz w:val="18"/>
                <w:szCs w:val="18"/>
              </w:rPr>
              <w:t>98</w:t>
            </w:r>
          </w:p>
        </w:tc>
        <w:tc>
          <w:tcPr>
            <w:tcW w:w="2454" w:type="dxa"/>
          </w:tcPr>
          <w:p w14:paraId="4E5FB3F4"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tcPr>
          <w:p w14:paraId="488767E3" w14:textId="77777777" w:rsidR="00380A67" w:rsidRPr="00913B2B" w:rsidRDefault="00380A67" w:rsidP="00925E36">
            <w:pPr>
              <w:spacing w:after="100" w:afterAutospacing="1"/>
              <w:rPr>
                <w:sz w:val="18"/>
                <w:szCs w:val="18"/>
              </w:rPr>
            </w:pPr>
          </w:p>
        </w:tc>
      </w:tr>
      <w:tr w:rsidR="00380A67" w:rsidRPr="00913B2B" w14:paraId="7A04C1E2" w14:textId="77777777" w:rsidTr="00925E36">
        <w:trPr>
          <w:trHeight w:val="203"/>
        </w:trPr>
        <w:tc>
          <w:tcPr>
            <w:tcW w:w="834" w:type="dxa"/>
          </w:tcPr>
          <w:p w14:paraId="35848372" w14:textId="77777777" w:rsidR="00380A67" w:rsidRPr="00913B2B" w:rsidRDefault="00380A67" w:rsidP="00925E36">
            <w:pPr>
              <w:spacing w:after="100" w:afterAutospacing="1"/>
              <w:rPr>
                <w:sz w:val="18"/>
                <w:szCs w:val="18"/>
              </w:rPr>
            </w:pPr>
            <w:r w:rsidRPr="00913B2B">
              <w:rPr>
                <w:sz w:val="18"/>
                <w:szCs w:val="18"/>
              </w:rPr>
              <w:t>2.</w:t>
            </w:r>
          </w:p>
        </w:tc>
        <w:tc>
          <w:tcPr>
            <w:tcW w:w="14549" w:type="dxa"/>
            <w:gridSpan w:val="9"/>
            <w:tcBorders>
              <w:top w:val="nil"/>
              <w:left w:val="nil"/>
              <w:bottom w:val="single" w:sz="4" w:space="0" w:color="auto"/>
            </w:tcBorders>
            <w:shd w:val="clear" w:color="auto" w:fill="auto"/>
          </w:tcPr>
          <w:p w14:paraId="37B3710D" w14:textId="77777777" w:rsidR="00380A67" w:rsidRPr="00913B2B" w:rsidRDefault="00380A67" w:rsidP="00925E36">
            <w:pPr>
              <w:spacing w:after="100" w:afterAutospacing="1"/>
              <w:rPr>
                <w:b/>
                <w:sz w:val="18"/>
                <w:szCs w:val="18"/>
              </w:rPr>
            </w:pPr>
            <w:r w:rsidRPr="00913B2B">
              <w:rPr>
                <w:b/>
                <w:sz w:val="18"/>
                <w:szCs w:val="18"/>
              </w:rPr>
              <w:t>Задача 2</w:t>
            </w:r>
            <w:r w:rsidRPr="00913B2B">
              <w:rPr>
                <w:b/>
                <w:sz w:val="18"/>
                <w:szCs w:val="18"/>
              </w:rPr>
              <w:tab/>
              <w:t>Достижение оптимального состава и структуры муниципального имущества</w:t>
            </w:r>
          </w:p>
        </w:tc>
      </w:tr>
      <w:tr w:rsidR="00380A67" w:rsidRPr="00913B2B" w14:paraId="604928D1" w14:textId="77777777" w:rsidTr="00925E36">
        <w:trPr>
          <w:trHeight w:val="203"/>
        </w:trPr>
        <w:tc>
          <w:tcPr>
            <w:tcW w:w="834" w:type="dxa"/>
          </w:tcPr>
          <w:p w14:paraId="238EE3DA" w14:textId="77777777" w:rsidR="00380A67" w:rsidRPr="00913B2B" w:rsidRDefault="00380A67" w:rsidP="00925E36">
            <w:pPr>
              <w:spacing w:after="100" w:afterAutospacing="1"/>
              <w:rPr>
                <w:sz w:val="18"/>
                <w:szCs w:val="18"/>
              </w:rPr>
            </w:pPr>
            <w:r w:rsidRPr="00913B2B">
              <w:rPr>
                <w:sz w:val="18"/>
                <w:szCs w:val="18"/>
              </w:rPr>
              <w:t>2.1</w:t>
            </w:r>
          </w:p>
        </w:tc>
        <w:tc>
          <w:tcPr>
            <w:tcW w:w="2630" w:type="dxa"/>
            <w:tcBorders>
              <w:top w:val="nil"/>
              <w:left w:val="nil"/>
              <w:bottom w:val="single" w:sz="4" w:space="0" w:color="auto"/>
              <w:right w:val="single" w:sz="4" w:space="0" w:color="auto"/>
            </w:tcBorders>
            <w:shd w:val="clear" w:color="auto" w:fill="auto"/>
          </w:tcPr>
          <w:p w14:paraId="3BC7F9A3" w14:textId="77777777" w:rsidR="00380A67" w:rsidRPr="00913B2B" w:rsidRDefault="00380A67" w:rsidP="00925E36">
            <w:pPr>
              <w:spacing w:after="100" w:afterAutospacing="1"/>
              <w:rPr>
                <w:b/>
                <w:sz w:val="18"/>
                <w:szCs w:val="18"/>
              </w:rPr>
            </w:pPr>
            <w:r w:rsidRPr="00913B2B">
              <w:rPr>
                <w:sz w:val="18"/>
                <w:szCs w:val="18"/>
              </w:rPr>
              <w:t xml:space="preserve">Доля объектов недвижимого </w:t>
            </w:r>
            <w:r w:rsidRPr="00913B2B">
              <w:rPr>
                <w:sz w:val="18"/>
                <w:szCs w:val="18"/>
              </w:rPr>
              <w:lastRenderedPageBreak/>
              <w:t>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927" w:type="dxa"/>
            <w:tcBorders>
              <w:top w:val="nil"/>
              <w:left w:val="nil"/>
              <w:bottom w:val="single" w:sz="4" w:space="0" w:color="auto"/>
              <w:right w:val="single" w:sz="4" w:space="0" w:color="auto"/>
            </w:tcBorders>
            <w:shd w:val="clear" w:color="auto" w:fill="auto"/>
          </w:tcPr>
          <w:p w14:paraId="01C0BB15" w14:textId="77777777" w:rsidR="00380A67" w:rsidRPr="00913B2B" w:rsidRDefault="00380A67" w:rsidP="00925E36">
            <w:pPr>
              <w:spacing w:after="100" w:afterAutospacing="1"/>
              <w:rPr>
                <w:sz w:val="18"/>
                <w:szCs w:val="18"/>
              </w:rPr>
            </w:pPr>
            <w:r w:rsidRPr="00913B2B">
              <w:rPr>
                <w:sz w:val="18"/>
                <w:szCs w:val="18"/>
              </w:rPr>
              <w:lastRenderedPageBreak/>
              <w:t>%</w:t>
            </w:r>
          </w:p>
        </w:tc>
        <w:tc>
          <w:tcPr>
            <w:tcW w:w="1577" w:type="dxa"/>
            <w:tcBorders>
              <w:top w:val="nil"/>
              <w:left w:val="nil"/>
              <w:bottom w:val="single" w:sz="4" w:space="0" w:color="auto"/>
              <w:right w:val="single" w:sz="4" w:space="0" w:color="auto"/>
            </w:tcBorders>
            <w:shd w:val="clear" w:color="auto" w:fill="auto"/>
          </w:tcPr>
          <w:p w14:paraId="59D5D870" w14:textId="77777777" w:rsidR="00380A67" w:rsidRPr="00913B2B" w:rsidRDefault="00380A67" w:rsidP="00925E36">
            <w:pPr>
              <w:spacing w:after="100" w:afterAutospacing="1"/>
              <w:rPr>
                <w:sz w:val="18"/>
                <w:szCs w:val="18"/>
              </w:rPr>
            </w:pPr>
            <w:r w:rsidRPr="00913B2B">
              <w:rPr>
                <w:sz w:val="18"/>
                <w:szCs w:val="18"/>
              </w:rPr>
              <w:t>97</w:t>
            </w:r>
          </w:p>
        </w:tc>
        <w:tc>
          <w:tcPr>
            <w:tcW w:w="874" w:type="dxa"/>
            <w:tcBorders>
              <w:top w:val="nil"/>
              <w:left w:val="nil"/>
              <w:bottom w:val="single" w:sz="4" w:space="0" w:color="auto"/>
              <w:right w:val="single" w:sz="4" w:space="0" w:color="auto"/>
            </w:tcBorders>
          </w:tcPr>
          <w:p w14:paraId="7BDD2949" w14:textId="77777777" w:rsidR="00380A67" w:rsidRPr="00913B2B" w:rsidRDefault="00380A67" w:rsidP="00925E36">
            <w:pPr>
              <w:spacing w:after="100" w:afterAutospacing="1"/>
              <w:rPr>
                <w:sz w:val="18"/>
                <w:szCs w:val="18"/>
              </w:rPr>
            </w:pPr>
            <w:r w:rsidRPr="00913B2B">
              <w:rPr>
                <w:sz w:val="18"/>
                <w:szCs w:val="18"/>
              </w:rPr>
              <w:t>97</w:t>
            </w:r>
          </w:p>
        </w:tc>
        <w:tc>
          <w:tcPr>
            <w:tcW w:w="876" w:type="dxa"/>
            <w:tcBorders>
              <w:top w:val="nil"/>
              <w:left w:val="nil"/>
              <w:bottom w:val="single" w:sz="4" w:space="0" w:color="auto"/>
              <w:right w:val="single" w:sz="4" w:space="0" w:color="auto"/>
            </w:tcBorders>
          </w:tcPr>
          <w:p w14:paraId="6E85DC3D" w14:textId="77777777" w:rsidR="00380A67" w:rsidRPr="00913B2B" w:rsidRDefault="00380A67" w:rsidP="00925E36">
            <w:pPr>
              <w:spacing w:after="100" w:afterAutospacing="1"/>
              <w:rPr>
                <w:sz w:val="18"/>
                <w:szCs w:val="18"/>
              </w:rPr>
            </w:pPr>
            <w:r w:rsidRPr="00913B2B">
              <w:rPr>
                <w:sz w:val="18"/>
                <w:szCs w:val="18"/>
              </w:rPr>
              <w:t>97</w:t>
            </w:r>
          </w:p>
        </w:tc>
        <w:tc>
          <w:tcPr>
            <w:tcW w:w="876" w:type="dxa"/>
            <w:tcBorders>
              <w:top w:val="nil"/>
              <w:left w:val="nil"/>
              <w:bottom w:val="single" w:sz="4" w:space="0" w:color="auto"/>
              <w:right w:val="single" w:sz="4" w:space="0" w:color="auto"/>
            </w:tcBorders>
          </w:tcPr>
          <w:p w14:paraId="205F00C8" w14:textId="77777777" w:rsidR="00380A67" w:rsidRPr="00913B2B" w:rsidRDefault="00380A67" w:rsidP="00925E36">
            <w:pPr>
              <w:spacing w:after="100" w:afterAutospacing="1"/>
              <w:rPr>
                <w:sz w:val="18"/>
                <w:szCs w:val="18"/>
              </w:rPr>
            </w:pPr>
            <w:r w:rsidRPr="00913B2B">
              <w:rPr>
                <w:sz w:val="18"/>
                <w:szCs w:val="18"/>
              </w:rPr>
              <w:t>98</w:t>
            </w:r>
          </w:p>
        </w:tc>
        <w:tc>
          <w:tcPr>
            <w:tcW w:w="881" w:type="dxa"/>
            <w:tcBorders>
              <w:top w:val="nil"/>
              <w:left w:val="nil"/>
              <w:bottom w:val="single" w:sz="4" w:space="0" w:color="auto"/>
              <w:right w:val="single" w:sz="4" w:space="0" w:color="auto"/>
            </w:tcBorders>
          </w:tcPr>
          <w:p w14:paraId="77ADAC6E" w14:textId="77777777" w:rsidR="00380A67" w:rsidRPr="00913B2B" w:rsidRDefault="00380A67" w:rsidP="00925E36">
            <w:pPr>
              <w:spacing w:after="100" w:afterAutospacing="1"/>
              <w:rPr>
                <w:sz w:val="18"/>
                <w:szCs w:val="18"/>
              </w:rPr>
            </w:pPr>
            <w:r w:rsidRPr="00913B2B">
              <w:rPr>
                <w:sz w:val="18"/>
                <w:szCs w:val="18"/>
              </w:rPr>
              <w:t>99</w:t>
            </w:r>
          </w:p>
        </w:tc>
        <w:tc>
          <w:tcPr>
            <w:tcW w:w="2454" w:type="dxa"/>
          </w:tcPr>
          <w:p w14:paraId="5CBCE581"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val="restart"/>
          </w:tcPr>
          <w:p w14:paraId="55BD7548" w14:textId="77777777" w:rsidR="00380A67" w:rsidRPr="00913B2B" w:rsidRDefault="00380A67" w:rsidP="00925E36">
            <w:pPr>
              <w:spacing w:after="100" w:afterAutospacing="1"/>
              <w:rPr>
                <w:sz w:val="18"/>
                <w:szCs w:val="18"/>
              </w:rPr>
            </w:pPr>
            <w:r w:rsidRPr="00913B2B">
              <w:rPr>
                <w:sz w:val="18"/>
                <w:szCs w:val="18"/>
              </w:rPr>
              <w:t xml:space="preserve">КУМИ администрации </w:t>
            </w:r>
            <w:r w:rsidRPr="00913B2B">
              <w:rPr>
                <w:sz w:val="18"/>
                <w:szCs w:val="18"/>
              </w:rPr>
              <w:lastRenderedPageBreak/>
              <w:t>Бессоновского района</w:t>
            </w:r>
          </w:p>
        </w:tc>
      </w:tr>
      <w:tr w:rsidR="00380A67" w:rsidRPr="00913B2B" w14:paraId="65306FA6" w14:textId="77777777" w:rsidTr="00925E36">
        <w:trPr>
          <w:trHeight w:val="203"/>
        </w:trPr>
        <w:tc>
          <w:tcPr>
            <w:tcW w:w="834" w:type="dxa"/>
          </w:tcPr>
          <w:p w14:paraId="71AFB5B6" w14:textId="77777777" w:rsidR="00380A67" w:rsidRPr="00913B2B" w:rsidRDefault="00380A67" w:rsidP="00925E36">
            <w:pPr>
              <w:spacing w:after="100" w:afterAutospacing="1"/>
              <w:rPr>
                <w:sz w:val="18"/>
                <w:szCs w:val="18"/>
              </w:rPr>
            </w:pPr>
            <w:r w:rsidRPr="00913B2B">
              <w:rPr>
                <w:sz w:val="18"/>
                <w:szCs w:val="18"/>
              </w:rPr>
              <w:lastRenderedPageBreak/>
              <w:t>2.2</w:t>
            </w:r>
          </w:p>
        </w:tc>
        <w:tc>
          <w:tcPr>
            <w:tcW w:w="2630" w:type="dxa"/>
            <w:tcBorders>
              <w:top w:val="nil"/>
              <w:left w:val="nil"/>
              <w:bottom w:val="single" w:sz="4" w:space="0" w:color="auto"/>
              <w:right w:val="single" w:sz="4" w:space="0" w:color="auto"/>
            </w:tcBorders>
            <w:shd w:val="clear" w:color="auto" w:fill="auto"/>
          </w:tcPr>
          <w:p w14:paraId="7CDAF482" w14:textId="77777777" w:rsidR="00380A67" w:rsidRPr="00913B2B" w:rsidRDefault="00380A67" w:rsidP="00925E36">
            <w:pPr>
              <w:spacing w:after="100" w:afterAutospacing="1"/>
              <w:rPr>
                <w:sz w:val="18"/>
                <w:szCs w:val="18"/>
              </w:rPr>
            </w:pPr>
            <w:r w:rsidRPr="00913B2B">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14:paraId="76E326EB" w14:textId="77777777" w:rsidR="00380A67" w:rsidRPr="00913B2B" w:rsidRDefault="00380A67" w:rsidP="00925E36">
            <w:pPr>
              <w:spacing w:after="100" w:afterAutospacing="1"/>
              <w:rPr>
                <w:sz w:val="18"/>
                <w:szCs w:val="18"/>
              </w:rPr>
            </w:pPr>
          </w:p>
        </w:tc>
        <w:tc>
          <w:tcPr>
            <w:tcW w:w="1927" w:type="dxa"/>
            <w:tcBorders>
              <w:top w:val="nil"/>
              <w:left w:val="nil"/>
              <w:bottom w:val="single" w:sz="4" w:space="0" w:color="auto"/>
              <w:right w:val="single" w:sz="4" w:space="0" w:color="auto"/>
            </w:tcBorders>
            <w:shd w:val="clear" w:color="auto" w:fill="auto"/>
          </w:tcPr>
          <w:p w14:paraId="035903C7"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nil"/>
              <w:left w:val="nil"/>
              <w:bottom w:val="single" w:sz="4" w:space="0" w:color="auto"/>
              <w:right w:val="single" w:sz="4" w:space="0" w:color="auto"/>
            </w:tcBorders>
            <w:shd w:val="clear" w:color="auto" w:fill="auto"/>
          </w:tcPr>
          <w:p w14:paraId="08F2AD42" w14:textId="77777777" w:rsidR="00380A67" w:rsidRPr="00913B2B" w:rsidRDefault="00380A67" w:rsidP="00925E36">
            <w:pPr>
              <w:spacing w:after="100" w:afterAutospacing="1"/>
              <w:rPr>
                <w:sz w:val="18"/>
                <w:szCs w:val="18"/>
              </w:rPr>
            </w:pPr>
            <w:r w:rsidRPr="00913B2B">
              <w:rPr>
                <w:sz w:val="18"/>
                <w:szCs w:val="18"/>
              </w:rPr>
              <w:t>94</w:t>
            </w:r>
          </w:p>
        </w:tc>
        <w:tc>
          <w:tcPr>
            <w:tcW w:w="874" w:type="dxa"/>
            <w:tcBorders>
              <w:top w:val="nil"/>
              <w:left w:val="nil"/>
              <w:bottom w:val="single" w:sz="4" w:space="0" w:color="auto"/>
              <w:right w:val="single" w:sz="4" w:space="0" w:color="auto"/>
            </w:tcBorders>
          </w:tcPr>
          <w:p w14:paraId="60ED66C9" w14:textId="77777777" w:rsidR="00380A67" w:rsidRPr="00913B2B" w:rsidRDefault="00380A67" w:rsidP="00925E36">
            <w:pPr>
              <w:spacing w:after="100" w:afterAutospacing="1"/>
              <w:rPr>
                <w:sz w:val="18"/>
                <w:szCs w:val="18"/>
              </w:rPr>
            </w:pPr>
            <w:r w:rsidRPr="00913B2B">
              <w:rPr>
                <w:sz w:val="18"/>
                <w:szCs w:val="18"/>
              </w:rPr>
              <w:t>95</w:t>
            </w:r>
          </w:p>
        </w:tc>
        <w:tc>
          <w:tcPr>
            <w:tcW w:w="876" w:type="dxa"/>
            <w:tcBorders>
              <w:top w:val="nil"/>
              <w:left w:val="nil"/>
              <w:bottom w:val="single" w:sz="4" w:space="0" w:color="auto"/>
              <w:right w:val="single" w:sz="4" w:space="0" w:color="auto"/>
            </w:tcBorders>
          </w:tcPr>
          <w:p w14:paraId="0E8D1480" w14:textId="77777777" w:rsidR="00380A67" w:rsidRPr="00913B2B" w:rsidRDefault="00380A67" w:rsidP="00925E36">
            <w:pPr>
              <w:spacing w:after="100" w:afterAutospacing="1"/>
              <w:rPr>
                <w:sz w:val="18"/>
                <w:szCs w:val="18"/>
              </w:rPr>
            </w:pPr>
            <w:r w:rsidRPr="00913B2B">
              <w:rPr>
                <w:sz w:val="18"/>
                <w:szCs w:val="18"/>
              </w:rPr>
              <w:t>96</w:t>
            </w:r>
          </w:p>
        </w:tc>
        <w:tc>
          <w:tcPr>
            <w:tcW w:w="876" w:type="dxa"/>
            <w:tcBorders>
              <w:top w:val="nil"/>
              <w:left w:val="nil"/>
              <w:bottom w:val="single" w:sz="4" w:space="0" w:color="auto"/>
              <w:right w:val="single" w:sz="4" w:space="0" w:color="auto"/>
            </w:tcBorders>
          </w:tcPr>
          <w:p w14:paraId="5558200E" w14:textId="77777777" w:rsidR="00380A67" w:rsidRPr="00913B2B" w:rsidRDefault="00380A67" w:rsidP="00925E36">
            <w:pPr>
              <w:spacing w:after="100" w:afterAutospacing="1"/>
              <w:rPr>
                <w:sz w:val="18"/>
                <w:szCs w:val="18"/>
              </w:rPr>
            </w:pPr>
            <w:r w:rsidRPr="00913B2B">
              <w:rPr>
                <w:sz w:val="18"/>
                <w:szCs w:val="18"/>
              </w:rPr>
              <w:t>97</w:t>
            </w:r>
          </w:p>
        </w:tc>
        <w:tc>
          <w:tcPr>
            <w:tcW w:w="881" w:type="dxa"/>
            <w:tcBorders>
              <w:top w:val="nil"/>
              <w:left w:val="nil"/>
              <w:bottom w:val="single" w:sz="4" w:space="0" w:color="auto"/>
              <w:right w:val="single" w:sz="4" w:space="0" w:color="auto"/>
            </w:tcBorders>
          </w:tcPr>
          <w:p w14:paraId="30D2A3B6" w14:textId="77777777" w:rsidR="00380A67" w:rsidRPr="00913B2B" w:rsidRDefault="00380A67" w:rsidP="00925E36">
            <w:pPr>
              <w:spacing w:after="100" w:afterAutospacing="1"/>
              <w:rPr>
                <w:sz w:val="18"/>
                <w:szCs w:val="18"/>
              </w:rPr>
            </w:pPr>
            <w:r w:rsidRPr="00913B2B">
              <w:rPr>
                <w:sz w:val="18"/>
                <w:szCs w:val="18"/>
              </w:rPr>
              <w:t>98</w:t>
            </w:r>
          </w:p>
        </w:tc>
        <w:tc>
          <w:tcPr>
            <w:tcW w:w="2454" w:type="dxa"/>
          </w:tcPr>
          <w:p w14:paraId="1BDF42CE"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tcPr>
          <w:p w14:paraId="5F128976" w14:textId="77777777" w:rsidR="00380A67" w:rsidRPr="00913B2B" w:rsidRDefault="00380A67" w:rsidP="00925E36">
            <w:pPr>
              <w:spacing w:after="100" w:afterAutospacing="1"/>
              <w:rPr>
                <w:sz w:val="18"/>
                <w:szCs w:val="18"/>
              </w:rPr>
            </w:pPr>
          </w:p>
        </w:tc>
      </w:tr>
      <w:tr w:rsidR="00380A67" w:rsidRPr="00913B2B" w14:paraId="6B0D13FC" w14:textId="77777777" w:rsidTr="00925E36">
        <w:trPr>
          <w:trHeight w:val="203"/>
        </w:trPr>
        <w:tc>
          <w:tcPr>
            <w:tcW w:w="834" w:type="dxa"/>
          </w:tcPr>
          <w:p w14:paraId="0E380FD8" w14:textId="77777777" w:rsidR="00380A67" w:rsidRPr="00913B2B" w:rsidRDefault="00380A67" w:rsidP="00925E36">
            <w:pPr>
              <w:spacing w:after="100" w:afterAutospacing="1"/>
              <w:rPr>
                <w:sz w:val="18"/>
                <w:szCs w:val="18"/>
              </w:rPr>
            </w:pPr>
            <w:r w:rsidRPr="00913B2B">
              <w:rPr>
                <w:sz w:val="18"/>
                <w:szCs w:val="18"/>
              </w:rPr>
              <w:t>3</w:t>
            </w:r>
          </w:p>
        </w:tc>
        <w:tc>
          <w:tcPr>
            <w:tcW w:w="14549" w:type="dxa"/>
            <w:gridSpan w:val="9"/>
            <w:tcBorders>
              <w:top w:val="nil"/>
              <w:left w:val="nil"/>
              <w:bottom w:val="single" w:sz="4" w:space="0" w:color="auto"/>
            </w:tcBorders>
            <w:shd w:val="clear" w:color="auto" w:fill="auto"/>
          </w:tcPr>
          <w:p w14:paraId="17C49176" w14:textId="77777777" w:rsidR="00380A67" w:rsidRPr="00913B2B" w:rsidRDefault="00380A67" w:rsidP="00925E36">
            <w:pPr>
              <w:spacing w:after="100" w:afterAutospacing="1"/>
              <w:rPr>
                <w:sz w:val="18"/>
                <w:szCs w:val="18"/>
              </w:rPr>
            </w:pPr>
            <w:r w:rsidRPr="00913B2B">
              <w:rPr>
                <w:sz w:val="18"/>
                <w:szCs w:val="18"/>
              </w:rPr>
              <w:t>Задача 3. «</w:t>
            </w:r>
            <w:r w:rsidRPr="00913B2B">
              <w:rPr>
                <w:b/>
                <w:sz w:val="18"/>
                <w:szCs w:val="18"/>
              </w:rPr>
              <w:t>Повышение эффективности управления муниципальным имуществом»</w:t>
            </w:r>
          </w:p>
        </w:tc>
      </w:tr>
      <w:tr w:rsidR="00380A67" w:rsidRPr="00913B2B" w14:paraId="70C50A68" w14:textId="77777777" w:rsidTr="00925E36">
        <w:trPr>
          <w:trHeight w:val="203"/>
        </w:trPr>
        <w:tc>
          <w:tcPr>
            <w:tcW w:w="834" w:type="dxa"/>
          </w:tcPr>
          <w:p w14:paraId="6FC4AC9F" w14:textId="77777777" w:rsidR="00380A67" w:rsidRPr="00913B2B" w:rsidRDefault="00380A67" w:rsidP="00925E36">
            <w:pPr>
              <w:spacing w:after="100" w:afterAutospacing="1"/>
              <w:rPr>
                <w:sz w:val="18"/>
                <w:szCs w:val="18"/>
              </w:rPr>
            </w:pPr>
            <w:r w:rsidRPr="00913B2B">
              <w:rPr>
                <w:sz w:val="18"/>
                <w:szCs w:val="18"/>
              </w:rPr>
              <w:t>3.1</w:t>
            </w:r>
          </w:p>
        </w:tc>
        <w:tc>
          <w:tcPr>
            <w:tcW w:w="2630" w:type="dxa"/>
            <w:tcBorders>
              <w:top w:val="nil"/>
              <w:left w:val="nil"/>
              <w:bottom w:val="single" w:sz="4" w:space="0" w:color="auto"/>
              <w:right w:val="single" w:sz="4" w:space="0" w:color="auto"/>
            </w:tcBorders>
            <w:shd w:val="clear" w:color="auto" w:fill="auto"/>
          </w:tcPr>
          <w:p w14:paraId="671F3630" w14:textId="77777777" w:rsidR="00380A67" w:rsidRPr="00913B2B" w:rsidRDefault="00380A67" w:rsidP="00925E36">
            <w:pPr>
              <w:spacing w:after="100" w:afterAutospacing="1"/>
              <w:rPr>
                <w:sz w:val="18"/>
                <w:szCs w:val="18"/>
              </w:rPr>
            </w:pPr>
            <w:r w:rsidRPr="00913B2B">
              <w:rPr>
                <w:sz w:val="18"/>
                <w:szCs w:val="18"/>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1927" w:type="dxa"/>
            <w:tcBorders>
              <w:top w:val="nil"/>
              <w:left w:val="nil"/>
              <w:bottom w:val="single" w:sz="4" w:space="0" w:color="auto"/>
              <w:right w:val="single" w:sz="4" w:space="0" w:color="auto"/>
            </w:tcBorders>
            <w:shd w:val="clear" w:color="auto" w:fill="auto"/>
          </w:tcPr>
          <w:p w14:paraId="336EB4F7"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nil"/>
              <w:left w:val="nil"/>
              <w:bottom w:val="single" w:sz="4" w:space="0" w:color="auto"/>
              <w:right w:val="single" w:sz="4" w:space="0" w:color="auto"/>
            </w:tcBorders>
            <w:shd w:val="clear" w:color="auto" w:fill="auto"/>
          </w:tcPr>
          <w:p w14:paraId="3921464A" w14:textId="77777777" w:rsidR="00380A67" w:rsidRPr="00913B2B" w:rsidRDefault="00380A67" w:rsidP="00925E36">
            <w:pPr>
              <w:spacing w:after="100" w:afterAutospacing="1"/>
              <w:rPr>
                <w:sz w:val="18"/>
                <w:szCs w:val="18"/>
              </w:rPr>
            </w:pPr>
            <w:r w:rsidRPr="00913B2B">
              <w:rPr>
                <w:sz w:val="18"/>
                <w:szCs w:val="18"/>
              </w:rPr>
              <w:t>100</w:t>
            </w:r>
          </w:p>
        </w:tc>
        <w:tc>
          <w:tcPr>
            <w:tcW w:w="874" w:type="dxa"/>
            <w:tcBorders>
              <w:top w:val="nil"/>
              <w:left w:val="nil"/>
              <w:bottom w:val="single" w:sz="4" w:space="0" w:color="auto"/>
              <w:right w:val="single" w:sz="4" w:space="0" w:color="auto"/>
            </w:tcBorders>
          </w:tcPr>
          <w:p w14:paraId="4C926790" w14:textId="77777777" w:rsidR="00380A67" w:rsidRPr="00913B2B" w:rsidRDefault="00380A67" w:rsidP="00925E36">
            <w:pPr>
              <w:spacing w:after="100" w:afterAutospacing="1"/>
              <w:rPr>
                <w:sz w:val="18"/>
                <w:szCs w:val="18"/>
              </w:rPr>
            </w:pPr>
            <w:r w:rsidRPr="00913B2B">
              <w:rPr>
                <w:sz w:val="18"/>
                <w:szCs w:val="18"/>
              </w:rPr>
              <w:t>100</w:t>
            </w:r>
          </w:p>
        </w:tc>
        <w:tc>
          <w:tcPr>
            <w:tcW w:w="876" w:type="dxa"/>
            <w:tcBorders>
              <w:top w:val="nil"/>
              <w:left w:val="nil"/>
              <w:bottom w:val="single" w:sz="4" w:space="0" w:color="auto"/>
              <w:right w:val="single" w:sz="4" w:space="0" w:color="auto"/>
            </w:tcBorders>
          </w:tcPr>
          <w:p w14:paraId="279BE19F" w14:textId="77777777" w:rsidR="00380A67" w:rsidRPr="00913B2B" w:rsidRDefault="00380A67" w:rsidP="00925E36">
            <w:pPr>
              <w:spacing w:after="100" w:afterAutospacing="1"/>
              <w:rPr>
                <w:sz w:val="18"/>
                <w:szCs w:val="18"/>
              </w:rPr>
            </w:pPr>
            <w:r w:rsidRPr="00913B2B">
              <w:rPr>
                <w:sz w:val="18"/>
                <w:szCs w:val="18"/>
              </w:rPr>
              <w:t>100</w:t>
            </w:r>
          </w:p>
        </w:tc>
        <w:tc>
          <w:tcPr>
            <w:tcW w:w="876" w:type="dxa"/>
            <w:tcBorders>
              <w:top w:val="nil"/>
              <w:left w:val="nil"/>
              <w:bottom w:val="single" w:sz="4" w:space="0" w:color="auto"/>
              <w:right w:val="single" w:sz="4" w:space="0" w:color="auto"/>
            </w:tcBorders>
          </w:tcPr>
          <w:p w14:paraId="222B503A" w14:textId="77777777" w:rsidR="00380A67" w:rsidRPr="00913B2B" w:rsidRDefault="00380A67" w:rsidP="00925E36">
            <w:pPr>
              <w:spacing w:after="100" w:afterAutospacing="1"/>
              <w:rPr>
                <w:sz w:val="18"/>
                <w:szCs w:val="18"/>
              </w:rPr>
            </w:pPr>
            <w:r w:rsidRPr="00913B2B">
              <w:rPr>
                <w:sz w:val="18"/>
                <w:szCs w:val="18"/>
              </w:rPr>
              <w:t>100</w:t>
            </w:r>
          </w:p>
        </w:tc>
        <w:tc>
          <w:tcPr>
            <w:tcW w:w="881" w:type="dxa"/>
            <w:tcBorders>
              <w:top w:val="nil"/>
              <w:left w:val="nil"/>
              <w:bottom w:val="single" w:sz="4" w:space="0" w:color="auto"/>
              <w:right w:val="single" w:sz="4" w:space="0" w:color="auto"/>
            </w:tcBorders>
          </w:tcPr>
          <w:p w14:paraId="72B19523" w14:textId="77777777" w:rsidR="00380A67" w:rsidRPr="00913B2B" w:rsidRDefault="00380A67" w:rsidP="00925E36">
            <w:pPr>
              <w:spacing w:after="100" w:afterAutospacing="1"/>
              <w:rPr>
                <w:sz w:val="18"/>
                <w:szCs w:val="18"/>
              </w:rPr>
            </w:pPr>
            <w:r w:rsidRPr="00913B2B">
              <w:rPr>
                <w:sz w:val="18"/>
                <w:szCs w:val="18"/>
              </w:rPr>
              <w:t>100</w:t>
            </w:r>
          </w:p>
        </w:tc>
        <w:tc>
          <w:tcPr>
            <w:tcW w:w="2454" w:type="dxa"/>
          </w:tcPr>
          <w:p w14:paraId="21B35847"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val="restart"/>
          </w:tcPr>
          <w:p w14:paraId="784E594E"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r>
      <w:tr w:rsidR="00380A67" w:rsidRPr="00913B2B" w14:paraId="2916F065" w14:textId="77777777" w:rsidTr="00925E36">
        <w:trPr>
          <w:trHeight w:val="203"/>
        </w:trPr>
        <w:tc>
          <w:tcPr>
            <w:tcW w:w="834" w:type="dxa"/>
          </w:tcPr>
          <w:p w14:paraId="522D2866" w14:textId="77777777" w:rsidR="00380A67" w:rsidRPr="00913B2B" w:rsidRDefault="00380A67" w:rsidP="00925E36">
            <w:pPr>
              <w:spacing w:after="100" w:afterAutospacing="1"/>
              <w:rPr>
                <w:sz w:val="18"/>
                <w:szCs w:val="18"/>
              </w:rPr>
            </w:pPr>
            <w:r w:rsidRPr="00913B2B">
              <w:rPr>
                <w:sz w:val="18"/>
                <w:szCs w:val="18"/>
              </w:rPr>
              <w:t>3.2</w:t>
            </w:r>
          </w:p>
        </w:tc>
        <w:tc>
          <w:tcPr>
            <w:tcW w:w="2630" w:type="dxa"/>
            <w:tcBorders>
              <w:top w:val="single" w:sz="4" w:space="0" w:color="auto"/>
              <w:left w:val="nil"/>
              <w:bottom w:val="single" w:sz="4" w:space="0" w:color="auto"/>
              <w:right w:val="single" w:sz="4" w:space="0" w:color="auto"/>
            </w:tcBorders>
            <w:shd w:val="clear" w:color="auto" w:fill="auto"/>
          </w:tcPr>
          <w:p w14:paraId="2973AB32" w14:textId="77777777" w:rsidR="00380A67" w:rsidRPr="00913B2B" w:rsidRDefault="00380A67" w:rsidP="00925E36">
            <w:pPr>
              <w:spacing w:after="100" w:afterAutospacing="1"/>
              <w:rPr>
                <w:sz w:val="18"/>
                <w:szCs w:val="18"/>
              </w:rPr>
            </w:pPr>
            <w:r w:rsidRPr="00913B2B">
              <w:rPr>
                <w:sz w:val="18"/>
                <w:szCs w:val="18"/>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1927" w:type="dxa"/>
            <w:tcBorders>
              <w:top w:val="single" w:sz="4" w:space="0" w:color="auto"/>
              <w:left w:val="nil"/>
              <w:bottom w:val="single" w:sz="4" w:space="0" w:color="auto"/>
              <w:right w:val="single" w:sz="4" w:space="0" w:color="auto"/>
            </w:tcBorders>
            <w:shd w:val="clear" w:color="auto" w:fill="auto"/>
          </w:tcPr>
          <w:p w14:paraId="557B6458"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single" w:sz="4" w:space="0" w:color="auto"/>
              <w:left w:val="nil"/>
              <w:bottom w:val="single" w:sz="4" w:space="0" w:color="auto"/>
              <w:right w:val="single" w:sz="4" w:space="0" w:color="auto"/>
            </w:tcBorders>
            <w:shd w:val="clear" w:color="auto" w:fill="auto"/>
          </w:tcPr>
          <w:p w14:paraId="79C5733C" w14:textId="77777777" w:rsidR="00380A67" w:rsidRPr="00913B2B" w:rsidRDefault="00380A67" w:rsidP="00925E36">
            <w:pPr>
              <w:spacing w:after="100" w:afterAutospacing="1"/>
              <w:rPr>
                <w:sz w:val="18"/>
                <w:szCs w:val="18"/>
              </w:rPr>
            </w:pPr>
            <w:r w:rsidRPr="00913B2B">
              <w:rPr>
                <w:sz w:val="18"/>
                <w:szCs w:val="18"/>
              </w:rPr>
              <w:t>24</w:t>
            </w:r>
          </w:p>
        </w:tc>
        <w:tc>
          <w:tcPr>
            <w:tcW w:w="874" w:type="dxa"/>
            <w:tcBorders>
              <w:top w:val="single" w:sz="4" w:space="0" w:color="auto"/>
              <w:left w:val="nil"/>
              <w:bottom w:val="single" w:sz="4" w:space="0" w:color="auto"/>
              <w:right w:val="single" w:sz="4" w:space="0" w:color="auto"/>
            </w:tcBorders>
          </w:tcPr>
          <w:p w14:paraId="26E2BAE3" w14:textId="77777777" w:rsidR="00380A67" w:rsidRPr="00913B2B" w:rsidRDefault="00380A67" w:rsidP="00925E36">
            <w:pPr>
              <w:spacing w:after="100" w:afterAutospacing="1"/>
              <w:rPr>
                <w:sz w:val="18"/>
                <w:szCs w:val="18"/>
              </w:rPr>
            </w:pPr>
            <w:r w:rsidRPr="00913B2B">
              <w:rPr>
                <w:sz w:val="18"/>
                <w:szCs w:val="18"/>
              </w:rPr>
              <w:t>1</w:t>
            </w:r>
          </w:p>
        </w:tc>
        <w:tc>
          <w:tcPr>
            <w:tcW w:w="876" w:type="dxa"/>
            <w:tcBorders>
              <w:top w:val="single" w:sz="4" w:space="0" w:color="auto"/>
              <w:left w:val="nil"/>
              <w:bottom w:val="single" w:sz="4" w:space="0" w:color="auto"/>
              <w:right w:val="single" w:sz="4" w:space="0" w:color="auto"/>
            </w:tcBorders>
          </w:tcPr>
          <w:p w14:paraId="63285421" w14:textId="77777777" w:rsidR="00380A67" w:rsidRPr="00913B2B" w:rsidRDefault="00380A67" w:rsidP="00925E36">
            <w:pPr>
              <w:spacing w:after="100" w:afterAutospacing="1"/>
              <w:rPr>
                <w:sz w:val="18"/>
                <w:szCs w:val="18"/>
              </w:rPr>
            </w:pPr>
            <w:r w:rsidRPr="00913B2B">
              <w:rPr>
                <w:sz w:val="18"/>
                <w:szCs w:val="18"/>
              </w:rPr>
              <w:t>1</w:t>
            </w:r>
          </w:p>
        </w:tc>
        <w:tc>
          <w:tcPr>
            <w:tcW w:w="876" w:type="dxa"/>
            <w:tcBorders>
              <w:top w:val="single" w:sz="4" w:space="0" w:color="auto"/>
              <w:left w:val="nil"/>
              <w:bottom w:val="single" w:sz="4" w:space="0" w:color="auto"/>
              <w:right w:val="single" w:sz="4" w:space="0" w:color="auto"/>
            </w:tcBorders>
          </w:tcPr>
          <w:p w14:paraId="1D3062A3" w14:textId="77777777" w:rsidR="00380A67" w:rsidRPr="00913B2B" w:rsidRDefault="00380A67" w:rsidP="00925E36">
            <w:pPr>
              <w:spacing w:after="100" w:afterAutospacing="1"/>
              <w:rPr>
                <w:sz w:val="18"/>
                <w:szCs w:val="18"/>
              </w:rPr>
            </w:pPr>
            <w:r w:rsidRPr="00913B2B">
              <w:rPr>
                <w:sz w:val="18"/>
                <w:szCs w:val="18"/>
              </w:rPr>
              <w:t>1</w:t>
            </w:r>
          </w:p>
        </w:tc>
        <w:tc>
          <w:tcPr>
            <w:tcW w:w="881" w:type="dxa"/>
            <w:tcBorders>
              <w:top w:val="single" w:sz="4" w:space="0" w:color="auto"/>
              <w:left w:val="nil"/>
              <w:bottom w:val="single" w:sz="4" w:space="0" w:color="auto"/>
              <w:right w:val="single" w:sz="4" w:space="0" w:color="auto"/>
            </w:tcBorders>
          </w:tcPr>
          <w:p w14:paraId="6444C93A" w14:textId="77777777" w:rsidR="00380A67" w:rsidRPr="00913B2B" w:rsidRDefault="00380A67" w:rsidP="00925E36">
            <w:pPr>
              <w:spacing w:after="100" w:afterAutospacing="1"/>
              <w:rPr>
                <w:sz w:val="18"/>
                <w:szCs w:val="18"/>
              </w:rPr>
            </w:pPr>
            <w:r w:rsidRPr="00913B2B">
              <w:rPr>
                <w:sz w:val="18"/>
                <w:szCs w:val="18"/>
              </w:rPr>
              <w:t>1</w:t>
            </w:r>
          </w:p>
        </w:tc>
        <w:tc>
          <w:tcPr>
            <w:tcW w:w="2454" w:type="dxa"/>
          </w:tcPr>
          <w:p w14:paraId="3DE890E2" w14:textId="77777777" w:rsidR="00380A67" w:rsidRPr="00913B2B" w:rsidRDefault="00380A67" w:rsidP="00925E36">
            <w:pPr>
              <w:spacing w:after="100" w:afterAutospacing="1"/>
              <w:rPr>
                <w:sz w:val="18"/>
                <w:szCs w:val="18"/>
              </w:rPr>
            </w:pPr>
            <w:r w:rsidRPr="00913B2B">
              <w:rPr>
                <w:sz w:val="18"/>
                <w:szCs w:val="18"/>
              </w:rPr>
              <w:t>1</w:t>
            </w:r>
          </w:p>
        </w:tc>
        <w:tc>
          <w:tcPr>
            <w:tcW w:w="2454" w:type="dxa"/>
            <w:vMerge/>
          </w:tcPr>
          <w:p w14:paraId="1E0B0DA3" w14:textId="77777777" w:rsidR="00380A67" w:rsidRPr="00913B2B" w:rsidRDefault="00380A67" w:rsidP="00925E36">
            <w:pPr>
              <w:spacing w:after="100" w:afterAutospacing="1"/>
              <w:rPr>
                <w:sz w:val="18"/>
                <w:szCs w:val="18"/>
              </w:rPr>
            </w:pPr>
          </w:p>
        </w:tc>
      </w:tr>
      <w:tr w:rsidR="00380A67" w:rsidRPr="00913B2B" w14:paraId="01A66788" w14:textId="77777777" w:rsidTr="00925E36">
        <w:trPr>
          <w:trHeight w:val="203"/>
        </w:trPr>
        <w:tc>
          <w:tcPr>
            <w:tcW w:w="834" w:type="dxa"/>
          </w:tcPr>
          <w:p w14:paraId="701125C9" w14:textId="77777777" w:rsidR="00380A67" w:rsidRPr="00913B2B" w:rsidRDefault="00380A67" w:rsidP="00925E36">
            <w:pPr>
              <w:spacing w:after="100" w:afterAutospacing="1"/>
              <w:rPr>
                <w:sz w:val="18"/>
                <w:szCs w:val="18"/>
              </w:rPr>
            </w:pPr>
            <w:r w:rsidRPr="00913B2B">
              <w:rPr>
                <w:sz w:val="18"/>
                <w:szCs w:val="18"/>
              </w:rPr>
              <w:t>3.3</w:t>
            </w:r>
          </w:p>
        </w:tc>
        <w:tc>
          <w:tcPr>
            <w:tcW w:w="2630" w:type="dxa"/>
            <w:tcBorders>
              <w:top w:val="nil"/>
              <w:left w:val="nil"/>
              <w:bottom w:val="nil"/>
              <w:right w:val="single" w:sz="4" w:space="0" w:color="auto"/>
            </w:tcBorders>
            <w:shd w:val="clear" w:color="auto" w:fill="auto"/>
          </w:tcPr>
          <w:p w14:paraId="5CE37AB7" w14:textId="77777777" w:rsidR="00380A67" w:rsidRPr="00913B2B" w:rsidRDefault="00380A67" w:rsidP="00925E36">
            <w:pPr>
              <w:spacing w:after="100" w:afterAutospacing="1"/>
              <w:rPr>
                <w:sz w:val="18"/>
                <w:szCs w:val="18"/>
              </w:rPr>
            </w:pPr>
            <w:r w:rsidRPr="00913B2B">
              <w:rPr>
                <w:sz w:val="18"/>
                <w:szCs w:val="18"/>
              </w:rPr>
              <w:t>Процент обеспечения потребности в количестве земельных участков для предоставления бесплатно в собственность многодетных семей</w:t>
            </w:r>
          </w:p>
        </w:tc>
        <w:tc>
          <w:tcPr>
            <w:tcW w:w="1927" w:type="dxa"/>
            <w:tcBorders>
              <w:top w:val="nil"/>
              <w:left w:val="nil"/>
              <w:bottom w:val="nil"/>
              <w:right w:val="single" w:sz="4" w:space="0" w:color="auto"/>
            </w:tcBorders>
            <w:shd w:val="clear" w:color="auto" w:fill="auto"/>
          </w:tcPr>
          <w:p w14:paraId="1DE7B17F" w14:textId="77777777" w:rsidR="00380A67" w:rsidRPr="00913B2B" w:rsidRDefault="00380A67" w:rsidP="00925E36">
            <w:pPr>
              <w:spacing w:after="100" w:afterAutospacing="1"/>
              <w:rPr>
                <w:sz w:val="18"/>
                <w:szCs w:val="18"/>
              </w:rPr>
            </w:pPr>
            <w:r w:rsidRPr="00913B2B">
              <w:rPr>
                <w:sz w:val="18"/>
                <w:szCs w:val="18"/>
              </w:rPr>
              <w:t>%</w:t>
            </w:r>
          </w:p>
        </w:tc>
        <w:tc>
          <w:tcPr>
            <w:tcW w:w="1577" w:type="dxa"/>
            <w:tcBorders>
              <w:top w:val="nil"/>
              <w:left w:val="nil"/>
              <w:bottom w:val="nil"/>
              <w:right w:val="single" w:sz="4" w:space="0" w:color="auto"/>
            </w:tcBorders>
            <w:shd w:val="clear" w:color="auto" w:fill="auto"/>
          </w:tcPr>
          <w:p w14:paraId="5C912802" w14:textId="77777777" w:rsidR="00380A67" w:rsidRPr="00913B2B" w:rsidRDefault="00380A67" w:rsidP="00925E36">
            <w:pPr>
              <w:spacing w:after="100" w:afterAutospacing="1"/>
              <w:rPr>
                <w:sz w:val="18"/>
                <w:szCs w:val="18"/>
              </w:rPr>
            </w:pPr>
            <w:r w:rsidRPr="00913B2B">
              <w:rPr>
                <w:sz w:val="18"/>
                <w:szCs w:val="18"/>
              </w:rPr>
              <w:t>95</w:t>
            </w:r>
          </w:p>
        </w:tc>
        <w:tc>
          <w:tcPr>
            <w:tcW w:w="874" w:type="dxa"/>
            <w:tcBorders>
              <w:top w:val="nil"/>
              <w:left w:val="nil"/>
              <w:bottom w:val="nil"/>
              <w:right w:val="single" w:sz="4" w:space="0" w:color="auto"/>
            </w:tcBorders>
          </w:tcPr>
          <w:p w14:paraId="47B8AA85" w14:textId="77777777" w:rsidR="00380A67" w:rsidRPr="00913B2B" w:rsidRDefault="00380A67" w:rsidP="00925E36">
            <w:pPr>
              <w:spacing w:after="100" w:afterAutospacing="1"/>
              <w:rPr>
                <w:sz w:val="18"/>
                <w:szCs w:val="18"/>
              </w:rPr>
            </w:pPr>
            <w:r w:rsidRPr="00913B2B">
              <w:rPr>
                <w:sz w:val="18"/>
                <w:szCs w:val="18"/>
              </w:rPr>
              <w:t>96</w:t>
            </w:r>
          </w:p>
        </w:tc>
        <w:tc>
          <w:tcPr>
            <w:tcW w:w="876" w:type="dxa"/>
            <w:tcBorders>
              <w:top w:val="nil"/>
              <w:left w:val="nil"/>
              <w:bottom w:val="nil"/>
              <w:right w:val="single" w:sz="4" w:space="0" w:color="auto"/>
            </w:tcBorders>
          </w:tcPr>
          <w:p w14:paraId="12728956" w14:textId="77777777" w:rsidR="00380A67" w:rsidRPr="00913B2B" w:rsidRDefault="00380A67" w:rsidP="00925E36">
            <w:pPr>
              <w:spacing w:after="100" w:afterAutospacing="1"/>
              <w:rPr>
                <w:sz w:val="18"/>
                <w:szCs w:val="18"/>
              </w:rPr>
            </w:pPr>
            <w:r w:rsidRPr="00913B2B">
              <w:rPr>
                <w:sz w:val="18"/>
                <w:szCs w:val="18"/>
              </w:rPr>
              <w:t>97</w:t>
            </w:r>
          </w:p>
        </w:tc>
        <w:tc>
          <w:tcPr>
            <w:tcW w:w="876" w:type="dxa"/>
            <w:tcBorders>
              <w:top w:val="nil"/>
              <w:left w:val="nil"/>
              <w:bottom w:val="nil"/>
              <w:right w:val="single" w:sz="4" w:space="0" w:color="auto"/>
            </w:tcBorders>
          </w:tcPr>
          <w:p w14:paraId="4F0B53A0" w14:textId="77777777" w:rsidR="00380A67" w:rsidRPr="00913B2B" w:rsidRDefault="00380A67" w:rsidP="00925E36">
            <w:pPr>
              <w:spacing w:after="100" w:afterAutospacing="1"/>
              <w:rPr>
                <w:sz w:val="18"/>
                <w:szCs w:val="18"/>
              </w:rPr>
            </w:pPr>
            <w:r w:rsidRPr="00913B2B">
              <w:rPr>
                <w:sz w:val="18"/>
                <w:szCs w:val="18"/>
              </w:rPr>
              <w:t>98</w:t>
            </w:r>
          </w:p>
        </w:tc>
        <w:tc>
          <w:tcPr>
            <w:tcW w:w="881" w:type="dxa"/>
            <w:tcBorders>
              <w:top w:val="nil"/>
              <w:left w:val="nil"/>
              <w:bottom w:val="nil"/>
              <w:right w:val="single" w:sz="4" w:space="0" w:color="auto"/>
            </w:tcBorders>
          </w:tcPr>
          <w:p w14:paraId="0094017D" w14:textId="77777777" w:rsidR="00380A67" w:rsidRPr="00913B2B" w:rsidRDefault="00380A67" w:rsidP="00925E36">
            <w:pPr>
              <w:spacing w:after="100" w:afterAutospacing="1"/>
              <w:rPr>
                <w:sz w:val="18"/>
                <w:szCs w:val="18"/>
              </w:rPr>
            </w:pPr>
            <w:r w:rsidRPr="00913B2B">
              <w:rPr>
                <w:sz w:val="18"/>
                <w:szCs w:val="18"/>
              </w:rPr>
              <w:t>99</w:t>
            </w:r>
          </w:p>
        </w:tc>
        <w:tc>
          <w:tcPr>
            <w:tcW w:w="2454" w:type="dxa"/>
          </w:tcPr>
          <w:p w14:paraId="4909BC27" w14:textId="77777777" w:rsidR="00380A67" w:rsidRPr="00913B2B" w:rsidRDefault="00380A67" w:rsidP="00925E36">
            <w:pPr>
              <w:spacing w:after="100" w:afterAutospacing="1"/>
              <w:rPr>
                <w:sz w:val="18"/>
                <w:szCs w:val="18"/>
              </w:rPr>
            </w:pPr>
            <w:r w:rsidRPr="00913B2B">
              <w:rPr>
                <w:sz w:val="18"/>
                <w:szCs w:val="18"/>
              </w:rPr>
              <w:t>100</w:t>
            </w:r>
          </w:p>
        </w:tc>
        <w:tc>
          <w:tcPr>
            <w:tcW w:w="2454" w:type="dxa"/>
            <w:vMerge/>
          </w:tcPr>
          <w:p w14:paraId="1583F04D" w14:textId="77777777" w:rsidR="00380A67" w:rsidRPr="00913B2B" w:rsidRDefault="00380A67" w:rsidP="00925E36">
            <w:pPr>
              <w:spacing w:after="100" w:afterAutospacing="1"/>
              <w:rPr>
                <w:sz w:val="18"/>
                <w:szCs w:val="18"/>
              </w:rPr>
            </w:pPr>
          </w:p>
        </w:tc>
      </w:tr>
      <w:tr w:rsidR="00380A67" w:rsidRPr="00913B2B" w14:paraId="792B824A" w14:textId="77777777" w:rsidTr="00925E36">
        <w:trPr>
          <w:trHeight w:val="203"/>
        </w:trPr>
        <w:tc>
          <w:tcPr>
            <w:tcW w:w="834" w:type="dxa"/>
          </w:tcPr>
          <w:p w14:paraId="67DE90AA" w14:textId="77777777" w:rsidR="00380A67" w:rsidRPr="00913B2B" w:rsidRDefault="00380A67" w:rsidP="00925E36">
            <w:pPr>
              <w:spacing w:after="100" w:afterAutospacing="1"/>
              <w:rPr>
                <w:sz w:val="18"/>
                <w:szCs w:val="18"/>
              </w:rPr>
            </w:pPr>
            <w:r w:rsidRPr="00913B2B">
              <w:rPr>
                <w:sz w:val="18"/>
                <w:szCs w:val="18"/>
              </w:rPr>
              <w:t>4</w:t>
            </w:r>
          </w:p>
        </w:tc>
        <w:tc>
          <w:tcPr>
            <w:tcW w:w="14549" w:type="dxa"/>
            <w:gridSpan w:val="9"/>
            <w:tcBorders>
              <w:top w:val="single" w:sz="4" w:space="0" w:color="auto"/>
              <w:left w:val="nil"/>
              <w:bottom w:val="single" w:sz="4" w:space="0" w:color="auto"/>
            </w:tcBorders>
            <w:shd w:val="clear" w:color="auto" w:fill="auto"/>
          </w:tcPr>
          <w:p w14:paraId="6060B5CE" w14:textId="77777777" w:rsidR="00380A67" w:rsidRPr="00913B2B" w:rsidRDefault="00380A67" w:rsidP="00925E36">
            <w:pPr>
              <w:spacing w:after="100" w:afterAutospacing="1"/>
              <w:rPr>
                <w:sz w:val="18"/>
                <w:szCs w:val="18"/>
              </w:rPr>
            </w:pPr>
            <w:r w:rsidRPr="00913B2B">
              <w:rPr>
                <w:sz w:val="18"/>
                <w:szCs w:val="18"/>
              </w:rPr>
              <w:t>Задача 4. «</w:t>
            </w:r>
            <w:r w:rsidRPr="00913B2B">
              <w:rPr>
                <w:b/>
                <w:sz w:val="18"/>
                <w:szCs w:val="18"/>
              </w:rPr>
              <w:t>Повышение эффективности управления муниципальным имуществом при отчуждении в коммерческий оборот. Организация процесса приватизации»</w:t>
            </w:r>
          </w:p>
        </w:tc>
      </w:tr>
      <w:tr w:rsidR="00380A67" w:rsidRPr="00913B2B" w14:paraId="68E4440E" w14:textId="77777777" w:rsidTr="00925E36">
        <w:trPr>
          <w:trHeight w:val="203"/>
        </w:trPr>
        <w:tc>
          <w:tcPr>
            <w:tcW w:w="834" w:type="dxa"/>
          </w:tcPr>
          <w:p w14:paraId="153244A6" w14:textId="77777777" w:rsidR="00380A67" w:rsidRPr="00913B2B" w:rsidRDefault="00380A67" w:rsidP="00925E36">
            <w:pPr>
              <w:spacing w:after="100" w:afterAutospacing="1"/>
              <w:rPr>
                <w:sz w:val="18"/>
                <w:szCs w:val="18"/>
              </w:rPr>
            </w:pPr>
            <w:r w:rsidRPr="00913B2B">
              <w:rPr>
                <w:sz w:val="18"/>
                <w:szCs w:val="18"/>
              </w:rPr>
              <w:t>4.1</w:t>
            </w:r>
          </w:p>
        </w:tc>
        <w:tc>
          <w:tcPr>
            <w:tcW w:w="2630" w:type="dxa"/>
            <w:tcBorders>
              <w:top w:val="nil"/>
              <w:left w:val="nil"/>
              <w:bottom w:val="single" w:sz="4" w:space="0" w:color="auto"/>
              <w:right w:val="single" w:sz="4" w:space="0" w:color="auto"/>
            </w:tcBorders>
            <w:shd w:val="clear" w:color="auto" w:fill="auto"/>
          </w:tcPr>
          <w:p w14:paraId="44806035" w14:textId="77777777" w:rsidR="00380A67" w:rsidRPr="00913B2B" w:rsidRDefault="00380A67" w:rsidP="00925E36">
            <w:pPr>
              <w:spacing w:after="100" w:afterAutospacing="1"/>
              <w:rPr>
                <w:sz w:val="18"/>
                <w:szCs w:val="18"/>
              </w:rPr>
            </w:pPr>
            <w:r w:rsidRPr="00913B2B">
              <w:rPr>
                <w:sz w:val="18"/>
                <w:szCs w:val="18"/>
              </w:rPr>
              <w:t xml:space="preserve">Процент выполнения плана по доходам бюджета </w:t>
            </w:r>
            <w:r w:rsidRPr="00913B2B">
              <w:rPr>
                <w:sz w:val="18"/>
                <w:szCs w:val="18"/>
              </w:rPr>
              <w:lastRenderedPageBreak/>
              <w:t>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1927" w:type="dxa"/>
            <w:tcBorders>
              <w:top w:val="nil"/>
              <w:left w:val="nil"/>
              <w:bottom w:val="single" w:sz="4" w:space="0" w:color="auto"/>
              <w:right w:val="single" w:sz="4" w:space="0" w:color="auto"/>
            </w:tcBorders>
            <w:shd w:val="clear" w:color="auto" w:fill="auto"/>
          </w:tcPr>
          <w:p w14:paraId="0BF7AB2C" w14:textId="77777777" w:rsidR="00380A67" w:rsidRPr="00913B2B" w:rsidRDefault="00380A67" w:rsidP="00925E36">
            <w:pPr>
              <w:spacing w:after="100" w:afterAutospacing="1"/>
              <w:rPr>
                <w:sz w:val="18"/>
                <w:szCs w:val="18"/>
              </w:rPr>
            </w:pPr>
            <w:r w:rsidRPr="00913B2B">
              <w:rPr>
                <w:sz w:val="18"/>
                <w:szCs w:val="18"/>
              </w:rPr>
              <w:lastRenderedPageBreak/>
              <w:t>%</w:t>
            </w:r>
          </w:p>
        </w:tc>
        <w:tc>
          <w:tcPr>
            <w:tcW w:w="1577" w:type="dxa"/>
            <w:tcBorders>
              <w:top w:val="nil"/>
              <w:left w:val="nil"/>
              <w:bottom w:val="single" w:sz="4" w:space="0" w:color="auto"/>
              <w:right w:val="single" w:sz="4" w:space="0" w:color="auto"/>
            </w:tcBorders>
            <w:shd w:val="clear" w:color="auto" w:fill="auto"/>
          </w:tcPr>
          <w:p w14:paraId="376E6943" w14:textId="77777777" w:rsidR="00380A67" w:rsidRPr="00913B2B" w:rsidRDefault="00380A67" w:rsidP="00925E36">
            <w:pPr>
              <w:spacing w:after="100" w:afterAutospacing="1"/>
              <w:rPr>
                <w:sz w:val="18"/>
                <w:szCs w:val="18"/>
              </w:rPr>
            </w:pPr>
            <w:r w:rsidRPr="00913B2B">
              <w:rPr>
                <w:sz w:val="18"/>
                <w:szCs w:val="18"/>
              </w:rPr>
              <w:t>100</w:t>
            </w:r>
          </w:p>
        </w:tc>
        <w:tc>
          <w:tcPr>
            <w:tcW w:w="874" w:type="dxa"/>
            <w:tcBorders>
              <w:top w:val="nil"/>
              <w:left w:val="nil"/>
              <w:bottom w:val="single" w:sz="4" w:space="0" w:color="auto"/>
              <w:right w:val="single" w:sz="4" w:space="0" w:color="auto"/>
            </w:tcBorders>
          </w:tcPr>
          <w:p w14:paraId="21C9049C" w14:textId="77777777" w:rsidR="00380A67" w:rsidRPr="00913B2B" w:rsidRDefault="00380A67" w:rsidP="00925E36">
            <w:pPr>
              <w:spacing w:after="100" w:afterAutospacing="1"/>
              <w:rPr>
                <w:sz w:val="18"/>
                <w:szCs w:val="18"/>
              </w:rPr>
            </w:pPr>
            <w:r w:rsidRPr="00913B2B">
              <w:rPr>
                <w:sz w:val="18"/>
                <w:szCs w:val="18"/>
              </w:rPr>
              <w:t>100</w:t>
            </w:r>
          </w:p>
        </w:tc>
        <w:tc>
          <w:tcPr>
            <w:tcW w:w="876" w:type="dxa"/>
            <w:tcBorders>
              <w:top w:val="nil"/>
              <w:left w:val="nil"/>
              <w:bottom w:val="single" w:sz="4" w:space="0" w:color="auto"/>
              <w:right w:val="single" w:sz="4" w:space="0" w:color="auto"/>
            </w:tcBorders>
          </w:tcPr>
          <w:p w14:paraId="37C2A346" w14:textId="77777777" w:rsidR="00380A67" w:rsidRPr="00913B2B" w:rsidRDefault="00380A67" w:rsidP="00925E36">
            <w:pPr>
              <w:spacing w:after="100" w:afterAutospacing="1"/>
              <w:rPr>
                <w:sz w:val="18"/>
                <w:szCs w:val="18"/>
              </w:rPr>
            </w:pPr>
            <w:r w:rsidRPr="00913B2B">
              <w:rPr>
                <w:sz w:val="18"/>
                <w:szCs w:val="18"/>
              </w:rPr>
              <w:t>100</w:t>
            </w:r>
          </w:p>
        </w:tc>
        <w:tc>
          <w:tcPr>
            <w:tcW w:w="876" w:type="dxa"/>
            <w:tcBorders>
              <w:top w:val="nil"/>
              <w:left w:val="nil"/>
              <w:bottom w:val="single" w:sz="4" w:space="0" w:color="auto"/>
              <w:right w:val="single" w:sz="4" w:space="0" w:color="auto"/>
            </w:tcBorders>
          </w:tcPr>
          <w:p w14:paraId="40FE7CA9" w14:textId="77777777" w:rsidR="00380A67" w:rsidRPr="00913B2B" w:rsidRDefault="00380A67" w:rsidP="00925E36">
            <w:pPr>
              <w:spacing w:after="100" w:afterAutospacing="1"/>
              <w:rPr>
                <w:sz w:val="18"/>
                <w:szCs w:val="18"/>
              </w:rPr>
            </w:pPr>
            <w:r w:rsidRPr="00913B2B">
              <w:rPr>
                <w:sz w:val="18"/>
                <w:szCs w:val="18"/>
              </w:rPr>
              <w:t>100</w:t>
            </w:r>
          </w:p>
        </w:tc>
        <w:tc>
          <w:tcPr>
            <w:tcW w:w="881" w:type="dxa"/>
            <w:tcBorders>
              <w:top w:val="nil"/>
              <w:left w:val="nil"/>
              <w:bottom w:val="single" w:sz="4" w:space="0" w:color="auto"/>
              <w:right w:val="single" w:sz="4" w:space="0" w:color="auto"/>
            </w:tcBorders>
          </w:tcPr>
          <w:p w14:paraId="7E013D20" w14:textId="77777777" w:rsidR="00380A67" w:rsidRPr="00913B2B" w:rsidRDefault="00380A67" w:rsidP="00925E36">
            <w:pPr>
              <w:spacing w:after="100" w:afterAutospacing="1"/>
              <w:rPr>
                <w:sz w:val="18"/>
                <w:szCs w:val="18"/>
              </w:rPr>
            </w:pPr>
            <w:r w:rsidRPr="00913B2B">
              <w:rPr>
                <w:sz w:val="18"/>
                <w:szCs w:val="18"/>
              </w:rPr>
              <w:t>100</w:t>
            </w:r>
          </w:p>
        </w:tc>
        <w:tc>
          <w:tcPr>
            <w:tcW w:w="2454" w:type="dxa"/>
          </w:tcPr>
          <w:p w14:paraId="1092FDBF" w14:textId="77777777" w:rsidR="00380A67" w:rsidRPr="00913B2B" w:rsidRDefault="00380A67" w:rsidP="00925E36">
            <w:pPr>
              <w:spacing w:after="100" w:afterAutospacing="1"/>
              <w:rPr>
                <w:sz w:val="18"/>
                <w:szCs w:val="18"/>
              </w:rPr>
            </w:pPr>
            <w:r w:rsidRPr="00913B2B">
              <w:rPr>
                <w:sz w:val="18"/>
                <w:szCs w:val="18"/>
              </w:rPr>
              <w:t>100</w:t>
            </w:r>
          </w:p>
        </w:tc>
        <w:tc>
          <w:tcPr>
            <w:tcW w:w="2454" w:type="dxa"/>
          </w:tcPr>
          <w:p w14:paraId="721D4B72" w14:textId="77777777" w:rsidR="00380A67" w:rsidRPr="00913B2B" w:rsidRDefault="00380A67" w:rsidP="00925E36">
            <w:pPr>
              <w:spacing w:after="100" w:afterAutospacing="1"/>
              <w:rPr>
                <w:sz w:val="18"/>
                <w:szCs w:val="18"/>
              </w:rPr>
            </w:pPr>
            <w:r w:rsidRPr="00913B2B">
              <w:rPr>
                <w:sz w:val="18"/>
                <w:szCs w:val="18"/>
              </w:rPr>
              <w:t>КУМИ администрации Бессоновского района</w:t>
            </w:r>
          </w:p>
        </w:tc>
      </w:tr>
      <w:tr w:rsidR="00380A67" w:rsidRPr="00913B2B" w14:paraId="4275273C" w14:textId="77777777" w:rsidTr="00925E36">
        <w:trPr>
          <w:trHeight w:val="203"/>
        </w:trPr>
        <w:tc>
          <w:tcPr>
            <w:tcW w:w="834" w:type="dxa"/>
          </w:tcPr>
          <w:p w14:paraId="1813BFCE" w14:textId="77777777" w:rsidR="00380A67" w:rsidRPr="00913B2B" w:rsidRDefault="00380A67" w:rsidP="00925E36">
            <w:pPr>
              <w:spacing w:after="100" w:afterAutospacing="1"/>
              <w:rPr>
                <w:sz w:val="18"/>
                <w:szCs w:val="18"/>
              </w:rPr>
            </w:pPr>
          </w:p>
        </w:tc>
        <w:tc>
          <w:tcPr>
            <w:tcW w:w="2630" w:type="dxa"/>
          </w:tcPr>
          <w:p w14:paraId="48B1F8D5" w14:textId="77777777" w:rsidR="00380A67" w:rsidRPr="00913B2B" w:rsidRDefault="00380A67" w:rsidP="00925E36">
            <w:pPr>
              <w:spacing w:after="100" w:afterAutospacing="1"/>
              <w:rPr>
                <w:sz w:val="18"/>
                <w:szCs w:val="18"/>
              </w:rPr>
            </w:pPr>
          </w:p>
        </w:tc>
        <w:tc>
          <w:tcPr>
            <w:tcW w:w="1927" w:type="dxa"/>
          </w:tcPr>
          <w:p w14:paraId="6EA3E9A7" w14:textId="77777777" w:rsidR="00380A67" w:rsidRPr="00913B2B" w:rsidRDefault="00380A67" w:rsidP="00925E36">
            <w:pPr>
              <w:spacing w:after="100" w:afterAutospacing="1"/>
              <w:rPr>
                <w:sz w:val="18"/>
                <w:szCs w:val="18"/>
              </w:rPr>
            </w:pPr>
          </w:p>
        </w:tc>
        <w:tc>
          <w:tcPr>
            <w:tcW w:w="1577" w:type="dxa"/>
          </w:tcPr>
          <w:p w14:paraId="2147A98D" w14:textId="77777777" w:rsidR="00380A67" w:rsidRPr="00913B2B" w:rsidRDefault="00380A67" w:rsidP="00925E36">
            <w:pPr>
              <w:spacing w:after="100" w:afterAutospacing="1"/>
              <w:rPr>
                <w:sz w:val="18"/>
                <w:szCs w:val="18"/>
              </w:rPr>
            </w:pPr>
          </w:p>
        </w:tc>
        <w:tc>
          <w:tcPr>
            <w:tcW w:w="874" w:type="dxa"/>
          </w:tcPr>
          <w:p w14:paraId="55403FB1" w14:textId="77777777" w:rsidR="00380A67" w:rsidRPr="00913B2B" w:rsidRDefault="00380A67" w:rsidP="00925E36">
            <w:pPr>
              <w:spacing w:after="100" w:afterAutospacing="1"/>
              <w:rPr>
                <w:sz w:val="18"/>
                <w:szCs w:val="18"/>
              </w:rPr>
            </w:pPr>
          </w:p>
        </w:tc>
        <w:tc>
          <w:tcPr>
            <w:tcW w:w="876" w:type="dxa"/>
          </w:tcPr>
          <w:p w14:paraId="1CD84F5B" w14:textId="77777777" w:rsidR="00380A67" w:rsidRPr="00913B2B" w:rsidRDefault="00380A67" w:rsidP="00925E36">
            <w:pPr>
              <w:spacing w:after="100" w:afterAutospacing="1"/>
              <w:rPr>
                <w:sz w:val="18"/>
                <w:szCs w:val="18"/>
              </w:rPr>
            </w:pPr>
          </w:p>
        </w:tc>
        <w:tc>
          <w:tcPr>
            <w:tcW w:w="876" w:type="dxa"/>
          </w:tcPr>
          <w:p w14:paraId="316918AC" w14:textId="77777777" w:rsidR="00380A67" w:rsidRPr="00913B2B" w:rsidRDefault="00380A67" w:rsidP="00925E36">
            <w:pPr>
              <w:spacing w:after="100" w:afterAutospacing="1"/>
              <w:rPr>
                <w:sz w:val="18"/>
                <w:szCs w:val="18"/>
              </w:rPr>
            </w:pPr>
          </w:p>
        </w:tc>
        <w:tc>
          <w:tcPr>
            <w:tcW w:w="881" w:type="dxa"/>
          </w:tcPr>
          <w:p w14:paraId="27E44452" w14:textId="77777777" w:rsidR="00380A67" w:rsidRPr="00913B2B" w:rsidRDefault="00380A67" w:rsidP="00925E36">
            <w:pPr>
              <w:spacing w:after="100" w:afterAutospacing="1"/>
              <w:rPr>
                <w:sz w:val="18"/>
                <w:szCs w:val="18"/>
              </w:rPr>
            </w:pPr>
          </w:p>
        </w:tc>
        <w:tc>
          <w:tcPr>
            <w:tcW w:w="2454" w:type="dxa"/>
          </w:tcPr>
          <w:p w14:paraId="7B1DBC5A" w14:textId="77777777" w:rsidR="00380A67" w:rsidRPr="00913B2B" w:rsidRDefault="00380A67" w:rsidP="00925E36">
            <w:pPr>
              <w:spacing w:after="100" w:afterAutospacing="1"/>
              <w:rPr>
                <w:sz w:val="18"/>
                <w:szCs w:val="18"/>
              </w:rPr>
            </w:pPr>
          </w:p>
        </w:tc>
        <w:tc>
          <w:tcPr>
            <w:tcW w:w="2454" w:type="dxa"/>
          </w:tcPr>
          <w:p w14:paraId="3ECFBC3C" w14:textId="77777777" w:rsidR="00380A67" w:rsidRPr="00913B2B" w:rsidRDefault="00380A67" w:rsidP="00925E36">
            <w:pPr>
              <w:spacing w:after="100" w:afterAutospacing="1"/>
              <w:rPr>
                <w:sz w:val="18"/>
                <w:szCs w:val="18"/>
              </w:rPr>
            </w:pPr>
          </w:p>
        </w:tc>
      </w:tr>
    </w:tbl>
    <w:p w14:paraId="41DDCC3B" w14:textId="77777777" w:rsidR="00380A67" w:rsidRPr="00913B2B" w:rsidRDefault="00380A67" w:rsidP="00925E36">
      <w:pPr>
        <w:spacing w:after="100" w:afterAutospacing="1"/>
        <w:rPr>
          <w:sz w:val="18"/>
          <w:szCs w:val="18"/>
        </w:rPr>
      </w:pPr>
    </w:p>
    <w:p w14:paraId="74F0DA28" w14:textId="77777777" w:rsidR="00380A67" w:rsidRPr="00913B2B" w:rsidRDefault="00380A67" w:rsidP="00380A67">
      <w:pPr>
        <w:spacing w:after="100" w:afterAutospacing="1"/>
        <w:jc w:val="center"/>
        <w:rPr>
          <w:sz w:val="18"/>
          <w:szCs w:val="18"/>
        </w:rPr>
      </w:pPr>
      <w:r w:rsidRPr="00913B2B">
        <w:rPr>
          <w:sz w:val="18"/>
          <w:szCs w:val="18"/>
        </w:rPr>
        <w:t>3. Перечень мероприятий (результатов) комплекса процессных мероприятий</w:t>
      </w:r>
    </w:p>
    <w:p w14:paraId="56EE31DB" w14:textId="77777777" w:rsidR="00380A67" w:rsidRPr="00913B2B" w:rsidRDefault="00380A67" w:rsidP="00380A67">
      <w:pPr>
        <w:spacing w:after="100" w:afterAutospacing="1"/>
        <w:jc w:val="center"/>
        <w:rPr>
          <w:b/>
          <w:sz w:val="18"/>
          <w:szCs w:val="18"/>
          <w:u w:val="single"/>
        </w:rPr>
      </w:pPr>
      <w:r w:rsidRPr="00913B2B">
        <w:rPr>
          <w:b/>
          <w:sz w:val="18"/>
          <w:szCs w:val="18"/>
          <w:u w:val="single"/>
        </w:rPr>
        <w:t xml:space="preserve">«Управление собственностью Бессоновского района Пензенской области» </w:t>
      </w:r>
    </w:p>
    <w:p w14:paraId="6F3D9095" w14:textId="1E920C1F" w:rsidR="00380A67" w:rsidRPr="00913B2B" w:rsidRDefault="00380A67" w:rsidP="00925E36">
      <w:pPr>
        <w:spacing w:after="100" w:afterAutospacing="1"/>
        <w:jc w:val="center"/>
        <w:rPr>
          <w:sz w:val="18"/>
          <w:szCs w:val="18"/>
        </w:rPr>
      </w:pPr>
      <w:r w:rsidRPr="00913B2B">
        <w:rPr>
          <w:sz w:val="18"/>
          <w:szCs w:val="18"/>
        </w:rPr>
        <w:t>(указать наименование ко</w:t>
      </w:r>
      <w:r w:rsidR="00925E36">
        <w:rPr>
          <w:sz w:val="18"/>
          <w:szCs w:val="18"/>
        </w:rPr>
        <w:t>мплекса процессных мероприятий)</w:t>
      </w: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970"/>
        <w:gridCol w:w="1238"/>
        <w:gridCol w:w="1238"/>
        <w:gridCol w:w="742"/>
        <w:gridCol w:w="986"/>
        <w:gridCol w:w="992"/>
        <w:gridCol w:w="992"/>
        <w:gridCol w:w="990"/>
        <w:gridCol w:w="1608"/>
        <w:gridCol w:w="1608"/>
        <w:gridCol w:w="1609"/>
      </w:tblGrid>
      <w:tr w:rsidR="00380A67" w:rsidRPr="00913B2B" w14:paraId="1D47E525" w14:textId="77777777" w:rsidTr="00925E36">
        <w:trPr>
          <w:trHeight w:val="265"/>
        </w:trPr>
        <w:tc>
          <w:tcPr>
            <w:tcW w:w="589" w:type="dxa"/>
            <w:vMerge w:val="restart"/>
          </w:tcPr>
          <w:p w14:paraId="27E09619" w14:textId="77777777" w:rsidR="00380A67" w:rsidRPr="00913B2B" w:rsidRDefault="00380A67" w:rsidP="00925E36">
            <w:pPr>
              <w:spacing w:after="100" w:afterAutospacing="1"/>
              <w:rPr>
                <w:sz w:val="18"/>
                <w:szCs w:val="18"/>
              </w:rPr>
            </w:pPr>
            <w:r w:rsidRPr="00913B2B">
              <w:rPr>
                <w:sz w:val="18"/>
                <w:szCs w:val="18"/>
              </w:rPr>
              <w:t>№</w:t>
            </w:r>
          </w:p>
          <w:p w14:paraId="6DEAFB32"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970" w:type="dxa"/>
            <w:vMerge w:val="restart"/>
          </w:tcPr>
          <w:p w14:paraId="6AB39D41" w14:textId="77777777" w:rsidR="00380A67" w:rsidRPr="00913B2B" w:rsidRDefault="00380A67" w:rsidP="00925E36">
            <w:pPr>
              <w:spacing w:after="100" w:afterAutospacing="1"/>
              <w:rPr>
                <w:sz w:val="18"/>
                <w:szCs w:val="18"/>
              </w:rPr>
            </w:pPr>
            <w:r w:rsidRPr="00913B2B">
              <w:rPr>
                <w:sz w:val="18"/>
                <w:szCs w:val="18"/>
              </w:rPr>
              <w:t>Наименование мероприятия (результата)</w:t>
            </w:r>
          </w:p>
        </w:tc>
        <w:tc>
          <w:tcPr>
            <w:tcW w:w="1238" w:type="dxa"/>
            <w:vMerge w:val="restart"/>
          </w:tcPr>
          <w:p w14:paraId="07A4BCA1" w14:textId="77777777" w:rsidR="00380A67" w:rsidRPr="00913B2B" w:rsidRDefault="00380A67" w:rsidP="00925E36">
            <w:pPr>
              <w:spacing w:after="100" w:afterAutospacing="1"/>
              <w:rPr>
                <w:sz w:val="18"/>
                <w:szCs w:val="18"/>
              </w:rPr>
            </w:pPr>
            <w:r w:rsidRPr="00913B2B">
              <w:rPr>
                <w:sz w:val="18"/>
                <w:szCs w:val="18"/>
              </w:rPr>
              <w:t>Единица измерения показателя (по ОКЕИ)</w:t>
            </w:r>
          </w:p>
        </w:tc>
        <w:tc>
          <w:tcPr>
            <w:tcW w:w="1238" w:type="dxa"/>
            <w:vMerge w:val="restart"/>
          </w:tcPr>
          <w:p w14:paraId="55E5232F" w14:textId="77777777" w:rsidR="00380A67" w:rsidRPr="00913B2B" w:rsidRDefault="00380A67" w:rsidP="00925E36">
            <w:pPr>
              <w:spacing w:after="100" w:afterAutospacing="1"/>
              <w:rPr>
                <w:sz w:val="18"/>
                <w:szCs w:val="18"/>
              </w:rPr>
            </w:pPr>
            <w:r w:rsidRPr="00913B2B">
              <w:rPr>
                <w:sz w:val="18"/>
                <w:szCs w:val="18"/>
              </w:rPr>
              <w:t>Базовое значение</w:t>
            </w:r>
          </w:p>
          <w:p w14:paraId="5283B2D7" w14:textId="77777777" w:rsidR="00380A67" w:rsidRPr="00913B2B" w:rsidRDefault="00380A67" w:rsidP="00925E36">
            <w:pPr>
              <w:spacing w:after="100" w:afterAutospacing="1"/>
              <w:rPr>
                <w:sz w:val="18"/>
                <w:szCs w:val="18"/>
              </w:rPr>
            </w:pPr>
            <w:r w:rsidRPr="00913B2B">
              <w:rPr>
                <w:sz w:val="18"/>
                <w:szCs w:val="18"/>
              </w:rPr>
              <w:t>2024г</w:t>
            </w:r>
          </w:p>
        </w:tc>
        <w:tc>
          <w:tcPr>
            <w:tcW w:w="4702" w:type="dxa"/>
            <w:gridSpan w:val="5"/>
          </w:tcPr>
          <w:p w14:paraId="2170CA1C" w14:textId="77777777" w:rsidR="00380A67" w:rsidRPr="00913B2B" w:rsidRDefault="00380A67" w:rsidP="00925E36">
            <w:pPr>
              <w:spacing w:after="100" w:afterAutospacing="1"/>
              <w:rPr>
                <w:sz w:val="18"/>
                <w:szCs w:val="18"/>
              </w:rPr>
            </w:pPr>
            <w:r w:rsidRPr="00913B2B">
              <w:rPr>
                <w:sz w:val="18"/>
                <w:szCs w:val="18"/>
              </w:rPr>
              <w:t>Значение показателя по годам</w:t>
            </w:r>
          </w:p>
        </w:tc>
        <w:tc>
          <w:tcPr>
            <w:tcW w:w="1608" w:type="dxa"/>
            <w:vMerge w:val="restart"/>
            <w:shd w:val="clear" w:color="auto" w:fill="auto"/>
          </w:tcPr>
          <w:p w14:paraId="7F064C24" w14:textId="77777777" w:rsidR="00380A67" w:rsidRPr="00913B2B" w:rsidRDefault="00380A67" w:rsidP="00925E36">
            <w:pPr>
              <w:spacing w:after="100" w:afterAutospacing="1"/>
              <w:rPr>
                <w:sz w:val="18"/>
                <w:szCs w:val="18"/>
              </w:rPr>
            </w:pPr>
            <w:r w:rsidRPr="00913B2B">
              <w:rPr>
                <w:sz w:val="18"/>
                <w:szCs w:val="18"/>
              </w:rPr>
              <w:t>Национальная цель</w:t>
            </w:r>
            <w:r w:rsidRPr="00913B2B">
              <w:rPr>
                <w:sz w:val="18"/>
                <w:szCs w:val="18"/>
                <w:vertAlign w:val="superscript"/>
              </w:rPr>
              <w:footnoteReference w:id="31"/>
            </w:r>
          </w:p>
        </w:tc>
        <w:tc>
          <w:tcPr>
            <w:tcW w:w="1608" w:type="dxa"/>
            <w:vMerge w:val="restart"/>
            <w:shd w:val="clear" w:color="auto" w:fill="auto"/>
          </w:tcPr>
          <w:p w14:paraId="2FA3F538" w14:textId="77777777" w:rsidR="00380A67" w:rsidRPr="00913B2B" w:rsidRDefault="00380A67" w:rsidP="00925E36">
            <w:pPr>
              <w:spacing w:after="100" w:afterAutospacing="1"/>
              <w:rPr>
                <w:sz w:val="18"/>
                <w:szCs w:val="18"/>
              </w:rPr>
            </w:pPr>
            <w:r w:rsidRPr="00913B2B">
              <w:rPr>
                <w:sz w:val="18"/>
                <w:szCs w:val="18"/>
              </w:rPr>
              <w:t>Связь с показателями национальных целей</w:t>
            </w:r>
            <w:r w:rsidRPr="00913B2B">
              <w:rPr>
                <w:sz w:val="18"/>
                <w:szCs w:val="18"/>
                <w:vertAlign w:val="superscript"/>
              </w:rPr>
              <w:footnoteReference w:id="32"/>
            </w:r>
          </w:p>
        </w:tc>
        <w:tc>
          <w:tcPr>
            <w:tcW w:w="1609" w:type="dxa"/>
            <w:vMerge w:val="restart"/>
            <w:shd w:val="clear" w:color="auto" w:fill="auto"/>
          </w:tcPr>
          <w:p w14:paraId="40032DCD" w14:textId="77777777" w:rsidR="00380A67" w:rsidRPr="00913B2B" w:rsidRDefault="00380A67" w:rsidP="00925E36">
            <w:pPr>
              <w:spacing w:after="100" w:afterAutospacing="1"/>
              <w:rPr>
                <w:sz w:val="18"/>
                <w:szCs w:val="18"/>
              </w:rPr>
            </w:pPr>
            <w:r w:rsidRPr="00913B2B">
              <w:rPr>
                <w:sz w:val="18"/>
                <w:szCs w:val="18"/>
              </w:rPr>
              <w:t>Индикаторы, характеризующие достижение показателя национальной цели развития</w:t>
            </w:r>
            <w:r w:rsidRPr="00913B2B">
              <w:rPr>
                <w:sz w:val="18"/>
                <w:szCs w:val="18"/>
                <w:vertAlign w:val="superscript"/>
              </w:rPr>
              <w:footnoteReference w:id="33"/>
            </w:r>
          </w:p>
          <w:p w14:paraId="5500DDC0" w14:textId="77777777" w:rsidR="00380A67" w:rsidRPr="00913B2B" w:rsidRDefault="00380A67" w:rsidP="00925E36">
            <w:pPr>
              <w:spacing w:after="100" w:afterAutospacing="1"/>
              <w:rPr>
                <w:sz w:val="18"/>
                <w:szCs w:val="18"/>
              </w:rPr>
            </w:pPr>
          </w:p>
        </w:tc>
      </w:tr>
      <w:tr w:rsidR="00380A67" w:rsidRPr="00913B2B" w14:paraId="1EA3B50D" w14:textId="77777777" w:rsidTr="00925E36">
        <w:trPr>
          <w:trHeight w:val="1640"/>
        </w:trPr>
        <w:tc>
          <w:tcPr>
            <w:tcW w:w="589" w:type="dxa"/>
            <w:vMerge/>
          </w:tcPr>
          <w:p w14:paraId="6A2E8079" w14:textId="77777777" w:rsidR="00380A67" w:rsidRPr="00913B2B" w:rsidRDefault="00380A67" w:rsidP="00925E36">
            <w:pPr>
              <w:spacing w:after="100" w:afterAutospacing="1"/>
              <w:rPr>
                <w:sz w:val="18"/>
                <w:szCs w:val="18"/>
              </w:rPr>
            </w:pPr>
          </w:p>
        </w:tc>
        <w:tc>
          <w:tcPr>
            <w:tcW w:w="2970" w:type="dxa"/>
            <w:vMerge/>
          </w:tcPr>
          <w:p w14:paraId="15039F77" w14:textId="77777777" w:rsidR="00380A67" w:rsidRPr="00913B2B" w:rsidRDefault="00380A67" w:rsidP="00925E36">
            <w:pPr>
              <w:spacing w:after="100" w:afterAutospacing="1"/>
              <w:rPr>
                <w:sz w:val="18"/>
                <w:szCs w:val="18"/>
              </w:rPr>
            </w:pPr>
          </w:p>
        </w:tc>
        <w:tc>
          <w:tcPr>
            <w:tcW w:w="1238" w:type="dxa"/>
            <w:vMerge/>
          </w:tcPr>
          <w:p w14:paraId="47095539" w14:textId="77777777" w:rsidR="00380A67" w:rsidRPr="00913B2B" w:rsidRDefault="00380A67" w:rsidP="00925E36">
            <w:pPr>
              <w:spacing w:after="100" w:afterAutospacing="1"/>
              <w:rPr>
                <w:sz w:val="18"/>
                <w:szCs w:val="18"/>
              </w:rPr>
            </w:pPr>
          </w:p>
        </w:tc>
        <w:tc>
          <w:tcPr>
            <w:tcW w:w="1238" w:type="dxa"/>
            <w:vMerge/>
          </w:tcPr>
          <w:p w14:paraId="4C174000" w14:textId="77777777" w:rsidR="00380A67" w:rsidRPr="00913B2B" w:rsidRDefault="00380A67" w:rsidP="00925E36">
            <w:pPr>
              <w:spacing w:after="100" w:afterAutospacing="1"/>
              <w:rPr>
                <w:sz w:val="18"/>
                <w:szCs w:val="18"/>
              </w:rPr>
            </w:pPr>
          </w:p>
        </w:tc>
        <w:tc>
          <w:tcPr>
            <w:tcW w:w="742" w:type="dxa"/>
          </w:tcPr>
          <w:p w14:paraId="32FF271A" w14:textId="77777777" w:rsidR="00380A67" w:rsidRPr="00913B2B" w:rsidRDefault="00380A67" w:rsidP="00925E36">
            <w:pPr>
              <w:spacing w:after="100" w:afterAutospacing="1"/>
              <w:rPr>
                <w:sz w:val="18"/>
                <w:szCs w:val="18"/>
              </w:rPr>
            </w:pPr>
            <w:r w:rsidRPr="00913B2B">
              <w:rPr>
                <w:sz w:val="18"/>
                <w:szCs w:val="18"/>
              </w:rPr>
              <w:t>2026</w:t>
            </w:r>
          </w:p>
        </w:tc>
        <w:tc>
          <w:tcPr>
            <w:tcW w:w="986" w:type="dxa"/>
          </w:tcPr>
          <w:p w14:paraId="018BE7E4" w14:textId="77777777" w:rsidR="00380A67" w:rsidRPr="00913B2B" w:rsidRDefault="00380A67" w:rsidP="00925E36">
            <w:pPr>
              <w:spacing w:after="100" w:afterAutospacing="1"/>
              <w:rPr>
                <w:sz w:val="18"/>
                <w:szCs w:val="18"/>
              </w:rPr>
            </w:pPr>
            <w:r w:rsidRPr="00913B2B">
              <w:rPr>
                <w:sz w:val="18"/>
                <w:szCs w:val="18"/>
              </w:rPr>
              <w:t>2027</w:t>
            </w:r>
          </w:p>
        </w:tc>
        <w:tc>
          <w:tcPr>
            <w:tcW w:w="992" w:type="dxa"/>
          </w:tcPr>
          <w:p w14:paraId="6F4BC854" w14:textId="77777777" w:rsidR="00380A67" w:rsidRPr="00913B2B" w:rsidRDefault="00380A67" w:rsidP="00925E36">
            <w:pPr>
              <w:spacing w:after="100" w:afterAutospacing="1"/>
              <w:rPr>
                <w:sz w:val="18"/>
                <w:szCs w:val="18"/>
              </w:rPr>
            </w:pPr>
            <w:r w:rsidRPr="00913B2B">
              <w:rPr>
                <w:sz w:val="18"/>
                <w:szCs w:val="18"/>
              </w:rPr>
              <w:t>2028</w:t>
            </w:r>
          </w:p>
        </w:tc>
        <w:tc>
          <w:tcPr>
            <w:tcW w:w="992" w:type="dxa"/>
          </w:tcPr>
          <w:p w14:paraId="495128B1" w14:textId="77777777" w:rsidR="00380A67" w:rsidRPr="00913B2B" w:rsidRDefault="00380A67" w:rsidP="00925E36">
            <w:pPr>
              <w:spacing w:after="100" w:afterAutospacing="1"/>
              <w:rPr>
                <w:sz w:val="18"/>
                <w:szCs w:val="18"/>
              </w:rPr>
            </w:pPr>
            <w:r w:rsidRPr="00913B2B">
              <w:rPr>
                <w:sz w:val="18"/>
                <w:szCs w:val="18"/>
              </w:rPr>
              <w:t>2029</w:t>
            </w:r>
          </w:p>
        </w:tc>
        <w:tc>
          <w:tcPr>
            <w:tcW w:w="990" w:type="dxa"/>
          </w:tcPr>
          <w:p w14:paraId="4992DC27" w14:textId="77777777" w:rsidR="00380A67" w:rsidRPr="00913B2B" w:rsidRDefault="00380A67" w:rsidP="00925E36">
            <w:pPr>
              <w:spacing w:after="100" w:afterAutospacing="1"/>
              <w:rPr>
                <w:sz w:val="18"/>
                <w:szCs w:val="18"/>
              </w:rPr>
            </w:pPr>
            <w:r w:rsidRPr="00913B2B">
              <w:rPr>
                <w:sz w:val="18"/>
                <w:szCs w:val="18"/>
              </w:rPr>
              <w:t>2030</w:t>
            </w:r>
          </w:p>
        </w:tc>
        <w:tc>
          <w:tcPr>
            <w:tcW w:w="1608" w:type="dxa"/>
            <w:vMerge/>
            <w:shd w:val="clear" w:color="auto" w:fill="auto"/>
          </w:tcPr>
          <w:p w14:paraId="22149372" w14:textId="77777777" w:rsidR="00380A67" w:rsidRPr="00913B2B" w:rsidRDefault="00380A67" w:rsidP="00925E36">
            <w:pPr>
              <w:spacing w:after="100" w:afterAutospacing="1"/>
              <w:rPr>
                <w:sz w:val="18"/>
                <w:szCs w:val="18"/>
                <w:lang w:val="en-US"/>
              </w:rPr>
            </w:pPr>
          </w:p>
        </w:tc>
        <w:tc>
          <w:tcPr>
            <w:tcW w:w="1608" w:type="dxa"/>
            <w:vMerge/>
            <w:shd w:val="clear" w:color="auto" w:fill="auto"/>
          </w:tcPr>
          <w:p w14:paraId="0A6936A3" w14:textId="77777777" w:rsidR="00380A67" w:rsidRPr="00913B2B" w:rsidRDefault="00380A67" w:rsidP="00925E36">
            <w:pPr>
              <w:spacing w:after="100" w:afterAutospacing="1"/>
              <w:rPr>
                <w:sz w:val="18"/>
                <w:szCs w:val="18"/>
                <w:lang w:val="en-US"/>
              </w:rPr>
            </w:pPr>
          </w:p>
        </w:tc>
        <w:tc>
          <w:tcPr>
            <w:tcW w:w="1609" w:type="dxa"/>
            <w:vMerge/>
            <w:shd w:val="clear" w:color="auto" w:fill="auto"/>
          </w:tcPr>
          <w:p w14:paraId="0161C3DD" w14:textId="77777777" w:rsidR="00380A67" w:rsidRPr="00913B2B" w:rsidRDefault="00380A67" w:rsidP="00925E36">
            <w:pPr>
              <w:spacing w:after="100" w:afterAutospacing="1"/>
              <w:rPr>
                <w:sz w:val="18"/>
                <w:szCs w:val="18"/>
                <w:lang w:val="en-US"/>
              </w:rPr>
            </w:pPr>
          </w:p>
        </w:tc>
      </w:tr>
      <w:tr w:rsidR="00380A67" w:rsidRPr="00913B2B" w14:paraId="268D7CD0" w14:textId="77777777" w:rsidTr="00925E36">
        <w:trPr>
          <w:trHeight w:val="244"/>
        </w:trPr>
        <w:tc>
          <w:tcPr>
            <w:tcW w:w="589" w:type="dxa"/>
          </w:tcPr>
          <w:p w14:paraId="09657D4F" w14:textId="77777777" w:rsidR="00380A67" w:rsidRPr="00913B2B" w:rsidRDefault="00380A67" w:rsidP="00925E36">
            <w:pPr>
              <w:spacing w:after="100" w:afterAutospacing="1"/>
              <w:rPr>
                <w:sz w:val="18"/>
                <w:szCs w:val="18"/>
              </w:rPr>
            </w:pPr>
            <w:r w:rsidRPr="00913B2B">
              <w:rPr>
                <w:sz w:val="18"/>
                <w:szCs w:val="18"/>
              </w:rPr>
              <w:t>1.</w:t>
            </w:r>
          </w:p>
        </w:tc>
        <w:tc>
          <w:tcPr>
            <w:tcW w:w="14973" w:type="dxa"/>
            <w:gridSpan w:val="11"/>
          </w:tcPr>
          <w:p w14:paraId="1584E68D" w14:textId="77777777" w:rsidR="00380A67" w:rsidRPr="00913B2B" w:rsidRDefault="00380A67" w:rsidP="00925E36">
            <w:pPr>
              <w:spacing w:after="100" w:afterAutospacing="1"/>
              <w:rPr>
                <w:sz w:val="18"/>
                <w:szCs w:val="18"/>
              </w:rPr>
            </w:pPr>
            <w:r w:rsidRPr="00913B2B">
              <w:rPr>
                <w:b/>
                <w:sz w:val="18"/>
                <w:szCs w:val="18"/>
              </w:rPr>
              <w:t>Задача</w:t>
            </w:r>
            <w:proofErr w:type="gramStart"/>
            <w:r w:rsidRPr="00913B2B">
              <w:rPr>
                <w:b/>
                <w:sz w:val="18"/>
                <w:szCs w:val="18"/>
              </w:rPr>
              <w:t>1</w:t>
            </w:r>
            <w:proofErr w:type="gramEnd"/>
            <w:r w:rsidRPr="00913B2B">
              <w:rPr>
                <w:b/>
                <w:sz w:val="18"/>
                <w:szCs w:val="18"/>
              </w:rPr>
              <w:t>. «Повышение эффективности управления собственностью. Содержание и обслуживание казны Бессоновского района Пензенской области»</w:t>
            </w:r>
          </w:p>
        </w:tc>
      </w:tr>
      <w:tr w:rsidR="00380A67" w:rsidRPr="00913B2B" w14:paraId="3F8E8F9F" w14:textId="77777777" w:rsidTr="00925E36">
        <w:trPr>
          <w:trHeight w:val="571"/>
        </w:trPr>
        <w:tc>
          <w:tcPr>
            <w:tcW w:w="589" w:type="dxa"/>
          </w:tcPr>
          <w:p w14:paraId="1CFA01A2" w14:textId="77777777" w:rsidR="00380A67" w:rsidRPr="00913B2B" w:rsidRDefault="00380A67" w:rsidP="00925E36">
            <w:pPr>
              <w:spacing w:after="100" w:afterAutospacing="1"/>
              <w:rPr>
                <w:sz w:val="18"/>
                <w:szCs w:val="18"/>
              </w:rPr>
            </w:pPr>
            <w:r w:rsidRPr="00913B2B">
              <w:rPr>
                <w:sz w:val="18"/>
                <w:szCs w:val="18"/>
              </w:rPr>
              <w:t>1.1</w:t>
            </w:r>
          </w:p>
        </w:tc>
        <w:tc>
          <w:tcPr>
            <w:tcW w:w="2970" w:type="dxa"/>
          </w:tcPr>
          <w:p w14:paraId="3E1D5950" w14:textId="77777777" w:rsidR="00380A67" w:rsidRPr="00913B2B" w:rsidRDefault="00380A67" w:rsidP="00925E36">
            <w:pPr>
              <w:spacing w:after="100" w:afterAutospacing="1"/>
              <w:rPr>
                <w:i/>
                <w:sz w:val="18"/>
                <w:szCs w:val="18"/>
              </w:rPr>
            </w:pPr>
            <w:r w:rsidRPr="00913B2B">
              <w:rPr>
                <w:i/>
                <w:sz w:val="18"/>
                <w:szCs w:val="18"/>
              </w:rPr>
              <w:t>Содержание и обслуживание казны Бессоновского района Пензенской области</w:t>
            </w:r>
          </w:p>
        </w:tc>
        <w:tc>
          <w:tcPr>
            <w:tcW w:w="1238" w:type="dxa"/>
          </w:tcPr>
          <w:p w14:paraId="06F82FC4"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A4D17F7"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7A9D4D8C"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7FB4E692"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59FE72D6"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11886911"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3933652D"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03BD4B70"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003C43C" w14:textId="77777777" w:rsidR="00380A67" w:rsidRPr="00913B2B" w:rsidRDefault="00380A67" w:rsidP="00925E36">
            <w:pPr>
              <w:spacing w:after="100" w:afterAutospacing="1"/>
              <w:rPr>
                <w:sz w:val="18"/>
                <w:szCs w:val="18"/>
              </w:rPr>
            </w:pPr>
          </w:p>
        </w:tc>
        <w:tc>
          <w:tcPr>
            <w:tcW w:w="1609" w:type="dxa"/>
          </w:tcPr>
          <w:p w14:paraId="7B8BDC47" w14:textId="77777777" w:rsidR="00380A67" w:rsidRPr="00913B2B" w:rsidRDefault="00380A67" w:rsidP="00925E36">
            <w:pPr>
              <w:spacing w:after="100" w:afterAutospacing="1"/>
              <w:rPr>
                <w:sz w:val="18"/>
                <w:szCs w:val="18"/>
              </w:rPr>
            </w:pPr>
          </w:p>
        </w:tc>
      </w:tr>
      <w:tr w:rsidR="00380A67" w:rsidRPr="00913B2B" w14:paraId="67587742" w14:textId="77777777" w:rsidTr="00925E36">
        <w:trPr>
          <w:trHeight w:val="697"/>
        </w:trPr>
        <w:tc>
          <w:tcPr>
            <w:tcW w:w="589" w:type="dxa"/>
          </w:tcPr>
          <w:p w14:paraId="5B289C1B" w14:textId="77777777" w:rsidR="00380A67" w:rsidRPr="00913B2B" w:rsidRDefault="00380A67" w:rsidP="00925E36">
            <w:pPr>
              <w:spacing w:after="100" w:afterAutospacing="1"/>
              <w:rPr>
                <w:sz w:val="18"/>
                <w:szCs w:val="18"/>
              </w:rPr>
            </w:pPr>
            <w:r w:rsidRPr="00913B2B">
              <w:rPr>
                <w:sz w:val="18"/>
                <w:szCs w:val="18"/>
              </w:rPr>
              <w:t>1.2.</w:t>
            </w:r>
          </w:p>
        </w:tc>
        <w:tc>
          <w:tcPr>
            <w:tcW w:w="2970" w:type="dxa"/>
          </w:tcPr>
          <w:p w14:paraId="3FF98D61" w14:textId="77777777" w:rsidR="00380A67" w:rsidRPr="00913B2B" w:rsidRDefault="00380A67" w:rsidP="00925E36">
            <w:pPr>
              <w:spacing w:after="100" w:afterAutospacing="1"/>
              <w:rPr>
                <w:i/>
                <w:sz w:val="18"/>
                <w:szCs w:val="18"/>
              </w:rPr>
            </w:pPr>
            <w:r w:rsidRPr="00913B2B">
              <w:rPr>
                <w:i/>
                <w:sz w:val="18"/>
                <w:szCs w:val="18"/>
              </w:rPr>
              <w:t>Содержание бесхозяйного имущества в период признания права собственности на него</w:t>
            </w:r>
          </w:p>
        </w:tc>
        <w:tc>
          <w:tcPr>
            <w:tcW w:w="1238" w:type="dxa"/>
          </w:tcPr>
          <w:p w14:paraId="63B18659"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2C7BE272"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27AAE849"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629E0D30"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646CCE04"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3D2858A7"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4FDDD968"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0CEA435A"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2267BA3" w14:textId="77777777" w:rsidR="00380A67" w:rsidRPr="00913B2B" w:rsidRDefault="00380A67" w:rsidP="00925E36">
            <w:pPr>
              <w:spacing w:after="100" w:afterAutospacing="1"/>
              <w:rPr>
                <w:sz w:val="18"/>
                <w:szCs w:val="18"/>
              </w:rPr>
            </w:pPr>
          </w:p>
        </w:tc>
        <w:tc>
          <w:tcPr>
            <w:tcW w:w="1609" w:type="dxa"/>
          </w:tcPr>
          <w:p w14:paraId="6961C892" w14:textId="77777777" w:rsidR="00380A67" w:rsidRPr="00913B2B" w:rsidRDefault="00380A67" w:rsidP="00925E36">
            <w:pPr>
              <w:spacing w:after="100" w:afterAutospacing="1"/>
              <w:rPr>
                <w:sz w:val="18"/>
                <w:szCs w:val="18"/>
              </w:rPr>
            </w:pPr>
          </w:p>
        </w:tc>
      </w:tr>
      <w:tr w:rsidR="00380A67" w:rsidRPr="00913B2B" w14:paraId="74AF2925" w14:textId="77777777" w:rsidTr="00925E36">
        <w:trPr>
          <w:trHeight w:val="340"/>
        </w:trPr>
        <w:tc>
          <w:tcPr>
            <w:tcW w:w="589" w:type="dxa"/>
          </w:tcPr>
          <w:p w14:paraId="47E4003C" w14:textId="77777777" w:rsidR="00380A67" w:rsidRPr="00913B2B" w:rsidRDefault="00380A67" w:rsidP="00925E36">
            <w:pPr>
              <w:spacing w:after="100" w:afterAutospacing="1"/>
              <w:rPr>
                <w:sz w:val="18"/>
                <w:szCs w:val="18"/>
              </w:rPr>
            </w:pPr>
            <w:r w:rsidRPr="00913B2B">
              <w:rPr>
                <w:sz w:val="18"/>
                <w:szCs w:val="18"/>
              </w:rPr>
              <w:t>2</w:t>
            </w:r>
          </w:p>
        </w:tc>
        <w:tc>
          <w:tcPr>
            <w:tcW w:w="14973" w:type="dxa"/>
            <w:gridSpan w:val="11"/>
          </w:tcPr>
          <w:p w14:paraId="10E9CECC" w14:textId="77777777" w:rsidR="00380A67" w:rsidRPr="00913B2B" w:rsidRDefault="00380A67" w:rsidP="00925E36">
            <w:pPr>
              <w:spacing w:after="100" w:afterAutospacing="1"/>
              <w:rPr>
                <w:sz w:val="18"/>
                <w:szCs w:val="18"/>
              </w:rPr>
            </w:pPr>
            <w:r w:rsidRPr="00913B2B">
              <w:rPr>
                <w:b/>
                <w:sz w:val="18"/>
                <w:szCs w:val="18"/>
              </w:rPr>
              <w:t>Задача 2</w:t>
            </w:r>
            <w:r w:rsidRPr="00913B2B">
              <w:rPr>
                <w:b/>
                <w:sz w:val="18"/>
                <w:szCs w:val="18"/>
              </w:rPr>
              <w:tab/>
              <w:t>Достижение оптимального состава и структуры муниципального имущества</w:t>
            </w:r>
          </w:p>
        </w:tc>
      </w:tr>
      <w:tr w:rsidR="00380A67" w:rsidRPr="00913B2B" w14:paraId="2F044875" w14:textId="77777777" w:rsidTr="00925E36">
        <w:trPr>
          <w:trHeight w:val="1078"/>
        </w:trPr>
        <w:tc>
          <w:tcPr>
            <w:tcW w:w="589" w:type="dxa"/>
          </w:tcPr>
          <w:p w14:paraId="7ECA63C1" w14:textId="77777777" w:rsidR="00380A67" w:rsidRPr="00913B2B" w:rsidRDefault="00380A67" w:rsidP="00925E36">
            <w:pPr>
              <w:spacing w:after="100" w:afterAutospacing="1"/>
              <w:rPr>
                <w:sz w:val="18"/>
                <w:szCs w:val="18"/>
              </w:rPr>
            </w:pPr>
            <w:r w:rsidRPr="00913B2B">
              <w:rPr>
                <w:sz w:val="18"/>
                <w:szCs w:val="18"/>
              </w:rPr>
              <w:t>2.1</w:t>
            </w:r>
          </w:p>
        </w:tc>
        <w:tc>
          <w:tcPr>
            <w:tcW w:w="2970" w:type="dxa"/>
          </w:tcPr>
          <w:p w14:paraId="3561D1EF" w14:textId="77777777" w:rsidR="00380A67" w:rsidRPr="00913B2B" w:rsidRDefault="00380A67" w:rsidP="00925E36">
            <w:pPr>
              <w:spacing w:after="100" w:afterAutospacing="1"/>
              <w:rPr>
                <w:sz w:val="18"/>
                <w:szCs w:val="18"/>
              </w:rPr>
            </w:pPr>
            <w:r w:rsidRPr="00913B2B">
              <w:rPr>
                <w:i/>
                <w:sz w:val="18"/>
                <w:szCs w:val="18"/>
              </w:rPr>
              <w:t>Оценка недвижимости, признание прав и регулирование земельных и  имущественных отношений по муниципальной собственности</w:t>
            </w:r>
          </w:p>
        </w:tc>
        <w:tc>
          <w:tcPr>
            <w:tcW w:w="1238" w:type="dxa"/>
          </w:tcPr>
          <w:p w14:paraId="04BF8A2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4324BDB5"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738EAF07"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43DD9D6C"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27ED1812"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4DC12A3A"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067DDC0C"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256F7E32"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414902BB" w14:textId="77777777" w:rsidR="00380A67" w:rsidRPr="00913B2B" w:rsidRDefault="00380A67" w:rsidP="00925E36">
            <w:pPr>
              <w:spacing w:after="100" w:afterAutospacing="1"/>
              <w:rPr>
                <w:sz w:val="18"/>
                <w:szCs w:val="18"/>
              </w:rPr>
            </w:pPr>
          </w:p>
        </w:tc>
        <w:tc>
          <w:tcPr>
            <w:tcW w:w="1609" w:type="dxa"/>
          </w:tcPr>
          <w:p w14:paraId="28FA8D1D" w14:textId="77777777" w:rsidR="00380A67" w:rsidRPr="00913B2B" w:rsidRDefault="00380A67" w:rsidP="00925E36">
            <w:pPr>
              <w:spacing w:after="100" w:afterAutospacing="1"/>
              <w:rPr>
                <w:sz w:val="18"/>
                <w:szCs w:val="18"/>
              </w:rPr>
            </w:pPr>
          </w:p>
        </w:tc>
      </w:tr>
      <w:tr w:rsidR="00380A67" w:rsidRPr="00913B2B" w14:paraId="345C55FD" w14:textId="77777777" w:rsidTr="00925E36">
        <w:trPr>
          <w:trHeight w:val="267"/>
        </w:trPr>
        <w:tc>
          <w:tcPr>
            <w:tcW w:w="589" w:type="dxa"/>
          </w:tcPr>
          <w:p w14:paraId="525C8FD0" w14:textId="77777777" w:rsidR="00380A67" w:rsidRPr="00913B2B" w:rsidRDefault="00380A67" w:rsidP="00925E36">
            <w:pPr>
              <w:spacing w:after="100" w:afterAutospacing="1"/>
              <w:rPr>
                <w:b/>
                <w:sz w:val="18"/>
                <w:szCs w:val="18"/>
              </w:rPr>
            </w:pPr>
            <w:r w:rsidRPr="00913B2B">
              <w:rPr>
                <w:b/>
                <w:sz w:val="18"/>
                <w:szCs w:val="18"/>
              </w:rPr>
              <w:t>3</w:t>
            </w:r>
          </w:p>
        </w:tc>
        <w:tc>
          <w:tcPr>
            <w:tcW w:w="14973" w:type="dxa"/>
            <w:gridSpan w:val="11"/>
          </w:tcPr>
          <w:p w14:paraId="4405FA33" w14:textId="77777777" w:rsidR="00380A67" w:rsidRPr="00913B2B" w:rsidRDefault="00380A67" w:rsidP="00925E36">
            <w:pPr>
              <w:spacing w:after="100" w:afterAutospacing="1"/>
              <w:rPr>
                <w:b/>
                <w:sz w:val="18"/>
                <w:szCs w:val="18"/>
              </w:rPr>
            </w:pPr>
            <w:r w:rsidRPr="00913B2B">
              <w:rPr>
                <w:b/>
                <w:sz w:val="18"/>
                <w:szCs w:val="18"/>
              </w:rPr>
              <w:t>Задача 3. «Повышение эффективности управления муниципальным имуществом»</w:t>
            </w:r>
          </w:p>
        </w:tc>
      </w:tr>
      <w:tr w:rsidR="00380A67" w:rsidRPr="00913B2B" w14:paraId="5E804335" w14:textId="77777777" w:rsidTr="00925E36">
        <w:trPr>
          <w:trHeight w:val="556"/>
        </w:trPr>
        <w:tc>
          <w:tcPr>
            <w:tcW w:w="589" w:type="dxa"/>
          </w:tcPr>
          <w:p w14:paraId="555B8E1F" w14:textId="77777777" w:rsidR="00380A67" w:rsidRPr="00913B2B" w:rsidRDefault="00380A67" w:rsidP="00925E36">
            <w:pPr>
              <w:spacing w:after="100" w:afterAutospacing="1"/>
              <w:rPr>
                <w:sz w:val="18"/>
                <w:szCs w:val="18"/>
              </w:rPr>
            </w:pPr>
            <w:r w:rsidRPr="00913B2B">
              <w:rPr>
                <w:sz w:val="18"/>
                <w:szCs w:val="18"/>
              </w:rPr>
              <w:lastRenderedPageBreak/>
              <w:t>3.1</w:t>
            </w:r>
          </w:p>
        </w:tc>
        <w:tc>
          <w:tcPr>
            <w:tcW w:w="2970" w:type="dxa"/>
          </w:tcPr>
          <w:p w14:paraId="3468127B" w14:textId="77777777" w:rsidR="00380A67" w:rsidRPr="00913B2B" w:rsidRDefault="00380A67" w:rsidP="00925E36">
            <w:pPr>
              <w:spacing w:after="100" w:afterAutospacing="1"/>
              <w:rPr>
                <w:i/>
                <w:sz w:val="18"/>
                <w:szCs w:val="18"/>
              </w:rPr>
            </w:pPr>
            <w:r w:rsidRPr="00913B2B">
              <w:rPr>
                <w:i/>
                <w:sz w:val="18"/>
                <w:szCs w:val="18"/>
              </w:rPr>
              <w:t>Обеспечение проведения муниципального земельного контроля</w:t>
            </w:r>
          </w:p>
        </w:tc>
        <w:tc>
          <w:tcPr>
            <w:tcW w:w="1238" w:type="dxa"/>
          </w:tcPr>
          <w:p w14:paraId="1799BCA5"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FE6D61C"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55B0FE03"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020D8D17"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5CEA5038"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24145C46"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3C24B170"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66B7DE84"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36E05D13" w14:textId="77777777" w:rsidR="00380A67" w:rsidRPr="00913B2B" w:rsidRDefault="00380A67" w:rsidP="00925E36">
            <w:pPr>
              <w:spacing w:after="100" w:afterAutospacing="1"/>
              <w:rPr>
                <w:sz w:val="18"/>
                <w:szCs w:val="18"/>
              </w:rPr>
            </w:pPr>
          </w:p>
        </w:tc>
        <w:tc>
          <w:tcPr>
            <w:tcW w:w="1609" w:type="dxa"/>
          </w:tcPr>
          <w:p w14:paraId="585F63B0" w14:textId="77777777" w:rsidR="00380A67" w:rsidRPr="00913B2B" w:rsidRDefault="00380A67" w:rsidP="00925E36">
            <w:pPr>
              <w:spacing w:after="100" w:afterAutospacing="1"/>
              <w:rPr>
                <w:sz w:val="18"/>
                <w:szCs w:val="18"/>
              </w:rPr>
            </w:pPr>
          </w:p>
        </w:tc>
      </w:tr>
      <w:tr w:rsidR="00380A67" w:rsidRPr="00913B2B" w14:paraId="12068622" w14:textId="77777777" w:rsidTr="00925E36">
        <w:trPr>
          <w:trHeight w:val="415"/>
        </w:trPr>
        <w:tc>
          <w:tcPr>
            <w:tcW w:w="589" w:type="dxa"/>
          </w:tcPr>
          <w:p w14:paraId="799F3426" w14:textId="77777777" w:rsidR="00380A67" w:rsidRPr="00913B2B" w:rsidRDefault="00380A67" w:rsidP="00925E36">
            <w:pPr>
              <w:spacing w:after="100" w:afterAutospacing="1"/>
              <w:rPr>
                <w:sz w:val="18"/>
                <w:szCs w:val="18"/>
              </w:rPr>
            </w:pPr>
            <w:r w:rsidRPr="00913B2B">
              <w:rPr>
                <w:sz w:val="18"/>
                <w:szCs w:val="18"/>
              </w:rPr>
              <w:t>3.2</w:t>
            </w:r>
          </w:p>
        </w:tc>
        <w:tc>
          <w:tcPr>
            <w:tcW w:w="2970" w:type="dxa"/>
          </w:tcPr>
          <w:p w14:paraId="6BA08539"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в аренду и собственность за плату</w:t>
            </w:r>
          </w:p>
        </w:tc>
        <w:tc>
          <w:tcPr>
            <w:tcW w:w="1238" w:type="dxa"/>
          </w:tcPr>
          <w:p w14:paraId="0823B972"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5D8E06E1"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2CAAD5FB"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30DFDBC5"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16FEE963"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4C4C461E"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252ACDDC"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7628260B"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7D486BE1" w14:textId="77777777" w:rsidR="00380A67" w:rsidRPr="00913B2B" w:rsidRDefault="00380A67" w:rsidP="00925E36">
            <w:pPr>
              <w:spacing w:after="100" w:afterAutospacing="1"/>
              <w:rPr>
                <w:sz w:val="18"/>
                <w:szCs w:val="18"/>
              </w:rPr>
            </w:pPr>
          </w:p>
        </w:tc>
        <w:tc>
          <w:tcPr>
            <w:tcW w:w="1609" w:type="dxa"/>
          </w:tcPr>
          <w:p w14:paraId="5E5F888E" w14:textId="77777777" w:rsidR="00380A67" w:rsidRPr="00913B2B" w:rsidRDefault="00380A67" w:rsidP="00925E36">
            <w:pPr>
              <w:spacing w:after="100" w:afterAutospacing="1"/>
              <w:rPr>
                <w:sz w:val="18"/>
                <w:szCs w:val="18"/>
              </w:rPr>
            </w:pPr>
          </w:p>
        </w:tc>
      </w:tr>
      <w:tr w:rsidR="00380A67" w:rsidRPr="00913B2B" w14:paraId="679557E4" w14:textId="77777777" w:rsidTr="00925E36">
        <w:trPr>
          <w:trHeight w:val="562"/>
        </w:trPr>
        <w:tc>
          <w:tcPr>
            <w:tcW w:w="589" w:type="dxa"/>
          </w:tcPr>
          <w:p w14:paraId="1F5471F6" w14:textId="77777777" w:rsidR="00380A67" w:rsidRPr="00913B2B" w:rsidRDefault="00380A67" w:rsidP="00925E36">
            <w:pPr>
              <w:spacing w:after="100" w:afterAutospacing="1"/>
              <w:rPr>
                <w:sz w:val="18"/>
                <w:szCs w:val="18"/>
              </w:rPr>
            </w:pPr>
            <w:r w:rsidRPr="00913B2B">
              <w:rPr>
                <w:sz w:val="18"/>
                <w:szCs w:val="18"/>
              </w:rPr>
              <w:t>3.3</w:t>
            </w:r>
          </w:p>
        </w:tc>
        <w:tc>
          <w:tcPr>
            <w:tcW w:w="2970" w:type="dxa"/>
          </w:tcPr>
          <w:p w14:paraId="05A4B945"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многодетным семьям бесплатно</w:t>
            </w:r>
          </w:p>
        </w:tc>
        <w:tc>
          <w:tcPr>
            <w:tcW w:w="1238" w:type="dxa"/>
          </w:tcPr>
          <w:p w14:paraId="1B6449CF"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1705773"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7DD7BB07"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582EFD3E"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1DB61D8D"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6E985E85"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666F0C46"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4D36D24A"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4B2E3A32" w14:textId="77777777" w:rsidR="00380A67" w:rsidRPr="00913B2B" w:rsidRDefault="00380A67" w:rsidP="00925E36">
            <w:pPr>
              <w:spacing w:after="100" w:afterAutospacing="1"/>
              <w:rPr>
                <w:sz w:val="18"/>
                <w:szCs w:val="18"/>
              </w:rPr>
            </w:pPr>
          </w:p>
        </w:tc>
        <w:tc>
          <w:tcPr>
            <w:tcW w:w="1609" w:type="dxa"/>
          </w:tcPr>
          <w:p w14:paraId="477B7DC9" w14:textId="77777777" w:rsidR="00380A67" w:rsidRPr="00913B2B" w:rsidRDefault="00380A67" w:rsidP="00925E36">
            <w:pPr>
              <w:spacing w:after="100" w:afterAutospacing="1"/>
              <w:rPr>
                <w:sz w:val="18"/>
                <w:szCs w:val="18"/>
              </w:rPr>
            </w:pPr>
          </w:p>
        </w:tc>
      </w:tr>
      <w:tr w:rsidR="00380A67" w:rsidRPr="00913B2B" w14:paraId="11254152" w14:textId="77777777" w:rsidTr="00925E36">
        <w:trPr>
          <w:trHeight w:val="400"/>
        </w:trPr>
        <w:tc>
          <w:tcPr>
            <w:tcW w:w="589" w:type="dxa"/>
          </w:tcPr>
          <w:p w14:paraId="6759B7CB" w14:textId="77777777" w:rsidR="00380A67" w:rsidRPr="00913B2B" w:rsidRDefault="00380A67" w:rsidP="00925E36">
            <w:pPr>
              <w:spacing w:after="100" w:afterAutospacing="1"/>
              <w:rPr>
                <w:sz w:val="18"/>
                <w:szCs w:val="18"/>
              </w:rPr>
            </w:pPr>
            <w:r w:rsidRPr="00913B2B">
              <w:rPr>
                <w:sz w:val="18"/>
                <w:szCs w:val="18"/>
              </w:rPr>
              <w:t>3.4</w:t>
            </w:r>
          </w:p>
        </w:tc>
        <w:tc>
          <w:tcPr>
            <w:tcW w:w="2970" w:type="dxa"/>
          </w:tcPr>
          <w:p w14:paraId="77ECCB26" w14:textId="77777777" w:rsidR="00380A67" w:rsidRPr="00913B2B" w:rsidRDefault="00380A67" w:rsidP="00925E36">
            <w:pPr>
              <w:spacing w:after="100" w:afterAutospacing="1"/>
              <w:rPr>
                <w:i/>
                <w:sz w:val="18"/>
                <w:szCs w:val="18"/>
              </w:rPr>
            </w:pPr>
            <w:r w:rsidRPr="00913B2B">
              <w:rPr>
                <w:i/>
                <w:sz w:val="18"/>
                <w:szCs w:val="18"/>
              </w:rPr>
              <w:t>Обеспечение предоставления в аренду муниципального имущества</w:t>
            </w:r>
          </w:p>
        </w:tc>
        <w:tc>
          <w:tcPr>
            <w:tcW w:w="1238" w:type="dxa"/>
          </w:tcPr>
          <w:p w14:paraId="523A59E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2398D34F"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38EF3AFE"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4CB6EC1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208B91E3"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2568640B"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30D2C4C7"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20D3C469"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7722B9DF" w14:textId="77777777" w:rsidR="00380A67" w:rsidRPr="00913B2B" w:rsidRDefault="00380A67" w:rsidP="00925E36">
            <w:pPr>
              <w:spacing w:after="100" w:afterAutospacing="1"/>
              <w:rPr>
                <w:sz w:val="18"/>
                <w:szCs w:val="18"/>
              </w:rPr>
            </w:pPr>
          </w:p>
        </w:tc>
        <w:tc>
          <w:tcPr>
            <w:tcW w:w="1609" w:type="dxa"/>
          </w:tcPr>
          <w:p w14:paraId="0A419607" w14:textId="77777777" w:rsidR="00380A67" w:rsidRPr="00913B2B" w:rsidRDefault="00380A67" w:rsidP="00925E36">
            <w:pPr>
              <w:spacing w:after="100" w:afterAutospacing="1"/>
              <w:rPr>
                <w:sz w:val="18"/>
                <w:szCs w:val="18"/>
              </w:rPr>
            </w:pPr>
          </w:p>
        </w:tc>
      </w:tr>
      <w:tr w:rsidR="00380A67" w:rsidRPr="00913B2B" w14:paraId="04898C44" w14:textId="77777777" w:rsidTr="00925E36">
        <w:trPr>
          <w:trHeight w:val="419"/>
        </w:trPr>
        <w:tc>
          <w:tcPr>
            <w:tcW w:w="589" w:type="dxa"/>
          </w:tcPr>
          <w:p w14:paraId="5D4791CC" w14:textId="77777777" w:rsidR="00380A67" w:rsidRPr="00913B2B" w:rsidRDefault="00380A67" w:rsidP="00925E36">
            <w:pPr>
              <w:spacing w:after="100" w:afterAutospacing="1"/>
              <w:rPr>
                <w:sz w:val="18"/>
                <w:szCs w:val="18"/>
              </w:rPr>
            </w:pPr>
            <w:r w:rsidRPr="00913B2B">
              <w:rPr>
                <w:sz w:val="18"/>
                <w:szCs w:val="18"/>
              </w:rPr>
              <w:t>3.5</w:t>
            </w:r>
          </w:p>
        </w:tc>
        <w:tc>
          <w:tcPr>
            <w:tcW w:w="2970" w:type="dxa"/>
          </w:tcPr>
          <w:p w14:paraId="1DB122FE" w14:textId="77777777" w:rsidR="00380A67" w:rsidRPr="00913B2B" w:rsidRDefault="00380A67" w:rsidP="00925E36">
            <w:pPr>
              <w:spacing w:after="100" w:afterAutospacing="1"/>
              <w:rPr>
                <w:i/>
                <w:sz w:val="18"/>
                <w:szCs w:val="18"/>
              </w:rPr>
            </w:pPr>
            <w:r w:rsidRPr="00913B2B">
              <w:rPr>
                <w:i/>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tc>
        <w:tc>
          <w:tcPr>
            <w:tcW w:w="1238" w:type="dxa"/>
          </w:tcPr>
          <w:p w14:paraId="2F98229F"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A74F803"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745B8B84"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77042DAD"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7659473F"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5A0F3066"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13C0A448"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606B0EDC"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0625EA50" w14:textId="77777777" w:rsidR="00380A67" w:rsidRPr="00913B2B" w:rsidRDefault="00380A67" w:rsidP="00925E36">
            <w:pPr>
              <w:spacing w:after="100" w:afterAutospacing="1"/>
              <w:rPr>
                <w:sz w:val="18"/>
                <w:szCs w:val="18"/>
              </w:rPr>
            </w:pPr>
          </w:p>
        </w:tc>
        <w:tc>
          <w:tcPr>
            <w:tcW w:w="1609" w:type="dxa"/>
          </w:tcPr>
          <w:p w14:paraId="779AB11D" w14:textId="77777777" w:rsidR="00380A67" w:rsidRPr="00913B2B" w:rsidRDefault="00380A67" w:rsidP="00925E36">
            <w:pPr>
              <w:spacing w:after="100" w:afterAutospacing="1"/>
              <w:rPr>
                <w:sz w:val="18"/>
                <w:szCs w:val="18"/>
              </w:rPr>
            </w:pPr>
          </w:p>
        </w:tc>
      </w:tr>
      <w:tr w:rsidR="00380A67" w:rsidRPr="00913B2B" w14:paraId="4EF2B656" w14:textId="77777777" w:rsidTr="00925E36">
        <w:trPr>
          <w:trHeight w:val="419"/>
        </w:trPr>
        <w:tc>
          <w:tcPr>
            <w:tcW w:w="589" w:type="dxa"/>
          </w:tcPr>
          <w:p w14:paraId="2BD6C161" w14:textId="77777777" w:rsidR="00380A67" w:rsidRPr="00913B2B" w:rsidRDefault="00380A67" w:rsidP="00925E36">
            <w:pPr>
              <w:spacing w:after="100" w:afterAutospacing="1"/>
              <w:rPr>
                <w:sz w:val="18"/>
                <w:szCs w:val="18"/>
              </w:rPr>
            </w:pPr>
            <w:r w:rsidRPr="00913B2B">
              <w:rPr>
                <w:sz w:val="18"/>
                <w:szCs w:val="18"/>
              </w:rPr>
              <w:t>3.6</w:t>
            </w:r>
          </w:p>
        </w:tc>
        <w:tc>
          <w:tcPr>
            <w:tcW w:w="2970" w:type="dxa"/>
          </w:tcPr>
          <w:p w14:paraId="68C57450" w14:textId="77777777" w:rsidR="00380A67" w:rsidRPr="00913B2B" w:rsidRDefault="00380A67" w:rsidP="00925E36">
            <w:pPr>
              <w:spacing w:after="100" w:afterAutospacing="1"/>
              <w:rPr>
                <w:i/>
                <w:sz w:val="18"/>
                <w:szCs w:val="18"/>
              </w:rPr>
            </w:pPr>
            <w:r w:rsidRPr="00913B2B">
              <w:rPr>
                <w:i/>
                <w:sz w:val="18"/>
                <w:szCs w:val="18"/>
              </w:rPr>
              <w:t xml:space="preserve">Обеспечение постановки </w:t>
            </w:r>
            <w:proofErr w:type="gramStart"/>
            <w:r w:rsidRPr="00913B2B">
              <w:rPr>
                <w:i/>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913B2B">
              <w:rPr>
                <w:i/>
                <w:sz w:val="18"/>
                <w:szCs w:val="18"/>
              </w:rPr>
              <w:t xml:space="preserve"> от 27.05.2014г. №136-ФЗ</w:t>
            </w:r>
          </w:p>
        </w:tc>
        <w:tc>
          <w:tcPr>
            <w:tcW w:w="1238" w:type="dxa"/>
          </w:tcPr>
          <w:p w14:paraId="7A0C053D"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3A31EFBE"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28C72C28"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7BF5D617"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21232F36"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5DD6F206"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1A0FADFE"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6692ACA2"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23F5A802" w14:textId="77777777" w:rsidR="00380A67" w:rsidRPr="00913B2B" w:rsidRDefault="00380A67" w:rsidP="00925E36">
            <w:pPr>
              <w:spacing w:after="100" w:afterAutospacing="1"/>
              <w:rPr>
                <w:sz w:val="18"/>
                <w:szCs w:val="18"/>
              </w:rPr>
            </w:pPr>
          </w:p>
        </w:tc>
        <w:tc>
          <w:tcPr>
            <w:tcW w:w="1609" w:type="dxa"/>
          </w:tcPr>
          <w:p w14:paraId="223B1072" w14:textId="77777777" w:rsidR="00380A67" w:rsidRPr="00913B2B" w:rsidRDefault="00380A67" w:rsidP="00925E36">
            <w:pPr>
              <w:spacing w:after="100" w:afterAutospacing="1"/>
              <w:rPr>
                <w:sz w:val="18"/>
                <w:szCs w:val="18"/>
              </w:rPr>
            </w:pPr>
          </w:p>
        </w:tc>
      </w:tr>
      <w:tr w:rsidR="00380A67" w:rsidRPr="00913B2B" w14:paraId="4BD691B0" w14:textId="77777777" w:rsidTr="00925E36">
        <w:trPr>
          <w:trHeight w:val="419"/>
        </w:trPr>
        <w:tc>
          <w:tcPr>
            <w:tcW w:w="589" w:type="dxa"/>
          </w:tcPr>
          <w:p w14:paraId="5049E1AD" w14:textId="77777777" w:rsidR="00380A67" w:rsidRPr="00913B2B" w:rsidRDefault="00380A67" w:rsidP="00925E36">
            <w:pPr>
              <w:spacing w:after="100" w:afterAutospacing="1"/>
              <w:rPr>
                <w:sz w:val="18"/>
                <w:szCs w:val="18"/>
              </w:rPr>
            </w:pPr>
            <w:r w:rsidRPr="00913B2B">
              <w:rPr>
                <w:sz w:val="18"/>
                <w:szCs w:val="18"/>
              </w:rPr>
              <w:t>3.7</w:t>
            </w:r>
          </w:p>
        </w:tc>
        <w:tc>
          <w:tcPr>
            <w:tcW w:w="2970" w:type="dxa"/>
          </w:tcPr>
          <w:p w14:paraId="3D637AEC" w14:textId="77777777" w:rsidR="00380A67" w:rsidRPr="00913B2B" w:rsidRDefault="00380A67" w:rsidP="00925E36">
            <w:pPr>
              <w:spacing w:after="100" w:afterAutospacing="1"/>
              <w:rPr>
                <w:i/>
                <w:sz w:val="18"/>
                <w:szCs w:val="18"/>
              </w:rPr>
            </w:pPr>
            <w:r w:rsidRPr="00913B2B">
              <w:rPr>
                <w:i/>
                <w:sz w:val="18"/>
                <w:szCs w:val="18"/>
              </w:rPr>
              <w:t>Разработка схемы территориального планирования</w:t>
            </w:r>
          </w:p>
        </w:tc>
        <w:tc>
          <w:tcPr>
            <w:tcW w:w="1238" w:type="dxa"/>
          </w:tcPr>
          <w:p w14:paraId="2C6F77B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4B517CDA"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102FA651"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F0C3337"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2158AE3"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F7E125C"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529342D7"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76780FD6"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77048DDC" w14:textId="77777777" w:rsidR="00380A67" w:rsidRPr="00913B2B" w:rsidRDefault="00380A67" w:rsidP="00925E36">
            <w:pPr>
              <w:spacing w:after="100" w:afterAutospacing="1"/>
              <w:rPr>
                <w:sz w:val="18"/>
                <w:szCs w:val="18"/>
              </w:rPr>
            </w:pPr>
          </w:p>
        </w:tc>
        <w:tc>
          <w:tcPr>
            <w:tcW w:w="1609" w:type="dxa"/>
          </w:tcPr>
          <w:p w14:paraId="04C31A5A" w14:textId="77777777" w:rsidR="00380A67" w:rsidRPr="00913B2B" w:rsidRDefault="00380A67" w:rsidP="00925E36">
            <w:pPr>
              <w:spacing w:after="100" w:afterAutospacing="1"/>
              <w:rPr>
                <w:sz w:val="18"/>
                <w:szCs w:val="18"/>
              </w:rPr>
            </w:pPr>
          </w:p>
        </w:tc>
      </w:tr>
      <w:tr w:rsidR="00380A67" w:rsidRPr="00913B2B" w14:paraId="07BB8206" w14:textId="77777777" w:rsidTr="00925E36">
        <w:trPr>
          <w:trHeight w:val="419"/>
        </w:trPr>
        <w:tc>
          <w:tcPr>
            <w:tcW w:w="589" w:type="dxa"/>
          </w:tcPr>
          <w:p w14:paraId="019FE01D" w14:textId="77777777" w:rsidR="00380A67" w:rsidRPr="00913B2B" w:rsidRDefault="00380A67" w:rsidP="00925E36">
            <w:pPr>
              <w:spacing w:after="100" w:afterAutospacing="1"/>
              <w:rPr>
                <w:sz w:val="18"/>
                <w:szCs w:val="18"/>
              </w:rPr>
            </w:pPr>
            <w:r w:rsidRPr="00913B2B">
              <w:rPr>
                <w:sz w:val="18"/>
                <w:szCs w:val="18"/>
              </w:rPr>
              <w:t>3.8</w:t>
            </w:r>
          </w:p>
        </w:tc>
        <w:tc>
          <w:tcPr>
            <w:tcW w:w="2970" w:type="dxa"/>
          </w:tcPr>
          <w:p w14:paraId="6D655D79" w14:textId="77777777" w:rsidR="00380A67" w:rsidRPr="00913B2B" w:rsidRDefault="00380A67" w:rsidP="00925E36">
            <w:pPr>
              <w:spacing w:after="100" w:afterAutospacing="1"/>
              <w:rPr>
                <w:i/>
                <w:sz w:val="18"/>
                <w:szCs w:val="18"/>
              </w:rPr>
            </w:pPr>
            <w:r w:rsidRPr="00913B2B">
              <w:rPr>
                <w:i/>
                <w:sz w:val="18"/>
                <w:szCs w:val="18"/>
              </w:rPr>
              <w:t>Внесение изменений в генеральный план и правила землепользования и застройки муниципального образования Бессоновский район</w:t>
            </w:r>
          </w:p>
        </w:tc>
        <w:tc>
          <w:tcPr>
            <w:tcW w:w="1238" w:type="dxa"/>
          </w:tcPr>
          <w:p w14:paraId="64BFD9DA"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2F155EFB"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61E99467"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58EF2FB9"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B06B328"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7B13F565"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47BA2B3D"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4C198D44"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0B4D35D5" w14:textId="77777777" w:rsidR="00380A67" w:rsidRPr="00913B2B" w:rsidRDefault="00380A67" w:rsidP="00925E36">
            <w:pPr>
              <w:spacing w:after="100" w:afterAutospacing="1"/>
              <w:rPr>
                <w:sz w:val="18"/>
                <w:szCs w:val="18"/>
              </w:rPr>
            </w:pPr>
          </w:p>
        </w:tc>
        <w:tc>
          <w:tcPr>
            <w:tcW w:w="1609" w:type="dxa"/>
          </w:tcPr>
          <w:p w14:paraId="2C16F4D6" w14:textId="77777777" w:rsidR="00380A67" w:rsidRPr="00913B2B" w:rsidRDefault="00380A67" w:rsidP="00925E36">
            <w:pPr>
              <w:spacing w:after="100" w:afterAutospacing="1"/>
              <w:rPr>
                <w:sz w:val="18"/>
                <w:szCs w:val="18"/>
              </w:rPr>
            </w:pPr>
          </w:p>
        </w:tc>
      </w:tr>
      <w:tr w:rsidR="00380A67" w:rsidRPr="00913B2B" w14:paraId="51A84E26" w14:textId="77777777" w:rsidTr="00925E36">
        <w:trPr>
          <w:trHeight w:val="419"/>
        </w:trPr>
        <w:tc>
          <w:tcPr>
            <w:tcW w:w="589" w:type="dxa"/>
          </w:tcPr>
          <w:p w14:paraId="3F77D036" w14:textId="77777777" w:rsidR="00380A67" w:rsidRPr="00913B2B" w:rsidRDefault="00380A67" w:rsidP="00925E36">
            <w:pPr>
              <w:spacing w:after="100" w:afterAutospacing="1"/>
              <w:rPr>
                <w:sz w:val="18"/>
                <w:szCs w:val="18"/>
              </w:rPr>
            </w:pPr>
            <w:r w:rsidRPr="00913B2B">
              <w:rPr>
                <w:sz w:val="18"/>
                <w:szCs w:val="18"/>
              </w:rPr>
              <w:t>3.9</w:t>
            </w:r>
          </w:p>
        </w:tc>
        <w:tc>
          <w:tcPr>
            <w:tcW w:w="2970" w:type="dxa"/>
          </w:tcPr>
          <w:p w14:paraId="727B6BA6" w14:textId="77777777" w:rsidR="00380A67" w:rsidRPr="00913B2B" w:rsidRDefault="00380A67" w:rsidP="00925E36">
            <w:pPr>
              <w:spacing w:after="100" w:afterAutospacing="1"/>
              <w:rPr>
                <w:i/>
                <w:sz w:val="18"/>
                <w:szCs w:val="18"/>
              </w:rPr>
            </w:pPr>
            <w:r w:rsidRPr="00913B2B">
              <w:rPr>
                <w:i/>
                <w:sz w:val="18"/>
                <w:szCs w:val="18"/>
              </w:rPr>
              <w:t>Внесение изменений в правила землепользования и застройки муниципального образования Бессоновский район</w:t>
            </w:r>
          </w:p>
        </w:tc>
        <w:tc>
          <w:tcPr>
            <w:tcW w:w="1238" w:type="dxa"/>
          </w:tcPr>
          <w:p w14:paraId="03DDBCD0"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6CA134A0"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7F6CDFBF"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ED0ABE2"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765EBC90"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2B74DABF"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3CF8A3BC"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29AE2EAD"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A417259" w14:textId="77777777" w:rsidR="00380A67" w:rsidRPr="00913B2B" w:rsidRDefault="00380A67" w:rsidP="00925E36">
            <w:pPr>
              <w:spacing w:after="100" w:afterAutospacing="1"/>
              <w:rPr>
                <w:sz w:val="18"/>
                <w:szCs w:val="18"/>
              </w:rPr>
            </w:pPr>
          </w:p>
        </w:tc>
        <w:tc>
          <w:tcPr>
            <w:tcW w:w="1609" w:type="dxa"/>
          </w:tcPr>
          <w:p w14:paraId="5BCC8F74" w14:textId="77777777" w:rsidR="00380A67" w:rsidRPr="00913B2B" w:rsidRDefault="00380A67" w:rsidP="00925E36">
            <w:pPr>
              <w:spacing w:after="100" w:afterAutospacing="1"/>
              <w:rPr>
                <w:sz w:val="18"/>
                <w:szCs w:val="18"/>
              </w:rPr>
            </w:pPr>
          </w:p>
        </w:tc>
      </w:tr>
      <w:tr w:rsidR="00380A67" w:rsidRPr="00913B2B" w14:paraId="4AD29CE6" w14:textId="77777777" w:rsidTr="00925E36">
        <w:trPr>
          <w:trHeight w:val="419"/>
        </w:trPr>
        <w:tc>
          <w:tcPr>
            <w:tcW w:w="589" w:type="dxa"/>
          </w:tcPr>
          <w:p w14:paraId="40CAEF0E" w14:textId="77777777" w:rsidR="00380A67" w:rsidRPr="00913B2B" w:rsidRDefault="00380A67" w:rsidP="00925E36">
            <w:pPr>
              <w:spacing w:after="100" w:afterAutospacing="1"/>
              <w:rPr>
                <w:sz w:val="18"/>
                <w:szCs w:val="18"/>
              </w:rPr>
            </w:pPr>
            <w:r w:rsidRPr="00913B2B">
              <w:rPr>
                <w:sz w:val="18"/>
                <w:szCs w:val="18"/>
              </w:rPr>
              <w:t>3.10</w:t>
            </w:r>
          </w:p>
        </w:tc>
        <w:tc>
          <w:tcPr>
            <w:tcW w:w="2970" w:type="dxa"/>
          </w:tcPr>
          <w:p w14:paraId="4441D177" w14:textId="77777777" w:rsidR="00380A67" w:rsidRPr="00913B2B" w:rsidRDefault="00380A67" w:rsidP="00925E36">
            <w:pPr>
              <w:spacing w:after="100" w:afterAutospacing="1"/>
              <w:rPr>
                <w:i/>
                <w:sz w:val="18"/>
                <w:szCs w:val="18"/>
              </w:rPr>
            </w:pPr>
            <w:r w:rsidRPr="00913B2B">
              <w:rPr>
                <w:i/>
                <w:sz w:val="18"/>
                <w:szCs w:val="18"/>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1238" w:type="dxa"/>
          </w:tcPr>
          <w:p w14:paraId="2C0D92DB"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1FC7A01F"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48568074"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398ACF03"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D347D02"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01AC842E"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52579301"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04AF7359"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59E8C99D" w14:textId="77777777" w:rsidR="00380A67" w:rsidRPr="00913B2B" w:rsidRDefault="00380A67" w:rsidP="00925E36">
            <w:pPr>
              <w:spacing w:after="100" w:afterAutospacing="1"/>
              <w:rPr>
                <w:sz w:val="18"/>
                <w:szCs w:val="18"/>
              </w:rPr>
            </w:pPr>
          </w:p>
        </w:tc>
        <w:tc>
          <w:tcPr>
            <w:tcW w:w="1609" w:type="dxa"/>
          </w:tcPr>
          <w:p w14:paraId="528B7349" w14:textId="77777777" w:rsidR="00380A67" w:rsidRPr="00913B2B" w:rsidRDefault="00380A67" w:rsidP="00925E36">
            <w:pPr>
              <w:spacing w:after="100" w:afterAutospacing="1"/>
              <w:rPr>
                <w:sz w:val="18"/>
                <w:szCs w:val="18"/>
              </w:rPr>
            </w:pPr>
          </w:p>
        </w:tc>
      </w:tr>
      <w:tr w:rsidR="00380A67" w:rsidRPr="00913B2B" w14:paraId="03C48FFD" w14:textId="77777777" w:rsidTr="00925E36">
        <w:trPr>
          <w:trHeight w:val="419"/>
        </w:trPr>
        <w:tc>
          <w:tcPr>
            <w:tcW w:w="589" w:type="dxa"/>
          </w:tcPr>
          <w:p w14:paraId="0CD9F42E" w14:textId="77777777" w:rsidR="00380A67" w:rsidRPr="00913B2B" w:rsidRDefault="00380A67" w:rsidP="00925E36">
            <w:pPr>
              <w:spacing w:after="100" w:afterAutospacing="1"/>
              <w:rPr>
                <w:sz w:val="18"/>
                <w:szCs w:val="18"/>
              </w:rPr>
            </w:pPr>
            <w:r w:rsidRPr="00913B2B">
              <w:rPr>
                <w:sz w:val="18"/>
                <w:szCs w:val="18"/>
              </w:rPr>
              <w:t>3.11</w:t>
            </w:r>
          </w:p>
        </w:tc>
        <w:tc>
          <w:tcPr>
            <w:tcW w:w="2970" w:type="dxa"/>
          </w:tcPr>
          <w:p w14:paraId="20794D46" w14:textId="77777777" w:rsidR="00380A67" w:rsidRPr="00913B2B" w:rsidRDefault="00380A67" w:rsidP="00925E36">
            <w:pPr>
              <w:spacing w:after="100" w:afterAutospacing="1"/>
              <w:rPr>
                <w:i/>
                <w:sz w:val="18"/>
                <w:szCs w:val="18"/>
              </w:rPr>
            </w:pPr>
            <w:r w:rsidRPr="00913B2B">
              <w:rPr>
                <w:i/>
                <w:sz w:val="18"/>
                <w:szCs w:val="18"/>
              </w:rPr>
              <w:t xml:space="preserve">Разработка программы комплексного развития транспортной инфраструктуры </w:t>
            </w:r>
            <w:r w:rsidRPr="00913B2B">
              <w:rPr>
                <w:i/>
                <w:sz w:val="18"/>
                <w:szCs w:val="18"/>
              </w:rPr>
              <w:lastRenderedPageBreak/>
              <w:t>муниципальных образований, входящих в состав Бессоновского района Пензенской области</w:t>
            </w:r>
          </w:p>
        </w:tc>
        <w:tc>
          <w:tcPr>
            <w:tcW w:w="1238" w:type="dxa"/>
          </w:tcPr>
          <w:p w14:paraId="6896319F" w14:textId="77777777" w:rsidR="00380A67" w:rsidRPr="00913B2B" w:rsidRDefault="00380A67" w:rsidP="00925E36">
            <w:pPr>
              <w:spacing w:after="100" w:afterAutospacing="1"/>
              <w:rPr>
                <w:sz w:val="18"/>
                <w:szCs w:val="18"/>
              </w:rPr>
            </w:pPr>
            <w:r w:rsidRPr="00913B2B">
              <w:rPr>
                <w:sz w:val="18"/>
                <w:szCs w:val="18"/>
              </w:rPr>
              <w:lastRenderedPageBreak/>
              <w:t>Условная единица</w:t>
            </w:r>
          </w:p>
        </w:tc>
        <w:tc>
          <w:tcPr>
            <w:tcW w:w="1238" w:type="dxa"/>
          </w:tcPr>
          <w:p w14:paraId="64FA8DA1"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7B1856C4"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6FC5920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097F8430"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7BFEEC17"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7DB43992"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061182C4"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68D23BE5" w14:textId="77777777" w:rsidR="00380A67" w:rsidRPr="00913B2B" w:rsidRDefault="00380A67" w:rsidP="00925E36">
            <w:pPr>
              <w:spacing w:after="100" w:afterAutospacing="1"/>
              <w:rPr>
                <w:sz w:val="18"/>
                <w:szCs w:val="18"/>
              </w:rPr>
            </w:pPr>
          </w:p>
        </w:tc>
        <w:tc>
          <w:tcPr>
            <w:tcW w:w="1609" w:type="dxa"/>
          </w:tcPr>
          <w:p w14:paraId="64509DDA" w14:textId="77777777" w:rsidR="00380A67" w:rsidRPr="00913B2B" w:rsidRDefault="00380A67" w:rsidP="00925E36">
            <w:pPr>
              <w:spacing w:after="100" w:afterAutospacing="1"/>
              <w:rPr>
                <w:sz w:val="18"/>
                <w:szCs w:val="18"/>
              </w:rPr>
            </w:pPr>
          </w:p>
        </w:tc>
      </w:tr>
      <w:tr w:rsidR="00380A67" w:rsidRPr="00913B2B" w14:paraId="4A20185F" w14:textId="77777777" w:rsidTr="00925E36">
        <w:trPr>
          <w:trHeight w:val="419"/>
        </w:trPr>
        <w:tc>
          <w:tcPr>
            <w:tcW w:w="589" w:type="dxa"/>
          </w:tcPr>
          <w:p w14:paraId="26D47D95" w14:textId="77777777" w:rsidR="00380A67" w:rsidRPr="00913B2B" w:rsidRDefault="00380A67" w:rsidP="00925E36">
            <w:pPr>
              <w:spacing w:after="100" w:afterAutospacing="1"/>
              <w:rPr>
                <w:sz w:val="18"/>
                <w:szCs w:val="18"/>
              </w:rPr>
            </w:pPr>
            <w:r w:rsidRPr="00913B2B">
              <w:rPr>
                <w:sz w:val="18"/>
                <w:szCs w:val="18"/>
              </w:rPr>
              <w:lastRenderedPageBreak/>
              <w:t>3.12</w:t>
            </w:r>
          </w:p>
        </w:tc>
        <w:tc>
          <w:tcPr>
            <w:tcW w:w="2970" w:type="dxa"/>
          </w:tcPr>
          <w:p w14:paraId="40E27819" w14:textId="77777777" w:rsidR="00380A67" w:rsidRPr="00913B2B" w:rsidRDefault="00380A67" w:rsidP="00925E36">
            <w:pPr>
              <w:spacing w:after="100" w:afterAutospacing="1"/>
              <w:rPr>
                <w:i/>
                <w:sz w:val="18"/>
                <w:szCs w:val="18"/>
              </w:rPr>
            </w:pPr>
            <w:r w:rsidRPr="00913B2B">
              <w:rPr>
                <w:i/>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1238" w:type="dxa"/>
          </w:tcPr>
          <w:p w14:paraId="4B262F0C"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12E7C2A4"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6022DAE7"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3434BB2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5FC2B25"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61006D5"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7FE2CB6D"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3AA321B0"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F5037FA" w14:textId="77777777" w:rsidR="00380A67" w:rsidRPr="00913B2B" w:rsidRDefault="00380A67" w:rsidP="00925E36">
            <w:pPr>
              <w:spacing w:after="100" w:afterAutospacing="1"/>
              <w:rPr>
                <w:sz w:val="18"/>
                <w:szCs w:val="18"/>
              </w:rPr>
            </w:pPr>
          </w:p>
        </w:tc>
        <w:tc>
          <w:tcPr>
            <w:tcW w:w="1609" w:type="dxa"/>
          </w:tcPr>
          <w:p w14:paraId="63803FE5" w14:textId="77777777" w:rsidR="00380A67" w:rsidRPr="00913B2B" w:rsidRDefault="00380A67" w:rsidP="00925E36">
            <w:pPr>
              <w:spacing w:after="100" w:afterAutospacing="1"/>
              <w:rPr>
                <w:sz w:val="18"/>
                <w:szCs w:val="18"/>
              </w:rPr>
            </w:pPr>
          </w:p>
        </w:tc>
      </w:tr>
      <w:tr w:rsidR="00380A67" w:rsidRPr="00913B2B" w14:paraId="31B9F96F" w14:textId="77777777" w:rsidTr="00925E36">
        <w:trPr>
          <w:trHeight w:val="419"/>
        </w:trPr>
        <w:tc>
          <w:tcPr>
            <w:tcW w:w="589" w:type="dxa"/>
          </w:tcPr>
          <w:p w14:paraId="4C53C8BB" w14:textId="77777777" w:rsidR="00380A67" w:rsidRPr="00913B2B" w:rsidRDefault="00380A67" w:rsidP="00925E36">
            <w:pPr>
              <w:spacing w:after="100" w:afterAutospacing="1"/>
              <w:rPr>
                <w:sz w:val="18"/>
                <w:szCs w:val="18"/>
              </w:rPr>
            </w:pPr>
            <w:r w:rsidRPr="00913B2B">
              <w:rPr>
                <w:sz w:val="18"/>
                <w:szCs w:val="18"/>
              </w:rPr>
              <w:t>3.13</w:t>
            </w:r>
          </w:p>
        </w:tc>
        <w:tc>
          <w:tcPr>
            <w:tcW w:w="2970" w:type="dxa"/>
          </w:tcPr>
          <w:p w14:paraId="45488E11" w14:textId="77777777" w:rsidR="00380A67" w:rsidRPr="00913B2B" w:rsidRDefault="00380A67" w:rsidP="00925E36">
            <w:pPr>
              <w:spacing w:after="100" w:afterAutospacing="1"/>
              <w:rPr>
                <w:i/>
                <w:sz w:val="18"/>
                <w:szCs w:val="18"/>
              </w:rPr>
            </w:pPr>
            <w:r w:rsidRPr="00913B2B">
              <w:rPr>
                <w:i/>
                <w:sz w:val="18"/>
                <w:szCs w:val="18"/>
              </w:rPr>
              <w:t>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1238" w:type="dxa"/>
          </w:tcPr>
          <w:p w14:paraId="0B7EFDB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21D91427"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1FE6E381"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77B27C57"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559037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2E637B5"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24F3E7EF"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3C1572BF"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DDFE8B3" w14:textId="77777777" w:rsidR="00380A67" w:rsidRPr="00913B2B" w:rsidRDefault="00380A67" w:rsidP="00925E36">
            <w:pPr>
              <w:spacing w:after="100" w:afterAutospacing="1"/>
              <w:rPr>
                <w:sz w:val="18"/>
                <w:szCs w:val="18"/>
              </w:rPr>
            </w:pPr>
          </w:p>
        </w:tc>
        <w:tc>
          <w:tcPr>
            <w:tcW w:w="1609" w:type="dxa"/>
          </w:tcPr>
          <w:p w14:paraId="31EED04D" w14:textId="77777777" w:rsidR="00380A67" w:rsidRPr="00913B2B" w:rsidRDefault="00380A67" w:rsidP="00925E36">
            <w:pPr>
              <w:spacing w:after="100" w:afterAutospacing="1"/>
              <w:rPr>
                <w:sz w:val="18"/>
                <w:szCs w:val="18"/>
              </w:rPr>
            </w:pPr>
          </w:p>
        </w:tc>
      </w:tr>
      <w:tr w:rsidR="00380A67" w:rsidRPr="00913B2B" w14:paraId="7751EB44" w14:textId="77777777" w:rsidTr="00925E36">
        <w:trPr>
          <w:trHeight w:val="419"/>
        </w:trPr>
        <w:tc>
          <w:tcPr>
            <w:tcW w:w="589" w:type="dxa"/>
          </w:tcPr>
          <w:p w14:paraId="46A2DA89" w14:textId="77777777" w:rsidR="00380A67" w:rsidRPr="00913B2B" w:rsidRDefault="00380A67" w:rsidP="00925E36">
            <w:pPr>
              <w:spacing w:after="100" w:afterAutospacing="1"/>
              <w:rPr>
                <w:sz w:val="18"/>
                <w:szCs w:val="18"/>
              </w:rPr>
            </w:pPr>
            <w:r w:rsidRPr="00913B2B">
              <w:rPr>
                <w:sz w:val="18"/>
                <w:szCs w:val="18"/>
              </w:rPr>
              <w:t>3.14</w:t>
            </w:r>
          </w:p>
        </w:tc>
        <w:tc>
          <w:tcPr>
            <w:tcW w:w="2970" w:type="dxa"/>
          </w:tcPr>
          <w:p w14:paraId="70A690FC" w14:textId="77777777" w:rsidR="00380A67" w:rsidRPr="00913B2B" w:rsidRDefault="00380A67" w:rsidP="00925E36">
            <w:pPr>
              <w:spacing w:after="100" w:afterAutospacing="1"/>
              <w:rPr>
                <w:i/>
                <w:sz w:val="18"/>
                <w:szCs w:val="18"/>
              </w:rPr>
            </w:pPr>
            <w:r w:rsidRPr="00913B2B">
              <w:rPr>
                <w:i/>
                <w:sz w:val="18"/>
                <w:szCs w:val="18"/>
              </w:rPr>
              <w:t xml:space="preserve">Подготовка </w:t>
            </w:r>
            <w:proofErr w:type="gramStart"/>
            <w:r w:rsidRPr="00913B2B">
              <w:rPr>
                <w:i/>
                <w:sz w:val="18"/>
                <w:szCs w:val="18"/>
              </w:rPr>
              <w:t>проекта описания прохождения границы муниципального образования</w:t>
            </w:r>
            <w:proofErr w:type="gramEnd"/>
            <w:r w:rsidRPr="00913B2B">
              <w:rPr>
                <w:i/>
                <w:sz w:val="18"/>
                <w:szCs w:val="18"/>
              </w:rPr>
              <w:t xml:space="preserve"> Бессоновского района Пензенской области</w:t>
            </w:r>
          </w:p>
        </w:tc>
        <w:tc>
          <w:tcPr>
            <w:tcW w:w="1238" w:type="dxa"/>
          </w:tcPr>
          <w:p w14:paraId="4114FDDF"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5D5C2442"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32E7E66C"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57F8D09"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095256E8"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36DCC472"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4E690BCD"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2EF68EC4"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43CFC022" w14:textId="77777777" w:rsidR="00380A67" w:rsidRPr="00913B2B" w:rsidRDefault="00380A67" w:rsidP="00925E36">
            <w:pPr>
              <w:spacing w:after="100" w:afterAutospacing="1"/>
              <w:rPr>
                <w:sz w:val="18"/>
                <w:szCs w:val="18"/>
              </w:rPr>
            </w:pPr>
          </w:p>
        </w:tc>
        <w:tc>
          <w:tcPr>
            <w:tcW w:w="1609" w:type="dxa"/>
          </w:tcPr>
          <w:p w14:paraId="140AA468" w14:textId="77777777" w:rsidR="00380A67" w:rsidRPr="00913B2B" w:rsidRDefault="00380A67" w:rsidP="00925E36">
            <w:pPr>
              <w:spacing w:after="100" w:afterAutospacing="1"/>
              <w:rPr>
                <w:sz w:val="18"/>
                <w:szCs w:val="18"/>
              </w:rPr>
            </w:pPr>
          </w:p>
        </w:tc>
      </w:tr>
      <w:tr w:rsidR="00380A67" w:rsidRPr="00913B2B" w14:paraId="3E4D8132" w14:textId="77777777" w:rsidTr="00925E36">
        <w:trPr>
          <w:trHeight w:val="419"/>
        </w:trPr>
        <w:tc>
          <w:tcPr>
            <w:tcW w:w="589" w:type="dxa"/>
          </w:tcPr>
          <w:p w14:paraId="1CBB8678" w14:textId="77777777" w:rsidR="00380A67" w:rsidRPr="00913B2B" w:rsidRDefault="00380A67" w:rsidP="00925E36">
            <w:pPr>
              <w:spacing w:after="100" w:afterAutospacing="1"/>
              <w:rPr>
                <w:sz w:val="18"/>
                <w:szCs w:val="18"/>
              </w:rPr>
            </w:pPr>
            <w:r w:rsidRPr="00913B2B">
              <w:rPr>
                <w:sz w:val="18"/>
                <w:szCs w:val="18"/>
              </w:rPr>
              <w:t>3.15</w:t>
            </w:r>
          </w:p>
        </w:tc>
        <w:tc>
          <w:tcPr>
            <w:tcW w:w="2970" w:type="dxa"/>
          </w:tcPr>
          <w:p w14:paraId="61225952"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бесплатно земельных участков военнослужащим</w:t>
            </w:r>
          </w:p>
        </w:tc>
        <w:tc>
          <w:tcPr>
            <w:tcW w:w="1238" w:type="dxa"/>
          </w:tcPr>
          <w:p w14:paraId="7DC993AC"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39333B79"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7D7D72E3"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50AD57D0"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250EAF64"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3F6B473A"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119842E1"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194A7E2B"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59D6F596" w14:textId="77777777" w:rsidR="00380A67" w:rsidRPr="00913B2B" w:rsidRDefault="00380A67" w:rsidP="00925E36">
            <w:pPr>
              <w:spacing w:after="100" w:afterAutospacing="1"/>
              <w:rPr>
                <w:sz w:val="18"/>
                <w:szCs w:val="18"/>
              </w:rPr>
            </w:pPr>
          </w:p>
        </w:tc>
        <w:tc>
          <w:tcPr>
            <w:tcW w:w="1609" w:type="dxa"/>
          </w:tcPr>
          <w:p w14:paraId="26985DA6" w14:textId="77777777" w:rsidR="00380A67" w:rsidRPr="00913B2B" w:rsidRDefault="00380A67" w:rsidP="00925E36">
            <w:pPr>
              <w:spacing w:after="100" w:afterAutospacing="1"/>
              <w:rPr>
                <w:sz w:val="18"/>
                <w:szCs w:val="18"/>
              </w:rPr>
            </w:pPr>
          </w:p>
        </w:tc>
      </w:tr>
      <w:tr w:rsidR="00380A67" w:rsidRPr="00913B2B" w14:paraId="3C1BF1BE" w14:textId="77777777" w:rsidTr="00925E36">
        <w:trPr>
          <w:trHeight w:val="419"/>
        </w:trPr>
        <w:tc>
          <w:tcPr>
            <w:tcW w:w="589" w:type="dxa"/>
          </w:tcPr>
          <w:p w14:paraId="3E62377A" w14:textId="77777777" w:rsidR="00380A67" w:rsidRPr="00913B2B" w:rsidRDefault="00380A67" w:rsidP="00925E36">
            <w:pPr>
              <w:spacing w:after="100" w:afterAutospacing="1"/>
              <w:rPr>
                <w:sz w:val="18"/>
                <w:szCs w:val="18"/>
              </w:rPr>
            </w:pPr>
            <w:r w:rsidRPr="00913B2B">
              <w:rPr>
                <w:sz w:val="18"/>
                <w:szCs w:val="18"/>
              </w:rPr>
              <w:t>3.16</w:t>
            </w:r>
          </w:p>
        </w:tc>
        <w:tc>
          <w:tcPr>
            <w:tcW w:w="2970" w:type="dxa"/>
          </w:tcPr>
          <w:p w14:paraId="58F714C4"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территориальных зон муниципальных образований поселений</w:t>
            </w:r>
            <w:proofErr w:type="gramEnd"/>
            <w:r w:rsidRPr="00913B2B">
              <w:rPr>
                <w:i/>
                <w:sz w:val="18"/>
                <w:szCs w:val="18"/>
              </w:rPr>
              <w:t xml:space="preserve"> Бессоновского района Пензенской области</w:t>
            </w:r>
          </w:p>
        </w:tc>
        <w:tc>
          <w:tcPr>
            <w:tcW w:w="1238" w:type="dxa"/>
          </w:tcPr>
          <w:p w14:paraId="19E48E0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02A634F"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2530BEB1"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5A1062D7"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1ACCA71"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CDF1FF4"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36D99162"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53AB29DA"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68717472" w14:textId="77777777" w:rsidR="00380A67" w:rsidRPr="00913B2B" w:rsidRDefault="00380A67" w:rsidP="00925E36">
            <w:pPr>
              <w:spacing w:after="100" w:afterAutospacing="1"/>
              <w:rPr>
                <w:sz w:val="18"/>
                <w:szCs w:val="18"/>
              </w:rPr>
            </w:pPr>
          </w:p>
        </w:tc>
        <w:tc>
          <w:tcPr>
            <w:tcW w:w="1609" w:type="dxa"/>
          </w:tcPr>
          <w:p w14:paraId="638D3AF7" w14:textId="77777777" w:rsidR="00380A67" w:rsidRPr="00913B2B" w:rsidRDefault="00380A67" w:rsidP="00925E36">
            <w:pPr>
              <w:spacing w:after="100" w:afterAutospacing="1"/>
              <w:rPr>
                <w:sz w:val="18"/>
                <w:szCs w:val="18"/>
              </w:rPr>
            </w:pPr>
          </w:p>
        </w:tc>
      </w:tr>
      <w:tr w:rsidR="00380A67" w:rsidRPr="00913B2B" w14:paraId="5E3EB7C8" w14:textId="77777777" w:rsidTr="00925E36">
        <w:trPr>
          <w:trHeight w:val="419"/>
        </w:trPr>
        <w:tc>
          <w:tcPr>
            <w:tcW w:w="589" w:type="dxa"/>
          </w:tcPr>
          <w:p w14:paraId="1715E1F7" w14:textId="77777777" w:rsidR="00380A67" w:rsidRPr="00913B2B" w:rsidRDefault="00380A67" w:rsidP="00925E36">
            <w:pPr>
              <w:spacing w:after="100" w:afterAutospacing="1"/>
              <w:rPr>
                <w:sz w:val="18"/>
                <w:szCs w:val="18"/>
              </w:rPr>
            </w:pPr>
            <w:r w:rsidRPr="00913B2B">
              <w:rPr>
                <w:sz w:val="18"/>
                <w:szCs w:val="18"/>
              </w:rPr>
              <w:t>3.17</w:t>
            </w:r>
          </w:p>
        </w:tc>
        <w:tc>
          <w:tcPr>
            <w:tcW w:w="2970" w:type="dxa"/>
          </w:tcPr>
          <w:p w14:paraId="3D8A6F56"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населенных пунктов муниципальных образований поселений</w:t>
            </w:r>
            <w:proofErr w:type="gramEnd"/>
            <w:r w:rsidRPr="00913B2B">
              <w:rPr>
                <w:i/>
                <w:sz w:val="18"/>
                <w:szCs w:val="18"/>
              </w:rPr>
              <w:t xml:space="preserve"> Бессоновского района Пензенской области</w:t>
            </w:r>
          </w:p>
        </w:tc>
        <w:tc>
          <w:tcPr>
            <w:tcW w:w="1238" w:type="dxa"/>
          </w:tcPr>
          <w:p w14:paraId="02DE0F56"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1BFF0899"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21F98B76"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7D67E8FB"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661F17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678A3D1"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1D315701"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08E37F2F"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1A92DBEF" w14:textId="77777777" w:rsidR="00380A67" w:rsidRPr="00913B2B" w:rsidRDefault="00380A67" w:rsidP="00925E36">
            <w:pPr>
              <w:spacing w:after="100" w:afterAutospacing="1"/>
              <w:rPr>
                <w:sz w:val="18"/>
                <w:szCs w:val="18"/>
              </w:rPr>
            </w:pPr>
          </w:p>
        </w:tc>
        <w:tc>
          <w:tcPr>
            <w:tcW w:w="1609" w:type="dxa"/>
          </w:tcPr>
          <w:p w14:paraId="0F0C1999" w14:textId="77777777" w:rsidR="00380A67" w:rsidRPr="00913B2B" w:rsidRDefault="00380A67" w:rsidP="00925E36">
            <w:pPr>
              <w:spacing w:after="100" w:afterAutospacing="1"/>
              <w:rPr>
                <w:sz w:val="18"/>
                <w:szCs w:val="18"/>
              </w:rPr>
            </w:pPr>
          </w:p>
        </w:tc>
      </w:tr>
      <w:tr w:rsidR="00380A67" w:rsidRPr="00913B2B" w14:paraId="0C2B8ABE" w14:textId="77777777" w:rsidTr="00925E36">
        <w:trPr>
          <w:trHeight w:val="419"/>
        </w:trPr>
        <w:tc>
          <w:tcPr>
            <w:tcW w:w="589" w:type="dxa"/>
          </w:tcPr>
          <w:p w14:paraId="271D4C26" w14:textId="77777777" w:rsidR="00380A67" w:rsidRPr="00913B2B" w:rsidRDefault="00380A67" w:rsidP="00925E36">
            <w:pPr>
              <w:spacing w:after="100" w:afterAutospacing="1"/>
              <w:rPr>
                <w:sz w:val="18"/>
                <w:szCs w:val="18"/>
              </w:rPr>
            </w:pPr>
            <w:r w:rsidRPr="00913B2B">
              <w:rPr>
                <w:sz w:val="18"/>
                <w:szCs w:val="18"/>
              </w:rPr>
              <w:t>3.18</w:t>
            </w:r>
          </w:p>
        </w:tc>
        <w:tc>
          <w:tcPr>
            <w:tcW w:w="2970" w:type="dxa"/>
          </w:tcPr>
          <w:p w14:paraId="29FF1523" w14:textId="77777777" w:rsidR="00380A67" w:rsidRPr="00913B2B" w:rsidRDefault="00380A67" w:rsidP="00925E36">
            <w:pPr>
              <w:spacing w:after="100" w:afterAutospacing="1"/>
              <w:rPr>
                <w:i/>
                <w:sz w:val="18"/>
                <w:szCs w:val="18"/>
              </w:rPr>
            </w:pPr>
            <w:r w:rsidRPr="00913B2B">
              <w:rPr>
                <w:i/>
                <w:sz w:val="18"/>
                <w:szCs w:val="18"/>
              </w:rPr>
              <w:t xml:space="preserve">Реализация мероприятий по проведению комплексных кадастровых работ на </w:t>
            </w:r>
            <w:r w:rsidRPr="00913B2B">
              <w:rPr>
                <w:i/>
                <w:sz w:val="18"/>
                <w:szCs w:val="18"/>
              </w:rPr>
              <w:lastRenderedPageBreak/>
              <w:t>территории городских агломераций, определенных Стратегией социально-экономического развития Пензенской области на период до  2035 года</w:t>
            </w:r>
          </w:p>
        </w:tc>
        <w:tc>
          <w:tcPr>
            <w:tcW w:w="1238" w:type="dxa"/>
          </w:tcPr>
          <w:p w14:paraId="39DAB68F" w14:textId="77777777" w:rsidR="00380A67" w:rsidRPr="00913B2B" w:rsidRDefault="00380A67" w:rsidP="00925E36">
            <w:pPr>
              <w:spacing w:after="100" w:afterAutospacing="1"/>
              <w:rPr>
                <w:sz w:val="18"/>
                <w:szCs w:val="18"/>
              </w:rPr>
            </w:pPr>
            <w:r w:rsidRPr="00913B2B">
              <w:rPr>
                <w:sz w:val="18"/>
                <w:szCs w:val="18"/>
              </w:rPr>
              <w:lastRenderedPageBreak/>
              <w:t>Условная единица</w:t>
            </w:r>
          </w:p>
        </w:tc>
        <w:tc>
          <w:tcPr>
            <w:tcW w:w="1238" w:type="dxa"/>
          </w:tcPr>
          <w:p w14:paraId="169A536F"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397F87BD"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6C874343"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C2C46DF"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9A79148"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5C7D60CE"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50F79D05"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464FAF05" w14:textId="77777777" w:rsidR="00380A67" w:rsidRPr="00913B2B" w:rsidRDefault="00380A67" w:rsidP="00925E36">
            <w:pPr>
              <w:spacing w:after="100" w:afterAutospacing="1"/>
              <w:rPr>
                <w:sz w:val="18"/>
                <w:szCs w:val="18"/>
              </w:rPr>
            </w:pPr>
          </w:p>
        </w:tc>
        <w:tc>
          <w:tcPr>
            <w:tcW w:w="1609" w:type="dxa"/>
          </w:tcPr>
          <w:p w14:paraId="79FA235C" w14:textId="77777777" w:rsidR="00380A67" w:rsidRPr="00913B2B" w:rsidRDefault="00380A67" w:rsidP="00925E36">
            <w:pPr>
              <w:spacing w:after="100" w:afterAutospacing="1"/>
              <w:rPr>
                <w:sz w:val="18"/>
                <w:szCs w:val="18"/>
              </w:rPr>
            </w:pPr>
          </w:p>
        </w:tc>
      </w:tr>
      <w:tr w:rsidR="00380A67" w:rsidRPr="00913B2B" w14:paraId="754E891A" w14:textId="77777777" w:rsidTr="00925E36">
        <w:trPr>
          <w:trHeight w:val="419"/>
        </w:trPr>
        <w:tc>
          <w:tcPr>
            <w:tcW w:w="589" w:type="dxa"/>
          </w:tcPr>
          <w:p w14:paraId="7D765A7C" w14:textId="77777777" w:rsidR="00380A67" w:rsidRPr="00913B2B" w:rsidRDefault="00380A67" w:rsidP="00925E36">
            <w:pPr>
              <w:spacing w:after="100" w:afterAutospacing="1"/>
              <w:rPr>
                <w:sz w:val="18"/>
                <w:szCs w:val="18"/>
              </w:rPr>
            </w:pPr>
            <w:r w:rsidRPr="00913B2B">
              <w:rPr>
                <w:sz w:val="18"/>
                <w:szCs w:val="18"/>
              </w:rPr>
              <w:lastRenderedPageBreak/>
              <w:t>3.19</w:t>
            </w:r>
          </w:p>
        </w:tc>
        <w:tc>
          <w:tcPr>
            <w:tcW w:w="2970" w:type="dxa"/>
          </w:tcPr>
          <w:p w14:paraId="407A417B" w14:textId="77777777" w:rsidR="00380A67" w:rsidRPr="00913B2B" w:rsidRDefault="00380A67" w:rsidP="00925E36">
            <w:pPr>
              <w:spacing w:after="100" w:afterAutospacing="1"/>
              <w:rPr>
                <w:i/>
                <w:sz w:val="18"/>
                <w:szCs w:val="18"/>
              </w:rPr>
            </w:pPr>
            <w:r w:rsidRPr="00913B2B">
              <w:rPr>
                <w:i/>
                <w:sz w:val="18"/>
                <w:szCs w:val="18"/>
              </w:rPr>
              <w:t>Проведение комплексных кадастровых работ</w:t>
            </w:r>
          </w:p>
        </w:tc>
        <w:tc>
          <w:tcPr>
            <w:tcW w:w="1238" w:type="dxa"/>
          </w:tcPr>
          <w:p w14:paraId="2D2EDE08"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A08A448"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38935405"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70B1305"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EE55A11"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FBD214E"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25B39317"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751EA674"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33E4ACD3" w14:textId="77777777" w:rsidR="00380A67" w:rsidRPr="00913B2B" w:rsidRDefault="00380A67" w:rsidP="00925E36">
            <w:pPr>
              <w:spacing w:after="100" w:afterAutospacing="1"/>
              <w:rPr>
                <w:sz w:val="18"/>
                <w:szCs w:val="18"/>
              </w:rPr>
            </w:pPr>
          </w:p>
        </w:tc>
        <w:tc>
          <w:tcPr>
            <w:tcW w:w="1609" w:type="dxa"/>
          </w:tcPr>
          <w:p w14:paraId="66C6D7B8" w14:textId="77777777" w:rsidR="00380A67" w:rsidRPr="00913B2B" w:rsidRDefault="00380A67" w:rsidP="00925E36">
            <w:pPr>
              <w:spacing w:after="100" w:afterAutospacing="1"/>
              <w:rPr>
                <w:sz w:val="18"/>
                <w:szCs w:val="18"/>
              </w:rPr>
            </w:pPr>
          </w:p>
        </w:tc>
      </w:tr>
      <w:tr w:rsidR="00380A67" w:rsidRPr="00913B2B" w14:paraId="0E7919B6" w14:textId="77777777" w:rsidTr="00925E36">
        <w:trPr>
          <w:trHeight w:val="419"/>
        </w:trPr>
        <w:tc>
          <w:tcPr>
            <w:tcW w:w="589" w:type="dxa"/>
          </w:tcPr>
          <w:p w14:paraId="60EEB3CA" w14:textId="77777777" w:rsidR="00380A67" w:rsidRPr="00913B2B" w:rsidRDefault="00380A67" w:rsidP="00925E36">
            <w:pPr>
              <w:spacing w:after="100" w:afterAutospacing="1"/>
              <w:rPr>
                <w:sz w:val="18"/>
                <w:szCs w:val="18"/>
              </w:rPr>
            </w:pPr>
            <w:r w:rsidRPr="00913B2B">
              <w:rPr>
                <w:sz w:val="18"/>
                <w:szCs w:val="18"/>
              </w:rPr>
              <w:t>3.20</w:t>
            </w:r>
          </w:p>
        </w:tc>
        <w:tc>
          <w:tcPr>
            <w:tcW w:w="2970" w:type="dxa"/>
          </w:tcPr>
          <w:p w14:paraId="40742446" w14:textId="77777777" w:rsidR="00380A67" w:rsidRPr="00913B2B" w:rsidRDefault="00380A67" w:rsidP="00925E36">
            <w:pPr>
              <w:spacing w:after="100" w:afterAutospacing="1"/>
              <w:rPr>
                <w:i/>
                <w:sz w:val="18"/>
                <w:szCs w:val="18"/>
              </w:rPr>
            </w:pPr>
            <w:r w:rsidRPr="00913B2B">
              <w:rPr>
                <w:i/>
                <w:sz w:val="18"/>
                <w:szCs w:val="18"/>
              </w:rPr>
              <w:t>Подготовка проектов межевания земельных участков и на проведение кадастровых работ</w:t>
            </w:r>
          </w:p>
        </w:tc>
        <w:tc>
          <w:tcPr>
            <w:tcW w:w="1238" w:type="dxa"/>
          </w:tcPr>
          <w:p w14:paraId="42A06DBE"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1F9EE379"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2D895D71"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9D292A5"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6E506834"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1DBA8FCC"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192B5729"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2EBB6F67"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67AD7C09" w14:textId="77777777" w:rsidR="00380A67" w:rsidRPr="00913B2B" w:rsidRDefault="00380A67" w:rsidP="00925E36">
            <w:pPr>
              <w:spacing w:after="100" w:afterAutospacing="1"/>
              <w:rPr>
                <w:sz w:val="18"/>
                <w:szCs w:val="18"/>
              </w:rPr>
            </w:pPr>
          </w:p>
        </w:tc>
        <w:tc>
          <w:tcPr>
            <w:tcW w:w="1609" w:type="dxa"/>
          </w:tcPr>
          <w:p w14:paraId="057C5943" w14:textId="77777777" w:rsidR="00380A67" w:rsidRPr="00913B2B" w:rsidRDefault="00380A67" w:rsidP="00925E36">
            <w:pPr>
              <w:spacing w:after="100" w:afterAutospacing="1"/>
              <w:rPr>
                <w:sz w:val="18"/>
                <w:szCs w:val="18"/>
              </w:rPr>
            </w:pPr>
          </w:p>
        </w:tc>
      </w:tr>
      <w:tr w:rsidR="00380A67" w:rsidRPr="00913B2B" w14:paraId="1944E801" w14:textId="77777777" w:rsidTr="00925E36">
        <w:trPr>
          <w:trHeight w:val="419"/>
        </w:trPr>
        <w:tc>
          <w:tcPr>
            <w:tcW w:w="589" w:type="dxa"/>
          </w:tcPr>
          <w:p w14:paraId="56DC21B3" w14:textId="77777777" w:rsidR="00380A67" w:rsidRPr="00913B2B" w:rsidRDefault="00380A67" w:rsidP="00925E36">
            <w:pPr>
              <w:spacing w:after="100" w:afterAutospacing="1"/>
              <w:rPr>
                <w:sz w:val="18"/>
                <w:szCs w:val="18"/>
              </w:rPr>
            </w:pPr>
            <w:r w:rsidRPr="00913B2B">
              <w:rPr>
                <w:sz w:val="18"/>
                <w:szCs w:val="18"/>
              </w:rPr>
              <w:t>3.21</w:t>
            </w:r>
          </w:p>
        </w:tc>
        <w:tc>
          <w:tcPr>
            <w:tcW w:w="2970" w:type="dxa"/>
          </w:tcPr>
          <w:p w14:paraId="5605ADE9" w14:textId="77777777" w:rsidR="00380A67" w:rsidRPr="00913B2B" w:rsidRDefault="00380A67" w:rsidP="00925E36">
            <w:pPr>
              <w:spacing w:after="100" w:afterAutospacing="1"/>
              <w:rPr>
                <w:i/>
                <w:sz w:val="18"/>
                <w:szCs w:val="18"/>
              </w:rPr>
            </w:pPr>
            <w:r w:rsidRPr="00913B2B">
              <w:rPr>
                <w:i/>
                <w:sz w:val="18"/>
                <w:szCs w:val="18"/>
              </w:rPr>
              <w:t>Субсидия на подготовку межевания земельных участков и на проведение комплексных кадастровых работ</w:t>
            </w:r>
          </w:p>
        </w:tc>
        <w:tc>
          <w:tcPr>
            <w:tcW w:w="1238" w:type="dxa"/>
          </w:tcPr>
          <w:p w14:paraId="32EDB456"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642C2846"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0D11E7E4" w14:textId="77777777" w:rsidR="00380A67" w:rsidRPr="00913B2B" w:rsidRDefault="00380A67" w:rsidP="00925E36">
            <w:pPr>
              <w:spacing w:after="100" w:afterAutospacing="1"/>
              <w:rPr>
                <w:sz w:val="18"/>
                <w:szCs w:val="18"/>
              </w:rPr>
            </w:pPr>
            <w:r w:rsidRPr="00913B2B">
              <w:rPr>
                <w:sz w:val="18"/>
                <w:szCs w:val="18"/>
              </w:rPr>
              <w:t>0</w:t>
            </w:r>
          </w:p>
        </w:tc>
        <w:tc>
          <w:tcPr>
            <w:tcW w:w="986" w:type="dxa"/>
          </w:tcPr>
          <w:p w14:paraId="02F9BCDF"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1CF5C7A" w14:textId="77777777" w:rsidR="00380A67" w:rsidRPr="00913B2B" w:rsidRDefault="00380A67" w:rsidP="00925E36">
            <w:pPr>
              <w:spacing w:after="100" w:afterAutospacing="1"/>
              <w:rPr>
                <w:sz w:val="18"/>
                <w:szCs w:val="18"/>
              </w:rPr>
            </w:pPr>
            <w:r w:rsidRPr="00913B2B">
              <w:rPr>
                <w:sz w:val="18"/>
                <w:szCs w:val="18"/>
              </w:rPr>
              <w:t>0</w:t>
            </w:r>
          </w:p>
        </w:tc>
        <w:tc>
          <w:tcPr>
            <w:tcW w:w="992" w:type="dxa"/>
          </w:tcPr>
          <w:p w14:paraId="4B1B8745" w14:textId="77777777" w:rsidR="00380A67" w:rsidRPr="00913B2B" w:rsidRDefault="00380A67" w:rsidP="00925E36">
            <w:pPr>
              <w:spacing w:after="100" w:afterAutospacing="1"/>
              <w:rPr>
                <w:sz w:val="18"/>
                <w:szCs w:val="18"/>
              </w:rPr>
            </w:pPr>
            <w:r w:rsidRPr="00913B2B">
              <w:rPr>
                <w:sz w:val="18"/>
                <w:szCs w:val="18"/>
              </w:rPr>
              <w:t>0</w:t>
            </w:r>
          </w:p>
        </w:tc>
        <w:tc>
          <w:tcPr>
            <w:tcW w:w="990" w:type="dxa"/>
          </w:tcPr>
          <w:p w14:paraId="7A212F77" w14:textId="77777777" w:rsidR="00380A67" w:rsidRPr="00913B2B" w:rsidRDefault="00380A67" w:rsidP="00925E36">
            <w:pPr>
              <w:spacing w:after="100" w:afterAutospacing="1"/>
              <w:rPr>
                <w:sz w:val="18"/>
                <w:szCs w:val="18"/>
              </w:rPr>
            </w:pPr>
            <w:r w:rsidRPr="00913B2B">
              <w:rPr>
                <w:sz w:val="18"/>
                <w:szCs w:val="18"/>
              </w:rPr>
              <w:t>0</w:t>
            </w:r>
          </w:p>
        </w:tc>
        <w:tc>
          <w:tcPr>
            <w:tcW w:w="1608" w:type="dxa"/>
          </w:tcPr>
          <w:p w14:paraId="6626DA6B"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7B96342D" w14:textId="77777777" w:rsidR="00380A67" w:rsidRPr="00913B2B" w:rsidRDefault="00380A67" w:rsidP="00925E36">
            <w:pPr>
              <w:spacing w:after="100" w:afterAutospacing="1"/>
              <w:rPr>
                <w:sz w:val="18"/>
                <w:szCs w:val="18"/>
              </w:rPr>
            </w:pPr>
          </w:p>
        </w:tc>
        <w:tc>
          <w:tcPr>
            <w:tcW w:w="1609" w:type="dxa"/>
          </w:tcPr>
          <w:p w14:paraId="4C5CA579" w14:textId="77777777" w:rsidR="00380A67" w:rsidRPr="00913B2B" w:rsidRDefault="00380A67" w:rsidP="00925E36">
            <w:pPr>
              <w:spacing w:after="100" w:afterAutospacing="1"/>
              <w:rPr>
                <w:sz w:val="18"/>
                <w:szCs w:val="18"/>
              </w:rPr>
            </w:pPr>
          </w:p>
        </w:tc>
      </w:tr>
      <w:tr w:rsidR="00380A67" w:rsidRPr="00913B2B" w14:paraId="1176FBDE" w14:textId="77777777" w:rsidTr="00925E36">
        <w:trPr>
          <w:trHeight w:val="419"/>
        </w:trPr>
        <w:tc>
          <w:tcPr>
            <w:tcW w:w="589" w:type="dxa"/>
          </w:tcPr>
          <w:p w14:paraId="03852810" w14:textId="77777777" w:rsidR="00380A67" w:rsidRPr="00913B2B" w:rsidRDefault="00380A67" w:rsidP="00925E36">
            <w:pPr>
              <w:spacing w:after="100" w:afterAutospacing="1"/>
              <w:rPr>
                <w:sz w:val="18"/>
                <w:szCs w:val="18"/>
              </w:rPr>
            </w:pPr>
            <w:r w:rsidRPr="00913B2B">
              <w:rPr>
                <w:sz w:val="18"/>
                <w:szCs w:val="18"/>
              </w:rPr>
              <w:t>3.22</w:t>
            </w:r>
          </w:p>
        </w:tc>
        <w:tc>
          <w:tcPr>
            <w:tcW w:w="2970" w:type="dxa"/>
          </w:tcPr>
          <w:p w14:paraId="265E9C0C" w14:textId="77777777" w:rsidR="00380A67" w:rsidRPr="00913B2B" w:rsidRDefault="00380A67" w:rsidP="00925E36">
            <w:pPr>
              <w:spacing w:after="100" w:afterAutospacing="1"/>
              <w:rPr>
                <w:i/>
                <w:sz w:val="18"/>
                <w:szCs w:val="18"/>
              </w:rPr>
            </w:pPr>
            <w:r w:rsidRPr="00913B2B">
              <w:rPr>
                <w:i/>
                <w:sz w:val="18"/>
                <w:szCs w:val="18"/>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1238" w:type="dxa"/>
          </w:tcPr>
          <w:p w14:paraId="16952E9C"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7429DDA0" w14:textId="77777777" w:rsidR="00380A67" w:rsidRPr="00913B2B" w:rsidRDefault="00380A67" w:rsidP="00925E36">
            <w:pPr>
              <w:spacing w:after="100" w:afterAutospacing="1"/>
              <w:rPr>
                <w:sz w:val="18"/>
                <w:szCs w:val="18"/>
              </w:rPr>
            </w:pPr>
            <w:r w:rsidRPr="00913B2B">
              <w:rPr>
                <w:sz w:val="18"/>
                <w:szCs w:val="18"/>
              </w:rPr>
              <w:t>1</w:t>
            </w:r>
          </w:p>
        </w:tc>
        <w:tc>
          <w:tcPr>
            <w:tcW w:w="742" w:type="dxa"/>
          </w:tcPr>
          <w:p w14:paraId="052843DB"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74BFDE6E"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7FC512CD"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466F3197"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32CE5615"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30C93082"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3156ACA4" w14:textId="77777777" w:rsidR="00380A67" w:rsidRPr="00913B2B" w:rsidRDefault="00380A67" w:rsidP="00925E36">
            <w:pPr>
              <w:spacing w:after="100" w:afterAutospacing="1"/>
              <w:rPr>
                <w:sz w:val="18"/>
                <w:szCs w:val="18"/>
              </w:rPr>
            </w:pPr>
          </w:p>
        </w:tc>
        <w:tc>
          <w:tcPr>
            <w:tcW w:w="1609" w:type="dxa"/>
          </w:tcPr>
          <w:p w14:paraId="6529D902" w14:textId="77777777" w:rsidR="00380A67" w:rsidRPr="00913B2B" w:rsidRDefault="00380A67" w:rsidP="00925E36">
            <w:pPr>
              <w:spacing w:after="100" w:afterAutospacing="1"/>
              <w:rPr>
                <w:sz w:val="18"/>
                <w:szCs w:val="18"/>
              </w:rPr>
            </w:pPr>
          </w:p>
        </w:tc>
      </w:tr>
      <w:tr w:rsidR="00380A67" w:rsidRPr="00913B2B" w14:paraId="53BDAE3E" w14:textId="77777777" w:rsidTr="00925E36">
        <w:trPr>
          <w:trHeight w:val="273"/>
        </w:trPr>
        <w:tc>
          <w:tcPr>
            <w:tcW w:w="589" w:type="dxa"/>
          </w:tcPr>
          <w:p w14:paraId="1CA93AD5" w14:textId="77777777" w:rsidR="00380A67" w:rsidRPr="00913B2B" w:rsidRDefault="00380A67" w:rsidP="00925E36">
            <w:pPr>
              <w:spacing w:after="100" w:afterAutospacing="1"/>
              <w:rPr>
                <w:sz w:val="18"/>
                <w:szCs w:val="18"/>
              </w:rPr>
            </w:pPr>
            <w:r w:rsidRPr="00913B2B">
              <w:rPr>
                <w:sz w:val="18"/>
                <w:szCs w:val="18"/>
              </w:rPr>
              <w:t>4</w:t>
            </w:r>
          </w:p>
        </w:tc>
        <w:tc>
          <w:tcPr>
            <w:tcW w:w="14973" w:type="dxa"/>
            <w:gridSpan w:val="11"/>
          </w:tcPr>
          <w:p w14:paraId="2342C649" w14:textId="77777777" w:rsidR="00380A67" w:rsidRPr="00913B2B" w:rsidRDefault="00380A67" w:rsidP="00925E36">
            <w:pPr>
              <w:spacing w:after="100" w:afterAutospacing="1"/>
              <w:rPr>
                <w:sz w:val="18"/>
                <w:szCs w:val="18"/>
              </w:rPr>
            </w:pPr>
            <w:r w:rsidRPr="00913B2B">
              <w:rPr>
                <w:b/>
                <w:sz w:val="18"/>
                <w:szCs w:val="18"/>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tc>
      </w:tr>
      <w:tr w:rsidR="00380A67" w:rsidRPr="00913B2B" w14:paraId="4265BF14" w14:textId="77777777" w:rsidTr="00925E36">
        <w:trPr>
          <w:trHeight w:val="1640"/>
        </w:trPr>
        <w:tc>
          <w:tcPr>
            <w:tcW w:w="589" w:type="dxa"/>
          </w:tcPr>
          <w:p w14:paraId="2ED2648E" w14:textId="77777777" w:rsidR="00380A67" w:rsidRPr="00913B2B" w:rsidRDefault="00380A67" w:rsidP="00925E36">
            <w:pPr>
              <w:spacing w:after="100" w:afterAutospacing="1"/>
              <w:rPr>
                <w:sz w:val="18"/>
                <w:szCs w:val="18"/>
              </w:rPr>
            </w:pPr>
            <w:r w:rsidRPr="00913B2B">
              <w:rPr>
                <w:sz w:val="18"/>
                <w:szCs w:val="18"/>
              </w:rPr>
              <w:t>4.1</w:t>
            </w:r>
          </w:p>
        </w:tc>
        <w:tc>
          <w:tcPr>
            <w:tcW w:w="2970" w:type="dxa"/>
          </w:tcPr>
          <w:p w14:paraId="586861DE" w14:textId="77777777" w:rsidR="00380A67" w:rsidRPr="00913B2B" w:rsidRDefault="00380A67" w:rsidP="00925E36">
            <w:pPr>
              <w:spacing w:after="100" w:afterAutospacing="1"/>
              <w:rPr>
                <w:i/>
                <w:sz w:val="18"/>
                <w:szCs w:val="18"/>
              </w:rPr>
            </w:pPr>
            <w:r w:rsidRPr="00913B2B">
              <w:rPr>
                <w:i/>
                <w:sz w:val="18"/>
                <w:szCs w:val="18"/>
              </w:rPr>
              <w:t>Обеспечение приватизации и проведение предпродажной подготовки объектов приватизации</w:t>
            </w:r>
          </w:p>
        </w:tc>
        <w:tc>
          <w:tcPr>
            <w:tcW w:w="1238" w:type="dxa"/>
          </w:tcPr>
          <w:p w14:paraId="377F6A06" w14:textId="77777777" w:rsidR="00380A67" w:rsidRPr="00913B2B" w:rsidRDefault="00380A67" w:rsidP="00925E36">
            <w:pPr>
              <w:spacing w:after="100" w:afterAutospacing="1"/>
              <w:rPr>
                <w:sz w:val="18"/>
                <w:szCs w:val="18"/>
              </w:rPr>
            </w:pPr>
            <w:r w:rsidRPr="00913B2B">
              <w:rPr>
                <w:sz w:val="18"/>
                <w:szCs w:val="18"/>
              </w:rPr>
              <w:t>Условная единица</w:t>
            </w:r>
          </w:p>
        </w:tc>
        <w:tc>
          <w:tcPr>
            <w:tcW w:w="1238" w:type="dxa"/>
          </w:tcPr>
          <w:p w14:paraId="2E1342FF" w14:textId="77777777" w:rsidR="00380A67" w:rsidRPr="00913B2B" w:rsidRDefault="00380A67" w:rsidP="00925E36">
            <w:pPr>
              <w:spacing w:after="100" w:afterAutospacing="1"/>
              <w:rPr>
                <w:sz w:val="18"/>
                <w:szCs w:val="18"/>
              </w:rPr>
            </w:pPr>
            <w:r w:rsidRPr="00913B2B">
              <w:rPr>
                <w:sz w:val="18"/>
                <w:szCs w:val="18"/>
              </w:rPr>
              <w:t>0</w:t>
            </w:r>
          </w:p>
        </w:tc>
        <w:tc>
          <w:tcPr>
            <w:tcW w:w="742" w:type="dxa"/>
          </w:tcPr>
          <w:p w14:paraId="33FDE9CF" w14:textId="77777777" w:rsidR="00380A67" w:rsidRPr="00913B2B" w:rsidRDefault="00380A67" w:rsidP="00925E36">
            <w:pPr>
              <w:spacing w:after="100" w:afterAutospacing="1"/>
              <w:rPr>
                <w:sz w:val="18"/>
                <w:szCs w:val="18"/>
              </w:rPr>
            </w:pPr>
            <w:r w:rsidRPr="00913B2B">
              <w:rPr>
                <w:sz w:val="18"/>
                <w:szCs w:val="18"/>
              </w:rPr>
              <w:t>1</w:t>
            </w:r>
          </w:p>
        </w:tc>
        <w:tc>
          <w:tcPr>
            <w:tcW w:w="986" w:type="dxa"/>
          </w:tcPr>
          <w:p w14:paraId="2EFF7461"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19208056" w14:textId="77777777" w:rsidR="00380A67" w:rsidRPr="00913B2B" w:rsidRDefault="00380A67" w:rsidP="00925E36">
            <w:pPr>
              <w:spacing w:after="100" w:afterAutospacing="1"/>
              <w:rPr>
                <w:sz w:val="18"/>
                <w:szCs w:val="18"/>
              </w:rPr>
            </w:pPr>
            <w:r w:rsidRPr="00913B2B">
              <w:rPr>
                <w:sz w:val="18"/>
                <w:szCs w:val="18"/>
              </w:rPr>
              <w:t>1</w:t>
            </w:r>
          </w:p>
        </w:tc>
        <w:tc>
          <w:tcPr>
            <w:tcW w:w="992" w:type="dxa"/>
          </w:tcPr>
          <w:p w14:paraId="0EE82795" w14:textId="77777777" w:rsidR="00380A67" w:rsidRPr="00913B2B" w:rsidRDefault="00380A67" w:rsidP="00925E36">
            <w:pPr>
              <w:spacing w:after="100" w:afterAutospacing="1"/>
              <w:rPr>
                <w:sz w:val="18"/>
                <w:szCs w:val="18"/>
              </w:rPr>
            </w:pPr>
            <w:r w:rsidRPr="00913B2B">
              <w:rPr>
                <w:sz w:val="18"/>
                <w:szCs w:val="18"/>
              </w:rPr>
              <w:t>1</w:t>
            </w:r>
          </w:p>
        </w:tc>
        <w:tc>
          <w:tcPr>
            <w:tcW w:w="990" w:type="dxa"/>
          </w:tcPr>
          <w:p w14:paraId="7B43256A" w14:textId="77777777" w:rsidR="00380A67" w:rsidRPr="00913B2B" w:rsidRDefault="00380A67" w:rsidP="00925E36">
            <w:pPr>
              <w:spacing w:after="100" w:afterAutospacing="1"/>
              <w:rPr>
                <w:sz w:val="18"/>
                <w:szCs w:val="18"/>
              </w:rPr>
            </w:pPr>
            <w:r w:rsidRPr="00913B2B">
              <w:rPr>
                <w:sz w:val="18"/>
                <w:szCs w:val="18"/>
              </w:rPr>
              <w:t>1</w:t>
            </w:r>
          </w:p>
        </w:tc>
        <w:tc>
          <w:tcPr>
            <w:tcW w:w="1608" w:type="dxa"/>
          </w:tcPr>
          <w:p w14:paraId="59FF4CBE" w14:textId="77777777" w:rsidR="00380A67" w:rsidRPr="00913B2B" w:rsidRDefault="00380A67" w:rsidP="00925E36">
            <w:pPr>
              <w:spacing w:after="100" w:afterAutospacing="1"/>
              <w:rPr>
                <w:sz w:val="18"/>
                <w:szCs w:val="18"/>
              </w:rPr>
            </w:pPr>
            <w:r w:rsidRPr="00913B2B">
              <w:rPr>
                <w:sz w:val="18"/>
                <w:szCs w:val="18"/>
              </w:rPr>
              <w:t>«Устойчивая и динамичная экономика»</w:t>
            </w:r>
          </w:p>
        </w:tc>
        <w:tc>
          <w:tcPr>
            <w:tcW w:w="1608" w:type="dxa"/>
          </w:tcPr>
          <w:p w14:paraId="322FEAF8" w14:textId="77777777" w:rsidR="00380A67" w:rsidRPr="00913B2B" w:rsidRDefault="00380A67" w:rsidP="00925E36">
            <w:pPr>
              <w:spacing w:after="100" w:afterAutospacing="1"/>
              <w:rPr>
                <w:sz w:val="18"/>
                <w:szCs w:val="18"/>
              </w:rPr>
            </w:pPr>
          </w:p>
        </w:tc>
        <w:tc>
          <w:tcPr>
            <w:tcW w:w="1609" w:type="dxa"/>
          </w:tcPr>
          <w:p w14:paraId="7355ECAE" w14:textId="77777777" w:rsidR="00380A67" w:rsidRPr="00913B2B" w:rsidRDefault="00380A67" w:rsidP="00925E36">
            <w:pPr>
              <w:spacing w:after="100" w:afterAutospacing="1"/>
              <w:rPr>
                <w:sz w:val="18"/>
                <w:szCs w:val="18"/>
              </w:rPr>
            </w:pPr>
          </w:p>
        </w:tc>
      </w:tr>
    </w:tbl>
    <w:p w14:paraId="54604372" w14:textId="77777777" w:rsidR="00380A67" w:rsidRPr="00913B2B" w:rsidRDefault="00380A67" w:rsidP="00380A67">
      <w:pPr>
        <w:spacing w:after="100" w:afterAutospacing="1"/>
        <w:rPr>
          <w:sz w:val="18"/>
          <w:szCs w:val="18"/>
        </w:rPr>
        <w:sectPr w:rsidR="00380A67" w:rsidRPr="00913B2B" w:rsidSect="00925E36">
          <w:pgSz w:w="16838" w:h="11906" w:orient="landscape"/>
          <w:pgMar w:top="1134" w:right="567" w:bottom="567" w:left="567" w:header="567" w:footer="567" w:gutter="0"/>
          <w:cols w:space="708"/>
          <w:docGrid w:linePitch="360"/>
        </w:sectPr>
      </w:pPr>
    </w:p>
    <w:p w14:paraId="0C085CCF" w14:textId="77777777" w:rsidR="00380A67" w:rsidRPr="00913B2B" w:rsidRDefault="00380A67" w:rsidP="00380A67">
      <w:pPr>
        <w:spacing w:after="100" w:afterAutospacing="1"/>
        <w:jc w:val="center"/>
        <w:rPr>
          <w:sz w:val="18"/>
          <w:szCs w:val="18"/>
        </w:rPr>
      </w:pPr>
      <w:r w:rsidRPr="00913B2B">
        <w:rPr>
          <w:sz w:val="18"/>
          <w:szCs w:val="18"/>
        </w:rPr>
        <w:lastRenderedPageBreak/>
        <w:t>4. Финансовое обеспечение комплекса процессных мероприятий</w:t>
      </w:r>
    </w:p>
    <w:p w14:paraId="37DD365C" w14:textId="77777777" w:rsidR="00380A67" w:rsidRPr="00913B2B" w:rsidRDefault="00380A67" w:rsidP="00380A67">
      <w:pPr>
        <w:spacing w:after="100" w:afterAutospacing="1"/>
        <w:jc w:val="center"/>
        <w:rPr>
          <w:b/>
          <w:sz w:val="18"/>
          <w:szCs w:val="18"/>
          <w:u w:val="single"/>
        </w:rPr>
      </w:pPr>
      <w:r w:rsidRPr="00913B2B">
        <w:rPr>
          <w:b/>
          <w:sz w:val="18"/>
          <w:szCs w:val="18"/>
          <w:u w:val="single"/>
        </w:rPr>
        <w:t xml:space="preserve">«Управление собственностью Бессоновского района Пензенской области» </w:t>
      </w:r>
    </w:p>
    <w:p w14:paraId="3C7B3400" w14:textId="77777777" w:rsidR="00380A67" w:rsidRPr="00913B2B" w:rsidRDefault="00380A67" w:rsidP="00380A67">
      <w:pPr>
        <w:spacing w:after="100" w:afterAutospacing="1"/>
        <w:jc w:val="center"/>
        <w:rPr>
          <w:sz w:val="18"/>
          <w:szCs w:val="18"/>
        </w:rPr>
      </w:pPr>
      <w:r w:rsidRPr="00913B2B">
        <w:rPr>
          <w:sz w:val="18"/>
          <w:szCs w:val="18"/>
        </w:rPr>
        <w:t>(указать наименование комплекса процессных мероприятий)</w:t>
      </w:r>
    </w:p>
    <w:p w14:paraId="5D86AFE7" w14:textId="77777777" w:rsidR="00380A67" w:rsidRPr="00913B2B" w:rsidRDefault="00380A67" w:rsidP="00380A67">
      <w:pPr>
        <w:spacing w:after="100" w:afterAutospacing="1"/>
        <w:rPr>
          <w:sz w:val="18"/>
          <w:szCs w:val="18"/>
        </w:rPr>
      </w:pPr>
    </w:p>
    <w:tbl>
      <w:tblPr>
        <w:tblW w:w="15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253"/>
        <w:gridCol w:w="2852"/>
        <w:gridCol w:w="3652"/>
        <w:gridCol w:w="1062"/>
        <w:gridCol w:w="970"/>
        <w:gridCol w:w="1015"/>
        <w:gridCol w:w="972"/>
        <w:gridCol w:w="972"/>
      </w:tblGrid>
      <w:tr w:rsidR="00380A67" w:rsidRPr="00913B2B" w14:paraId="337E0DEF" w14:textId="77777777" w:rsidTr="00925E36">
        <w:trPr>
          <w:trHeight w:val="648"/>
        </w:trPr>
        <w:tc>
          <w:tcPr>
            <w:tcW w:w="1170" w:type="dxa"/>
            <w:vMerge w:val="restart"/>
          </w:tcPr>
          <w:p w14:paraId="13170AD6" w14:textId="77777777" w:rsidR="00380A67" w:rsidRPr="00913B2B" w:rsidRDefault="00380A67" w:rsidP="00925E36">
            <w:pPr>
              <w:spacing w:after="100" w:afterAutospacing="1"/>
              <w:rPr>
                <w:sz w:val="18"/>
                <w:szCs w:val="18"/>
              </w:rPr>
            </w:pPr>
            <w:r w:rsidRPr="00913B2B">
              <w:rPr>
                <w:sz w:val="18"/>
                <w:szCs w:val="18"/>
              </w:rPr>
              <w:t>№</w:t>
            </w:r>
          </w:p>
          <w:p w14:paraId="76076604"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3253" w:type="dxa"/>
            <w:vMerge w:val="restart"/>
          </w:tcPr>
          <w:p w14:paraId="14E1A316" w14:textId="77777777" w:rsidR="00380A67" w:rsidRPr="00913B2B" w:rsidRDefault="00380A67" w:rsidP="00925E36">
            <w:pPr>
              <w:spacing w:after="100" w:afterAutospacing="1"/>
              <w:rPr>
                <w:sz w:val="18"/>
                <w:szCs w:val="18"/>
              </w:rPr>
            </w:pPr>
            <w:r w:rsidRPr="00913B2B">
              <w:rPr>
                <w:sz w:val="18"/>
                <w:szCs w:val="18"/>
              </w:rPr>
              <w:t>Наименование мероприятия</w:t>
            </w:r>
          </w:p>
        </w:tc>
        <w:tc>
          <w:tcPr>
            <w:tcW w:w="2852" w:type="dxa"/>
            <w:vMerge w:val="restart"/>
          </w:tcPr>
          <w:p w14:paraId="2F3A51BE" w14:textId="77777777" w:rsidR="00380A67" w:rsidRPr="00913B2B" w:rsidRDefault="00380A67" w:rsidP="00925E36">
            <w:pPr>
              <w:spacing w:after="100" w:afterAutospacing="1"/>
              <w:rPr>
                <w:sz w:val="18"/>
                <w:szCs w:val="18"/>
              </w:rPr>
            </w:pPr>
            <w:r w:rsidRPr="00913B2B">
              <w:rPr>
                <w:sz w:val="18"/>
                <w:szCs w:val="18"/>
              </w:rPr>
              <w:t>Код бюджетной классификации</w:t>
            </w:r>
          </w:p>
          <w:p w14:paraId="6B5EBC30" w14:textId="77777777" w:rsidR="00380A67" w:rsidRPr="00913B2B" w:rsidRDefault="00380A67" w:rsidP="00925E36">
            <w:pPr>
              <w:spacing w:after="100" w:afterAutospacing="1"/>
              <w:rPr>
                <w:sz w:val="18"/>
                <w:szCs w:val="18"/>
              </w:rPr>
            </w:pPr>
            <w:r w:rsidRPr="00913B2B">
              <w:rPr>
                <w:sz w:val="18"/>
                <w:szCs w:val="18"/>
              </w:rPr>
              <w:t xml:space="preserve">(ГРБС, </w:t>
            </w:r>
            <w:proofErr w:type="spellStart"/>
            <w:r w:rsidRPr="00913B2B">
              <w:rPr>
                <w:sz w:val="18"/>
                <w:szCs w:val="18"/>
              </w:rPr>
              <w:t>Рз</w:t>
            </w:r>
            <w:proofErr w:type="spellEnd"/>
            <w:r w:rsidRPr="00913B2B">
              <w:rPr>
                <w:sz w:val="18"/>
                <w:szCs w:val="18"/>
              </w:rPr>
              <w:t xml:space="preserve">, </w:t>
            </w:r>
            <w:proofErr w:type="spellStart"/>
            <w:proofErr w:type="gramStart"/>
            <w:r w:rsidRPr="00913B2B">
              <w:rPr>
                <w:sz w:val="18"/>
                <w:szCs w:val="18"/>
              </w:rPr>
              <w:t>Пр</w:t>
            </w:r>
            <w:proofErr w:type="spellEnd"/>
            <w:proofErr w:type="gramEnd"/>
            <w:r w:rsidRPr="00913B2B">
              <w:rPr>
                <w:sz w:val="18"/>
                <w:szCs w:val="18"/>
              </w:rPr>
              <w:t>, ЦС, ВР)</w:t>
            </w:r>
          </w:p>
        </w:tc>
        <w:tc>
          <w:tcPr>
            <w:tcW w:w="3652" w:type="dxa"/>
            <w:vMerge w:val="restart"/>
          </w:tcPr>
          <w:p w14:paraId="2C66794C" w14:textId="77777777" w:rsidR="00380A67" w:rsidRPr="00913B2B" w:rsidRDefault="00380A67" w:rsidP="00925E36">
            <w:pPr>
              <w:spacing w:after="100" w:afterAutospacing="1"/>
              <w:rPr>
                <w:sz w:val="18"/>
                <w:szCs w:val="18"/>
              </w:rPr>
            </w:pPr>
            <w:r w:rsidRPr="00913B2B">
              <w:rPr>
                <w:sz w:val="18"/>
                <w:szCs w:val="18"/>
              </w:rPr>
              <w:t>Источники финансирования</w:t>
            </w:r>
          </w:p>
        </w:tc>
        <w:tc>
          <w:tcPr>
            <w:tcW w:w="4991" w:type="dxa"/>
            <w:gridSpan w:val="5"/>
          </w:tcPr>
          <w:p w14:paraId="724815D3" w14:textId="77777777" w:rsidR="00380A67" w:rsidRPr="00913B2B" w:rsidRDefault="00380A67" w:rsidP="00925E36">
            <w:pPr>
              <w:spacing w:after="100" w:afterAutospacing="1"/>
              <w:rPr>
                <w:sz w:val="18"/>
                <w:szCs w:val="18"/>
              </w:rPr>
            </w:pPr>
            <w:r w:rsidRPr="00913B2B">
              <w:rPr>
                <w:sz w:val="18"/>
                <w:szCs w:val="18"/>
              </w:rPr>
              <w:t>Объем финансового обеспечения по годам,</w:t>
            </w:r>
          </w:p>
          <w:p w14:paraId="527A28DA" w14:textId="77777777" w:rsidR="00380A67" w:rsidRPr="00913B2B" w:rsidRDefault="00380A67" w:rsidP="00925E36">
            <w:pPr>
              <w:spacing w:after="100" w:afterAutospacing="1"/>
              <w:rPr>
                <w:sz w:val="18"/>
                <w:szCs w:val="18"/>
              </w:rPr>
            </w:pPr>
            <w:r w:rsidRPr="00913B2B">
              <w:rPr>
                <w:sz w:val="18"/>
                <w:szCs w:val="18"/>
              </w:rPr>
              <w:t>тыс. руб.</w:t>
            </w:r>
          </w:p>
        </w:tc>
      </w:tr>
      <w:tr w:rsidR="00380A67" w:rsidRPr="00913B2B" w14:paraId="24793A8D" w14:textId="77777777" w:rsidTr="00925E36">
        <w:trPr>
          <w:trHeight w:val="573"/>
        </w:trPr>
        <w:tc>
          <w:tcPr>
            <w:tcW w:w="1170" w:type="dxa"/>
            <w:vMerge/>
          </w:tcPr>
          <w:p w14:paraId="05E96265" w14:textId="77777777" w:rsidR="00380A67" w:rsidRPr="00913B2B" w:rsidRDefault="00380A67" w:rsidP="00925E36">
            <w:pPr>
              <w:spacing w:after="100" w:afterAutospacing="1"/>
              <w:rPr>
                <w:sz w:val="18"/>
                <w:szCs w:val="18"/>
              </w:rPr>
            </w:pPr>
          </w:p>
        </w:tc>
        <w:tc>
          <w:tcPr>
            <w:tcW w:w="3253" w:type="dxa"/>
            <w:vMerge/>
          </w:tcPr>
          <w:p w14:paraId="657064A0" w14:textId="77777777" w:rsidR="00380A67" w:rsidRPr="00913B2B" w:rsidRDefault="00380A67" w:rsidP="00925E36">
            <w:pPr>
              <w:spacing w:after="100" w:afterAutospacing="1"/>
              <w:rPr>
                <w:sz w:val="18"/>
                <w:szCs w:val="18"/>
              </w:rPr>
            </w:pPr>
          </w:p>
        </w:tc>
        <w:tc>
          <w:tcPr>
            <w:tcW w:w="2852" w:type="dxa"/>
            <w:vMerge/>
          </w:tcPr>
          <w:p w14:paraId="23D14736" w14:textId="77777777" w:rsidR="00380A67" w:rsidRPr="00913B2B" w:rsidRDefault="00380A67" w:rsidP="00925E36">
            <w:pPr>
              <w:spacing w:after="100" w:afterAutospacing="1"/>
              <w:rPr>
                <w:sz w:val="18"/>
                <w:szCs w:val="18"/>
              </w:rPr>
            </w:pPr>
          </w:p>
        </w:tc>
        <w:tc>
          <w:tcPr>
            <w:tcW w:w="3652" w:type="dxa"/>
            <w:vMerge/>
          </w:tcPr>
          <w:p w14:paraId="2EA5AA7A" w14:textId="77777777" w:rsidR="00380A67" w:rsidRPr="00913B2B" w:rsidRDefault="00380A67" w:rsidP="00925E36">
            <w:pPr>
              <w:spacing w:after="100" w:afterAutospacing="1"/>
              <w:rPr>
                <w:sz w:val="18"/>
                <w:szCs w:val="18"/>
              </w:rPr>
            </w:pPr>
          </w:p>
        </w:tc>
        <w:tc>
          <w:tcPr>
            <w:tcW w:w="1062" w:type="dxa"/>
          </w:tcPr>
          <w:p w14:paraId="2489C537" w14:textId="77777777" w:rsidR="00380A67" w:rsidRPr="00913B2B" w:rsidRDefault="00380A67" w:rsidP="00925E36">
            <w:pPr>
              <w:spacing w:after="100" w:afterAutospacing="1"/>
              <w:rPr>
                <w:sz w:val="18"/>
                <w:szCs w:val="18"/>
              </w:rPr>
            </w:pPr>
            <w:r w:rsidRPr="00913B2B">
              <w:rPr>
                <w:sz w:val="18"/>
                <w:szCs w:val="18"/>
              </w:rPr>
              <w:t>2026</w:t>
            </w:r>
          </w:p>
        </w:tc>
        <w:tc>
          <w:tcPr>
            <w:tcW w:w="970" w:type="dxa"/>
          </w:tcPr>
          <w:p w14:paraId="545F9FFA" w14:textId="77777777" w:rsidR="00380A67" w:rsidRPr="00913B2B" w:rsidRDefault="00380A67" w:rsidP="00925E36">
            <w:pPr>
              <w:spacing w:after="100" w:afterAutospacing="1"/>
              <w:rPr>
                <w:sz w:val="18"/>
                <w:szCs w:val="18"/>
              </w:rPr>
            </w:pPr>
            <w:r w:rsidRPr="00913B2B">
              <w:rPr>
                <w:sz w:val="18"/>
                <w:szCs w:val="18"/>
              </w:rPr>
              <w:t>2027</w:t>
            </w:r>
          </w:p>
        </w:tc>
        <w:tc>
          <w:tcPr>
            <w:tcW w:w="1015" w:type="dxa"/>
          </w:tcPr>
          <w:p w14:paraId="73892138" w14:textId="77777777" w:rsidR="00380A67" w:rsidRPr="00913B2B" w:rsidRDefault="00380A67" w:rsidP="00925E36">
            <w:pPr>
              <w:spacing w:after="100" w:afterAutospacing="1"/>
              <w:rPr>
                <w:sz w:val="18"/>
                <w:szCs w:val="18"/>
              </w:rPr>
            </w:pPr>
            <w:r w:rsidRPr="00913B2B">
              <w:rPr>
                <w:sz w:val="18"/>
                <w:szCs w:val="18"/>
              </w:rPr>
              <w:t>2028</w:t>
            </w:r>
          </w:p>
        </w:tc>
        <w:tc>
          <w:tcPr>
            <w:tcW w:w="972" w:type="dxa"/>
          </w:tcPr>
          <w:p w14:paraId="6ECC54A8" w14:textId="77777777" w:rsidR="00380A67" w:rsidRPr="00913B2B" w:rsidRDefault="00380A67" w:rsidP="00925E36">
            <w:pPr>
              <w:spacing w:after="100" w:afterAutospacing="1"/>
              <w:rPr>
                <w:sz w:val="18"/>
                <w:szCs w:val="18"/>
              </w:rPr>
            </w:pPr>
            <w:r w:rsidRPr="00913B2B">
              <w:rPr>
                <w:sz w:val="18"/>
                <w:szCs w:val="18"/>
              </w:rPr>
              <w:t>2029</w:t>
            </w:r>
          </w:p>
        </w:tc>
        <w:tc>
          <w:tcPr>
            <w:tcW w:w="972" w:type="dxa"/>
          </w:tcPr>
          <w:p w14:paraId="2FD89FDA" w14:textId="77777777" w:rsidR="00380A67" w:rsidRPr="00913B2B" w:rsidRDefault="00380A67" w:rsidP="00925E36">
            <w:pPr>
              <w:spacing w:after="100" w:afterAutospacing="1"/>
              <w:rPr>
                <w:sz w:val="18"/>
                <w:szCs w:val="18"/>
              </w:rPr>
            </w:pPr>
            <w:r w:rsidRPr="00913B2B">
              <w:rPr>
                <w:sz w:val="18"/>
                <w:szCs w:val="18"/>
              </w:rPr>
              <w:t>2030</w:t>
            </w:r>
          </w:p>
        </w:tc>
      </w:tr>
      <w:tr w:rsidR="00380A67" w:rsidRPr="00913B2B" w14:paraId="7F98946E" w14:textId="77777777" w:rsidTr="00925E36">
        <w:trPr>
          <w:trHeight w:val="205"/>
        </w:trPr>
        <w:tc>
          <w:tcPr>
            <w:tcW w:w="1170" w:type="dxa"/>
            <w:vMerge w:val="restart"/>
          </w:tcPr>
          <w:p w14:paraId="59C7EA38" w14:textId="77777777" w:rsidR="00380A67" w:rsidRPr="00913B2B" w:rsidRDefault="00380A67" w:rsidP="00925E36">
            <w:pPr>
              <w:spacing w:after="100" w:afterAutospacing="1"/>
              <w:rPr>
                <w:sz w:val="18"/>
                <w:szCs w:val="18"/>
              </w:rPr>
            </w:pPr>
            <w:r w:rsidRPr="00913B2B">
              <w:rPr>
                <w:sz w:val="18"/>
                <w:szCs w:val="18"/>
              </w:rPr>
              <w:t>1.</w:t>
            </w:r>
          </w:p>
        </w:tc>
        <w:tc>
          <w:tcPr>
            <w:tcW w:w="3253" w:type="dxa"/>
            <w:vMerge w:val="restart"/>
          </w:tcPr>
          <w:p w14:paraId="65714C9E" w14:textId="77777777" w:rsidR="00380A67" w:rsidRPr="00913B2B" w:rsidRDefault="00380A67" w:rsidP="00925E36">
            <w:pPr>
              <w:spacing w:after="100" w:afterAutospacing="1"/>
              <w:rPr>
                <w:b/>
                <w:sz w:val="18"/>
                <w:szCs w:val="18"/>
                <w:u w:val="single"/>
              </w:rPr>
            </w:pPr>
            <w:r w:rsidRPr="00913B2B">
              <w:rPr>
                <w:sz w:val="18"/>
                <w:szCs w:val="18"/>
              </w:rPr>
              <w:t xml:space="preserve">Комплекс процессных мероприятий </w:t>
            </w:r>
            <w:r w:rsidRPr="00913B2B">
              <w:rPr>
                <w:b/>
                <w:sz w:val="18"/>
                <w:szCs w:val="18"/>
                <w:u w:val="single"/>
              </w:rPr>
              <w:t xml:space="preserve">«Управление собственностью Бессоновского района Пензенской области» </w:t>
            </w:r>
          </w:p>
          <w:p w14:paraId="46954747" w14:textId="77777777" w:rsidR="00380A67" w:rsidRPr="00913B2B" w:rsidRDefault="00380A67" w:rsidP="00925E36">
            <w:pPr>
              <w:spacing w:after="100" w:afterAutospacing="1"/>
              <w:rPr>
                <w:sz w:val="18"/>
                <w:szCs w:val="18"/>
              </w:rPr>
            </w:pPr>
          </w:p>
        </w:tc>
        <w:tc>
          <w:tcPr>
            <w:tcW w:w="2852" w:type="dxa"/>
            <w:vMerge w:val="restart"/>
          </w:tcPr>
          <w:p w14:paraId="67DC4EA0" w14:textId="77777777" w:rsidR="00380A67" w:rsidRPr="00913B2B" w:rsidRDefault="00380A67" w:rsidP="00925E36">
            <w:pPr>
              <w:spacing w:after="100" w:afterAutospacing="1"/>
              <w:rPr>
                <w:sz w:val="18"/>
                <w:szCs w:val="18"/>
              </w:rPr>
            </w:pPr>
          </w:p>
        </w:tc>
        <w:tc>
          <w:tcPr>
            <w:tcW w:w="3652" w:type="dxa"/>
          </w:tcPr>
          <w:p w14:paraId="09C1362E" w14:textId="77777777" w:rsidR="00380A67" w:rsidRPr="00913B2B" w:rsidRDefault="00380A67" w:rsidP="00925E36">
            <w:pPr>
              <w:spacing w:after="100" w:afterAutospacing="1"/>
              <w:rPr>
                <w:b/>
                <w:sz w:val="18"/>
                <w:szCs w:val="18"/>
              </w:rPr>
            </w:pPr>
            <w:r w:rsidRPr="00913B2B">
              <w:rPr>
                <w:b/>
                <w:sz w:val="18"/>
                <w:szCs w:val="18"/>
              </w:rPr>
              <w:t>всего</w:t>
            </w:r>
          </w:p>
        </w:tc>
        <w:tc>
          <w:tcPr>
            <w:tcW w:w="1062" w:type="dxa"/>
          </w:tcPr>
          <w:p w14:paraId="54484552" w14:textId="77777777" w:rsidR="00380A67" w:rsidRPr="00913B2B" w:rsidRDefault="00380A67" w:rsidP="00925E36">
            <w:pPr>
              <w:spacing w:after="100" w:afterAutospacing="1"/>
              <w:jc w:val="right"/>
              <w:rPr>
                <w:b/>
                <w:sz w:val="18"/>
                <w:szCs w:val="18"/>
              </w:rPr>
            </w:pPr>
            <w:r w:rsidRPr="00913B2B">
              <w:rPr>
                <w:b/>
                <w:sz w:val="18"/>
                <w:szCs w:val="18"/>
              </w:rPr>
              <w:t>2251,7</w:t>
            </w:r>
          </w:p>
        </w:tc>
        <w:tc>
          <w:tcPr>
            <w:tcW w:w="970" w:type="dxa"/>
          </w:tcPr>
          <w:p w14:paraId="739846FC" w14:textId="77777777" w:rsidR="00380A67" w:rsidRPr="00913B2B" w:rsidRDefault="00380A67" w:rsidP="00925E36">
            <w:pPr>
              <w:spacing w:after="100" w:afterAutospacing="1"/>
              <w:jc w:val="right"/>
              <w:rPr>
                <w:b/>
                <w:sz w:val="18"/>
                <w:szCs w:val="18"/>
              </w:rPr>
            </w:pPr>
            <w:r w:rsidRPr="00913B2B">
              <w:rPr>
                <w:b/>
                <w:sz w:val="18"/>
                <w:szCs w:val="18"/>
              </w:rPr>
              <w:t>1451,7</w:t>
            </w:r>
          </w:p>
        </w:tc>
        <w:tc>
          <w:tcPr>
            <w:tcW w:w="1015" w:type="dxa"/>
          </w:tcPr>
          <w:p w14:paraId="33E8167A" w14:textId="77777777" w:rsidR="00380A67" w:rsidRPr="00913B2B" w:rsidRDefault="00380A67" w:rsidP="00925E36">
            <w:pPr>
              <w:spacing w:after="100" w:afterAutospacing="1"/>
              <w:rPr>
                <w:sz w:val="18"/>
                <w:szCs w:val="18"/>
              </w:rPr>
            </w:pPr>
            <w:r w:rsidRPr="00913B2B">
              <w:rPr>
                <w:sz w:val="18"/>
                <w:szCs w:val="18"/>
              </w:rPr>
              <w:t>1451,7</w:t>
            </w:r>
          </w:p>
        </w:tc>
        <w:tc>
          <w:tcPr>
            <w:tcW w:w="972" w:type="dxa"/>
          </w:tcPr>
          <w:p w14:paraId="69B31392" w14:textId="77777777" w:rsidR="00380A67" w:rsidRPr="00913B2B" w:rsidRDefault="00380A67" w:rsidP="00925E36">
            <w:pPr>
              <w:spacing w:after="100" w:afterAutospacing="1"/>
              <w:rPr>
                <w:sz w:val="18"/>
                <w:szCs w:val="18"/>
              </w:rPr>
            </w:pPr>
          </w:p>
        </w:tc>
        <w:tc>
          <w:tcPr>
            <w:tcW w:w="972" w:type="dxa"/>
          </w:tcPr>
          <w:p w14:paraId="1602AC4C" w14:textId="77777777" w:rsidR="00380A67" w:rsidRPr="00913B2B" w:rsidRDefault="00380A67" w:rsidP="00925E36">
            <w:pPr>
              <w:spacing w:after="100" w:afterAutospacing="1"/>
              <w:rPr>
                <w:sz w:val="18"/>
                <w:szCs w:val="18"/>
              </w:rPr>
            </w:pPr>
          </w:p>
        </w:tc>
      </w:tr>
      <w:tr w:rsidR="00380A67" w:rsidRPr="00913B2B" w14:paraId="5681C2F8" w14:textId="77777777" w:rsidTr="00925E36">
        <w:trPr>
          <w:trHeight w:val="220"/>
        </w:trPr>
        <w:tc>
          <w:tcPr>
            <w:tcW w:w="1170" w:type="dxa"/>
            <w:vMerge/>
          </w:tcPr>
          <w:p w14:paraId="1B834257" w14:textId="77777777" w:rsidR="00380A67" w:rsidRPr="00913B2B" w:rsidRDefault="00380A67" w:rsidP="00925E36">
            <w:pPr>
              <w:spacing w:after="100" w:afterAutospacing="1"/>
              <w:rPr>
                <w:sz w:val="18"/>
                <w:szCs w:val="18"/>
              </w:rPr>
            </w:pPr>
          </w:p>
        </w:tc>
        <w:tc>
          <w:tcPr>
            <w:tcW w:w="3253" w:type="dxa"/>
            <w:vMerge/>
          </w:tcPr>
          <w:p w14:paraId="1594B92F" w14:textId="77777777" w:rsidR="00380A67" w:rsidRPr="00913B2B" w:rsidRDefault="00380A67" w:rsidP="00925E36">
            <w:pPr>
              <w:spacing w:after="100" w:afterAutospacing="1"/>
              <w:rPr>
                <w:sz w:val="18"/>
                <w:szCs w:val="18"/>
              </w:rPr>
            </w:pPr>
          </w:p>
        </w:tc>
        <w:tc>
          <w:tcPr>
            <w:tcW w:w="2852" w:type="dxa"/>
            <w:vMerge/>
          </w:tcPr>
          <w:p w14:paraId="0590EEAF" w14:textId="77777777" w:rsidR="00380A67" w:rsidRPr="00913B2B" w:rsidRDefault="00380A67" w:rsidP="00925E36">
            <w:pPr>
              <w:spacing w:after="100" w:afterAutospacing="1"/>
              <w:rPr>
                <w:sz w:val="18"/>
                <w:szCs w:val="18"/>
              </w:rPr>
            </w:pPr>
          </w:p>
        </w:tc>
        <w:tc>
          <w:tcPr>
            <w:tcW w:w="3652" w:type="dxa"/>
          </w:tcPr>
          <w:p w14:paraId="2421624D" w14:textId="77777777" w:rsidR="00380A67" w:rsidRPr="00913B2B" w:rsidRDefault="00380A67" w:rsidP="00925E36">
            <w:pPr>
              <w:spacing w:after="100" w:afterAutospacing="1"/>
              <w:rPr>
                <w:b/>
                <w:sz w:val="18"/>
                <w:szCs w:val="18"/>
              </w:rPr>
            </w:pPr>
            <w:r w:rsidRPr="00913B2B">
              <w:rPr>
                <w:b/>
                <w:sz w:val="18"/>
                <w:szCs w:val="18"/>
              </w:rPr>
              <w:t>местный бюджет</w:t>
            </w:r>
          </w:p>
        </w:tc>
        <w:tc>
          <w:tcPr>
            <w:tcW w:w="1062" w:type="dxa"/>
          </w:tcPr>
          <w:p w14:paraId="2FC4FCB0" w14:textId="77777777" w:rsidR="00380A67" w:rsidRPr="00913B2B" w:rsidRDefault="00380A67" w:rsidP="00925E36">
            <w:pPr>
              <w:spacing w:after="100" w:afterAutospacing="1"/>
              <w:jc w:val="right"/>
              <w:rPr>
                <w:b/>
                <w:sz w:val="18"/>
                <w:szCs w:val="18"/>
              </w:rPr>
            </w:pPr>
            <w:r w:rsidRPr="00913B2B">
              <w:rPr>
                <w:b/>
                <w:sz w:val="18"/>
                <w:szCs w:val="18"/>
              </w:rPr>
              <w:t>1251,7</w:t>
            </w:r>
          </w:p>
        </w:tc>
        <w:tc>
          <w:tcPr>
            <w:tcW w:w="970" w:type="dxa"/>
          </w:tcPr>
          <w:p w14:paraId="331EC82D" w14:textId="77777777" w:rsidR="00380A67" w:rsidRPr="00913B2B" w:rsidRDefault="00380A67" w:rsidP="00925E36">
            <w:pPr>
              <w:spacing w:after="100" w:afterAutospacing="1"/>
              <w:jc w:val="right"/>
              <w:rPr>
                <w:b/>
                <w:sz w:val="18"/>
                <w:szCs w:val="18"/>
              </w:rPr>
            </w:pPr>
            <w:r w:rsidRPr="00913B2B">
              <w:rPr>
                <w:b/>
                <w:sz w:val="18"/>
                <w:szCs w:val="18"/>
              </w:rPr>
              <w:t>451,7</w:t>
            </w:r>
          </w:p>
        </w:tc>
        <w:tc>
          <w:tcPr>
            <w:tcW w:w="1015" w:type="dxa"/>
          </w:tcPr>
          <w:p w14:paraId="3EF230D4" w14:textId="77777777" w:rsidR="00380A67" w:rsidRPr="00913B2B" w:rsidRDefault="00380A67" w:rsidP="00925E36">
            <w:pPr>
              <w:spacing w:after="100" w:afterAutospacing="1"/>
              <w:rPr>
                <w:sz w:val="18"/>
                <w:szCs w:val="18"/>
              </w:rPr>
            </w:pPr>
            <w:r w:rsidRPr="00913B2B">
              <w:rPr>
                <w:sz w:val="18"/>
                <w:szCs w:val="18"/>
              </w:rPr>
              <w:t>451,7</w:t>
            </w:r>
          </w:p>
        </w:tc>
        <w:tc>
          <w:tcPr>
            <w:tcW w:w="972" w:type="dxa"/>
          </w:tcPr>
          <w:p w14:paraId="6C47FD9E" w14:textId="77777777" w:rsidR="00380A67" w:rsidRPr="00913B2B" w:rsidRDefault="00380A67" w:rsidP="00925E36">
            <w:pPr>
              <w:spacing w:after="100" w:afterAutospacing="1"/>
              <w:rPr>
                <w:sz w:val="18"/>
                <w:szCs w:val="18"/>
              </w:rPr>
            </w:pPr>
          </w:p>
        </w:tc>
        <w:tc>
          <w:tcPr>
            <w:tcW w:w="972" w:type="dxa"/>
          </w:tcPr>
          <w:p w14:paraId="20D996FA" w14:textId="77777777" w:rsidR="00380A67" w:rsidRPr="00913B2B" w:rsidRDefault="00380A67" w:rsidP="00925E36">
            <w:pPr>
              <w:spacing w:after="100" w:afterAutospacing="1"/>
              <w:rPr>
                <w:sz w:val="18"/>
                <w:szCs w:val="18"/>
              </w:rPr>
            </w:pPr>
          </w:p>
        </w:tc>
      </w:tr>
      <w:tr w:rsidR="00380A67" w:rsidRPr="00913B2B" w14:paraId="3C5AEAEF" w14:textId="77777777" w:rsidTr="00925E36">
        <w:trPr>
          <w:trHeight w:val="202"/>
        </w:trPr>
        <w:tc>
          <w:tcPr>
            <w:tcW w:w="1170" w:type="dxa"/>
            <w:vMerge/>
          </w:tcPr>
          <w:p w14:paraId="4B218F3E" w14:textId="77777777" w:rsidR="00380A67" w:rsidRPr="00913B2B" w:rsidRDefault="00380A67" w:rsidP="00925E36">
            <w:pPr>
              <w:spacing w:after="100" w:afterAutospacing="1"/>
              <w:rPr>
                <w:sz w:val="18"/>
                <w:szCs w:val="18"/>
              </w:rPr>
            </w:pPr>
          </w:p>
        </w:tc>
        <w:tc>
          <w:tcPr>
            <w:tcW w:w="3253" w:type="dxa"/>
            <w:vMerge/>
          </w:tcPr>
          <w:p w14:paraId="61810D9F" w14:textId="77777777" w:rsidR="00380A67" w:rsidRPr="00913B2B" w:rsidRDefault="00380A67" w:rsidP="00925E36">
            <w:pPr>
              <w:spacing w:after="100" w:afterAutospacing="1"/>
              <w:rPr>
                <w:i/>
                <w:sz w:val="18"/>
                <w:szCs w:val="18"/>
              </w:rPr>
            </w:pPr>
          </w:p>
        </w:tc>
        <w:tc>
          <w:tcPr>
            <w:tcW w:w="2852" w:type="dxa"/>
            <w:vMerge/>
          </w:tcPr>
          <w:p w14:paraId="2EF46D45" w14:textId="77777777" w:rsidR="00380A67" w:rsidRPr="00913B2B" w:rsidRDefault="00380A67" w:rsidP="00925E36">
            <w:pPr>
              <w:spacing w:after="100" w:afterAutospacing="1"/>
              <w:rPr>
                <w:sz w:val="18"/>
                <w:szCs w:val="18"/>
              </w:rPr>
            </w:pPr>
          </w:p>
        </w:tc>
        <w:tc>
          <w:tcPr>
            <w:tcW w:w="3652" w:type="dxa"/>
          </w:tcPr>
          <w:p w14:paraId="7210C81B" w14:textId="77777777" w:rsidR="00380A67" w:rsidRPr="00913B2B" w:rsidRDefault="00380A67" w:rsidP="00925E36">
            <w:pPr>
              <w:spacing w:after="100" w:afterAutospacing="1"/>
              <w:rPr>
                <w:b/>
                <w:sz w:val="18"/>
                <w:szCs w:val="18"/>
              </w:rPr>
            </w:pPr>
            <w:r w:rsidRPr="00913B2B">
              <w:rPr>
                <w:b/>
                <w:sz w:val="18"/>
                <w:szCs w:val="18"/>
              </w:rPr>
              <w:t>Региональный бюджет</w:t>
            </w:r>
          </w:p>
        </w:tc>
        <w:tc>
          <w:tcPr>
            <w:tcW w:w="1062" w:type="dxa"/>
          </w:tcPr>
          <w:p w14:paraId="08D99E10" w14:textId="77777777" w:rsidR="00380A67" w:rsidRPr="00913B2B" w:rsidRDefault="00380A67" w:rsidP="00925E36">
            <w:pPr>
              <w:spacing w:after="100" w:afterAutospacing="1"/>
              <w:jc w:val="right"/>
              <w:rPr>
                <w:b/>
                <w:sz w:val="18"/>
                <w:szCs w:val="18"/>
              </w:rPr>
            </w:pPr>
            <w:r w:rsidRPr="00913B2B">
              <w:rPr>
                <w:b/>
                <w:sz w:val="18"/>
                <w:szCs w:val="18"/>
              </w:rPr>
              <w:t>1000</w:t>
            </w:r>
          </w:p>
        </w:tc>
        <w:tc>
          <w:tcPr>
            <w:tcW w:w="970" w:type="dxa"/>
          </w:tcPr>
          <w:p w14:paraId="1F916ECE" w14:textId="77777777" w:rsidR="00380A67" w:rsidRPr="00913B2B" w:rsidRDefault="00380A67" w:rsidP="00925E36">
            <w:pPr>
              <w:spacing w:after="100" w:afterAutospacing="1"/>
              <w:jc w:val="right"/>
              <w:rPr>
                <w:b/>
                <w:sz w:val="18"/>
                <w:szCs w:val="18"/>
              </w:rPr>
            </w:pPr>
            <w:r w:rsidRPr="00913B2B">
              <w:rPr>
                <w:b/>
                <w:sz w:val="18"/>
                <w:szCs w:val="18"/>
              </w:rPr>
              <w:t>1000</w:t>
            </w:r>
          </w:p>
        </w:tc>
        <w:tc>
          <w:tcPr>
            <w:tcW w:w="1015" w:type="dxa"/>
          </w:tcPr>
          <w:p w14:paraId="2954A802" w14:textId="77777777" w:rsidR="00380A67" w:rsidRPr="00913B2B" w:rsidRDefault="00380A67" w:rsidP="00925E36">
            <w:pPr>
              <w:spacing w:after="100" w:afterAutospacing="1"/>
              <w:rPr>
                <w:sz w:val="18"/>
                <w:szCs w:val="18"/>
              </w:rPr>
            </w:pPr>
            <w:r w:rsidRPr="00913B2B">
              <w:rPr>
                <w:sz w:val="18"/>
                <w:szCs w:val="18"/>
              </w:rPr>
              <w:t>1000</w:t>
            </w:r>
          </w:p>
        </w:tc>
        <w:tc>
          <w:tcPr>
            <w:tcW w:w="972" w:type="dxa"/>
          </w:tcPr>
          <w:p w14:paraId="2FBE2008" w14:textId="77777777" w:rsidR="00380A67" w:rsidRPr="00913B2B" w:rsidRDefault="00380A67" w:rsidP="00925E36">
            <w:pPr>
              <w:spacing w:after="100" w:afterAutospacing="1"/>
              <w:rPr>
                <w:sz w:val="18"/>
                <w:szCs w:val="18"/>
              </w:rPr>
            </w:pPr>
          </w:p>
        </w:tc>
        <w:tc>
          <w:tcPr>
            <w:tcW w:w="972" w:type="dxa"/>
          </w:tcPr>
          <w:p w14:paraId="2BDF9B70" w14:textId="77777777" w:rsidR="00380A67" w:rsidRPr="00913B2B" w:rsidRDefault="00380A67" w:rsidP="00925E36">
            <w:pPr>
              <w:spacing w:after="100" w:afterAutospacing="1"/>
              <w:rPr>
                <w:sz w:val="18"/>
                <w:szCs w:val="18"/>
              </w:rPr>
            </w:pPr>
          </w:p>
        </w:tc>
      </w:tr>
      <w:tr w:rsidR="00380A67" w:rsidRPr="00913B2B" w14:paraId="60B7C789" w14:textId="77777777" w:rsidTr="00925E36">
        <w:trPr>
          <w:trHeight w:val="202"/>
        </w:trPr>
        <w:tc>
          <w:tcPr>
            <w:tcW w:w="1170" w:type="dxa"/>
            <w:vMerge w:val="restart"/>
          </w:tcPr>
          <w:p w14:paraId="06F3A519" w14:textId="77777777" w:rsidR="00380A67" w:rsidRPr="00913B2B" w:rsidRDefault="00380A67" w:rsidP="00925E36">
            <w:pPr>
              <w:spacing w:after="100" w:afterAutospacing="1"/>
              <w:rPr>
                <w:sz w:val="18"/>
                <w:szCs w:val="18"/>
              </w:rPr>
            </w:pPr>
            <w:r w:rsidRPr="00913B2B">
              <w:rPr>
                <w:sz w:val="18"/>
                <w:szCs w:val="18"/>
              </w:rPr>
              <w:t>1.1</w:t>
            </w:r>
          </w:p>
        </w:tc>
        <w:tc>
          <w:tcPr>
            <w:tcW w:w="3253" w:type="dxa"/>
            <w:vMerge w:val="restart"/>
          </w:tcPr>
          <w:p w14:paraId="4C11747E" w14:textId="77777777" w:rsidR="00380A67" w:rsidRPr="00913B2B" w:rsidRDefault="00380A67" w:rsidP="00925E36">
            <w:pPr>
              <w:spacing w:after="100" w:afterAutospacing="1"/>
              <w:rPr>
                <w:i/>
                <w:sz w:val="18"/>
                <w:szCs w:val="18"/>
              </w:rPr>
            </w:pPr>
            <w:r w:rsidRPr="00913B2B">
              <w:rPr>
                <w:i/>
                <w:sz w:val="18"/>
                <w:szCs w:val="18"/>
              </w:rPr>
              <w:t>Содержание и обслуживание казны Бессоновского района Пензенской области</w:t>
            </w:r>
          </w:p>
        </w:tc>
        <w:tc>
          <w:tcPr>
            <w:tcW w:w="2852" w:type="dxa"/>
            <w:vMerge w:val="restart"/>
          </w:tcPr>
          <w:p w14:paraId="54AED964" w14:textId="77777777" w:rsidR="00380A67" w:rsidRPr="00913B2B" w:rsidRDefault="00380A67" w:rsidP="00925E36">
            <w:pPr>
              <w:spacing w:after="100" w:afterAutospacing="1"/>
              <w:rPr>
                <w:sz w:val="18"/>
                <w:szCs w:val="18"/>
              </w:rPr>
            </w:pPr>
            <w:r w:rsidRPr="00913B2B">
              <w:rPr>
                <w:sz w:val="18"/>
                <w:szCs w:val="18"/>
              </w:rPr>
              <w:t>966 0412 07 2 01 20310 244</w:t>
            </w:r>
          </w:p>
        </w:tc>
        <w:tc>
          <w:tcPr>
            <w:tcW w:w="3652" w:type="dxa"/>
          </w:tcPr>
          <w:p w14:paraId="52D6C671"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1487B339" w14:textId="77777777" w:rsidR="00380A67" w:rsidRPr="00913B2B" w:rsidRDefault="00380A67" w:rsidP="00925E36">
            <w:pPr>
              <w:spacing w:after="100" w:afterAutospacing="1"/>
              <w:jc w:val="right"/>
              <w:rPr>
                <w:sz w:val="18"/>
                <w:szCs w:val="18"/>
              </w:rPr>
            </w:pPr>
            <w:r w:rsidRPr="00913B2B">
              <w:rPr>
                <w:sz w:val="18"/>
                <w:szCs w:val="18"/>
              </w:rPr>
              <w:t>490</w:t>
            </w:r>
          </w:p>
        </w:tc>
        <w:tc>
          <w:tcPr>
            <w:tcW w:w="970" w:type="dxa"/>
          </w:tcPr>
          <w:p w14:paraId="34F340D7" w14:textId="77777777" w:rsidR="00380A67" w:rsidRPr="00913B2B" w:rsidRDefault="00380A67" w:rsidP="00925E36">
            <w:pPr>
              <w:spacing w:after="100" w:afterAutospacing="1"/>
              <w:jc w:val="right"/>
              <w:rPr>
                <w:sz w:val="18"/>
                <w:szCs w:val="18"/>
              </w:rPr>
            </w:pPr>
            <w:r w:rsidRPr="00913B2B">
              <w:rPr>
                <w:sz w:val="18"/>
                <w:szCs w:val="18"/>
              </w:rPr>
              <w:t>40</w:t>
            </w:r>
          </w:p>
        </w:tc>
        <w:tc>
          <w:tcPr>
            <w:tcW w:w="1015" w:type="dxa"/>
          </w:tcPr>
          <w:p w14:paraId="730B353F" w14:textId="77777777" w:rsidR="00380A67" w:rsidRPr="00913B2B" w:rsidRDefault="00380A67" w:rsidP="00925E36">
            <w:pPr>
              <w:spacing w:after="100" w:afterAutospacing="1"/>
              <w:rPr>
                <w:sz w:val="18"/>
                <w:szCs w:val="18"/>
              </w:rPr>
            </w:pPr>
            <w:r w:rsidRPr="00913B2B">
              <w:rPr>
                <w:sz w:val="18"/>
                <w:szCs w:val="18"/>
              </w:rPr>
              <w:t>40</w:t>
            </w:r>
          </w:p>
        </w:tc>
        <w:tc>
          <w:tcPr>
            <w:tcW w:w="972" w:type="dxa"/>
          </w:tcPr>
          <w:p w14:paraId="1006941F" w14:textId="77777777" w:rsidR="00380A67" w:rsidRPr="00913B2B" w:rsidRDefault="00380A67" w:rsidP="00925E36">
            <w:pPr>
              <w:spacing w:after="100" w:afterAutospacing="1"/>
              <w:rPr>
                <w:sz w:val="18"/>
                <w:szCs w:val="18"/>
              </w:rPr>
            </w:pPr>
          </w:p>
        </w:tc>
        <w:tc>
          <w:tcPr>
            <w:tcW w:w="972" w:type="dxa"/>
          </w:tcPr>
          <w:p w14:paraId="676D21D5" w14:textId="77777777" w:rsidR="00380A67" w:rsidRPr="00913B2B" w:rsidRDefault="00380A67" w:rsidP="00925E36">
            <w:pPr>
              <w:spacing w:after="100" w:afterAutospacing="1"/>
              <w:rPr>
                <w:sz w:val="18"/>
                <w:szCs w:val="18"/>
              </w:rPr>
            </w:pPr>
          </w:p>
        </w:tc>
      </w:tr>
      <w:tr w:rsidR="00380A67" w:rsidRPr="00913B2B" w14:paraId="347BA29D" w14:textId="77777777" w:rsidTr="00925E36">
        <w:trPr>
          <w:trHeight w:val="202"/>
        </w:trPr>
        <w:tc>
          <w:tcPr>
            <w:tcW w:w="1170" w:type="dxa"/>
            <w:vMerge/>
          </w:tcPr>
          <w:p w14:paraId="056EC6D6" w14:textId="77777777" w:rsidR="00380A67" w:rsidRPr="00913B2B" w:rsidRDefault="00380A67" w:rsidP="00925E36">
            <w:pPr>
              <w:spacing w:after="100" w:afterAutospacing="1"/>
              <w:rPr>
                <w:sz w:val="18"/>
                <w:szCs w:val="18"/>
              </w:rPr>
            </w:pPr>
          </w:p>
        </w:tc>
        <w:tc>
          <w:tcPr>
            <w:tcW w:w="3253" w:type="dxa"/>
            <w:vMerge/>
          </w:tcPr>
          <w:p w14:paraId="05CEC115" w14:textId="77777777" w:rsidR="00380A67" w:rsidRPr="00913B2B" w:rsidRDefault="00380A67" w:rsidP="00925E36">
            <w:pPr>
              <w:spacing w:after="100" w:afterAutospacing="1"/>
              <w:rPr>
                <w:i/>
                <w:sz w:val="18"/>
                <w:szCs w:val="18"/>
              </w:rPr>
            </w:pPr>
          </w:p>
        </w:tc>
        <w:tc>
          <w:tcPr>
            <w:tcW w:w="2852" w:type="dxa"/>
            <w:vMerge/>
          </w:tcPr>
          <w:p w14:paraId="67D20517" w14:textId="77777777" w:rsidR="00380A67" w:rsidRPr="00913B2B" w:rsidRDefault="00380A67" w:rsidP="00925E36">
            <w:pPr>
              <w:spacing w:after="100" w:afterAutospacing="1"/>
              <w:rPr>
                <w:sz w:val="18"/>
                <w:szCs w:val="18"/>
              </w:rPr>
            </w:pPr>
          </w:p>
        </w:tc>
        <w:tc>
          <w:tcPr>
            <w:tcW w:w="3652" w:type="dxa"/>
          </w:tcPr>
          <w:p w14:paraId="7F1A219D"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28887135" w14:textId="77777777" w:rsidR="00380A67" w:rsidRPr="00913B2B" w:rsidRDefault="00380A67" w:rsidP="00925E36">
            <w:pPr>
              <w:spacing w:after="100" w:afterAutospacing="1"/>
              <w:jc w:val="right"/>
              <w:rPr>
                <w:sz w:val="18"/>
                <w:szCs w:val="18"/>
              </w:rPr>
            </w:pPr>
            <w:r w:rsidRPr="00913B2B">
              <w:rPr>
                <w:sz w:val="18"/>
                <w:szCs w:val="18"/>
              </w:rPr>
              <w:t>490</w:t>
            </w:r>
          </w:p>
        </w:tc>
        <w:tc>
          <w:tcPr>
            <w:tcW w:w="970" w:type="dxa"/>
          </w:tcPr>
          <w:p w14:paraId="156BCAC2" w14:textId="77777777" w:rsidR="00380A67" w:rsidRPr="00913B2B" w:rsidRDefault="00380A67" w:rsidP="00925E36">
            <w:pPr>
              <w:spacing w:after="100" w:afterAutospacing="1"/>
              <w:jc w:val="right"/>
              <w:rPr>
                <w:sz w:val="18"/>
                <w:szCs w:val="18"/>
              </w:rPr>
            </w:pPr>
            <w:r w:rsidRPr="00913B2B">
              <w:rPr>
                <w:sz w:val="18"/>
                <w:szCs w:val="18"/>
              </w:rPr>
              <w:t>40</w:t>
            </w:r>
          </w:p>
        </w:tc>
        <w:tc>
          <w:tcPr>
            <w:tcW w:w="1015" w:type="dxa"/>
          </w:tcPr>
          <w:p w14:paraId="634E3969" w14:textId="77777777" w:rsidR="00380A67" w:rsidRPr="00913B2B" w:rsidRDefault="00380A67" w:rsidP="00925E36">
            <w:pPr>
              <w:spacing w:after="100" w:afterAutospacing="1"/>
              <w:rPr>
                <w:sz w:val="18"/>
                <w:szCs w:val="18"/>
              </w:rPr>
            </w:pPr>
            <w:r w:rsidRPr="00913B2B">
              <w:rPr>
                <w:sz w:val="18"/>
                <w:szCs w:val="18"/>
              </w:rPr>
              <w:t>40</w:t>
            </w:r>
          </w:p>
        </w:tc>
        <w:tc>
          <w:tcPr>
            <w:tcW w:w="972" w:type="dxa"/>
          </w:tcPr>
          <w:p w14:paraId="4AFD4F2E" w14:textId="77777777" w:rsidR="00380A67" w:rsidRPr="00913B2B" w:rsidRDefault="00380A67" w:rsidP="00925E36">
            <w:pPr>
              <w:spacing w:after="100" w:afterAutospacing="1"/>
              <w:rPr>
                <w:sz w:val="18"/>
                <w:szCs w:val="18"/>
              </w:rPr>
            </w:pPr>
          </w:p>
        </w:tc>
        <w:tc>
          <w:tcPr>
            <w:tcW w:w="972" w:type="dxa"/>
          </w:tcPr>
          <w:p w14:paraId="72D36FF9" w14:textId="77777777" w:rsidR="00380A67" w:rsidRPr="00913B2B" w:rsidRDefault="00380A67" w:rsidP="00925E36">
            <w:pPr>
              <w:spacing w:after="100" w:afterAutospacing="1"/>
              <w:rPr>
                <w:sz w:val="18"/>
                <w:szCs w:val="18"/>
              </w:rPr>
            </w:pPr>
          </w:p>
        </w:tc>
      </w:tr>
      <w:tr w:rsidR="00380A67" w:rsidRPr="00913B2B" w14:paraId="350D279F" w14:textId="77777777" w:rsidTr="00925E36">
        <w:trPr>
          <w:trHeight w:val="202"/>
        </w:trPr>
        <w:tc>
          <w:tcPr>
            <w:tcW w:w="1170" w:type="dxa"/>
            <w:vMerge w:val="restart"/>
          </w:tcPr>
          <w:p w14:paraId="061A1DF5" w14:textId="77777777" w:rsidR="00380A67" w:rsidRPr="00913B2B" w:rsidRDefault="00380A67" w:rsidP="00925E36">
            <w:pPr>
              <w:spacing w:after="100" w:afterAutospacing="1"/>
              <w:rPr>
                <w:sz w:val="18"/>
                <w:szCs w:val="18"/>
              </w:rPr>
            </w:pPr>
            <w:r w:rsidRPr="00913B2B">
              <w:rPr>
                <w:sz w:val="18"/>
                <w:szCs w:val="18"/>
              </w:rPr>
              <w:t>1.2</w:t>
            </w:r>
          </w:p>
        </w:tc>
        <w:tc>
          <w:tcPr>
            <w:tcW w:w="3253" w:type="dxa"/>
            <w:vMerge w:val="restart"/>
          </w:tcPr>
          <w:p w14:paraId="32FBE6F8" w14:textId="77777777" w:rsidR="00380A67" w:rsidRPr="00913B2B" w:rsidRDefault="00380A67" w:rsidP="00925E36">
            <w:pPr>
              <w:spacing w:after="100" w:afterAutospacing="1"/>
              <w:rPr>
                <w:i/>
                <w:sz w:val="18"/>
                <w:szCs w:val="18"/>
              </w:rPr>
            </w:pPr>
            <w:r w:rsidRPr="00913B2B">
              <w:rPr>
                <w:i/>
                <w:sz w:val="18"/>
                <w:szCs w:val="18"/>
              </w:rPr>
              <w:t>Содержание бесхозяйного имущества в период признания права собственности на него</w:t>
            </w:r>
          </w:p>
        </w:tc>
        <w:tc>
          <w:tcPr>
            <w:tcW w:w="2852" w:type="dxa"/>
            <w:vMerge w:val="restart"/>
          </w:tcPr>
          <w:p w14:paraId="04D87CF5"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20320 244</w:t>
            </w:r>
          </w:p>
        </w:tc>
        <w:tc>
          <w:tcPr>
            <w:tcW w:w="3652" w:type="dxa"/>
          </w:tcPr>
          <w:p w14:paraId="003E73B6"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76E9C323" w14:textId="77777777" w:rsidR="00380A67" w:rsidRPr="00913B2B" w:rsidRDefault="00380A67" w:rsidP="00925E36">
            <w:pPr>
              <w:spacing w:after="100" w:afterAutospacing="1"/>
              <w:jc w:val="right"/>
              <w:rPr>
                <w:sz w:val="18"/>
                <w:szCs w:val="18"/>
              </w:rPr>
            </w:pPr>
          </w:p>
        </w:tc>
        <w:tc>
          <w:tcPr>
            <w:tcW w:w="970" w:type="dxa"/>
          </w:tcPr>
          <w:p w14:paraId="00F01480" w14:textId="77777777" w:rsidR="00380A67" w:rsidRPr="00913B2B" w:rsidRDefault="00380A67" w:rsidP="00925E36">
            <w:pPr>
              <w:spacing w:after="100" w:afterAutospacing="1"/>
              <w:jc w:val="right"/>
              <w:rPr>
                <w:sz w:val="18"/>
                <w:szCs w:val="18"/>
              </w:rPr>
            </w:pPr>
          </w:p>
        </w:tc>
        <w:tc>
          <w:tcPr>
            <w:tcW w:w="1015" w:type="dxa"/>
          </w:tcPr>
          <w:p w14:paraId="154F1AE4" w14:textId="77777777" w:rsidR="00380A67" w:rsidRPr="00913B2B" w:rsidRDefault="00380A67" w:rsidP="00925E36">
            <w:pPr>
              <w:spacing w:after="100" w:afterAutospacing="1"/>
              <w:rPr>
                <w:sz w:val="18"/>
                <w:szCs w:val="18"/>
              </w:rPr>
            </w:pPr>
          </w:p>
        </w:tc>
        <w:tc>
          <w:tcPr>
            <w:tcW w:w="972" w:type="dxa"/>
          </w:tcPr>
          <w:p w14:paraId="16C74CA3" w14:textId="77777777" w:rsidR="00380A67" w:rsidRPr="00913B2B" w:rsidRDefault="00380A67" w:rsidP="00925E36">
            <w:pPr>
              <w:spacing w:after="100" w:afterAutospacing="1"/>
              <w:rPr>
                <w:sz w:val="18"/>
                <w:szCs w:val="18"/>
              </w:rPr>
            </w:pPr>
          </w:p>
        </w:tc>
        <w:tc>
          <w:tcPr>
            <w:tcW w:w="972" w:type="dxa"/>
          </w:tcPr>
          <w:p w14:paraId="76D3C3D8" w14:textId="77777777" w:rsidR="00380A67" w:rsidRPr="00913B2B" w:rsidRDefault="00380A67" w:rsidP="00925E36">
            <w:pPr>
              <w:spacing w:after="100" w:afterAutospacing="1"/>
              <w:rPr>
                <w:sz w:val="18"/>
                <w:szCs w:val="18"/>
              </w:rPr>
            </w:pPr>
          </w:p>
        </w:tc>
      </w:tr>
      <w:tr w:rsidR="00380A67" w:rsidRPr="00913B2B" w14:paraId="16F2C80C" w14:textId="77777777" w:rsidTr="00925E36">
        <w:trPr>
          <w:trHeight w:val="202"/>
        </w:trPr>
        <w:tc>
          <w:tcPr>
            <w:tcW w:w="1170" w:type="dxa"/>
            <w:vMerge/>
          </w:tcPr>
          <w:p w14:paraId="54B5E171" w14:textId="77777777" w:rsidR="00380A67" w:rsidRPr="00913B2B" w:rsidRDefault="00380A67" w:rsidP="00925E36">
            <w:pPr>
              <w:spacing w:after="100" w:afterAutospacing="1"/>
              <w:rPr>
                <w:sz w:val="18"/>
                <w:szCs w:val="18"/>
              </w:rPr>
            </w:pPr>
          </w:p>
        </w:tc>
        <w:tc>
          <w:tcPr>
            <w:tcW w:w="3253" w:type="dxa"/>
            <w:vMerge/>
          </w:tcPr>
          <w:p w14:paraId="60968E5B" w14:textId="77777777" w:rsidR="00380A67" w:rsidRPr="00913B2B" w:rsidRDefault="00380A67" w:rsidP="00925E36">
            <w:pPr>
              <w:spacing w:after="100" w:afterAutospacing="1"/>
              <w:rPr>
                <w:i/>
                <w:sz w:val="18"/>
                <w:szCs w:val="18"/>
              </w:rPr>
            </w:pPr>
          </w:p>
        </w:tc>
        <w:tc>
          <w:tcPr>
            <w:tcW w:w="2852" w:type="dxa"/>
            <w:vMerge/>
          </w:tcPr>
          <w:p w14:paraId="0AE01EE4" w14:textId="77777777" w:rsidR="00380A67" w:rsidRPr="00913B2B" w:rsidRDefault="00380A67" w:rsidP="00925E36">
            <w:pPr>
              <w:spacing w:after="100" w:afterAutospacing="1"/>
              <w:rPr>
                <w:sz w:val="18"/>
                <w:szCs w:val="18"/>
              </w:rPr>
            </w:pPr>
          </w:p>
        </w:tc>
        <w:tc>
          <w:tcPr>
            <w:tcW w:w="3652" w:type="dxa"/>
          </w:tcPr>
          <w:p w14:paraId="530DBE89"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51535FF7" w14:textId="77777777" w:rsidR="00380A67" w:rsidRPr="00913B2B" w:rsidRDefault="00380A67" w:rsidP="00925E36">
            <w:pPr>
              <w:spacing w:after="100" w:afterAutospacing="1"/>
              <w:jc w:val="right"/>
              <w:rPr>
                <w:sz w:val="18"/>
                <w:szCs w:val="18"/>
              </w:rPr>
            </w:pPr>
          </w:p>
        </w:tc>
        <w:tc>
          <w:tcPr>
            <w:tcW w:w="970" w:type="dxa"/>
          </w:tcPr>
          <w:p w14:paraId="06956A8A" w14:textId="77777777" w:rsidR="00380A67" w:rsidRPr="00913B2B" w:rsidRDefault="00380A67" w:rsidP="00925E36">
            <w:pPr>
              <w:spacing w:after="100" w:afterAutospacing="1"/>
              <w:jc w:val="right"/>
              <w:rPr>
                <w:sz w:val="18"/>
                <w:szCs w:val="18"/>
              </w:rPr>
            </w:pPr>
          </w:p>
        </w:tc>
        <w:tc>
          <w:tcPr>
            <w:tcW w:w="1015" w:type="dxa"/>
          </w:tcPr>
          <w:p w14:paraId="2D24E183" w14:textId="77777777" w:rsidR="00380A67" w:rsidRPr="00913B2B" w:rsidRDefault="00380A67" w:rsidP="00925E36">
            <w:pPr>
              <w:spacing w:after="100" w:afterAutospacing="1"/>
              <w:rPr>
                <w:sz w:val="18"/>
                <w:szCs w:val="18"/>
              </w:rPr>
            </w:pPr>
          </w:p>
        </w:tc>
        <w:tc>
          <w:tcPr>
            <w:tcW w:w="972" w:type="dxa"/>
          </w:tcPr>
          <w:p w14:paraId="7AEC2CF6" w14:textId="77777777" w:rsidR="00380A67" w:rsidRPr="00913B2B" w:rsidRDefault="00380A67" w:rsidP="00925E36">
            <w:pPr>
              <w:spacing w:after="100" w:afterAutospacing="1"/>
              <w:rPr>
                <w:sz w:val="18"/>
                <w:szCs w:val="18"/>
              </w:rPr>
            </w:pPr>
          </w:p>
        </w:tc>
        <w:tc>
          <w:tcPr>
            <w:tcW w:w="972" w:type="dxa"/>
          </w:tcPr>
          <w:p w14:paraId="5185D96B" w14:textId="77777777" w:rsidR="00380A67" w:rsidRPr="00913B2B" w:rsidRDefault="00380A67" w:rsidP="00925E36">
            <w:pPr>
              <w:spacing w:after="100" w:afterAutospacing="1"/>
              <w:rPr>
                <w:sz w:val="18"/>
                <w:szCs w:val="18"/>
              </w:rPr>
            </w:pPr>
          </w:p>
        </w:tc>
      </w:tr>
      <w:tr w:rsidR="00380A67" w:rsidRPr="00913B2B" w14:paraId="73B248A3" w14:textId="77777777" w:rsidTr="00925E36">
        <w:trPr>
          <w:trHeight w:val="202"/>
        </w:trPr>
        <w:tc>
          <w:tcPr>
            <w:tcW w:w="1170" w:type="dxa"/>
            <w:vMerge w:val="restart"/>
          </w:tcPr>
          <w:p w14:paraId="7AF13698" w14:textId="77777777" w:rsidR="00380A67" w:rsidRPr="00913B2B" w:rsidRDefault="00380A67" w:rsidP="00925E36">
            <w:pPr>
              <w:spacing w:after="100" w:afterAutospacing="1"/>
              <w:rPr>
                <w:sz w:val="18"/>
                <w:szCs w:val="18"/>
              </w:rPr>
            </w:pPr>
            <w:r w:rsidRPr="00913B2B">
              <w:rPr>
                <w:sz w:val="18"/>
                <w:szCs w:val="18"/>
              </w:rPr>
              <w:t>1.3</w:t>
            </w:r>
          </w:p>
        </w:tc>
        <w:tc>
          <w:tcPr>
            <w:tcW w:w="3253" w:type="dxa"/>
            <w:vMerge w:val="restart"/>
          </w:tcPr>
          <w:p w14:paraId="12C854F1" w14:textId="77777777" w:rsidR="00380A67" w:rsidRPr="00913B2B" w:rsidRDefault="00380A67" w:rsidP="00925E36">
            <w:pPr>
              <w:spacing w:after="100" w:afterAutospacing="1"/>
              <w:rPr>
                <w:i/>
                <w:sz w:val="18"/>
                <w:szCs w:val="18"/>
              </w:rPr>
            </w:pPr>
            <w:r w:rsidRPr="00913B2B">
              <w:rPr>
                <w:i/>
                <w:sz w:val="18"/>
                <w:szCs w:val="18"/>
              </w:rPr>
              <w:t>Оценка недвижимости, признание прав и регулирование земельных и  имущественных отношений по муниципальной собственности</w:t>
            </w:r>
          </w:p>
        </w:tc>
        <w:tc>
          <w:tcPr>
            <w:tcW w:w="2852" w:type="dxa"/>
            <w:vMerge w:val="restart"/>
          </w:tcPr>
          <w:p w14:paraId="2A6F4E6F"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0120410 244</w:t>
            </w:r>
          </w:p>
        </w:tc>
        <w:tc>
          <w:tcPr>
            <w:tcW w:w="3652" w:type="dxa"/>
          </w:tcPr>
          <w:p w14:paraId="0B20CA99"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040913FF" w14:textId="77777777" w:rsidR="00380A67" w:rsidRPr="00913B2B" w:rsidRDefault="00380A67" w:rsidP="00925E36">
            <w:pPr>
              <w:spacing w:after="100" w:afterAutospacing="1"/>
              <w:jc w:val="right"/>
              <w:rPr>
                <w:sz w:val="18"/>
                <w:szCs w:val="18"/>
              </w:rPr>
            </w:pPr>
            <w:r w:rsidRPr="00913B2B">
              <w:rPr>
                <w:sz w:val="18"/>
                <w:szCs w:val="18"/>
              </w:rPr>
              <w:t>50</w:t>
            </w:r>
          </w:p>
        </w:tc>
        <w:tc>
          <w:tcPr>
            <w:tcW w:w="970" w:type="dxa"/>
          </w:tcPr>
          <w:p w14:paraId="6B50CAE4" w14:textId="77777777" w:rsidR="00380A67" w:rsidRPr="00913B2B" w:rsidRDefault="00380A67" w:rsidP="00925E36">
            <w:pPr>
              <w:spacing w:after="100" w:afterAutospacing="1"/>
              <w:jc w:val="right"/>
              <w:rPr>
                <w:sz w:val="18"/>
                <w:szCs w:val="18"/>
              </w:rPr>
            </w:pPr>
            <w:r w:rsidRPr="00913B2B">
              <w:rPr>
                <w:sz w:val="18"/>
                <w:szCs w:val="18"/>
              </w:rPr>
              <w:t>50</w:t>
            </w:r>
          </w:p>
        </w:tc>
        <w:tc>
          <w:tcPr>
            <w:tcW w:w="1015" w:type="dxa"/>
          </w:tcPr>
          <w:p w14:paraId="158481F2" w14:textId="77777777" w:rsidR="00380A67" w:rsidRPr="00913B2B" w:rsidRDefault="00380A67" w:rsidP="00925E36">
            <w:pPr>
              <w:spacing w:after="100" w:afterAutospacing="1"/>
              <w:rPr>
                <w:sz w:val="18"/>
                <w:szCs w:val="18"/>
              </w:rPr>
            </w:pPr>
            <w:r w:rsidRPr="00913B2B">
              <w:rPr>
                <w:sz w:val="18"/>
                <w:szCs w:val="18"/>
              </w:rPr>
              <w:t>50</w:t>
            </w:r>
          </w:p>
        </w:tc>
        <w:tc>
          <w:tcPr>
            <w:tcW w:w="972" w:type="dxa"/>
          </w:tcPr>
          <w:p w14:paraId="1779D0CC" w14:textId="77777777" w:rsidR="00380A67" w:rsidRPr="00913B2B" w:rsidRDefault="00380A67" w:rsidP="00925E36">
            <w:pPr>
              <w:spacing w:after="100" w:afterAutospacing="1"/>
              <w:rPr>
                <w:sz w:val="18"/>
                <w:szCs w:val="18"/>
              </w:rPr>
            </w:pPr>
          </w:p>
        </w:tc>
        <w:tc>
          <w:tcPr>
            <w:tcW w:w="972" w:type="dxa"/>
          </w:tcPr>
          <w:p w14:paraId="374BD835" w14:textId="77777777" w:rsidR="00380A67" w:rsidRPr="00913B2B" w:rsidRDefault="00380A67" w:rsidP="00925E36">
            <w:pPr>
              <w:spacing w:after="100" w:afterAutospacing="1"/>
              <w:rPr>
                <w:sz w:val="18"/>
                <w:szCs w:val="18"/>
              </w:rPr>
            </w:pPr>
          </w:p>
        </w:tc>
      </w:tr>
      <w:tr w:rsidR="00380A67" w:rsidRPr="00913B2B" w14:paraId="17F94E92" w14:textId="77777777" w:rsidTr="00925E36">
        <w:trPr>
          <w:trHeight w:val="202"/>
        </w:trPr>
        <w:tc>
          <w:tcPr>
            <w:tcW w:w="1170" w:type="dxa"/>
            <w:vMerge/>
          </w:tcPr>
          <w:p w14:paraId="199977D3" w14:textId="77777777" w:rsidR="00380A67" w:rsidRPr="00913B2B" w:rsidRDefault="00380A67" w:rsidP="00925E36">
            <w:pPr>
              <w:spacing w:after="100" w:afterAutospacing="1"/>
              <w:rPr>
                <w:sz w:val="18"/>
                <w:szCs w:val="18"/>
              </w:rPr>
            </w:pPr>
          </w:p>
        </w:tc>
        <w:tc>
          <w:tcPr>
            <w:tcW w:w="3253" w:type="dxa"/>
            <w:vMerge/>
          </w:tcPr>
          <w:p w14:paraId="2F968EA1" w14:textId="77777777" w:rsidR="00380A67" w:rsidRPr="00913B2B" w:rsidRDefault="00380A67" w:rsidP="00925E36">
            <w:pPr>
              <w:spacing w:after="100" w:afterAutospacing="1"/>
              <w:rPr>
                <w:sz w:val="18"/>
                <w:szCs w:val="18"/>
              </w:rPr>
            </w:pPr>
          </w:p>
        </w:tc>
        <w:tc>
          <w:tcPr>
            <w:tcW w:w="2852" w:type="dxa"/>
            <w:vMerge/>
          </w:tcPr>
          <w:p w14:paraId="3DEA7A13" w14:textId="77777777" w:rsidR="00380A67" w:rsidRPr="00913B2B" w:rsidRDefault="00380A67" w:rsidP="00925E36">
            <w:pPr>
              <w:spacing w:after="100" w:afterAutospacing="1"/>
              <w:rPr>
                <w:sz w:val="18"/>
                <w:szCs w:val="18"/>
              </w:rPr>
            </w:pPr>
          </w:p>
        </w:tc>
        <w:tc>
          <w:tcPr>
            <w:tcW w:w="3652" w:type="dxa"/>
          </w:tcPr>
          <w:p w14:paraId="6759FE98"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0289094E" w14:textId="77777777" w:rsidR="00380A67" w:rsidRPr="00913B2B" w:rsidRDefault="00380A67" w:rsidP="00925E36">
            <w:pPr>
              <w:spacing w:after="100" w:afterAutospacing="1"/>
              <w:jc w:val="right"/>
              <w:rPr>
                <w:sz w:val="18"/>
                <w:szCs w:val="18"/>
              </w:rPr>
            </w:pPr>
            <w:r w:rsidRPr="00913B2B">
              <w:rPr>
                <w:sz w:val="18"/>
                <w:szCs w:val="18"/>
              </w:rPr>
              <w:t>50</w:t>
            </w:r>
          </w:p>
        </w:tc>
        <w:tc>
          <w:tcPr>
            <w:tcW w:w="970" w:type="dxa"/>
          </w:tcPr>
          <w:p w14:paraId="5E36A105" w14:textId="77777777" w:rsidR="00380A67" w:rsidRPr="00913B2B" w:rsidRDefault="00380A67" w:rsidP="00925E36">
            <w:pPr>
              <w:spacing w:after="100" w:afterAutospacing="1"/>
              <w:jc w:val="right"/>
              <w:rPr>
                <w:sz w:val="18"/>
                <w:szCs w:val="18"/>
              </w:rPr>
            </w:pPr>
            <w:r w:rsidRPr="00913B2B">
              <w:rPr>
                <w:sz w:val="18"/>
                <w:szCs w:val="18"/>
              </w:rPr>
              <w:t>50</w:t>
            </w:r>
          </w:p>
        </w:tc>
        <w:tc>
          <w:tcPr>
            <w:tcW w:w="1015" w:type="dxa"/>
          </w:tcPr>
          <w:p w14:paraId="70CC12AF" w14:textId="77777777" w:rsidR="00380A67" w:rsidRPr="00913B2B" w:rsidRDefault="00380A67" w:rsidP="00925E36">
            <w:pPr>
              <w:spacing w:after="100" w:afterAutospacing="1"/>
              <w:rPr>
                <w:sz w:val="18"/>
                <w:szCs w:val="18"/>
              </w:rPr>
            </w:pPr>
            <w:r w:rsidRPr="00913B2B">
              <w:rPr>
                <w:sz w:val="18"/>
                <w:szCs w:val="18"/>
              </w:rPr>
              <w:t>50</w:t>
            </w:r>
          </w:p>
        </w:tc>
        <w:tc>
          <w:tcPr>
            <w:tcW w:w="972" w:type="dxa"/>
          </w:tcPr>
          <w:p w14:paraId="5FF5BA8F" w14:textId="77777777" w:rsidR="00380A67" w:rsidRPr="00913B2B" w:rsidRDefault="00380A67" w:rsidP="00925E36">
            <w:pPr>
              <w:spacing w:after="100" w:afterAutospacing="1"/>
              <w:rPr>
                <w:sz w:val="18"/>
                <w:szCs w:val="18"/>
              </w:rPr>
            </w:pPr>
          </w:p>
        </w:tc>
        <w:tc>
          <w:tcPr>
            <w:tcW w:w="972" w:type="dxa"/>
          </w:tcPr>
          <w:p w14:paraId="7102EADF" w14:textId="77777777" w:rsidR="00380A67" w:rsidRPr="00913B2B" w:rsidRDefault="00380A67" w:rsidP="00925E36">
            <w:pPr>
              <w:spacing w:after="100" w:afterAutospacing="1"/>
              <w:rPr>
                <w:sz w:val="18"/>
                <w:szCs w:val="18"/>
              </w:rPr>
            </w:pPr>
          </w:p>
        </w:tc>
      </w:tr>
      <w:tr w:rsidR="00380A67" w:rsidRPr="00913B2B" w14:paraId="44F2B0D6" w14:textId="77777777" w:rsidTr="00925E36">
        <w:trPr>
          <w:trHeight w:val="202"/>
        </w:trPr>
        <w:tc>
          <w:tcPr>
            <w:tcW w:w="1170" w:type="dxa"/>
            <w:vMerge w:val="restart"/>
          </w:tcPr>
          <w:p w14:paraId="5247FDB2" w14:textId="77777777" w:rsidR="00380A67" w:rsidRPr="00913B2B" w:rsidRDefault="00380A67" w:rsidP="00925E36">
            <w:pPr>
              <w:spacing w:after="100" w:afterAutospacing="1"/>
              <w:rPr>
                <w:sz w:val="18"/>
                <w:szCs w:val="18"/>
              </w:rPr>
            </w:pPr>
            <w:r w:rsidRPr="00913B2B">
              <w:rPr>
                <w:sz w:val="18"/>
                <w:szCs w:val="18"/>
              </w:rPr>
              <w:t>1.4</w:t>
            </w:r>
          </w:p>
        </w:tc>
        <w:tc>
          <w:tcPr>
            <w:tcW w:w="3253" w:type="dxa"/>
            <w:vMerge w:val="restart"/>
          </w:tcPr>
          <w:p w14:paraId="2EDC7A85" w14:textId="77777777" w:rsidR="00380A67" w:rsidRPr="00913B2B" w:rsidRDefault="00380A67" w:rsidP="00925E36">
            <w:pPr>
              <w:spacing w:after="100" w:afterAutospacing="1"/>
              <w:rPr>
                <w:i/>
                <w:sz w:val="18"/>
                <w:szCs w:val="18"/>
              </w:rPr>
            </w:pPr>
            <w:r w:rsidRPr="00913B2B">
              <w:rPr>
                <w:i/>
                <w:sz w:val="18"/>
                <w:szCs w:val="18"/>
              </w:rPr>
              <w:t>Обеспечение проведения муниципального земельного контроля</w:t>
            </w:r>
          </w:p>
        </w:tc>
        <w:tc>
          <w:tcPr>
            <w:tcW w:w="2852" w:type="dxa"/>
            <w:vMerge w:val="restart"/>
          </w:tcPr>
          <w:p w14:paraId="5B550686"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20400 244</w:t>
            </w:r>
          </w:p>
        </w:tc>
        <w:tc>
          <w:tcPr>
            <w:tcW w:w="3652" w:type="dxa"/>
          </w:tcPr>
          <w:p w14:paraId="67E82416"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FBD3EED" w14:textId="77777777" w:rsidR="00380A67" w:rsidRPr="00913B2B" w:rsidRDefault="00380A67" w:rsidP="00925E36">
            <w:pPr>
              <w:spacing w:after="100" w:afterAutospacing="1"/>
              <w:jc w:val="right"/>
              <w:rPr>
                <w:sz w:val="18"/>
                <w:szCs w:val="18"/>
              </w:rPr>
            </w:pPr>
            <w:r w:rsidRPr="00913B2B">
              <w:rPr>
                <w:sz w:val="18"/>
                <w:szCs w:val="18"/>
              </w:rPr>
              <w:t>0</w:t>
            </w:r>
          </w:p>
        </w:tc>
        <w:tc>
          <w:tcPr>
            <w:tcW w:w="970" w:type="dxa"/>
          </w:tcPr>
          <w:p w14:paraId="2A23E942" w14:textId="77777777" w:rsidR="00380A67" w:rsidRPr="00913B2B" w:rsidRDefault="00380A67" w:rsidP="00925E36">
            <w:pPr>
              <w:spacing w:after="100" w:afterAutospacing="1"/>
              <w:jc w:val="right"/>
              <w:rPr>
                <w:sz w:val="18"/>
                <w:szCs w:val="18"/>
              </w:rPr>
            </w:pPr>
          </w:p>
        </w:tc>
        <w:tc>
          <w:tcPr>
            <w:tcW w:w="1015" w:type="dxa"/>
          </w:tcPr>
          <w:p w14:paraId="3EB856AD" w14:textId="77777777" w:rsidR="00380A67" w:rsidRPr="00913B2B" w:rsidRDefault="00380A67" w:rsidP="00925E36">
            <w:pPr>
              <w:spacing w:after="100" w:afterAutospacing="1"/>
              <w:rPr>
                <w:sz w:val="18"/>
                <w:szCs w:val="18"/>
              </w:rPr>
            </w:pPr>
          </w:p>
        </w:tc>
        <w:tc>
          <w:tcPr>
            <w:tcW w:w="972" w:type="dxa"/>
          </w:tcPr>
          <w:p w14:paraId="40E2128C" w14:textId="77777777" w:rsidR="00380A67" w:rsidRPr="00913B2B" w:rsidRDefault="00380A67" w:rsidP="00925E36">
            <w:pPr>
              <w:spacing w:after="100" w:afterAutospacing="1"/>
              <w:rPr>
                <w:sz w:val="18"/>
                <w:szCs w:val="18"/>
              </w:rPr>
            </w:pPr>
          </w:p>
        </w:tc>
        <w:tc>
          <w:tcPr>
            <w:tcW w:w="972" w:type="dxa"/>
          </w:tcPr>
          <w:p w14:paraId="3BEE6DAF" w14:textId="77777777" w:rsidR="00380A67" w:rsidRPr="00913B2B" w:rsidRDefault="00380A67" w:rsidP="00925E36">
            <w:pPr>
              <w:spacing w:after="100" w:afterAutospacing="1"/>
              <w:rPr>
                <w:sz w:val="18"/>
                <w:szCs w:val="18"/>
              </w:rPr>
            </w:pPr>
          </w:p>
        </w:tc>
      </w:tr>
      <w:tr w:rsidR="00380A67" w:rsidRPr="00913B2B" w14:paraId="19E08DB8" w14:textId="77777777" w:rsidTr="00925E36">
        <w:trPr>
          <w:trHeight w:val="202"/>
        </w:trPr>
        <w:tc>
          <w:tcPr>
            <w:tcW w:w="1170" w:type="dxa"/>
            <w:vMerge/>
          </w:tcPr>
          <w:p w14:paraId="2D76C88D" w14:textId="77777777" w:rsidR="00380A67" w:rsidRPr="00913B2B" w:rsidRDefault="00380A67" w:rsidP="00925E36">
            <w:pPr>
              <w:spacing w:after="100" w:afterAutospacing="1"/>
              <w:rPr>
                <w:sz w:val="18"/>
                <w:szCs w:val="18"/>
              </w:rPr>
            </w:pPr>
          </w:p>
        </w:tc>
        <w:tc>
          <w:tcPr>
            <w:tcW w:w="3253" w:type="dxa"/>
            <w:vMerge/>
          </w:tcPr>
          <w:p w14:paraId="40F895A6" w14:textId="77777777" w:rsidR="00380A67" w:rsidRPr="00913B2B" w:rsidRDefault="00380A67" w:rsidP="00925E36">
            <w:pPr>
              <w:spacing w:after="100" w:afterAutospacing="1"/>
              <w:rPr>
                <w:i/>
                <w:sz w:val="18"/>
                <w:szCs w:val="18"/>
              </w:rPr>
            </w:pPr>
          </w:p>
        </w:tc>
        <w:tc>
          <w:tcPr>
            <w:tcW w:w="2852" w:type="dxa"/>
            <w:vMerge/>
          </w:tcPr>
          <w:p w14:paraId="1B91E5A3" w14:textId="77777777" w:rsidR="00380A67" w:rsidRPr="00913B2B" w:rsidRDefault="00380A67" w:rsidP="00925E36">
            <w:pPr>
              <w:spacing w:after="100" w:afterAutospacing="1"/>
              <w:rPr>
                <w:sz w:val="18"/>
                <w:szCs w:val="18"/>
              </w:rPr>
            </w:pPr>
          </w:p>
        </w:tc>
        <w:tc>
          <w:tcPr>
            <w:tcW w:w="3652" w:type="dxa"/>
          </w:tcPr>
          <w:p w14:paraId="47235A02"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3240D69E" w14:textId="77777777" w:rsidR="00380A67" w:rsidRPr="00913B2B" w:rsidRDefault="00380A67" w:rsidP="00925E36">
            <w:pPr>
              <w:spacing w:after="100" w:afterAutospacing="1"/>
              <w:jc w:val="right"/>
              <w:rPr>
                <w:sz w:val="18"/>
                <w:szCs w:val="18"/>
              </w:rPr>
            </w:pPr>
            <w:r w:rsidRPr="00913B2B">
              <w:rPr>
                <w:sz w:val="18"/>
                <w:szCs w:val="18"/>
              </w:rPr>
              <w:t>0</w:t>
            </w:r>
          </w:p>
        </w:tc>
        <w:tc>
          <w:tcPr>
            <w:tcW w:w="970" w:type="dxa"/>
          </w:tcPr>
          <w:p w14:paraId="7C7647B5" w14:textId="77777777" w:rsidR="00380A67" w:rsidRPr="00913B2B" w:rsidRDefault="00380A67" w:rsidP="00925E36">
            <w:pPr>
              <w:spacing w:after="100" w:afterAutospacing="1"/>
              <w:jc w:val="right"/>
              <w:rPr>
                <w:sz w:val="18"/>
                <w:szCs w:val="18"/>
              </w:rPr>
            </w:pPr>
          </w:p>
        </w:tc>
        <w:tc>
          <w:tcPr>
            <w:tcW w:w="1015" w:type="dxa"/>
          </w:tcPr>
          <w:p w14:paraId="60A9E290" w14:textId="77777777" w:rsidR="00380A67" w:rsidRPr="00913B2B" w:rsidRDefault="00380A67" w:rsidP="00925E36">
            <w:pPr>
              <w:spacing w:after="100" w:afterAutospacing="1"/>
              <w:rPr>
                <w:sz w:val="18"/>
                <w:szCs w:val="18"/>
              </w:rPr>
            </w:pPr>
          </w:p>
        </w:tc>
        <w:tc>
          <w:tcPr>
            <w:tcW w:w="972" w:type="dxa"/>
          </w:tcPr>
          <w:p w14:paraId="7065993C" w14:textId="77777777" w:rsidR="00380A67" w:rsidRPr="00913B2B" w:rsidRDefault="00380A67" w:rsidP="00925E36">
            <w:pPr>
              <w:spacing w:after="100" w:afterAutospacing="1"/>
              <w:rPr>
                <w:sz w:val="18"/>
                <w:szCs w:val="18"/>
              </w:rPr>
            </w:pPr>
          </w:p>
        </w:tc>
        <w:tc>
          <w:tcPr>
            <w:tcW w:w="972" w:type="dxa"/>
          </w:tcPr>
          <w:p w14:paraId="04B4745C" w14:textId="77777777" w:rsidR="00380A67" w:rsidRPr="00913B2B" w:rsidRDefault="00380A67" w:rsidP="00925E36">
            <w:pPr>
              <w:spacing w:after="100" w:afterAutospacing="1"/>
              <w:rPr>
                <w:sz w:val="18"/>
                <w:szCs w:val="18"/>
              </w:rPr>
            </w:pPr>
          </w:p>
        </w:tc>
      </w:tr>
      <w:tr w:rsidR="00380A67" w:rsidRPr="00913B2B" w14:paraId="3C44C3AD" w14:textId="77777777" w:rsidTr="00925E36">
        <w:trPr>
          <w:trHeight w:val="202"/>
        </w:trPr>
        <w:tc>
          <w:tcPr>
            <w:tcW w:w="1170" w:type="dxa"/>
            <w:vMerge w:val="restart"/>
          </w:tcPr>
          <w:p w14:paraId="56A98A55" w14:textId="77777777" w:rsidR="00380A67" w:rsidRPr="00913B2B" w:rsidRDefault="00380A67" w:rsidP="00925E36">
            <w:pPr>
              <w:spacing w:after="100" w:afterAutospacing="1"/>
              <w:rPr>
                <w:sz w:val="18"/>
                <w:szCs w:val="18"/>
              </w:rPr>
            </w:pPr>
            <w:r w:rsidRPr="00913B2B">
              <w:rPr>
                <w:sz w:val="18"/>
                <w:szCs w:val="18"/>
              </w:rPr>
              <w:t>1.5</w:t>
            </w:r>
          </w:p>
        </w:tc>
        <w:tc>
          <w:tcPr>
            <w:tcW w:w="3253" w:type="dxa"/>
            <w:vMerge w:val="restart"/>
          </w:tcPr>
          <w:p w14:paraId="412CCB73"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в аренду и собственность за плату</w:t>
            </w:r>
          </w:p>
        </w:tc>
        <w:tc>
          <w:tcPr>
            <w:tcW w:w="2852" w:type="dxa"/>
            <w:vMerge w:val="restart"/>
          </w:tcPr>
          <w:p w14:paraId="6E85DC2E"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20420 244</w:t>
            </w:r>
          </w:p>
        </w:tc>
        <w:tc>
          <w:tcPr>
            <w:tcW w:w="3652" w:type="dxa"/>
          </w:tcPr>
          <w:p w14:paraId="205CD603"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248AE9F6" w14:textId="77777777" w:rsidR="00380A67" w:rsidRPr="00913B2B" w:rsidRDefault="00380A67" w:rsidP="00925E36">
            <w:pPr>
              <w:spacing w:after="100" w:afterAutospacing="1"/>
              <w:jc w:val="right"/>
              <w:rPr>
                <w:sz w:val="18"/>
                <w:szCs w:val="18"/>
              </w:rPr>
            </w:pPr>
            <w:r w:rsidRPr="00913B2B">
              <w:rPr>
                <w:sz w:val="18"/>
                <w:szCs w:val="18"/>
              </w:rPr>
              <w:t>70</w:t>
            </w:r>
          </w:p>
        </w:tc>
        <w:tc>
          <w:tcPr>
            <w:tcW w:w="970" w:type="dxa"/>
          </w:tcPr>
          <w:p w14:paraId="003E570A" w14:textId="77777777" w:rsidR="00380A67" w:rsidRPr="00913B2B" w:rsidRDefault="00380A67" w:rsidP="00925E36">
            <w:pPr>
              <w:spacing w:after="100" w:afterAutospacing="1"/>
              <w:jc w:val="right"/>
              <w:rPr>
                <w:sz w:val="18"/>
                <w:szCs w:val="18"/>
              </w:rPr>
            </w:pPr>
            <w:r w:rsidRPr="00913B2B">
              <w:rPr>
                <w:sz w:val="18"/>
                <w:szCs w:val="18"/>
              </w:rPr>
              <w:t>70</w:t>
            </w:r>
          </w:p>
        </w:tc>
        <w:tc>
          <w:tcPr>
            <w:tcW w:w="1015" w:type="dxa"/>
          </w:tcPr>
          <w:p w14:paraId="729DD7D9" w14:textId="77777777" w:rsidR="00380A67" w:rsidRPr="00913B2B" w:rsidRDefault="00380A67" w:rsidP="00925E36">
            <w:pPr>
              <w:spacing w:after="100" w:afterAutospacing="1"/>
              <w:rPr>
                <w:sz w:val="18"/>
                <w:szCs w:val="18"/>
              </w:rPr>
            </w:pPr>
            <w:r w:rsidRPr="00913B2B">
              <w:rPr>
                <w:sz w:val="18"/>
                <w:szCs w:val="18"/>
              </w:rPr>
              <w:t>70</w:t>
            </w:r>
          </w:p>
        </w:tc>
        <w:tc>
          <w:tcPr>
            <w:tcW w:w="972" w:type="dxa"/>
          </w:tcPr>
          <w:p w14:paraId="2C6E8909" w14:textId="77777777" w:rsidR="00380A67" w:rsidRPr="00913B2B" w:rsidRDefault="00380A67" w:rsidP="00925E36">
            <w:pPr>
              <w:spacing w:after="100" w:afterAutospacing="1"/>
              <w:rPr>
                <w:sz w:val="18"/>
                <w:szCs w:val="18"/>
              </w:rPr>
            </w:pPr>
          </w:p>
        </w:tc>
        <w:tc>
          <w:tcPr>
            <w:tcW w:w="972" w:type="dxa"/>
          </w:tcPr>
          <w:p w14:paraId="278BE108" w14:textId="77777777" w:rsidR="00380A67" w:rsidRPr="00913B2B" w:rsidRDefault="00380A67" w:rsidP="00925E36">
            <w:pPr>
              <w:spacing w:after="100" w:afterAutospacing="1"/>
              <w:rPr>
                <w:sz w:val="18"/>
                <w:szCs w:val="18"/>
              </w:rPr>
            </w:pPr>
          </w:p>
        </w:tc>
      </w:tr>
      <w:tr w:rsidR="00380A67" w:rsidRPr="00913B2B" w14:paraId="5C4FB391" w14:textId="77777777" w:rsidTr="00925E36">
        <w:trPr>
          <w:trHeight w:val="202"/>
        </w:trPr>
        <w:tc>
          <w:tcPr>
            <w:tcW w:w="1170" w:type="dxa"/>
            <w:vMerge/>
          </w:tcPr>
          <w:p w14:paraId="3513A089" w14:textId="77777777" w:rsidR="00380A67" w:rsidRPr="00913B2B" w:rsidRDefault="00380A67" w:rsidP="00925E36">
            <w:pPr>
              <w:spacing w:after="100" w:afterAutospacing="1"/>
              <w:rPr>
                <w:sz w:val="18"/>
                <w:szCs w:val="18"/>
              </w:rPr>
            </w:pPr>
          </w:p>
        </w:tc>
        <w:tc>
          <w:tcPr>
            <w:tcW w:w="3253" w:type="dxa"/>
            <w:vMerge/>
          </w:tcPr>
          <w:p w14:paraId="4D0275B2" w14:textId="77777777" w:rsidR="00380A67" w:rsidRPr="00913B2B" w:rsidRDefault="00380A67" w:rsidP="00925E36">
            <w:pPr>
              <w:spacing w:after="100" w:afterAutospacing="1"/>
              <w:rPr>
                <w:i/>
                <w:sz w:val="18"/>
                <w:szCs w:val="18"/>
              </w:rPr>
            </w:pPr>
          </w:p>
        </w:tc>
        <w:tc>
          <w:tcPr>
            <w:tcW w:w="2852" w:type="dxa"/>
            <w:vMerge/>
          </w:tcPr>
          <w:p w14:paraId="726A03E7" w14:textId="77777777" w:rsidR="00380A67" w:rsidRPr="00913B2B" w:rsidRDefault="00380A67" w:rsidP="00925E36">
            <w:pPr>
              <w:spacing w:after="100" w:afterAutospacing="1"/>
              <w:rPr>
                <w:sz w:val="18"/>
                <w:szCs w:val="18"/>
              </w:rPr>
            </w:pPr>
          </w:p>
        </w:tc>
        <w:tc>
          <w:tcPr>
            <w:tcW w:w="3652" w:type="dxa"/>
          </w:tcPr>
          <w:p w14:paraId="6824B7B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3A9D38E" w14:textId="77777777" w:rsidR="00380A67" w:rsidRPr="00913B2B" w:rsidRDefault="00380A67" w:rsidP="00925E36">
            <w:pPr>
              <w:spacing w:after="100" w:afterAutospacing="1"/>
              <w:jc w:val="right"/>
              <w:rPr>
                <w:sz w:val="18"/>
                <w:szCs w:val="18"/>
              </w:rPr>
            </w:pPr>
            <w:r w:rsidRPr="00913B2B">
              <w:rPr>
                <w:sz w:val="18"/>
                <w:szCs w:val="18"/>
              </w:rPr>
              <w:t>70</w:t>
            </w:r>
          </w:p>
        </w:tc>
        <w:tc>
          <w:tcPr>
            <w:tcW w:w="970" w:type="dxa"/>
          </w:tcPr>
          <w:p w14:paraId="0525DF22" w14:textId="77777777" w:rsidR="00380A67" w:rsidRPr="00913B2B" w:rsidRDefault="00380A67" w:rsidP="00925E36">
            <w:pPr>
              <w:spacing w:after="100" w:afterAutospacing="1"/>
              <w:jc w:val="right"/>
              <w:rPr>
                <w:sz w:val="18"/>
                <w:szCs w:val="18"/>
              </w:rPr>
            </w:pPr>
            <w:r w:rsidRPr="00913B2B">
              <w:rPr>
                <w:sz w:val="18"/>
                <w:szCs w:val="18"/>
              </w:rPr>
              <w:t>70</w:t>
            </w:r>
          </w:p>
        </w:tc>
        <w:tc>
          <w:tcPr>
            <w:tcW w:w="1015" w:type="dxa"/>
          </w:tcPr>
          <w:p w14:paraId="18EDC816" w14:textId="77777777" w:rsidR="00380A67" w:rsidRPr="00913B2B" w:rsidRDefault="00380A67" w:rsidP="00925E36">
            <w:pPr>
              <w:spacing w:after="100" w:afterAutospacing="1"/>
              <w:rPr>
                <w:sz w:val="18"/>
                <w:szCs w:val="18"/>
              </w:rPr>
            </w:pPr>
            <w:r w:rsidRPr="00913B2B">
              <w:rPr>
                <w:sz w:val="18"/>
                <w:szCs w:val="18"/>
              </w:rPr>
              <w:t>70</w:t>
            </w:r>
          </w:p>
        </w:tc>
        <w:tc>
          <w:tcPr>
            <w:tcW w:w="972" w:type="dxa"/>
          </w:tcPr>
          <w:p w14:paraId="7521B853" w14:textId="77777777" w:rsidR="00380A67" w:rsidRPr="00913B2B" w:rsidRDefault="00380A67" w:rsidP="00925E36">
            <w:pPr>
              <w:spacing w:after="100" w:afterAutospacing="1"/>
              <w:rPr>
                <w:sz w:val="18"/>
                <w:szCs w:val="18"/>
              </w:rPr>
            </w:pPr>
          </w:p>
        </w:tc>
        <w:tc>
          <w:tcPr>
            <w:tcW w:w="972" w:type="dxa"/>
          </w:tcPr>
          <w:p w14:paraId="29A93B2B" w14:textId="77777777" w:rsidR="00380A67" w:rsidRPr="00913B2B" w:rsidRDefault="00380A67" w:rsidP="00925E36">
            <w:pPr>
              <w:spacing w:after="100" w:afterAutospacing="1"/>
              <w:rPr>
                <w:sz w:val="18"/>
                <w:szCs w:val="18"/>
              </w:rPr>
            </w:pPr>
          </w:p>
        </w:tc>
      </w:tr>
      <w:tr w:rsidR="00380A67" w:rsidRPr="00913B2B" w14:paraId="6F7B7ABA" w14:textId="77777777" w:rsidTr="00925E36">
        <w:trPr>
          <w:trHeight w:val="202"/>
        </w:trPr>
        <w:tc>
          <w:tcPr>
            <w:tcW w:w="1170" w:type="dxa"/>
            <w:vMerge w:val="restart"/>
          </w:tcPr>
          <w:p w14:paraId="78A89E6F" w14:textId="77777777" w:rsidR="00380A67" w:rsidRPr="00913B2B" w:rsidRDefault="00380A67" w:rsidP="00925E36">
            <w:pPr>
              <w:spacing w:after="100" w:afterAutospacing="1"/>
              <w:rPr>
                <w:sz w:val="18"/>
                <w:szCs w:val="18"/>
              </w:rPr>
            </w:pPr>
            <w:r w:rsidRPr="00913B2B">
              <w:rPr>
                <w:sz w:val="18"/>
                <w:szCs w:val="18"/>
              </w:rPr>
              <w:t>1.6</w:t>
            </w:r>
          </w:p>
        </w:tc>
        <w:tc>
          <w:tcPr>
            <w:tcW w:w="3253" w:type="dxa"/>
            <w:vMerge w:val="restart"/>
          </w:tcPr>
          <w:p w14:paraId="77D30394"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земельных участков многодетным семьям бесплатно</w:t>
            </w:r>
          </w:p>
        </w:tc>
        <w:tc>
          <w:tcPr>
            <w:tcW w:w="2852" w:type="dxa"/>
            <w:vMerge w:val="restart"/>
          </w:tcPr>
          <w:p w14:paraId="753D3D53"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20430 244</w:t>
            </w:r>
          </w:p>
        </w:tc>
        <w:tc>
          <w:tcPr>
            <w:tcW w:w="3652" w:type="dxa"/>
          </w:tcPr>
          <w:p w14:paraId="49667D08"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7BD77AB0"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148AA987" w14:textId="77777777" w:rsidR="00380A67" w:rsidRPr="00913B2B" w:rsidRDefault="00380A67" w:rsidP="00925E36">
            <w:pPr>
              <w:spacing w:after="100" w:afterAutospacing="1"/>
              <w:jc w:val="right"/>
              <w:rPr>
                <w:sz w:val="18"/>
                <w:szCs w:val="18"/>
              </w:rPr>
            </w:pPr>
            <w:r w:rsidRPr="00913B2B">
              <w:rPr>
                <w:sz w:val="18"/>
                <w:szCs w:val="18"/>
              </w:rPr>
              <w:t>100</w:t>
            </w:r>
          </w:p>
        </w:tc>
        <w:tc>
          <w:tcPr>
            <w:tcW w:w="1015" w:type="dxa"/>
          </w:tcPr>
          <w:p w14:paraId="26964FA0" w14:textId="77777777" w:rsidR="00380A67" w:rsidRPr="00913B2B" w:rsidRDefault="00380A67" w:rsidP="00925E36">
            <w:pPr>
              <w:spacing w:after="100" w:afterAutospacing="1"/>
              <w:rPr>
                <w:sz w:val="18"/>
                <w:szCs w:val="18"/>
              </w:rPr>
            </w:pPr>
            <w:r w:rsidRPr="00913B2B">
              <w:rPr>
                <w:sz w:val="18"/>
                <w:szCs w:val="18"/>
              </w:rPr>
              <w:t>100</w:t>
            </w:r>
          </w:p>
        </w:tc>
        <w:tc>
          <w:tcPr>
            <w:tcW w:w="972" w:type="dxa"/>
          </w:tcPr>
          <w:p w14:paraId="6F796DB6" w14:textId="77777777" w:rsidR="00380A67" w:rsidRPr="00913B2B" w:rsidRDefault="00380A67" w:rsidP="00925E36">
            <w:pPr>
              <w:spacing w:after="100" w:afterAutospacing="1"/>
              <w:rPr>
                <w:sz w:val="18"/>
                <w:szCs w:val="18"/>
              </w:rPr>
            </w:pPr>
          </w:p>
        </w:tc>
        <w:tc>
          <w:tcPr>
            <w:tcW w:w="972" w:type="dxa"/>
          </w:tcPr>
          <w:p w14:paraId="2072CEFD" w14:textId="77777777" w:rsidR="00380A67" w:rsidRPr="00913B2B" w:rsidRDefault="00380A67" w:rsidP="00925E36">
            <w:pPr>
              <w:spacing w:after="100" w:afterAutospacing="1"/>
              <w:rPr>
                <w:sz w:val="18"/>
                <w:szCs w:val="18"/>
              </w:rPr>
            </w:pPr>
          </w:p>
        </w:tc>
      </w:tr>
      <w:tr w:rsidR="00380A67" w:rsidRPr="00913B2B" w14:paraId="70B17D42" w14:textId="77777777" w:rsidTr="00925E36">
        <w:trPr>
          <w:trHeight w:val="202"/>
        </w:trPr>
        <w:tc>
          <w:tcPr>
            <w:tcW w:w="1170" w:type="dxa"/>
            <w:vMerge/>
          </w:tcPr>
          <w:p w14:paraId="6F2021F6" w14:textId="77777777" w:rsidR="00380A67" w:rsidRPr="00913B2B" w:rsidRDefault="00380A67" w:rsidP="00925E36">
            <w:pPr>
              <w:spacing w:after="100" w:afterAutospacing="1"/>
              <w:rPr>
                <w:sz w:val="18"/>
                <w:szCs w:val="18"/>
              </w:rPr>
            </w:pPr>
          </w:p>
        </w:tc>
        <w:tc>
          <w:tcPr>
            <w:tcW w:w="3253" w:type="dxa"/>
            <w:vMerge/>
          </w:tcPr>
          <w:p w14:paraId="3EC3C5E4" w14:textId="77777777" w:rsidR="00380A67" w:rsidRPr="00913B2B" w:rsidRDefault="00380A67" w:rsidP="00925E36">
            <w:pPr>
              <w:spacing w:after="100" w:afterAutospacing="1"/>
              <w:rPr>
                <w:i/>
                <w:sz w:val="18"/>
                <w:szCs w:val="18"/>
              </w:rPr>
            </w:pPr>
          </w:p>
        </w:tc>
        <w:tc>
          <w:tcPr>
            <w:tcW w:w="2852" w:type="dxa"/>
            <w:vMerge/>
          </w:tcPr>
          <w:p w14:paraId="778B887A" w14:textId="77777777" w:rsidR="00380A67" w:rsidRPr="00913B2B" w:rsidRDefault="00380A67" w:rsidP="00925E36">
            <w:pPr>
              <w:spacing w:after="100" w:afterAutospacing="1"/>
              <w:rPr>
                <w:sz w:val="18"/>
                <w:szCs w:val="18"/>
              </w:rPr>
            </w:pPr>
          </w:p>
        </w:tc>
        <w:tc>
          <w:tcPr>
            <w:tcW w:w="3652" w:type="dxa"/>
          </w:tcPr>
          <w:p w14:paraId="3EFFA98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71188287"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54545BFE" w14:textId="77777777" w:rsidR="00380A67" w:rsidRPr="00913B2B" w:rsidRDefault="00380A67" w:rsidP="00925E36">
            <w:pPr>
              <w:spacing w:after="100" w:afterAutospacing="1"/>
              <w:jc w:val="right"/>
              <w:rPr>
                <w:sz w:val="18"/>
                <w:szCs w:val="18"/>
              </w:rPr>
            </w:pPr>
            <w:r w:rsidRPr="00913B2B">
              <w:rPr>
                <w:sz w:val="18"/>
                <w:szCs w:val="18"/>
              </w:rPr>
              <w:t>100</w:t>
            </w:r>
          </w:p>
        </w:tc>
        <w:tc>
          <w:tcPr>
            <w:tcW w:w="1015" w:type="dxa"/>
          </w:tcPr>
          <w:p w14:paraId="435A0F4B" w14:textId="77777777" w:rsidR="00380A67" w:rsidRPr="00913B2B" w:rsidRDefault="00380A67" w:rsidP="00925E36">
            <w:pPr>
              <w:spacing w:after="100" w:afterAutospacing="1"/>
              <w:rPr>
                <w:sz w:val="18"/>
                <w:szCs w:val="18"/>
              </w:rPr>
            </w:pPr>
            <w:r w:rsidRPr="00913B2B">
              <w:rPr>
                <w:sz w:val="18"/>
                <w:szCs w:val="18"/>
              </w:rPr>
              <w:t>100</w:t>
            </w:r>
          </w:p>
        </w:tc>
        <w:tc>
          <w:tcPr>
            <w:tcW w:w="972" w:type="dxa"/>
          </w:tcPr>
          <w:p w14:paraId="710978ED" w14:textId="77777777" w:rsidR="00380A67" w:rsidRPr="00913B2B" w:rsidRDefault="00380A67" w:rsidP="00925E36">
            <w:pPr>
              <w:spacing w:after="100" w:afterAutospacing="1"/>
              <w:rPr>
                <w:sz w:val="18"/>
                <w:szCs w:val="18"/>
              </w:rPr>
            </w:pPr>
          </w:p>
        </w:tc>
        <w:tc>
          <w:tcPr>
            <w:tcW w:w="972" w:type="dxa"/>
          </w:tcPr>
          <w:p w14:paraId="1370FD48" w14:textId="77777777" w:rsidR="00380A67" w:rsidRPr="00913B2B" w:rsidRDefault="00380A67" w:rsidP="00925E36">
            <w:pPr>
              <w:spacing w:after="100" w:afterAutospacing="1"/>
              <w:rPr>
                <w:sz w:val="18"/>
                <w:szCs w:val="18"/>
              </w:rPr>
            </w:pPr>
          </w:p>
        </w:tc>
      </w:tr>
      <w:tr w:rsidR="00380A67" w:rsidRPr="00913B2B" w14:paraId="5321FCEB" w14:textId="77777777" w:rsidTr="00925E36">
        <w:trPr>
          <w:trHeight w:val="202"/>
        </w:trPr>
        <w:tc>
          <w:tcPr>
            <w:tcW w:w="1170" w:type="dxa"/>
            <w:vMerge w:val="restart"/>
          </w:tcPr>
          <w:p w14:paraId="641F3F77" w14:textId="77777777" w:rsidR="00380A67" w:rsidRPr="00913B2B" w:rsidRDefault="00380A67" w:rsidP="00925E36">
            <w:pPr>
              <w:spacing w:after="100" w:afterAutospacing="1"/>
              <w:rPr>
                <w:sz w:val="18"/>
                <w:szCs w:val="18"/>
              </w:rPr>
            </w:pPr>
            <w:r w:rsidRPr="00913B2B">
              <w:rPr>
                <w:sz w:val="18"/>
                <w:szCs w:val="18"/>
              </w:rPr>
              <w:t>1.7</w:t>
            </w:r>
          </w:p>
        </w:tc>
        <w:tc>
          <w:tcPr>
            <w:tcW w:w="3253" w:type="dxa"/>
            <w:vMerge w:val="restart"/>
          </w:tcPr>
          <w:p w14:paraId="1DD2A70D" w14:textId="77777777" w:rsidR="00380A67" w:rsidRPr="00913B2B" w:rsidRDefault="00380A67" w:rsidP="00925E36">
            <w:pPr>
              <w:spacing w:after="100" w:afterAutospacing="1"/>
              <w:rPr>
                <w:i/>
                <w:sz w:val="18"/>
                <w:szCs w:val="18"/>
              </w:rPr>
            </w:pPr>
            <w:r w:rsidRPr="00913B2B">
              <w:rPr>
                <w:i/>
                <w:sz w:val="18"/>
                <w:szCs w:val="18"/>
              </w:rPr>
              <w:t>Обеспечение предоставления в аренду муниципального имущества</w:t>
            </w:r>
          </w:p>
        </w:tc>
        <w:tc>
          <w:tcPr>
            <w:tcW w:w="2852" w:type="dxa"/>
            <w:vMerge w:val="restart"/>
          </w:tcPr>
          <w:p w14:paraId="355F6A00"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20440 244</w:t>
            </w:r>
          </w:p>
        </w:tc>
        <w:tc>
          <w:tcPr>
            <w:tcW w:w="3652" w:type="dxa"/>
          </w:tcPr>
          <w:p w14:paraId="28725865"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5B5DEBA" w14:textId="77777777" w:rsidR="00380A67" w:rsidRPr="00913B2B" w:rsidRDefault="00380A67" w:rsidP="00925E36">
            <w:pPr>
              <w:spacing w:after="100" w:afterAutospacing="1"/>
              <w:jc w:val="right"/>
              <w:rPr>
                <w:sz w:val="18"/>
                <w:szCs w:val="18"/>
              </w:rPr>
            </w:pPr>
          </w:p>
        </w:tc>
        <w:tc>
          <w:tcPr>
            <w:tcW w:w="970" w:type="dxa"/>
          </w:tcPr>
          <w:p w14:paraId="6D2E5CB6" w14:textId="77777777" w:rsidR="00380A67" w:rsidRPr="00913B2B" w:rsidRDefault="00380A67" w:rsidP="00925E36">
            <w:pPr>
              <w:spacing w:after="100" w:afterAutospacing="1"/>
              <w:jc w:val="right"/>
              <w:rPr>
                <w:sz w:val="18"/>
                <w:szCs w:val="18"/>
              </w:rPr>
            </w:pPr>
          </w:p>
        </w:tc>
        <w:tc>
          <w:tcPr>
            <w:tcW w:w="1015" w:type="dxa"/>
          </w:tcPr>
          <w:p w14:paraId="26A79579" w14:textId="77777777" w:rsidR="00380A67" w:rsidRPr="00913B2B" w:rsidRDefault="00380A67" w:rsidP="00925E36">
            <w:pPr>
              <w:spacing w:after="100" w:afterAutospacing="1"/>
              <w:rPr>
                <w:sz w:val="18"/>
                <w:szCs w:val="18"/>
              </w:rPr>
            </w:pPr>
          </w:p>
        </w:tc>
        <w:tc>
          <w:tcPr>
            <w:tcW w:w="972" w:type="dxa"/>
          </w:tcPr>
          <w:p w14:paraId="061E1768" w14:textId="77777777" w:rsidR="00380A67" w:rsidRPr="00913B2B" w:rsidRDefault="00380A67" w:rsidP="00925E36">
            <w:pPr>
              <w:spacing w:after="100" w:afterAutospacing="1"/>
              <w:rPr>
                <w:sz w:val="18"/>
                <w:szCs w:val="18"/>
              </w:rPr>
            </w:pPr>
          </w:p>
        </w:tc>
        <w:tc>
          <w:tcPr>
            <w:tcW w:w="972" w:type="dxa"/>
          </w:tcPr>
          <w:p w14:paraId="4B749918" w14:textId="77777777" w:rsidR="00380A67" w:rsidRPr="00913B2B" w:rsidRDefault="00380A67" w:rsidP="00925E36">
            <w:pPr>
              <w:spacing w:after="100" w:afterAutospacing="1"/>
              <w:rPr>
                <w:sz w:val="18"/>
                <w:szCs w:val="18"/>
              </w:rPr>
            </w:pPr>
          </w:p>
        </w:tc>
      </w:tr>
      <w:tr w:rsidR="00380A67" w:rsidRPr="00913B2B" w14:paraId="305B42ED" w14:textId="77777777" w:rsidTr="00925E36">
        <w:trPr>
          <w:trHeight w:val="470"/>
        </w:trPr>
        <w:tc>
          <w:tcPr>
            <w:tcW w:w="1170" w:type="dxa"/>
            <w:vMerge/>
          </w:tcPr>
          <w:p w14:paraId="59F09CFC" w14:textId="77777777" w:rsidR="00380A67" w:rsidRPr="00913B2B" w:rsidRDefault="00380A67" w:rsidP="00925E36">
            <w:pPr>
              <w:spacing w:after="100" w:afterAutospacing="1"/>
              <w:rPr>
                <w:sz w:val="18"/>
                <w:szCs w:val="18"/>
              </w:rPr>
            </w:pPr>
          </w:p>
        </w:tc>
        <w:tc>
          <w:tcPr>
            <w:tcW w:w="3253" w:type="dxa"/>
            <w:vMerge/>
          </w:tcPr>
          <w:p w14:paraId="7EC352AC" w14:textId="77777777" w:rsidR="00380A67" w:rsidRPr="00913B2B" w:rsidRDefault="00380A67" w:rsidP="00925E36">
            <w:pPr>
              <w:spacing w:after="100" w:afterAutospacing="1"/>
              <w:rPr>
                <w:i/>
                <w:sz w:val="18"/>
                <w:szCs w:val="18"/>
              </w:rPr>
            </w:pPr>
          </w:p>
        </w:tc>
        <w:tc>
          <w:tcPr>
            <w:tcW w:w="2852" w:type="dxa"/>
            <w:vMerge/>
          </w:tcPr>
          <w:p w14:paraId="26479C9A" w14:textId="77777777" w:rsidR="00380A67" w:rsidRPr="00913B2B" w:rsidRDefault="00380A67" w:rsidP="00925E36">
            <w:pPr>
              <w:spacing w:after="100" w:afterAutospacing="1"/>
              <w:rPr>
                <w:sz w:val="18"/>
                <w:szCs w:val="18"/>
              </w:rPr>
            </w:pPr>
          </w:p>
        </w:tc>
        <w:tc>
          <w:tcPr>
            <w:tcW w:w="3652" w:type="dxa"/>
          </w:tcPr>
          <w:p w14:paraId="244F8D33"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1AE89B6C" w14:textId="77777777" w:rsidR="00380A67" w:rsidRPr="00913B2B" w:rsidRDefault="00380A67" w:rsidP="00925E36">
            <w:pPr>
              <w:spacing w:after="100" w:afterAutospacing="1"/>
              <w:jc w:val="right"/>
              <w:rPr>
                <w:sz w:val="18"/>
                <w:szCs w:val="18"/>
              </w:rPr>
            </w:pPr>
          </w:p>
        </w:tc>
        <w:tc>
          <w:tcPr>
            <w:tcW w:w="970" w:type="dxa"/>
          </w:tcPr>
          <w:p w14:paraId="689F330F" w14:textId="77777777" w:rsidR="00380A67" w:rsidRPr="00913B2B" w:rsidRDefault="00380A67" w:rsidP="00925E36">
            <w:pPr>
              <w:spacing w:after="100" w:afterAutospacing="1"/>
              <w:jc w:val="right"/>
              <w:rPr>
                <w:sz w:val="18"/>
                <w:szCs w:val="18"/>
              </w:rPr>
            </w:pPr>
          </w:p>
        </w:tc>
        <w:tc>
          <w:tcPr>
            <w:tcW w:w="1015" w:type="dxa"/>
          </w:tcPr>
          <w:p w14:paraId="3E76A276" w14:textId="77777777" w:rsidR="00380A67" w:rsidRPr="00913B2B" w:rsidRDefault="00380A67" w:rsidP="00925E36">
            <w:pPr>
              <w:spacing w:after="100" w:afterAutospacing="1"/>
              <w:rPr>
                <w:sz w:val="18"/>
                <w:szCs w:val="18"/>
              </w:rPr>
            </w:pPr>
          </w:p>
        </w:tc>
        <w:tc>
          <w:tcPr>
            <w:tcW w:w="972" w:type="dxa"/>
          </w:tcPr>
          <w:p w14:paraId="684364CD" w14:textId="77777777" w:rsidR="00380A67" w:rsidRPr="00913B2B" w:rsidRDefault="00380A67" w:rsidP="00925E36">
            <w:pPr>
              <w:spacing w:after="100" w:afterAutospacing="1"/>
              <w:rPr>
                <w:sz w:val="18"/>
                <w:szCs w:val="18"/>
              </w:rPr>
            </w:pPr>
          </w:p>
        </w:tc>
        <w:tc>
          <w:tcPr>
            <w:tcW w:w="972" w:type="dxa"/>
          </w:tcPr>
          <w:p w14:paraId="7C7F07CD" w14:textId="77777777" w:rsidR="00380A67" w:rsidRPr="00913B2B" w:rsidRDefault="00380A67" w:rsidP="00925E36">
            <w:pPr>
              <w:spacing w:after="100" w:afterAutospacing="1"/>
              <w:rPr>
                <w:sz w:val="18"/>
                <w:szCs w:val="18"/>
              </w:rPr>
            </w:pPr>
          </w:p>
        </w:tc>
      </w:tr>
      <w:tr w:rsidR="00380A67" w:rsidRPr="00913B2B" w14:paraId="48E19635" w14:textId="77777777" w:rsidTr="00925E36">
        <w:trPr>
          <w:trHeight w:val="202"/>
        </w:trPr>
        <w:tc>
          <w:tcPr>
            <w:tcW w:w="1170" w:type="dxa"/>
            <w:vMerge w:val="restart"/>
          </w:tcPr>
          <w:p w14:paraId="382356E3" w14:textId="77777777" w:rsidR="00380A67" w:rsidRPr="00913B2B" w:rsidRDefault="00380A67" w:rsidP="00925E36">
            <w:pPr>
              <w:spacing w:after="100" w:afterAutospacing="1"/>
              <w:rPr>
                <w:sz w:val="18"/>
                <w:szCs w:val="18"/>
              </w:rPr>
            </w:pPr>
            <w:r w:rsidRPr="00913B2B">
              <w:rPr>
                <w:sz w:val="18"/>
                <w:szCs w:val="18"/>
              </w:rPr>
              <w:t>1.8</w:t>
            </w:r>
          </w:p>
        </w:tc>
        <w:tc>
          <w:tcPr>
            <w:tcW w:w="3253" w:type="dxa"/>
            <w:vMerge w:val="restart"/>
          </w:tcPr>
          <w:p w14:paraId="3EC925AC" w14:textId="77777777" w:rsidR="00380A67" w:rsidRPr="00913B2B" w:rsidRDefault="00380A67" w:rsidP="00925E36">
            <w:pPr>
              <w:spacing w:after="100" w:afterAutospacing="1"/>
              <w:rPr>
                <w:i/>
                <w:sz w:val="18"/>
                <w:szCs w:val="18"/>
              </w:rPr>
            </w:pPr>
            <w:r w:rsidRPr="00913B2B">
              <w:rPr>
                <w:i/>
                <w:sz w:val="18"/>
                <w:szCs w:val="18"/>
              </w:rPr>
              <w:t xml:space="preserve">Расходы на уплату взносов на капитальный ремонт общего </w:t>
            </w:r>
            <w:r w:rsidRPr="00913B2B">
              <w:rPr>
                <w:i/>
                <w:sz w:val="18"/>
                <w:szCs w:val="18"/>
              </w:rPr>
              <w:lastRenderedPageBreak/>
              <w:t>имущества в многоквартирных домах в части жилых и нежилых помещений, находящихся в муниципальной собственности МО Бессоновский район</w:t>
            </w:r>
          </w:p>
        </w:tc>
        <w:tc>
          <w:tcPr>
            <w:tcW w:w="2852" w:type="dxa"/>
            <w:vMerge w:val="restart"/>
          </w:tcPr>
          <w:p w14:paraId="45B6FDD8" w14:textId="77777777" w:rsidR="00380A67" w:rsidRPr="00913B2B" w:rsidRDefault="00380A67" w:rsidP="00925E36">
            <w:pPr>
              <w:spacing w:after="100" w:afterAutospacing="1"/>
              <w:rPr>
                <w:sz w:val="18"/>
                <w:szCs w:val="18"/>
              </w:rPr>
            </w:pPr>
            <w:r w:rsidRPr="00913B2B">
              <w:rPr>
                <w:sz w:val="18"/>
                <w:szCs w:val="18"/>
              </w:rPr>
              <w:lastRenderedPageBreak/>
              <w:t>966 0501 07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20460 244</w:t>
            </w:r>
          </w:p>
        </w:tc>
        <w:tc>
          <w:tcPr>
            <w:tcW w:w="3652" w:type="dxa"/>
          </w:tcPr>
          <w:p w14:paraId="18351074"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6C4E278" w14:textId="77777777" w:rsidR="00380A67" w:rsidRPr="00913B2B" w:rsidRDefault="00380A67" w:rsidP="00925E36">
            <w:pPr>
              <w:spacing w:after="100" w:afterAutospacing="1"/>
              <w:jc w:val="right"/>
              <w:rPr>
                <w:sz w:val="18"/>
                <w:szCs w:val="18"/>
              </w:rPr>
            </w:pPr>
            <w:r w:rsidRPr="00913B2B">
              <w:rPr>
                <w:sz w:val="18"/>
                <w:szCs w:val="18"/>
              </w:rPr>
              <w:t>150</w:t>
            </w:r>
          </w:p>
        </w:tc>
        <w:tc>
          <w:tcPr>
            <w:tcW w:w="970" w:type="dxa"/>
          </w:tcPr>
          <w:p w14:paraId="0A30F581" w14:textId="77777777" w:rsidR="00380A67" w:rsidRPr="00913B2B" w:rsidRDefault="00380A67" w:rsidP="00925E36">
            <w:pPr>
              <w:spacing w:after="100" w:afterAutospacing="1"/>
              <w:jc w:val="right"/>
              <w:rPr>
                <w:sz w:val="18"/>
                <w:szCs w:val="18"/>
              </w:rPr>
            </w:pPr>
            <w:r w:rsidRPr="00913B2B">
              <w:rPr>
                <w:sz w:val="18"/>
                <w:szCs w:val="18"/>
              </w:rPr>
              <w:t>150</w:t>
            </w:r>
          </w:p>
        </w:tc>
        <w:tc>
          <w:tcPr>
            <w:tcW w:w="1015" w:type="dxa"/>
          </w:tcPr>
          <w:p w14:paraId="13471C86" w14:textId="77777777" w:rsidR="00380A67" w:rsidRPr="00913B2B" w:rsidRDefault="00380A67" w:rsidP="00925E36">
            <w:pPr>
              <w:spacing w:after="100" w:afterAutospacing="1"/>
              <w:rPr>
                <w:sz w:val="18"/>
                <w:szCs w:val="18"/>
              </w:rPr>
            </w:pPr>
            <w:r w:rsidRPr="00913B2B">
              <w:rPr>
                <w:sz w:val="18"/>
                <w:szCs w:val="18"/>
              </w:rPr>
              <w:t>150</w:t>
            </w:r>
          </w:p>
        </w:tc>
        <w:tc>
          <w:tcPr>
            <w:tcW w:w="972" w:type="dxa"/>
          </w:tcPr>
          <w:p w14:paraId="2A1DFF2C" w14:textId="77777777" w:rsidR="00380A67" w:rsidRPr="00913B2B" w:rsidRDefault="00380A67" w:rsidP="00925E36">
            <w:pPr>
              <w:spacing w:after="100" w:afterAutospacing="1"/>
              <w:rPr>
                <w:sz w:val="18"/>
                <w:szCs w:val="18"/>
              </w:rPr>
            </w:pPr>
          </w:p>
        </w:tc>
        <w:tc>
          <w:tcPr>
            <w:tcW w:w="972" w:type="dxa"/>
          </w:tcPr>
          <w:p w14:paraId="5BD30131" w14:textId="77777777" w:rsidR="00380A67" w:rsidRPr="00913B2B" w:rsidRDefault="00380A67" w:rsidP="00925E36">
            <w:pPr>
              <w:spacing w:after="100" w:afterAutospacing="1"/>
              <w:rPr>
                <w:sz w:val="18"/>
                <w:szCs w:val="18"/>
              </w:rPr>
            </w:pPr>
          </w:p>
        </w:tc>
      </w:tr>
      <w:tr w:rsidR="00380A67" w:rsidRPr="00913B2B" w14:paraId="402E95B9" w14:textId="77777777" w:rsidTr="00925E36">
        <w:trPr>
          <w:trHeight w:val="202"/>
        </w:trPr>
        <w:tc>
          <w:tcPr>
            <w:tcW w:w="1170" w:type="dxa"/>
            <w:vMerge/>
          </w:tcPr>
          <w:p w14:paraId="114C4E31" w14:textId="77777777" w:rsidR="00380A67" w:rsidRPr="00913B2B" w:rsidRDefault="00380A67" w:rsidP="00925E36">
            <w:pPr>
              <w:spacing w:after="100" w:afterAutospacing="1"/>
              <w:rPr>
                <w:sz w:val="18"/>
                <w:szCs w:val="18"/>
              </w:rPr>
            </w:pPr>
          </w:p>
        </w:tc>
        <w:tc>
          <w:tcPr>
            <w:tcW w:w="3253" w:type="dxa"/>
            <w:vMerge/>
          </w:tcPr>
          <w:p w14:paraId="37606699" w14:textId="77777777" w:rsidR="00380A67" w:rsidRPr="00913B2B" w:rsidRDefault="00380A67" w:rsidP="00925E36">
            <w:pPr>
              <w:spacing w:after="100" w:afterAutospacing="1"/>
              <w:rPr>
                <w:i/>
                <w:sz w:val="18"/>
                <w:szCs w:val="18"/>
              </w:rPr>
            </w:pPr>
          </w:p>
        </w:tc>
        <w:tc>
          <w:tcPr>
            <w:tcW w:w="2852" w:type="dxa"/>
            <w:vMerge/>
          </w:tcPr>
          <w:p w14:paraId="084CC949" w14:textId="77777777" w:rsidR="00380A67" w:rsidRPr="00913B2B" w:rsidRDefault="00380A67" w:rsidP="00925E36">
            <w:pPr>
              <w:spacing w:after="100" w:afterAutospacing="1"/>
              <w:rPr>
                <w:sz w:val="18"/>
                <w:szCs w:val="18"/>
              </w:rPr>
            </w:pPr>
          </w:p>
        </w:tc>
        <w:tc>
          <w:tcPr>
            <w:tcW w:w="3652" w:type="dxa"/>
          </w:tcPr>
          <w:p w14:paraId="04D2B6DC"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22BDD863" w14:textId="77777777" w:rsidR="00380A67" w:rsidRPr="00913B2B" w:rsidRDefault="00380A67" w:rsidP="00925E36">
            <w:pPr>
              <w:spacing w:after="100" w:afterAutospacing="1"/>
              <w:jc w:val="right"/>
              <w:rPr>
                <w:sz w:val="18"/>
                <w:szCs w:val="18"/>
              </w:rPr>
            </w:pPr>
            <w:r w:rsidRPr="00913B2B">
              <w:rPr>
                <w:sz w:val="18"/>
                <w:szCs w:val="18"/>
              </w:rPr>
              <w:t>150</w:t>
            </w:r>
          </w:p>
        </w:tc>
        <w:tc>
          <w:tcPr>
            <w:tcW w:w="970" w:type="dxa"/>
          </w:tcPr>
          <w:p w14:paraId="682305DC" w14:textId="77777777" w:rsidR="00380A67" w:rsidRPr="00913B2B" w:rsidRDefault="00380A67" w:rsidP="00925E36">
            <w:pPr>
              <w:spacing w:after="100" w:afterAutospacing="1"/>
              <w:jc w:val="right"/>
              <w:rPr>
                <w:sz w:val="18"/>
                <w:szCs w:val="18"/>
              </w:rPr>
            </w:pPr>
            <w:r w:rsidRPr="00913B2B">
              <w:rPr>
                <w:sz w:val="18"/>
                <w:szCs w:val="18"/>
              </w:rPr>
              <w:t>150</w:t>
            </w:r>
          </w:p>
        </w:tc>
        <w:tc>
          <w:tcPr>
            <w:tcW w:w="1015" w:type="dxa"/>
          </w:tcPr>
          <w:p w14:paraId="22A4B618" w14:textId="77777777" w:rsidR="00380A67" w:rsidRPr="00913B2B" w:rsidRDefault="00380A67" w:rsidP="00925E36">
            <w:pPr>
              <w:spacing w:after="100" w:afterAutospacing="1"/>
              <w:rPr>
                <w:sz w:val="18"/>
                <w:szCs w:val="18"/>
              </w:rPr>
            </w:pPr>
            <w:r w:rsidRPr="00913B2B">
              <w:rPr>
                <w:sz w:val="18"/>
                <w:szCs w:val="18"/>
              </w:rPr>
              <w:t>150</w:t>
            </w:r>
          </w:p>
        </w:tc>
        <w:tc>
          <w:tcPr>
            <w:tcW w:w="972" w:type="dxa"/>
          </w:tcPr>
          <w:p w14:paraId="23EA8326" w14:textId="77777777" w:rsidR="00380A67" w:rsidRPr="00913B2B" w:rsidRDefault="00380A67" w:rsidP="00925E36">
            <w:pPr>
              <w:spacing w:after="100" w:afterAutospacing="1"/>
              <w:rPr>
                <w:sz w:val="18"/>
                <w:szCs w:val="18"/>
              </w:rPr>
            </w:pPr>
          </w:p>
        </w:tc>
        <w:tc>
          <w:tcPr>
            <w:tcW w:w="972" w:type="dxa"/>
          </w:tcPr>
          <w:p w14:paraId="76B606C4" w14:textId="77777777" w:rsidR="00380A67" w:rsidRPr="00913B2B" w:rsidRDefault="00380A67" w:rsidP="00925E36">
            <w:pPr>
              <w:spacing w:after="100" w:afterAutospacing="1"/>
              <w:rPr>
                <w:sz w:val="18"/>
                <w:szCs w:val="18"/>
              </w:rPr>
            </w:pPr>
          </w:p>
        </w:tc>
      </w:tr>
      <w:tr w:rsidR="00380A67" w:rsidRPr="00913B2B" w14:paraId="6157AD5F" w14:textId="77777777" w:rsidTr="00925E36">
        <w:trPr>
          <w:trHeight w:val="202"/>
        </w:trPr>
        <w:tc>
          <w:tcPr>
            <w:tcW w:w="1170" w:type="dxa"/>
            <w:vMerge w:val="restart"/>
          </w:tcPr>
          <w:p w14:paraId="5632B23F" w14:textId="77777777" w:rsidR="00380A67" w:rsidRPr="00913B2B" w:rsidRDefault="00380A67" w:rsidP="00925E36">
            <w:pPr>
              <w:spacing w:after="100" w:afterAutospacing="1"/>
              <w:rPr>
                <w:sz w:val="18"/>
                <w:szCs w:val="18"/>
              </w:rPr>
            </w:pPr>
            <w:r w:rsidRPr="00913B2B">
              <w:rPr>
                <w:sz w:val="18"/>
                <w:szCs w:val="18"/>
              </w:rPr>
              <w:lastRenderedPageBreak/>
              <w:t>1.9</w:t>
            </w:r>
          </w:p>
        </w:tc>
        <w:tc>
          <w:tcPr>
            <w:tcW w:w="3253" w:type="dxa"/>
            <w:vMerge w:val="restart"/>
          </w:tcPr>
          <w:p w14:paraId="71ED0522" w14:textId="77777777" w:rsidR="00380A67" w:rsidRPr="00913B2B" w:rsidRDefault="00380A67" w:rsidP="00925E36">
            <w:pPr>
              <w:spacing w:after="100" w:afterAutospacing="1"/>
              <w:rPr>
                <w:i/>
                <w:sz w:val="18"/>
                <w:szCs w:val="18"/>
              </w:rPr>
            </w:pPr>
            <w:r w:rsidRPr="00913B2B">
              <w:rPr>
                <w:i/>
                <w:sz w:val="18"/>
                <w:szCs w:val="18"/>
              </w:rPr>
              <w:t xml:space="preserve">Обеспечение постановки </w:t>
            </w:r>
            <w:proofErr w:type="gramStart"/>
            <w:r w:rsidRPr="00913B2B">
              <w:rPr>
                <w:i/>
                <w:sz w:val="18"/>
                <w:szCs w:val="18"/>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913B2B">
              <w:rPr>
                <w:i/>
                <w:sz w:val="18"/>
                <w:szCs w:val="18"/>
              </w:rPr>
              <w:t xml:space="preserve"> от 27.05.2014г. №136-ФЗ</w:t>
            </w:r>
          </w:p>
        </w:tc>
        <w:tc>
          <w:tcPr>
            <w:tcW w:w="2852" w:type="dxa"/>
            <w:vMerge w:val="restart"/>
          </w:tcPr>
          <w:p w14:paraId="2CEAD8EC"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20470 244</w:t>
            </w:r>
          </w:p>
        </w:tc>
        <w:tc>
          <w:tcPr>
            <w:tcW w:w="3652" w:type="dxa"/>
          </w:tcPr>
          <w:p w14:paraId="48909B0B"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6E98CF82" w14:textId="77777777" w:rsidR="00380A67" w:rsidRPr="00913B2B" w:rsidRDefault="00380A67" w:rsidP="00925E36">
            <w:pPr>
              <w:spacing w:after="100" w:afterAutospacing="1"/>
              <w:jc w:val="right"/>
              <w:rPr>
                <w:sz w:val="18"/>
                <w:szCs w:val="18"/>
              </w:rPr>
            </w:pPr>
          </w:p>
        </w:tc>
        <w:tc>
          <w:tcPr>
            <w:tcW w:w="970" w:type="dxa"/>
          </w:tcPr>
          <w:p w14:paraId="775D983F" w14:textId="77777777" w:rsidR="00380A67" w:rsidRPr="00913B2B" w:rsidRDefault="00380A67" w:rsidP="00925E36">
            <w:pPr>
              <w:spacing w:after="100" w:afterAutospacing="1"/>
              <w:jc w:val="right"/>
              <w:rPr>
                <w:sz w:val="18"/>
                <w:szCs w:val="18"/>
              </w:rPr>
            </w:pPr>
          </w:p>
        </w:tc>
        <w:tc>
          <w:tcPr>
            <w:tcW w:w="1015" w:type="dxa"/>
          </w:tcPr>
          <w:p w14:paraId="5CA6A9FD" w14:textId="77777777" w:rsidR="00380A67" w:rsidRPr="00913B2B" w:rsidRDefault="00380A67" w:rsidP="00925E36">
            <w:pPr>
              <w:spacing w:after="100" w:afterAutospacing="1"/>
              <w:rPr>
                <w:sz w:val="18"/>
                <w:szCs w:val="18"/>
              </w:rPr>
            </w:pPr>
          </w:p>
        </w:tc>
        <w:tc>
          <w:tcPr>
            <w:tcW w:w="972" w:type="dxa"/>
          </w:tcPr>
          <w:p w14:paraId="00D4278E" w14:textId="77777777" w:rsidR="00380A67" w:rsidRPr="00913B2B" w:rsidRDefault="00380A67" w:rsidP="00925E36">
            <w:pPr>
              <w:spacing w:after="100" w:afterAutospacing="1"/>
              <w:rPr>
                <w:sz w:val="18"/>
                <w:szCs w:val="18"/>
              </w:rPr>
            </w:pPr>
          </w:p>
        </w:tc>
        <w:tc>
          <w:tcPr>
            <w:tcW w:w="972" w:type="dxa"/>
          </w:tcPr>
          <w:p w14:paraId="65FE217D" w14:textId="77777777" w:rsidR="00380A67" w:rsidRPr="00913B2B" w:rsidRDefault="00380A67" w:rsidP="00925E36">
            <w:pPr>
              <w:spacing w:after="100" w:afterAutospacing="1"/>
              <w:rPr>
                <w:sz w:val="18"/>
                <w:szCs w:val="18"/>
              </w:rPr>
            </w:pPr>
          </w:p>
        </w:tc>
      </w:tr>
      <w:tr w:rsidR="00380A67" w:rsidRPr="00913B2B" w14:paraId="5C5FD7DD" w14:textId="77777777" w:rsidTr="00925E36">
        <w:trPr>
          <w:trHeight w:val="202"/>
        </w:trPr>
        <w:tc>
          <w:tcPr>
            <w:tcW w:w="1170" w:type="dxa"/>
            <w:vMerge/>
          </w:tcPr>
          <w:p w14:paraId="7BA30F91" w14:textId="77777777" w:rsidR="00380A67" w:rsidRPr="00913B2B" w:rsidRDefault="00380A67" w:rsidP="00925E36">
            <w:pPr>
              <w:spacing w:after="100" w:afterAutospacing="1"/>
              <w:rPr>
                <w:sz w:val="18"/>
                <w:szCs w:val="18"/>
              </w:rPr>
            </w:pPr>
          </w:p>
        </w:tc>
        <w:tc>
          <w:tcPr>
            <w:tcW w:w="3253" w:type="dxa"/>
            <w:vMerge/>
          </w:tcPr>
          <w:p w14:paraId="399929C2" w14:textId="77777777" w:rsidR="00380A67" w:rsidRPr="00913B2B" w:rsidRDefault="00380A67" w:rsidP="00925E36">
            <w:pPr>
              <w:spacing w:after="100" w:afterAutospacing="1"/>
              <w:rPr>
                <w:i/>
                <w:sz w:val="18"/>
                <w:szCs w:val="18"/>
              </w:rPr>
            </w:pPr>
          </w:p>
        </w:tc>
        <w:tc>
          <w:tcPr>
            <w:tcW w:w="2852" w:type="dxa"/>
            <w:vMerge/>
          </w:tcPr>
          <w:p w14:paraId="43E3C986" w14:textId="77777777" w:rsidR="00380A67" w:rsidRPr="00913B2B" w:rsidRDefault="00380A67" w:rsidP="00925E36">
            <w:pPr>
              <w:spacing w:after="100" w:afterAutospacing="1"/>
              <w:rPr>
                <w:sz w:val="18"/>
                <w:szCs w:val="18"/>
              </w:rPr>
            </w:pPr>
          </w:p>
        </w:tc>
        <w:tc>
          <w:tcPr>
            <w:tcW w:w="3652" w:type="dxa"/>
          </w:tcPr>
          <w:p w14:paraId="14B6EF8D"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4910ADD8" w14:textId="77777777" w:rsidR="00380A67" w:rsidRPr="00913B2B" w:rsidRDefault="00380A67" w:rsidP="00925E36">
            <w:pPr>
              <w:spacing w:after="100" w:afterAutospacing="1"/>
              <w:jc w:val="right"/>
              <w:rPr>
                <w:sz w:val="18"/>
                <w:szCs w:val="18"/>
              </w:rPr>
            </w:pPr>
          </w:p>
        </w:tc>
        <w:tc>
          <w:tcPr>
            <w:tcW w:w="970" w:type="dxa"/>
          </w:tcPr>
          <w:p w14:paraId="1FEA0519" w14:textId="77777777" w:rsidR="00380A67" w:rsidRPr="00913B2B" w:rsidRDefault="00380A67" w:rsidP="00925E36">
            <w:pPr>
              <w:spacing w:after="100" w:afterAutospacing="1"/>
              <w:jc w:val="right"/>
              <w:rPr>
                <w:sz w:val="18"/>
                <w:szCs w:val="18"/>
              </w:rPr>
            </w:pPr>
          </w:p>
        </w:tc>
        <w:tc>
          <w:tcPr>
            <w:tcW w:w="1015" w:type="dxa"/>
          </w:tcPr>
          <w:p w14:paraId="6FD24A73" w14:textId="77777777" w:rsidR="00380A67" w:rsidRPr="00913B2B" w:rsidRDefault="00380A67" w:rsidP="00925E36">
            <w:pPr>
              <w:spacing w:after="100" w:afterAutospacing="1"/>
              <w:rPr>
                <w:sz w:val="18"/>
                <w:szCs w:val="18"/>
              </w:rPr>
            </w:pPr>
          </w:p>
        </w:tc>
        <w:tc>
          <w:tcPr>
            <w:tcW w:w="972" w:type="dxa"/>
          </w:tcPr>
          <w:p w14:paraId="717F0AB8" w14:textId="77777777" w:rsidR="00380A67" w:rsidRPr="00913B2B" w:rsidRDefault="00380A67" w:rsidP="00925E36">
            <w:pPr>
              <w:spacing w:after="100" w:afterAutospacing="1"/>
              <w:rPr>
                <w:sz w:val="18"/>
                <w:szCs w:val="18"/>
              </w:rPr>
            </w:pPr>
          </w:p>
        </w:tc>
        <w:tc>
          <w:tcPr>
            <w:tcW w:w="972" w:type="dxa"/>
          </w:tcPr>
          <w:p w14:paraId="31CB393E" w14:textId="77777777" w:rsidR="00380A67" w:rsidRPr="00913B2B" w:rsidRDefault="00380A67" w:rsidP="00925E36">
            <w:pPr>
              <w:spacing w:after="100" w:afterAutospacing="1"/>
              <w:rPr>
                <w:sz w:val="18"/>
                <w:szCs w:val="18"/>
              </w:rPr>
            </w:pPr>
          </w:p>
        </w:tc>
      </w:tr>
      <w:tr w:rsidR="00380A67" w:rsidRPr="00913B2B" w14:paraId="6F78CBD6" w14:textId="77777777" w:rsidTr="00925E36">
        <w:trPr>
          <w:trHeight w:val="202"/>
        </w:trPr>
        <w:tc>
          <w:tcPr>
            <w:tcW w:w="1170" w:type="dxa"/>
            <w:vMerge w:val="restart"/>
          </w:tcPr>
          <w:p w14:paraId="63E9190B" w14:textId="77777777" w:rsidR="00380A67" w:rsidRPr="00913B2B" w:rsidRDefault="00380A67" w:rsidP="00925E36">
            <w:pPr>
              <w:spacing w:after="100" w:afterAutospacing="1"/>
              <w:rPr>
                <w:sz w:val="18"/>
                <w:szCs w:val="18"/>
              </w:rPr>
            </w:pPr>
            <w:r w:rsidRPr="00913B2B">
              <w:rPr>
                <w:sz w:val="18"/>
                <w:szCs w:val="18"/>
              </w:rPr>
              <w:t>1.10</w:t>
            </w:r>
          </w:p>
        </w:tc>
        <w:tc>
          <w:tcPr>
            <w:tcW w:w="3253" w:type="dxa"/>
            <w:vMerge w:val="restart"/>
          </w:tcPr>
          <w:p w14:paraId="00729A16" w14:textId="77777777" w:rsidR="00380A67" w:rsidRPr="00913B2B" w:rsidRDefault="00380A67" w:rsidP="00925E36">
            <w:pPr>
              <w:spacing w:after="100" w:afterAutospacing="1"/>
              <w:rPr>
                <w:i/>
                <w:sz w:val="18"/>
                <w:szCs w:val="18"/>
              </w:rPr>
            </w:pPr>
            <w:r w:rsidRPr="00913B2B">
              <w:rPr>
                <w:i/>
                <w:sz w:val="18"/>
                <w:szCs w:val="18"/>
              </w:rPr>
              <w:t>Разработка схемы территориального планирования</w:t>
            </w:r>
          </w:p>
        </w:tc>
        <w:tc>
          <w:tcPr>
            <w:tcW w:w="2852" w:type="dxa"/>
            <w:vMerge w:val="restart"/>
          </w:tcPr>
          <w:p w14:paraId="478DDE5C"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20480 241</w:t>
            </w:r>
          </w:p>
        </w:tc>
        <w:tc>
          <w:tcPr>
            <w:tcW w:w="3652" w:type="dxa"/>
          </w:tcPr>
          <w:p w14:paraId="28985B3F"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77F14D6F" w14:textId="77777777" w:rsidR="00380A67" w:rsidRPr="00913B2B" w:rsidRDefault="00380A67" w:rsidP="00925E36">
            <w:pPr>
              <w:spacing w:after="100" w:afterAutospacing="1"/>
              <w:jc w:val="right"/>
              <w:rPr>
                <w:sz w:val="18"/>
                <w:szCs w:val="18"/>
              </w:rPr>
            </w:pPr>
          </w:p>
        </w:tc>
        <w:tc>
          <w:tcPr>
            <w:tcW w:w="970" w:type="dxa"/>
          </w:tcPr>
          <w:p w14:paraId="7F349B73" w14:textId="77777777" w:rsidR="00380A67" w:rsidRPr="00913B2B" w:rsidRDefault="00380A67" w:rsidP="00925E36">
            <w:pPr>
              <w:spacing w:after="100" w:afterAutospacing="1"/>
              <w:jc w:val="right"/>
              <w:rPr>
                <w:sz w:val="18"/>
                <w:szCs w:val="18"/>
              </w:rPr>
            </w:pPr>
          </w:p>
        </w:tc>
        <w:tc>
          <w:tcPr>
            <w:tcW w:w="1015" w:type="dxa"/>
          </w:tcPr>
          <w:p w14:paraId="203C7BFF" w14:textId="77777777" w:rsidR="00380A67" w:rsidRPr="00913B2B" w:rsidRDefault="00380A67" w:rsidP="00925E36">
            <w:pPr>
              <w:spacing w:after="100" w:afterAutospacing="1"/>
              <w:rPr>
                <w:sz w:val="18"/>
                <w:szCs w:val="18"/>
              </w:rPr>
            </w:pPr>
          </w:p>
        </w:tc>
        <w:tc>
          <w:tcPr>
            <w:tcW w:w="972" w:type="dxa"/>
          </w:tcPr>
          <w:p w14:paraId="4B6DAACC" w14:textId="77777777" w:rsidR="00380A67" w:rsidRPr="00913B2B" w:rsidRDefault="00380A67" w:rsidP="00925E36">
            <w:pPr>
              <w:spacing w:after="100" w:afterAutospacing="1"/>
              <w:rPr>
                <w:sz w:val="18"/>
                <w:szCs w:val="18"/>
              </w:rPr>
            </w:pPr>
          </w:p>
        </w:tc>
        <w:tc>
          <w:tcPr>
            <w:tcW w:w="972" w:type="dxa"/>
          </w:tcPr>
          <w:p w14:paraId="493E20B0" w14:textId="77777777" w:rsidR="00380A67" w:rsidRPr="00913B2B" w:rsidRDefault="00380A67" w:rsidP="00925E36">
            <w:pPr>
              <w:spacing w:after="100" w:afterAutospacing="1"/>
              <w:rPr>
                <w:sz w:val="18"/>
                <w:szCs w:val="18"/>
              </w:rPr>
            </w:pPr>
          </w:p>
        </w:tc>
      </w:tr>
      <w:tr w:rsidR="00380A67" w:rsidRPr="00913B2B" w14:paraId="5FC5EE51" w14:textId="77777777" w:rsidTr="00925E36">
        <w:trPr>
          <w:trHeight w:val="202"/>
        </w:trPr>
        <w:tc>
          <w:tcPr>
            <w:tcW w:w="1170" w:type="dxa"/>
            <w:vMerge/>
          </w:tcPr>
          <w:p w14:paraId="0830D106" w14:textId="77777777" w:rsidR="00380A67" w:rsidRPr="00913B2B" w:rsidRDefault="00380A67" w:rsidP="00925E36">
            <w:pPr>
              <w:spacing w:after="100" w:afterAutospacing="1"/>
              <w:rPr>
                <w:sz w:val="18"/>
                <w:szCs w:val="18"/>
              </w:rPr>
            </w:pPr>
          </w:p>
        </w:tc>
        <w:tc>
          <w:tcPr>
            <w:tcW w:w="3253" w:type="dxa"/>
            <w:vMerge/>
          </w:tcPr>
          <w:p w14:paraId="53CF8575" w14:textId="77777777" w:rsidR="00380A67" w:rsidRPr="00913B2B" w:rsidRDefault="00380A67" w:rsidP="00925E36">
            <w:pPr>
              <w:spacing w:after="100" w:afterAutospacing="1"/>
              <w:rPr>
                <w:i/>
                <w:sz w:val="18"/>
                <w:szCs w:val="18"/>
              </w:rPr>
            </w:pPr>
          </w:p>
        </w:tc>
        <w:tc>
          <w:tcPr>
            <w:tcW w:w="2852" w:type="dxa"/>
            <w:vMerge/>
          </w:tcPr>
          <w:p w14:paraId="5B3FAEC5" w14:textId="77777777" w:rsidR="00380A67" w:rsidRPr="00913B2B" w:rsidRDefault="00380A67" w:rsidP="00925E36">
            <w:pPr>
              <w:spacing w:after="100" w:afterAutospacing="1"/>
              <w:rPr>
                <w:sz w:val="18"/>
                <w:szCs w:val="18"/>
              </w:rPr>
            </w:pPr>
          </w:p>
        </w:tc>
        <w:tc>
          <w:tcPr>
            <w:tcW w:w="3652" w:type="dxa"/>
          </w:tcPr>
          <w:p w14:paraId="3520B088"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422119A3" w14:textId="77777777" w:rsidR="00380A67" w:rsidRPr="00913B2B" w:rsidRDefault="00380A67" w:rsidP="00925E36">
            <w:pPr>
              <w:spacing w:after="100" w:afterAutospacing="1"/>
              <w:jc w:val="right"/>
              <w:rPr>
                <w:sz w:val="18"/>
                <w:szCs w:val="18"/>
              </w:rPr>
            </w:pPr>
          </w:p>
        </w:tc>
        <w:tc>
          <w:tcPr>
            <w:tcW w:w="970" w:type="dxa"/>
          </w:tcPr>
          <w:p w14:paraId="0AE15FF4" w14:textId="77777777" w:rsidR="00380A67" w:rsidRPr="00913B2B" w:rsidRDefault="00380A67" w:rsidP="00925E36">
            <w:pPr>
              <w:spacing w:after="100" w:afterAutospacing="1"/>
              <w:jc w:val="right"/>
              <w:rPr>
                <w:sz w:val="18"/>
                <w:szCs w:val="18"/>
              </w:rPr>
            </w:pPr>
          </w:p>
        </w:tc>
        <w:tc>
          <w:tcPr>
            <w:tcW w:w="1015" w:type="dxa"/>
          </w:tcPr>
          <w:p w14:paraId="032AD009" w14:textId="77777777" w:rsidR="00380A67" w:rsidRPr="00913B2B" w:rsidRDefault="00380A67" w:rsidP="00925E36">
            <w:pPr>
              <w:spacing w:after="100" w:afterAutospacing="1"/>
              <w:rPr>
                <w:sz w:val="18"/>
                <w:szCs w:val="18"/>
              </w:rPr>
            </w:pPr>
          </w:p>
        </w:tc>
        <w:tc>
          <w:tcPr>
            <w:tcW w:w="972" w:type="dxa"/>
          </w:tcPr>
          <w:p w14:paraId="1C7BAC2F" w14:textId="77777777" w:rsidR="00380A67" w:rsidRPr="00913B2B" w:rsidRDefault="00380A67" w:rsidP="00925E36">
            <w:pPr>
              <w:spacing w:after="100" w:afterAutospacing="1"/>
              <w:rPr>
                <w:sz w:val="18"/>
                <w:szCs w:val="18"/>
              </w:rPr>
            </w:pPr>
          </w:p>
        </w:tc>
        <w:tc>
          <w:tcPr>
            <w:tcW w:w="972" w:type="dxa"/>
          </w:tcPr>
          <w:p w14:paraId="4F89426B" w14:textId="77777777" w:rsidR="00380A67" w:rsidRPr="00913B2B" w:rsidRDefault="00380A67" w:rsidP="00925E36">
            <w:pPr>
              <w:spacing w:after="100" w:afterAutospacing="1"/>
              <w:rPr>
                <w:sz w:val="18"/>
                <w:szCs w:val="18"/>
              </w:rPr>
            </w:pPr>
          </w:p>
        </w:tc>
      </w:tr>
      <w:tr w:rsidR="00380A67" w:rsidRPr="00913B2B" w14:paraId="05C4B1D3" w14:textId="77777777" w:rsidTr="00925E36">
        <w:trPr>
          <w:trHeight w:val="202"/>
        </w:trPr>
        <w:tc>
          <w:tcPr>
            <w:tcW w:w="1170" w:type="dxa"/>
            <w:vMerge w:val="restart"/>
          </w:tcPr>
          <w:p w14:paraId="47548566" w14:textId="77777777" w:rsidR="00380A67" w:rsidRPr="00913B2B" w:rsidRDefault="00380A67" w:rsidP="00925E36">
            <w:pPr>
              <w:spacing w:after="100" w:afterAutospacing="1"/>
              <w:rPr>
                <w:sz w:val="18"/>
                <w:szCs w:val="18"/>
              </w:rPr>
            </w:pPr>
            <w:r w:rsidRPr="00913B2B">
              <w:rPr>
                <w:sz w:val="18"/>
                <w:szCs w:val="18"/>
              </w:rPr>
              <w:t>1.11</w:t>
            </w:r>
          </w:p>
        </w:tc>
        <w:tc>
          <w:tcPr>
            <w:tcW w:w="3253" w:type="dxa"/>
            <w:vMerge w:val="restart"/>
          </w:tcPr>
          <w:p w14:paraId="108E6A15" w14:textId="77777777" w:rsidR="00380A67" w:rsidRPr="00913B2B" w:rsidRDefault="00380A67" w:rsidP="00925E36">
            <w:pPr>
              <w:spacing w:after="100" w:afterAutospacing="1"/>
              <w:rPr>
                <w:i/>
                <w:sz w:val="18"/>
                <w:szCs w:val="18"/>
              </w:rPr>
            </w:pPr>
            <w:r w:rsidRPr="00913B2B">
              <w:rPr>
                <w:i/>
                <w:sz w:val="18"/>
                <w:szCs w:val="18"/>
              </w:rPr>
              <w:t>Внесение изменений в генеральный план и правила землепользования и застройки муниципального образования Бессоновский район</w:t>
            </w:r>
          </w:p>
        </w:tc>
        <w:tc>
          <w:tcPr>
            <w:tcW w:w="2852" w:type="dxa"/>
            <w:vMerge w:val="restart"/>
          </w:tcPr>
          <w:p w14:paraId="42885ACE"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20490 244</w:t>
            </w:r>
          </w:p>
        </w:tc>
        <w:tc>
          <w:tcPr>
            <w:tcW w:w="3652" w:type="dxa"/>
          </w:tcPr>
          <w:p w14:paraId="04106D00"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05325C84"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7813DA50" w14:textId="77777777" w:rsidR="00380A67" w:rsidRPr="00913B2B" w:rsidRDefault="00380A67" w:rsidP="00925E36">
            <w:pPr>
              <w:spacing w:after="100" w:afterAutospacing="1"/>
              <w:jc w:val="right"/>
              <w:rPr>
                <w:sz w:val="18"/>
                <w:szCs w:val="18"/>
              </w:rPr>
            </w:pPr>
          </w:p>
        </w:tc>
        <w:tc>
          <w:tcPr>
            <w:tcW w:w="1015" w:type="dxa"/>
          </w:tcPr>
          <w:p w14:paraId="2CAB2F44" w14:textId="77777777" w:rsidR="00380A67" w:rsidRPr="00913B2B" w:rsidRDefault="00380A67" w:rsidP="00925E36">
            <w:pPr>
              <w:spacing w:after="100" w:afterAutospacing="1"/>
              <w:rPr>
                <w:sz w:val="18"/>
                <w:szCs w:val="18"/>
              </w:rPr>
            </w:pPr>
          </w:p>
        </w:tc>
        <w:tc>
          <w:tcPr>
            <w:tcW w:w="972" w:type="dxa"/>
          </w:tcPr>
          <w:p w14:paraId="3E411573" w14:textId="77777777" w:rsidR="00380A67" w:rsidRPr="00913B2B" w:rsidRDefault="00380A67" w:rsidP="00925E36">
            <w:pPr>
              <w:spacing w:after="100" w:afterAutospacing="1"/>
              <w:rPr>
                <w:sz w:val="18"/>
                <w:szCs w:val="18"/>
              </w:rPr>
            </w:pPr>
          </w:p>
        </w:tc>
        <w:tc>
          <w:tcPr>
            <w:tcW w:w="972" w:type="dxa"/>
          </w:tcPr>
          <w:p w14:paraId="61E0BD22" w14:textId="77777777" w:rsidR="00380A67" w:rsidRPr="00913B2B" w:rsidRDefault="00380A67" w:rsidP="00925E36">
            <w:pPr>
              <w:spacing w:after="100" w:afterAutospacing="1"/>
              <w:rPr>
                <w:sz w:val="18"/>
                <w:szCs w:val="18"/>
              </w:rPr>
            </w:pPr>
          </w:p>
        </w:tc>
      </w:tr>
      <w:tr w:rsidR="00380A67" w:rsidRPr="00913B2B" w14:paraId="479384BC" w14:textId="77777777" w:rsidTr="00925E36">
        <w:trPr>
          <w:trHeight w:val="202"/>
        </w:trPr>
        <w:tc>
          <w:tcPr>
            <w:tcW w:w="1170" w:type="dxa"/>
            <w:vMerge/>
          </w:tcPr>
          <w:p w14:paraId="65E6916A" w14:textId="77777777" w:rsidR="00380A67" w:rsidRPr="00913B2B" w:rsidRDefault="00380A67" w:rsidP="00925E36">
            <w:pPr>
              <w:spacing w:after="100" w:afterAutospacing="1"/>
              <w:rPr>
                <w:sz w:val="18"/>
                <w:szCs w:val="18"/>
              </w:rPr>
            </w:pPr>
          </w:p>
        </w:tc>
        <w:tc>
          <w:tcPr>
            <w:tcW w:w="3253" w:type="dxa"/>
            <w:vMerge/>
          </w:tcPr>
          <w:p w14:paraId="59657E53" w14:textId="77777777" w:rsidR="00380A67" w:rsidRPr="00913B2B" w:rsidRDefault="00380A67" w:rsidP="00925E36">
            <w:pPr>
              <w:spacing w:after="100" w:afterAutospacing="1"/>
              <w:rPr>
                <w:i/>
                <w:sz w:val="18"/>
                <w:szCs w:val="18"/>
              </w:rPr>
            </w:pPr>
          </w:p>
        </w:tc>
        <w:tc>
          <w:tcPr>
            <w:tcW w:w="2852" w:type="dxa"/>
            <w:vMerge/>
          </w:tcPr>
          <w:p w14:paraId="25AC28CB" w14:textId="77777777" w:rsidR="00380A67" w:rsidRPr="00913B2B" w:rsidRDefault="00380A67" w:rsidP="00925E36">
            <w:pPr>
              <w:spacing w:after="100" w:afterAutospacing="1"/>
              <w:rPr>
                <w:sz w:val="18"/>
                <w:szCs w:val="18"/>
              </w:rPr>
            </w:pPr>
          </w:p>
        </w:tc>
        <w:tc>
          <w:tcPr>
            <w:tcW w:w="3652" w:type="dxa"/>
          </w:tcPr>
          <w:p w14:paraId="58A5CA23"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B488B1C"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590DAEAD" w14:textId="77777777" w:rsidR="00380A67" w:rsidRPr="00913B2B" w:rsidRDefault="00380A67" w:rsidP="00925E36">
            <w:pPr>
              <w:spacing w:after="100" w:afterAutospacing="1"/>
              <w:jc w:val="right"/>
              <w:rPr>
                <w:sz w:val="18"/>
                <w:szCs w:val="18"/>
              </w:rPr>
            </w:pPr>
          </w:p>
        </w:tc>
        <w:tc>
          <w:tcPr>
            <w:tcW w:w="1015" w:type="dxa"/>
          </w:tcPr>
          <w:p w14:paraId="7CF30646" w14:textId="77777777" w:rsidR="00380A67" w:rsidRPr="00913B2B" w:rsidRDefault="00380A67" w:rsidP="00925E36">
            <w:pPr>
              <w:spacing w:after="100" w:afterAutospacing="1"/>
              <w:rPr>
                <w:sz w:val="18"/>
                <w:szCs w:val="18"/>
              </w:rPr>
            </w:pPr>
          </w:p>
        </w:tc>
        <w:tc>
          <w:tcPr>
            <w:tcW w:w="972" w:type="dxa"/>
          </w:tcPr>
          <w:p w14:paraId="1244AD0F" w14:textId="77777777" w:rsidR="00380A67" w:rsidRPr="00913B2B" w:rsidRDefault="00380A67" w:rsidP="00925E36">
            <w:pPr>
              <w:spacing w:after="100" w:afterAutospacing="1"/>
              <w:rPr>
                <w:sz w:val="18"/>
                <w:szCs w:val="18"/>
              </w:rPr>
            </w:pPr>
          </w:p>
        </w:tc>
        <w:tc>
          <w:tcPr>
            <w:tcW w:w="972" w:type="dxa"/>
          </w:tcPr>
          <w:p w14:paraId="6FAFD537" w14:textId="77777777" w:rsidR="00380A67" w:rsidRPr="00913B2B" w:rsidRDefault="00380A67" w:rsidP="00925E36">
            <w:pPr>
              <w:spacing w:after="100" w:afterAutospacing="1"/>
              <w:rPr>
                <w:sz w:val="18"/>
                <w:szCs w:val="18"/>
              </w:rPr>
            </w:pPr>
          </w:p>
        </w:tc>
      </w:tr>
      <w:tr w:rsidR="00380A67" w:rsidRPr="00913B2B" w14:paraId="57D92627" w14:textId="77777777" w:rsidTr="00925E36">
        <w:trPr>
          <w:trHeight w:val="202"/>
        </w:trPr>
        <w:tc>
          <w:tcPr>
            <w:tcW w:w="1170" w:type="dxa"/>
            <w:vMerge w:val="restart"/>
          </w:tcPr>
          <w:p w14:paraId="0157ED8D" w14:textId="77777777" w:rsidR="00380A67" w:rsidRPr="00913B2B" w:rsidRDefault="00380A67" w:rsidP="00925E36">
            <w:pPr>
              <w:spacing w:after="100" w:afterAutospacing="1"/>
              <w:rPr>
                <w:sz w:val="18"/>
                <w:szCs w:val="18"/>
              </w:rPr>
            </w:pPr>
            <w:r w:rsidRPr="00913B2B">
              <w:rPr>
                <w:sz w:val="18"/>
                <w:szCs w:val="18"/>
              </w:rPr>
              <w:t>1.12</w:t>
            </w:r>
          </w:p>
        </w:tc>
        <w:tc>
          <w:tcPr>
            <w:tcW w:w="3253" w:type="dxa"/>
            <w:vMerge w:val="restart"/>
          </w:tcPr>
          <w:p w14:paraId="2540F81E" w14:textId="77777777" w:rsidR="00380A67" w:rsidRPr="00913B2B" w:rsidRDefault="00380A67" w:rsidP="00925E36">
            <w:pPr>
              <w:spacing w:after="100" w:afterAutospacing="1"/>
              <w:rPr>
                <w:i/>
                <w:sz w:val="18"/>
                <w:szCs w:val="18"/>
              </w:rPr>
            </w:pPr>
            <w:r w:rsidRPr="00913B2B">
              <w:rPr>
                <w:i/>
                <w:sz w:val="18"/>
                <w:szCs w:val="18"/>
              </w:rPr>
              <w:t>Внесение изменений в правила землепользования и застройки муниципального образования Бессоновский район</w:t>
            </w:r>
          </w:p>
        </w:tc>
        <w:tc>
          <w:tcPr>
            <w:tcW w:w="2852" w:type="dxa"/>
            <w:vMerge w:val="restart"/>
          </w:tcPr>
          <w:p w14:paraId="487B4BB9"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20500 244</w:t>
            </w:r>
          </w:p>
        </w:tc>
        <w:tc>
          <w:tcPr>
            <w:tcW w:w="3652" w:type="dxa"/>
          </w:tcPr>
          <w:p w14:paraId="3D14DFB9"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64D78064" w14:textId="77777777" w:rsidR="00380A67" w:rsidRPr="00913B2B" w:rsidRDefault="00380A67" w:rsidP="00925E36">
            <w:pPr>
              <w:spacing w:after="100" w:afterAutospacing="1"/>
              <w:jc w:val="right"/>
              <w:rPr>
                <w:sz w:val="18"/>
                <w:szCs w:val="18"/>
              </w:rPr>
            </w:pPr>
          </w:p>
        </w:tc>
        <w:tc>
          <w:tcPr>
            <w:tcW w:w="970" w:type="dxa"/>
          </w:tcPr>
          <w:p w14:paraId="3A656168" w14:textId="77777777" w:rsidR="00380A67" w:rsidRPr="00913B2B" w:rsidRDefault="00380A67" w:rsidP="00925E36">
            <w:pPr>
              <w:spacing w:after="100" w:afterAutospacing="1"/>
              <w:jc w:val="right"/>
              <w:rPr>
                <w:sz w:val="18"/>
                <w:szCs w:val="18"/>
              </w:rPr>
            </w:pPr>
          </w:p>
        </w:tc>
        <w:tc>
          <w:tcPr>
            <w:tcW w:w="1015" w:type="dxa"/>
          </w:tcPr>
          <w:p w14:paraId="5E56ADE4" w14:textId="77777777" w:rsidR="00380A67" w:rsidRPr="00913B2B" w:rsidRDefault="00380A67" w:rsidP="00925E36">
            <w:pPr>
              <w:spacing w:after="100" w:afterAutospacing="1"/>
              <w:rPr>
                <w:sz w:val="18"/>
                <w:szCs w:val="18"/>
              </w:rPr>
            </w:pPr>
          </w:p>
        </w:tc>
        <w:tc>
          <w:tcPr>
            <w:tcW w:w="972" w:type="dxa"/>
          </w:tcPr>
          <w:p w14:paraId="3E59FF3C" w14:textId="77777777" w:rsidR="00380A67" w:rsidRPr="00913B2B" w:rsidRDefault="00380A67" w:rsidP="00925E36">
            <w:pPr>
              <w:spacing w:after="100" w:afterAutospacing="1"/>
              <w:rPr>
                <w:sz w:val="18"/>
                <w:szCs w:val="18"/>
              </w:rPr>
            </w:pPr>
          </w:p>
        </w:tc>
        <w:tc>
          <w:tcPr>
            <w:tcW w:w="972" w:type="dxa"/>
          </w:tcPr>
          <w:p w14:paraId="1DA180DB" w14:textId="77777777" w:rsidR="00380A67" w:rsidRPr="00913B2B" w:rsidRDefault="00380A67" w:rsidP="00925E36">
            <w:pPr>
              <w:spacing w:after="100" w:afterAutospacing="1"/>
              <w:rPr>
                <w:sz w:val="18"/>
                <w:szCs w:val="18"/>
              </w:rPr>
            </w:pPr>
          </w:p>
        </w:tc>
      </w:tr>
      <w:tr w:rsidR="00380A67" w:rsidRPr="00913B2B" w14:paraId="7F6D933D" w14:textId="77777777" w:rsidTr="00925E36">
        <w:trPr>
          <w:trHeight w:val="202"/>
        </w:trPr>
        <w:tc>
          <w:tcPr>
            <w:tcW w:w="1170" w:type="dxa"/>
            <w:vMerge/>
          </w:tcPr>
          <w:p w14:paraId="409982C8" w14:textId="77777777" w:rsidR="00380A67" w:rsidRPr="00913B2B" w:rsidRDefault="00380A67" w:rsidP="00925E36">
            <w:pPr>
              <w:spacing w:after="100" w:afterAutospacing="1"/>
              <w:rPr>
                <w:sz w:val="18"/>
                <w:szCs w:val="18"/>
              </w:rPr>
            </w:pPr>
          </w:p>
        </w:tc>
        <w:tc>
          <w:tcPr>
            <w:tcW w:w="3253" w:type="dxa"/>
            <w:vMerge/>
          </w:tcPr>
          <w:p w14:paraId="5C3AF99D" w14:textId="77777777" w:rsidR="00380A67" w:rsidRPr="00913B2B" w:rsidRDefault="00380A67" w:rsidP="00925E36">
            <w:pPr>
              <w:spacing w:after="100" w:afterAutospacing="1"/>
              <w:rPr>
                <w:i/>
                <w:sz w:val="18"/>
                <w:szCs w:val="18"/>
              </w:rPr>
            </w:pPr>
          </w:p>
        </w:tc>
        <w:tc>
          <w:tcPr>
            <w:tcW w:w="2852" w:type="dxa"/>
            <w:vMerge/>
          </w:tcPr>
          <w:p w14:paraId="5D86D666" w14:textId="77777777" w:rsidR="00380A67" w:rsidRPr="00913B2B" w:rsidRDefault="00380A67" w:rsidP="00925E36">
            <w:pPr>
              <w:spacing w:after="100" w:afterAutospacing="1"/>
              <w:rPr>
                <w:sz w:val="18"/>
                <w:szCs w:val="18"/>
              </w:rPr>
            </w:pPr>
          </w:p>
        </w:tc>
        <w:tc>
          <w:tcPr>
            <w:tcW w:w="3652" w:type="dxa"/>
          </w:tcPr>
          <w:p w14:paraId="18DBE325"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46A5BEFC" w14:textId="77777777" w:rsidR="00380A67" w:rsidRPr="00913B2B" w:rsidRDefault="00380A67" w:rsidP="00925E36">
            <w:pPr>
              <w:spacing w:after="100" w:afterAutospacing="1"/>
              <w:jc w:val="right"/>
              <w:rPr>
                <w:sz w:val="18"/>
                <w:szCs w:val="18"/>
              </w:rPr>
            </w:pPr>
          </w:p>
        </w:tc>
        <w:tc>
          <w:tcPr>
            <w:tcW w:w="970" w:type="dxa"/>
          </w:tcPr>
          <w:p w14:paraId="5F9C9A65" w14:textId="77777777" w:rsidR="00380A67" w:rsidRPr="00913B2B" w:rsidRDefault="00380A67" w:rsidP="00925E36">
            <w:pPr>
              <w:spacing w:after="100" w:afterAutospacing="1"/>
              <w:jc w:val="right"/>
              <w:rPr>
                <w:sz w:val="18"/>
                <w:szCs w:val="18"/>
              </w:rPr>
            </w:pPr>
          </w:p>
        </w:tc>
        <w:tc>
          <w:tcPr>
            <w:tcW w:w="1015" w:type="dxa"/>
          </w:tcPr>
          <w:p w14:paraId="15DBEE29" w14:textId="77777777" w:rsidR="00380A67" w:rsidRPr="00913B2B" w:rsidRDefault="00380A67" w:rsidP="00925E36">
            <w:pPr>
              <w:spacing w:after="100" w:afterAutospacing="1"/>
              <w:rPr>
                <w:sz w:val="18"/>
                <w:szCs w:val="18"/>
              </w:rPr>
            </w:pPr>
          </w:p>
        </w:tc>
        <w:tc>
          <w:tcPr>
            <w:tcW w:w="972" w:type="dxa"/>
          </w:tcPr>
          <w:p w14:paraId="314C49BA" w14:textId="77777777" w:rsidR="00380A67" w:rsidRPr="00913B2B" w:rsidRDefault="00380A67" w:rsidP="00925E36">
            <w:pPr>
              <w:spacing w:after="100" w:afterAutospacing="1"/>
              <w:rPr>
                <w:sz w:val="18"/>
                <w:szCs w:val="18"/>
              </w:rPr>
            </w:pPr>
          </w:p>
        </w:tc>
        <w:tc>
          <w:tcPr>
            <w:tcW w:w="972" w:type="dxa"/>
          </w:tcPr>
          <w:p w14:paraId="56B52C33" w14:textId="77777777" w:rsidR="00380A67" w:rsidRPr="00913B2B" w:rsidRDefault="00380A67" w:rsidP="00925E36">
            <w:pPr>
              <w:spacing w:after="100" w:afterAutospacing="1"/>
              <w:rPr>
                <w:sz w:val="18"/>
                <w:szCs w:val="18"/>
              </w:rPr>
            </w:pPr>
          </w:p>
        </w:tc>
      </w:tr>
      <w:tr w:rsidR="00380A67" w:rsidRPr="00913B2B" w14:paraId="6CD2EF06" w14:textId="77777777" w:rsidTr="00925E36">
        <w:trPr>
          <w:trHeight w:val="202"/>
        </w:trPr>
        <w:tc>
          <w:tcPr>
            <w:tcW w:w="1170" w:type="dxa"/>
            <w:vMerge w:val="restart"/>
          </w:tcPr>
          <w:p w14:paraId="29B68EE3" w14:textId="77777777" w:rsidR="00380A67" w:rsidRPr="00913B2B" w:rsidRDefault="00380A67" w:rsidP="00925E36">
            <w:pPr>
              <w:spacing w:after="100" w:afterAutospacing="1"/>
              <w:rPr>
                <w:sz w:val="18"/>
                <w:szCs w:val="18"/>
              </w:rPr>
            </w:pPr>
            <w:r w:rsidRPr="00913B2B">
              <w:rPr>
                <w:sz w:val="18"/>
                <w:szCs w:val="18"/>
              </w:rPr>
              <w:t>1.13</w:t>
            </w:r>
          </w:p>
        </w:tc>
        <w:tc>
          <w:tcPr>
            <w:tcW w:w="3253" w:type="dxa"/>
            <w:vMerge w:val="restart"/>
          </w:tcPr>
          <w:p w14:paraId="5B945A87" w14:textId="77777777" w:rsidR="00380A67" w:rsidRPr="00913B2B" w:rsidRDefault="00380A67" w:rsidP="00925E36">
            <w:pPr>
              <w:spacing w:after="100" w:afterAutospacing="1"/>
              <w:rPr>
                <w:i/>
                <w:sz w:val="18"/>
                <w:szCs w:val="18"/>
              </w:rPr>
            </w:pPr>
            <w:r w:rsidRPr="00913B2B">
              <w:rPr>
                <w:i/>
                <w:sz w:val="18"/>
                <w:szCs w:val="18"/>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2852" w:type="dxa"/>
            <w:vMerge w:val="restart"/>
          </w:tcPr>
          <w:p w14:paraId="6561D27E"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20510 244</w:t>
            </w:r>
          </w:p>
        </w:tc>
        <w:tc>
          <w:tcPr>
            <w:tcW w:w="3652" w:type="dxa"/>
          </w:tcPr>
          <w:p w14:paraId="74D529BA"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30AEAB60" w14:textId="77777777" w:rsidR="00380A67" w:rsidRPr="00913B2B" w:rsidRDefault="00380A67" w:rsidP="00925E36">
            <w:pPr>
              <w:spacing w:after="100" w:afterAutospacing="1"/>
              <w:jc w:val="right"/>
              <w:rPr>
                <w:sz w:val="18"/>
                <w:szCs w:val="18"/>
              </w:rPr>
            </w:pPr>
          </w:p>
        </w:tc>
        <w:tc>
          <w:tcPr>
            <w:tcW w:w="970" w:type="dxa"/>
          </w:tcPr>
          <w:p w14:paraId="37F13D72" w14:textId="77777777" w:rsidR="00380A67" w:rsidRPr="00913B2B" w:rsidRDefault="00380A67" w:rsidP="00925E36">
            <w:pPr>
              <w:spacing w:after="100" w:afterAutospacing="1"/>
              <w:jc w:val="right"/>
              <w:rPr>
                <w:sz w:val="18"/>
                <w:szCs w:val="18"/>
              </w:rPr>
            </w:pPr>
          </w:p>
        </w:tc>
        <w:tc>
          <w:tcPr>
            <w:tcW w:w="1015" w:type="dxa"/>
          </w:tcPr>
          <w:p w14:paraId="3CCF0167" w14:textId="77777777" w:rsidR="00380A67" w:rsidRPr="00913B2B" w:rsidRDefault="00380A67" w:rsidP="00925E36">
            <w:pPr>
              <w:spacing w:after="100" w:afterAutospacing="1"/>
              <w:rPr>
                <w:sz w:val="18"/>
                <w:szCs w:val="18"/>
              </w:rPr>
            </w:pPr>
          </w:p>
        </w:tc>
        <w:tc>
          <w:tcPr>
            <w:tcW w:w="972" w:type="dxa"/>
          </w:tcPr>
          <w:p w14:paraId="6C758EBA" w14:textId="77777777" w:rsidR="00380A67" w:rsidRPr="00913B2B" w:rsidRDefault="00380A67" w:rsidP="00925E36">
            <w:pPr>
              <w:spacing w:after="100" w:afterAutospacing="1"/>
              <w:rPr>
                <w:sz w:val="18"/>
                <w:szCs w:val="18"/>
              </w:rPr>
            </w:pPr>
          </w:p>
        </w:tc>
        <w:tc>
          <w:tcPr>
            <w:tcW w:w="972" w:type="dxa"/>
          </w:tcPr>
          <w:p w14:paraId="74F16C41" w14:textId="77777777" w:rsidR="00380A67" w:rsidRPr="00913B2B" w:rsidRDefault="00380A67" w:rsidP="00925E36">
            <w:pPr>
              <w:spacing w:after="100" w:afterAutospacing="1"/>
              <w:rPr>
                <w:sz w:val="18"/>
                <w:szCs w:val="18"/>
              </w:rPr>
            </w:pPr>
          </w:p>
        </w:tc>
      </w:tr>
      <w:tr w:rsidR="00380A67" w:rsidRPr="00913B2B" w14:paraId="72E0332C" w14:textId="77777777" w:rsidTr="00925E36">
        <w:trPr>
          <w:trHeight w:val="202"/>
        </w:trPr>
        <w:tc>
          <w:tcPr>
            <w:tcW w:w="1170" w:type="dxa"/>
            <w:vMerge/>
          </w:tcPr>
          <w:p w14:paraId="7328AB4B" w14:textId="77777777" w:rsidR="00380A67" w:rsidRPr="00913B2B" w:rsidRDefault="00380A67" w:rsidP="00925E36">
            <w:pPr>
              <w:spacing w:after="100" w:afterAutospacing="1"/>
              <w:rPr>
                <w:sz w:val="18"/>
                <w:szCs w:val="18"/>
              </w:rPr>
            </w:pPr>
          </w:p>
        </w:tc>
        <w:tc>
          <w:tcPr>
            <w:tcW w:w="3253" w:type="dxa"/>
            <w:vMerge/>
          </w:tcPr>
          <w:p w14:paraId="7A404EA9" w14:textId="77777777" w:rsidR="00380A67" w:rsidRPr="00913B2B" w:rsidRDefault="00380A67" w:rsidP="00925E36">
            <w:pPr>
              <w:spacing w:after="100" w:afterAutospacing="1"/>
              <w:rPr>
                <w:i/>
                <w:sz w:val="18"/>
                <w:szCs w:val="18"/>
              </w:rPr>
            </w:pPr>
          </w:p>
        </w:tc>
        <w:tc>
          <w:tcPr>
            <w:tcW w:w="2852" w:type="dxa"/>
            <w:vMerge/>
          </w:tcPr>
          <w:p w14:paraId="10169153" w14:textId="77777777" w:rsidR="00380A67" w:rsidRPr="00913B2B" w:rsidRDefault="00380A67" w:rsidP="00925E36">
            <w:pPr>
              <w:spacing w:after="100" w:afterAutospacing="1"/>
              <w:rPr>
                <w:sz w:val="18"/>
                <w:szCs w:val="18"/>
              </w:rPr>
            </w:pPr>
          </w:p>
        </w:tc>
        <w:tc>
          <w:tcPr>
            <w:tcW w:w="3652" w:type="dxa"/>
          </w:tcPr>
          <w:p w14:paraId="4CD1CE3B"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27E1864D" w14:textId="77777777" w:rsidR="00380A67" w:rsidRPr="00913B2B" w:rsidRDefault="00380A67" w:rsidP="00925E36">
            <w:pPr>
              <w:spacing w:after="100" w:afterAutospacing="1"/>
              <w:jc w:val="right"/>
              <w:rPr>
                <w:sz w:val="18"/>
                <w:szCs w:val="18"/>
              </w:rPr>
            </w:pPr>
          </w:p>
        </w:tc>
        <w:tc>
          <w:tcPr>
            <w:tcW w:w="970" w:type="dxa"/>
          </w:tcPr>
          <w:p w14:paraId="11E9FBC9" w14:textId="77777777" w:rsidR="00380A67" w:rsidRPr="00913B2B" w:rsidRDefault="00380A67" w:rsidP="00925E36">
            <w:pPr>
              <w:spacing w:after="100" w:afterAutospacing="1"/>
              <w:jc w:val="right"/>
              <w:rPr>
                <w:sz w:val="18"/>
                <w:szCs w:val="18"/>
              </w:rPr>
            </w:pPr>
          </w:p>
        </w:tc>
        <w:tc>
          <w:tcPr>
            <w:tcW w:w="1015" w:type="dxa"/>
          </w:tcPr>
          <w:p w14:paraId="586D1041" w14:textId="77777777" w:rsidR="00380A67" w:rsidRPr="00913B2B" w:rsidRDefault="00380A67" w:rsidP="00925E36">
            <w:pPr>
              <w:spacing w:after="100" w:afterAutospacing="1"/>
              <w:rPr>
                <w:sz w:val="18"/>
                <w:szCs w:val="18"/>
              </w:rPr>
            </w:pPr>
          </w:p>
        </w:tc>
        <w:tc>
          <w:tcPr>
            <w:tcW w:w="972" w:type="dxa"/>
          </w:tcPr>
          <w:p w14:paraId="6B157D54" w14:textId="77777777" w:rsidR="00380A67" w:rsidRPr="00913B2B" w:rsidRDefault="00380A67" w:rsidP="00925E36">
            <w:pPr>
              <w:spacing w:after="100" w:afterAutospacing="1"/>
              <w:rPr>
                <w:sz w:val="18"/>
                <w:szCs w:val="18"/>
              </w:rPr>
            </w:pPr>
          </w:p>
        </w:tc>
        <w:tc>
          <w:tcPr>
            <w:tcW w:w="972" w:type="dxa"/>
          </w:tcPr>
          <w:p w14:paraId="3275F90D" w14:textId="77777777" w:rsidR="00380A67" w:rsidRPr="00913B2B" w:rsidRDefault="00380A67" w:rsidP="00925E36">
            <w:pPr>
              <w:spacing w:after="100" w:afterAutospacing="1"/>
              <w:rPr>
                <w:sz w:val="18"/>
                <w:szCs w:val="18"/>
              </w:rPr>
            </w:pPr>
          </w:p>
        </w:tc>
      </w:tr>
      <w:tr w:rsidR="00380A67" w:rsidRPr="00913B2B" w14:paraId="75151790" w14:textId="77777777" w:rsidTr="00925E36">
        <w:trPr>
          <w:trHeight w:val="202"/>
        </w:trPr>
        <w:tc>
          <w:tcPr>
            <w:tcW w:w="1170" w:type="dxa"/>
            <w:vMerge w:val="restart"/>
          </w:tcPr>
          <w:p w14:paraId="1E181BD1" w14:textId="77777777" w:rsidR="00380A67" w:rsidRPr="00913B2B" w:rsidRDefault="00380A67" w:rsidP="00925E36">
            <w:pPr>
              <w:spacing w:after="100" w:afterAutospacing="1"/>
              <w:rPr>
                <w:sz w:val="18"/>
                <w:szCs w:val="18"/>
              </w:rPr>
            </w:pPr>
            <w:r w:rsidRPr="00913B2B">
              <w:rPr>
                <w:sz w:val="18"/>
                <w:szCs w:val="18"/>
              </w:rPr>
              <w:t>1.14</w:t>
            </w:r>
          </w:p>
        </w:tc>
        <w:tc>
          <w:tcPr>
            <w:tcW w:w="3253" w:type="dxa"/>
            <w:vMerge w:val="restart"/>
          </w:tcPr>
          <w:p w14:paraId="1DEFEC15" w14:textId="77777777" w:rsidR="00380A67" w:rsidRPr="00913B2B" w:rsidRDefault="00380A67" w:rsidP="00925E36">
            <w:pPr>
              <w:spacing w:after="100" w:afterAutospacing="1"/>
              <w:rPr>
                <w:i/>
                <w:sz w:val="18"/>
                <w:szCs w:val="18"/>
              </w:rPr>
            </w:pPr>
            <w:r w:rsidRPr="00913B2B">
              <w:rPr>
                <w:i/>
                <w:sz w:val="18"/>
                <w:szCs w:val="18"/>
              </w:rPr>
              <w:t>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2852" w:type="dxa"/>
            <w:vMerge w:val="restart"/>
          </w:tcPr>
          <w:p w14:paraId="18409C3A"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20520 244</w:t>
            </w:r>
          </w:p>
        </w:tc>
        <w:tc>
          <w:tcPr>
            <w:tcW w:w="3652" w:type="dxa"/>
          </w:tcPr>
          <w:p w14:paraId="01B61233"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0E4D9B0" w14:textId="77777777" w:rsidR="00380A67" w:rsidRPr="00913B2B" w:rsidRDefault="00380A67" w:rsidP="00925E36">
            <w:pPr>
              <w:spacing w:after="100" w:afterAutospacing="1"/>
              <w:jc w:val="right"/>
              <w:rPr>
                <w:sz w:val="18"/>
                <w:szCs w:val="18"/>
              </w:rPr>
            </w:pPr>
          </w:p>
        </w:tc>
        <w:tc>
          <w:tcPr>
            <w:tcW w:w="970" w:type="dxa"/>
          </w:tcPr>
          <w:p w14:paraId="26800065" w14:textId="77777777" w:rsidR="00380A67" w:rsidRPr="00913B2B" w:rsidRDefault="00380A67" w:rsidP="00925E36">
            <w:pPr>
              <w:spacing w:after="100" w:afterAutospacing="1"/>
              <w:jc w:val="right"/>
              <w:rPr>
                <w:sz w:val="18"/>
                <w:szCs w:val="18"/>
              </w:rPr>
            </w:pPr>
          </w:p>
        </w:tc>
        <w:tc>
          <w:tcPr>
            <w:tcW w:w="1015" w:type="dxa"/>
          </w:tcPr>
          <w:p w14:paraId="179BE9CD" w14:textId="77777777" w:rsidR="00380A67" w:rsidRPr="00913B2B" w:rsidRDefault="00380A67" w:rsidP="00925E36">
            <w:pPr>
              <w:spacing w:after="100" w:afterAutospacing="1"/>
              <w:rPr>
                <w:sz w:val="18"/>
                <w:szCs w:val="18"/>
              </w:rPr>
            </w:pPr>
          </w:p>
        </w:tc>
        <w:tc>
          <w:tcPr>
            <w:tcW w:w="972" w:type="dxa"/>
          </w:tcPr>
          <w:p w14:paraId="53651F69" w14:textId="77777777" w:rsidR="00380A67" w:rsidRPr="00913B2B" w:rsidRDefault="00380A67" w:rsidP="00925E36">
            <w:pPr>
              <w:spacing w:after="100" w:afterAutospacing="1"/>
              <w:rPr>
                <w:sz w:val="18"/>
                <w:szCs w:val="18"/>
              </w:rPr>
            </w:pPr>
          </w:p>
        </w:tc>
        <w:tc>
          <w:tcPr>
            <w:tcW w:w="972" w:type="dxa"/>
          </w:tcPr>
          <w:p w14:paraId="6972D2FD" w14:textId="77777777" w:rsidR="00380A67" w:rsidRPr="00913B2B" w:rsidRDefault="00380A67" w:rsidP="00925E36">
            <w:pPr>
              <w:spacing w:after="100" w:afterAutospacing="1"/>
              <w:rPr>
                <w:sz w:val="18"/>
                <w:szCs w:val="18"/>
              </w:rPr>
            </w:pPr>
          </w:p>
        </w:tc>
      </w:tr>
      <w:tr w:rsidR="00380A67" w:rsidRPr="00913B2B" w14:paraId="6FF6A030" w14:textId="77777777" w:rsidTr="00925E36">
        <w:trPr>
          <w:trHeight w:val="202"/>
        </w:trPr>
        <w:tc>
          <w:tcPr>
            <w:tcW w:w="1170" w:type="dxa"/>
            <w:vMerge/>
          </w:tcPr>
          <w:p w14:paraId="4535DF7B" w14:textId="77777777" w:rsidR="00380A67" w:rsidRPr="00913B2B" w:rsidRDefault="00380A67" w:rsidP="00925E36">
            <w:pPr>
              <w:spacing w:after="100" w:afterAutospacing="1"/>
              <w:rPr>
                <w:sz w:val="18"/>
                <w:szCs w:val="18"/>
              </w:rPr>
            </w:pPr>
          </w:p>
        </w:tc>
        <w:tc>
          <w:tcPr>
            <w:tcW w:w="3253" w:type="dxa"/>
            <w:vMerge/>
          </w:tcPr>
          <w:p w14:paraId="3ECB4860" w14:textId="77777777" w:rsidR="00380A67" w:rsidRPr="00913B2B" w:rsidRDefault="00380A67" w:rsidP="00925E36">
            <w:pPr>
              <w:spacing w:after="100" w:afterAutospacing="1"/>
              <w:rPr>
                <w:i/>
                <w:sz w:val="18"/>
                <w:szCs w:val="18"/>
              </w:rPr>
            </w:pPr>
          </w:p>
        </w:tc>
        <w:tc>
          <w:tcPr>
            <w:tcW w:w="2852" w:type="dxa"/>
            <w:vMerge/>
          </w:tcPr>
          <w:p w14:paraId="17A46AC9" w14:textId="77777777" w:rsidR="00380A67" w:rsidRPr="00913B2B" w:rsidRDefault="00380A67" w:rsidP="00925E36">
            <w:pPr>
              <w:spacing w:after="100" w:afterAutospacing="1"/>
              <w:rPr>
                <w:sz w:val="18"/>
                <w:szCs w:val="18"/>
              </w:rPr>
            </w:pPr>
          </w:p>
        </w:tc>
        <w:tc>
          <w:tcPr>
            <w:tcW w:w="3652" w:type="dxa"/>
          </w:tcPr>
          <w:p w14:paraId="19A167A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0133CB3" w14:textId="77777777" w:rsidR="00380A67" w:rsidRPr="00913B2B" w:rsidRDefault="00380A67" w:rsidP="00925E36">
            <w:pPr>
              <w:spacing w:after="100" w:afterAutospacing="1"/>
              <w:jc w:val="right"/>
              <w:rPr>
                <w:sz w:val="18"/>
                <w:szCs w:val="18"/>
              </w:rPr>
            </w:pPr>
          </w:p>
        </w:tc>
        <w:tc>
          <w:tcPr>
            <w:tcW w:w="970" w:type="dxa"/>
          </w:tcPr>
          <w:p w14:paraId="5D0C8B99" w14:textId="77777777" w:rsidR="00380A67" w:rsidRPr="00913B2B" w:rsidRDefault="00380A67" w:rsidP="00925E36">
            <w:pPr>
              <w:spacing w:after="100" w:afterAutospacing="1"/>
              <w:jc w:val="right"/>
              <w:rPr>
                <w:sz w:val="18"/>
                <w:szCs w:val="18"/>
              </w:rPr>
            </w:pPr>
          </w:p>
        </w:tc>
        <w:tc>
          <w:tcPr>
            <w:tcW w:w="1015" w:type="dxa"/>
          </w:tcPr>
          <w:p w14:paraId="45544DFD" w14:textId="77777777" w:rsidR="00380A67" w:rsidRPr="00913B2B" w:rsidRDefault="00380A67" w:rsidP="00925E36">
            <w:pPr>
              <w:spacing w:after="100" w:afterAutospacing="1"/>
              <w:rPr>
                <w:sz w:val="18"/>
                <w:szCs w:val="18"/>
              </w:rPr>
            </w:pPr>
          </w:p>
        </w:tc>
        <w:tc>
          <w:tcPr>
            <w:tcW w:w="972" w:type="dxa"/>
          </w:tcPr>
          <w:p w14:paraId="4E40C1D8" w14:textId="77777777" w:rsidR="00380A67" w:rsidRPr="00913B2B" w:rsidRDefault="00380A67" w:rsidP="00925E36">
            <w:pPr>
              <w:spacing w:after="100" w:afterAutospacing="1"/>
              <w:rPr>
                <w:sz w:val="18"/>
                <w:szCs w:val="18"/>
              </w:rPr>
            </w:pPr>
          </w:p>
        </w:tc>
        <w:tc>
          <w:tcPr>
            <w:tcW w:w="972" w:type="dxa"/>
          </w:tcPr>
          <w:p w14:paraId="25595AA1" w14:textId="77777777" w:rsidR="00380A67" w:rsidRPr="00913B2B" w:rsidRDefault="00380A67" w:rsidP="00925E36">
            <w:pPr>
              <w:spacing w:after="100" w:afterAutospacing="1"/>
              <w:rPr>
                <w:sz w:val="18"/>
                <w:szCs w:val="18"/>
              </w:rPr>
            </w:pPr>
          </w:p>
        </w:tc>
      </w:tr>
      <w:tr w:rsidR="00380A67" w:rsidRPr="00913B2B" w14:paraId="7DC5624B" w14:textId="77777777" w:rsidTr="00925E36">
        <w:trPr>
          <w:trHeight w:val="202"/>
        </w:trPr>
        <w:tc>
          <w:tcPr>
            <w:tcW w:w="1170" w:type="dxa"/>
            <w:vMerge w:val="restart"/>
          </w:tcPr>
          <w:p w14:paraId="636C3923" w14:textId="77777777" w:rsidR="00380A67" w:rsidRPr="00913B2B" w:rsidRDefault="00380A67" w:rsidP="00925E36">
            <w:pPr>
              <w:spacing w:after="100" w:afterAutospacing="1"/>
              <w:rPr>
                <w:sz w:val="18"/>
                <w:szCs w:val="18"/>
              </w:rPr>
            </w:pPr>
            <w:r w:rsidRPr="00913B2B">
              <w:rPr>
                <w:sz w:val="18"/>
                <w:szCs w:val="18"/>
              </w:rPr>
              <w:t>1.15</w:t>
            </w:r>
          </w:p>
        </w:tc>
        <w:tc>
          <w:tcPr>
            <w:tcW w:w="3253" w:type="dxa"/>
            <w:vMerge w:val="restart"/>
          </w:tcPr>
          <w:p w14:paraId="49D8DC8A" w14:textId="77777777" w:rsidR="00380A67" w:rsidRPr="00913B2B" w:rsidRDefault="00380A67" w:rsidP="00925E36">
            <w:pPr>
              <w:spacing w:after="100" w:afterAutospacing="1"/>
              <w:rPr>
                <w:i/>
                <w:sz w:val="18"/>
                <w:szCs w:val="18"/>
              </w:rPr>
            </w:pPr>
            <w:r w:rsidRPr="00913B2B">
              <w:rPr>
                <w:i/>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2852" w:type="dxa"/>
            <w:vMerge w:val="restart"/>
          </w:tcPr>
          <w:p w14:paraId="1F917865"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20530 241</w:t>
            </w:r>
          </w:p>
        </w:tc>
        <w:tc>
          <w:tcPr>
            <w:tcW w:w="3652" w:type="dxa"/>
          </w:tcPr>
          <w:p w14:paraId="2AC48180"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FA8D7ED" w14:textId="77777777" w:rsidR="00380A67" w:rsidRPr="00913B2B" w:rsidRDefault="00380A67" w:rsidP="00925E36">
            <w:pPr>
              <w:spacing w:after="100" w:afterAutospacing="1"/>
              <w:jc w:val="right"/>
              <w:rPr>
                <w:sz w:val="18"/>
                <w:szCs w:val="18"/>
              </w:rPr>
            </w:pPr>
          </w:p>
        </w:tc>
        <w:tc>
          <w:tcPr>
            <w:tcW w:w="970" w:type="dxa"/>
          </w:tcPr>
          <w:p w14:paraId="1B70836E" w14:textId="77777777" w:rsidR="00380A67" w:rsidRPr="00913B2B" w:rsidRDefault="00380A67" w:rsidP="00925E36">
            <w:pPr>
              <w:spacing w:after="100" w:afterAutospacing="1"/>
              <w:jc w:val="right"/>
              <w:rPr>
                <w:sz w:val="18"/>
                <w:szCs w:val="18"/>
              </w:rPr>
            </w:pPr>
          </w:p>
        </w:tc>
        <w:tc>
          <w:tcPr>
            <w:tcW w:w="1015" w:type="dxa"/>
          </w:tcPr>
          <w:p w14:paraId="466ECEC1" w14:textId="77777777" w:rsidR="00380A67" w:rsidRPr="00913B2B" w:rsidRDefault="00380A67" w:rsidP="00925E36">
            <w:pPr>
              <w:spacing w:after="100" w:afterAutospacing="1"/>
              <w:rPr>
                <w:sz w:val="18"/>
                <w:szCs w:val="18"/>
              </w:rPr>
            </w:pPr>
          </w:p>
        </w:tc>
        <w:tc>
          <w:tcPr>
            <w:tcW w:w="972" w:type="dxa"/>
          </w:tcPr>
          <w:p w14:paraId="23FE9A02" w14:textId="77777777" w:rsidR="00380A67" w:rsidRPr="00913B2B" w:rsidRDefault="00380A67" w:rsidP="00925E36">
            <w:pPr>
              <w:spacing w:after="100" w:afterAutospacing="1"/>
              <w:rPr>
                <w:sz w:val="18"/>
                <w:szCs w:val="18"/>
              </w:rPr>
            </w:pPr>
          </w:p>
        </w:tc>
        <w:tc>
          <w:tcPr>
            <w:tcW w:w="972" w:type="dxa"/>
          </w:tcPr>
          <w:p w14:paraId="7966F4AC" w14:textId="77777777" w:rsidR="00380A67" w:rsidRPr="00913B2B" w:rsidRDefault="00380A67" w:rsidP="00925E36">
            <w:pPr>
              <w:spacing w:after="100" w:afterAutospacing="1"/>
              <w:rPr>
                <w:sz w:val="18"/>
                <w:szCs w:val="18"/>
              </w:rPr>
            </w:pPr>
          </w:p>
        </w:tc>
      </w:tr>
      <w:tr w:rsidR="00380A67" w:rsidRPr="00913B2B" w14:paraId="71AFB263" w14:textId="77777777" w:rsidTr="00925E36">
        <w:trPr>
          <w:trHeight w:val="202"/>
        </w:trPr>
        <w:tc>
          <w:tcPr>
            <w:tcW w:w="1170" w:type="dxa"/>
            <w:vMerge/>
          </w:tcPr>
          <w:p w14:paraId="1858C22C" w14:textId="77777777" w:rsidR="00380A67" w:rsidRPr="00913B2B" w:rsidRDefault="00380A67" w:rsidP="00925E36">
            <w:pPr>
              <w:spacing w:after="100" w:afterAutospacing="1"/>
              <w:rPr>
                <w:sz w:val="18"/>
                <w:szCs w:val="18"/>
              </w:rPr>
            </w:pPr>
          </w:p>
        </w:tc>
        <w:tc>
          <w:tcPr>
            <w:tcW w:w="3253" w:type="dxa"/>
            <w:vMerge/>
          </w:tcPr>
          <w:p w14:paraId="201DCD41" w14:textId="77777777" w:rsidR="00380A67" w:rsidRPr="00913B2B" w:rsidRDefault="00380A67" w:rsidP="00925E36">
            <w:pPr>
              <w:spacing w:after="100" w:afterAutospacing="1"/>
              <w:rPr>
                <w:i/>
                <w:sz w:val="18"/>
                <w:szCs w:val="18"/>
              </w:rPr>
            </w:pPr>
          </w:p>
        </w:tc>
        <w:tc>
          <w:tcPr>
            <w:tcW w:w="2852" w:type="dxa"/>
            <w:vMerge/>
          </w:tcPr>
          <w:p w14:paraId="32580417" w14:textId="77777777" w:rsidR="00380A67" w:rsidRPr="00913B2B" w:rsidRDefault="00380A67" w:rsidP="00925E36">
            <w:pPr>
              <w:spacing w:after="100" w:afterAutospacing="1"/>
              <w:rPr>
                <w:sz w:val="18"/>
                <w:szCs w:val="18"/>
              </w:rPr>
            </w:pPr>
          </w:p>
        </w:tc>
        <w:tc>
          <w:tcPr>
            <w:tcW w:w="3652" w:type="dxa"/>
          </w:tcPr>
          <w:p w14:paraId="75A1B926"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5848DBFE" w14:textId="77777777" w:rsidR="00380A67" w:rsidRPr="00913B2B" w:rsidRDefault="00380A67" w:rsidP="00925E36">
            <w:pPr>
              <w:spacing w:after="100" w:afterAutospacing="1"/>
              <w:jc w:val="right"/>
              <w:rPr>
                <w:sz w:val="18"/>
                <w:szCs w:val="18"/>
              </w:rPr>
            </w:pPr>
          </w:p>
        </w:tc>
        <w:tc>
          <w:tcPr>
            <w:tcW w:w="970" w:type="dxa"/>
          </w:tcPr>
          <w:p w14:paraId="7E2C7C68" w14:textId="77777777" w:rsidR="00380A67" w:rsidRPr="00913B2B" w:rsidRDefault="00380A67" w:rsidP="00925E36">
            <w:pPr>
              <w:spacing w:after="100" w:afterAutospacing="1"/>
              <w:jc w:val="right"/>
              <w:rPr>
                <w:sz w:val="18"/>
                <w:szCs w:val="18"/>
              </w:rPr>
            </w:pPr>
          </w:p>
        </w:tc>
        <w:tc>
          <w:tcPr>
            <w:tcW w:w="1015" w:type="dxa"/>
          </w:tcPr>
          <w:p w14:paraId="0BAD9985" w14:textId="77777777" w:rsidR="00380A67" w:rsidRPr="00913B2B" w:rsidRDefault="00380A67" w:rsidP="00925E36">
            <w:pPr>
              <w:spacing w:after="100" w:afterAutospacing="1"/>
              <w:rPr>
                <w:sz w:val="18"/>
                <w:szCs w:val="18"/>
              </w:rPr>
            </w:pPr>
          </w:p>
        </w:tc>
        <w:tc>
          <w:tcPr>
            <w:tcW w:w="972" w:type="dxa"/>
          </w:tcPr>
          <w:p w14:paraId="1DE740FC" w14:textId="77777777" w:rsidR="00380A67" w:rsidRPr="00913B2B" w:rsidRDefault="00380A67" w:rsidP="00925E36">
            <w:pPr>
              <w:spacing w:after="100" w:afterAutospacing="1"/>
              <w:rPr>
                <w:sz w:val="18"/>
                <w:szCs w:val="18"/>
              </w:rPr>
            </w:pPr>
          </w:p>
        </w:tc>
        <w:tc>
          <w:tcPr>
            <w:tcW w:w="972" w:type="dxa"/>
          </w:tcPr>
          <w:p w14:paraId="4BB4C9D4" w14:textId="77777777" w:rsidR="00380A67" w:rsidRPr="00913B2B" w:rsidRDefault="00380A67" w:rsidP="00925E36">
            <w:pPr>
              <w:spacing w:after="100" w:afterAutospacing="1"/>
              <w:rPr>
                <w:sz w:val="18"/>
                <w:szCs w:val="18"/>
              </w:rPr>
            </w:pPr>
          </w:p>
        </w:tc>
      </w:tr>
      <w:tr w:rsidR="00380A67" w:rsidRPr="00913B2B" w14:paraId="0D3780C7" w14:textId="77777777" w:rsidTr="00925E36">
        <w:trPr>
          <w:trHeight w:val="202"/>
        </w:trPr>
        <w:tc>
          <w:tcPr>
            <w:tcW w:w="1170" w:type="dxa"/>
            <w:vMerge w:val="restart"/>
          </w:tcPr>
          <w:p w14:paraId="7C5B8123" w14:textId="77777777" w:rsidR="00380A67" w:rsidRPr="00913B2B" w:rsidRDefault="00380A67" w:rsidP="00925E36">
            <w:pPr>
              <w:spacing w:after="100" w:afterAutospacing="1"/>
              <w:rPr>
                <w:sz w:val="18"/>
                <w:szCs w:val="18"/>
              </w:rPr>
            </w:pPr>
            <w:r w:rsidRPr="00913B2B">
              <w:rPr>
                <w:sz w:val="18"/>
                <w:szCs w:val="18"/>
              </w:rPr>
              <w:t>1.16</w:t>
            </w:r>
          </w:p>
        </w:tc>
        <w:tc>
          <w:tcPr>
            <w:tcW w:w="3253" w:type="dxa"/>
            <w:vMerge w:val="restart"/>
          </w:tcPr>
          <w:p w14:paraId="5D76219C"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w:t>
            </w:r>
            <w:r w:rsidRPr="00913B2B">
              <w:rPr>
                <w:i/>
                <w:sz w:val="18"/>
                <w:szCs w:val="18"/>
              </w:rPr>
              <w:lastRenderedPageBreak/>
              <w:t>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2852" w:type="dxa"/>
            <w:vMerge w:val="restart"/>
          </w:tcPr>
          <w:p w14:paraId="17F44E4B" w14:textId="77777777" w:rsidR="00380A67" w:rsidRPr="00913B2B" w:rsidRDefault="00380A67" w:rsidP="00925E36">
            <w:pPr>
              <w:spacing w:after="100" w:afterAutospacing="1"/>
              <w:rPr>
                <w:sz w:val="18"/>
                <w:szCs w:val="18"/>
              </w:rPr>
            </w:pPr>
            <w:r w:rsidRPr="00913B2B">
              <w:rPr>
                <w:sz w:val="18"/>
                <w:szCs w:val="18"/>
              </w:rPr>
              <w:lastRenderedPageBreak/>
              <w:t>966 0412 07</w:t>
            </w:r>
            <w:r w:rsidRPr="00913B2B">
              <w:rPr>
                <w:sz w:val="18"/>
                <w:szCs w:val="18"/>
                <w:lang w:val="en-US"/>
              </w:rPr>
              <w:t xml:space="preserve"> </w:t>
            </w:r>
            <w:r w:rsidRPr="00913B2B">
              <w:rPr>
                <w:sz w:val="18"/>
                <w:szCs w:val="18"/>
              </w:rPr>
              <w:t>2</w:t>
            </w:r>
            <w:r w:rsidRPr="00913B2B">
              <w:rPr>
                <w:sz w:val="18"/>
                <w:szCs w:val="18"/>
                <w:lang w:val="en-US"/>
              </w:rPr>
              <w:t xml:space="preserve">  01 20540</w:t>
            </w:r>
            <w:r w:rsidRPr="00913B2B">
              <w:rPr>
                <w:sz w:val="18"/>
                <w:szCs w:val="18"/>
              </w:rPr>
              <w:t xml:space="preserve"> 244</w:t>
            </w:r>
          </w:p>
        </w:tc>
        <w:tc>
          <w:tcPr>
            <w:tcW w:w="3652" w:type="dxa"/>
          </w:tcPr>
          <w:p w14:paraId="126C46F3"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5EEA987D" w14:textId="77777777" w:rsidR="00380A67" w:rsidRPr="00913B2B" w:rsidRDefault="00380A67" w:rsidP="00925E36">
            <w:pPr>
              <w:spacing w:after="100" w:afterAutospacing="1"/>
              <w:jc w:val="right"/>
              <w:rPr>
                <w:sz w:val="18"/>
                <w:szCs w:val="18"/>
              </w:rPr>
            </w:pPr>
          </w:p>
        </w:tc>
        <w:tc>
          <w:tcPr>
            <w:tcW w:w="970" w:type="dxa"/>
          </w:tcPr>
          <w:p w14:paraId="68E8E6CC" w14:textId="77777777" w:rsidR="00380A67" w:rsidRPr="00913B2B" w:rsidRDefault="00380A67" w:rsidP="00925E36">
            <w:pPr>
              <w:spacing w:after="100" w:afterAutospacing="1"/>
              <w:jc w:val="right"/>
              <w:rPr>
                <w:sz w:val="18"/>
                <w:szCs w:val="18"/>
              </w:rPr>
            </w:pPr>
          </w:p>
        </w:tc>
        <w:tc>
          <w:tcPr>
            <w:tcW w:w="1015" w:type="dxa"/>
          </w:tcPr>
          <w:p w14:paraId="49EB15D2" w14:textId="77777777" w:rsidR="00380A67" w:rsidRPr="00913B2B" w:rsidRDefault="00380A67" w:rsidP="00925E36">
            <w:pPr>
              <w:spacing w:after="100" w:afterAutospacing="1"/>
              <w:rPr>
                <w:sz w:val="18"/>
                <w:szCs w:val="18"/>
              </w:rPr>
            </w:pPr>
          </w:p>
        </w:tc>
        <w:tc>
          <w:tcPr>
            <w:tcW w:w="972" w:type="dxa"/>
          </w:tcPr>
          <w:p w14:paraId="5AB100D7" w14:textId="77777777" w:rsidR="00380A67" w:rsidRPr="00913B2B" w:rsidRDefault="00380A67" w:rsidP="00925E36">
            <w:pPr>
              <w:spacing w:after="100" w:afterAutospacing="1"/>
              <w:rPr>
                <w:sz w:val="18"/>
                <w:szCs w:val="18"/>
              </w:rPr>
            </w:pPr>
          </w:p>
        </w:tc>
        <w:tc>
          <w:tcPr>
            <w:tcW w:w="972" w:type="dxa"/>
          </w:tcPr>
          <w:p w14:paraId="537A12FE" w14:textId="77777777" w:rsidR="00380A67" w:rsidRPr="00913B2B" w:rsidRDefault="00380A67" w:rsidP="00925E36">
            <w:pPr>
              <w:spacing w:after="100" w:afterAutospacing="1"/>
              <w:rPr>
                <w:sz w:val="18"/>
                <w:szCs w:val="18"/>
              </w:rPr>
            </w:pPr>
          </w:p>
        </w:tc>
      </w:tr>
      <w:tr w:rsidR="00380A67" w:rsidRPr="00913B2B" w14:paraId="78B733D7" w14:textId="77777777" w:rsidTr="00925E36">
        <w:trPr>
          <w:trHeight w:val="202"/>
        </w:trPr>
        <w:tc>
          <w:tcPr>
            <w:tcW w:w="1170" w:type="dxa"/>
            <w:vMerge/>
          </w:tcPr>
          <w:p w14:paraId="2554185A" w14:textId="77777777" w:rsidR="00380A67" w:rsidRPr="00913B2B" w:rsidRDefault="00380A67" w:rsidP="00925E36">
            <w:pPr>
              <w:spacing w:after="100" w:afterAutospacing="1"/>
              <w:rPr>
                <w:sz w:val="18"/>
                <w:szCs w:val="18"/>
              </w:rPr>
            </w:pPr>
          </w:p>
        </w:tc>
        <w:tc>
          <w:tcPr>
            <w:tcW w:w="3253" w:type="dxa"/>
            <w:vMerge/>
          </w:tcPr>
          <w:p w14:paraId="2637082B" w14:textId="77777777" w:rsidR="00380A67" w:rsidRPr="00913B2B" w:rsidRDefault="00380A67" w:rsidP="00925E36">
            <w:pPr>
              <w:spacing w:after="100" w:afterAutospacing="1"/>
              <w:rPr>
                <w:i/>
                <w:sz w:val="18"/>
                <w:szCs w:val="18"/>
              </w:rPr>
            </w:pPr>
          </w:p>
        </w:tc>
        <w:tc>
          <w:tcPr>
            <w:tcW w:w="2852" w:type="dxa"/>
            <w:vMerge/>
          </w:tcPr>
          <w:p w14:paraId="28411A70" w14:textId="77777777" w:rsidR="00380A67" w:rsidRPr="00913B2B" w:rsidRDefault="00380A67" w:rsidP="00925E36">
            <w:pPr>
              <w:spacing w:after="100" w:afterAutospacing="1"/>
              <w:rPr>
                <w:sz w:val="18"/>
                <w:szCs w:val="18"/>
              </w:rPr>
            </w:pPr>
          </w:p>
        </w:tc>
        <w:tc>
          <w:tcPr>
            <w:tcW w:w="3652" w:type="dxa"/>
          </w:tcPr>
          <w:p w14:paraId="649FF2BB"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72FEB0A" w14:textId="77777777" w:rsidR="00380A67" w:rsidRPr="00913B2B" w:rsidRDefault="00380A67" w:rsidP="00925E36">
            <w:pPr>
              <w:spacing w:after="100" w:afterAutospacing="1"/>
              <w:jc w:val="right"/>
              <w:rPr>
                <w:sz w:val="18"/>
                <w:szCs w:val="18"/>
              </w:rPr>
            </w:pPr>
          </w:p>
        </w:tc>
        <w:tc>
          <w:tcPr>
            <w:tcW w:w="970" w:type="dxa"/>
          </w:tcPr>
          <w:p w14:paraId="3458C92F" w14:textId="77777777" w:rsidR="00380A67" w:rsidRPr="00913B2B" w:rsidRDefault="00380A67" w:rsidP="00925E36">
            <w:pPr>
              <w:spacing w:after="100" w:afterAutospacing="1"/>
              <w:jc w:val="right"/>
              <w:rPr>
                <w:sz w:val="18"/>
                <w:szCs w:val="18"/>
              </w:rPr>
            </w:pPr>
          </w:p>
        </w:tc>
        <w:tc>
          <w:tcPr>
            <w:tcW w:w="1015" w:type="dxa"/>
          </w:tcPr>
          <w:p w14:paraId="4D2ACECA" w14:textId="77777777" w:rsidR="00380A67" w:rsidRPr="00913B2B" w:rsidRDefault="00380A67" w:rsidP="00925E36">
            <w:pPr>
              <w:spacing w:after="100" w:afterAutospacing="1"/>
              <w:rPr>
                <w:sz w:val="18"/>
                <w:szCs w:val="18"/>
              </w:rPr>
            </w:pPr>
          </w:p>
        </w:tc>
        <w:tc>
          <w:tcPr>
            <w:tcW w:w="972" w:type="dxa"/>
          </w:tcPr>
          <w:p w14:paraId="7E4BF67E" w14:textId="77777777" w:rsidR="00380A67" w:rsidRPr="00913B2B" w:rsidRDefault="00380A67" w:rsidP="00925E36">
            <w:pPr>
              <w:spacing w:after="100" w:afterAutospacing="1"/>
              <w:rPr>
                <w:sz w:val="18"/>
                <w:szCs w:val="18"/>
              </w:rPr>
            </w:pPr>
          </w:p>
        </w:tc>
        <w:tc>
          <w:tcPr>
            <w:tcW w:w="972" w:type="dxa"/>
          </w:tcPr>
          <w:p w14:paraId="433C3B2E" w14:textId="77777777" w:rsidR="00380A67" w:rsidRPr="00913B2B" w:rsidRDefault="00380A67" w:rsidP="00925E36">
            <w:pPr>
              <w:spacing w:after="100" w:afterAutospacing="1"/>
              <w:rPr>
                <w:sz w:val="18"/>
                <w:szCs w:val="18"/>
              </w:rPr>
            </w:pPr>
          </w:p>
        </w:tc>
      </w:tr>
      <w:tr w:rsidR="00380A67" w:rsidRPr="00913B2B" w14:paraId="244CD0C8" w14:textId="77777777" w:rsidTr="00925E36">
        <w:trPr>
          <w:trHeight w:val="202"/>
        </w:trPr>
        <w:tc>
          <w:tcPr>
            <w:tcW w:w="1170" w:type="dxa"/>
            <w:vMerge w:val="restart"/>
          </w:tcPr>
          <w:p w14:paraId="274CC108" w14:textId="77777777" w:rsidR="00380A67" w:rsidRPr="00913B2B" w:rsidRDefault="00380A67" w:rsidP="00925E36">
            <w:pPr>
              <w:spacing w:after="100" w:afterAutospacing="1"/>
              <w:rPr>
                <w:sz w:val="18"/>
                <w:szCs w:val="18"/>
              </w:rPr>
            </w:pPr>
            <w:r w:rsidRPr="00913B2B">
              <w:rPr>
                <w:sz w:val="18"/>
                <w:szCs w:val="18"/>
              </w:rPr>
              <w:lastRenderedPageBreak/>
              <w:t>1.17</w:t>
            </w:r>
          </w:p>
        </w:tc>
        <w:tc>
          <w:tcPr>
            <w:tcW w:w="3253" w:type="dxa"/>
            <w:vMerge w:val="restart"/>
          </w:tcPr>
          <w:p w14:paraId="4696288C" w14:textId="77777777" w:rsidR="00380A67" w:rsidRPr="00913B2B" w:rsidRDefault="00380A67" w:rsidP="00925E36">
            <w:pPr>
              <w:spacing w:after="100" w:afterAutospacing="1"/>
              <w:rPr>
                <w:i/>
                <w:sz w:val="18"/>
                <w:szCs w:val="18"/>
              </w:rPr>
            </w:pPr>
            <w:r w:rsidRPr="00913B2B">
              <w:rPr>
                <w:i/>
                <w:sz w:val="18"/>
                <w:szCs w:val="18"/>
              </w:rPr>
              <w:t xml:space="preserve">Подготовка </w:t>
            </w:r>
            <w:proofErr w:type="gramStart"/>
            <w:r w:rsidRPr="00913B2B">
              <w:rPr>
                <w:i/>
                <w:sz w:val="18"/>
                <w:szCs w:val="18"/>
              </w:rPr>
              <w:t>проекта описания прохождения границы муниципального образования</w:t>
            </w:r>
            <w:proofErr w:type="gramEnd"/>
            <w:r w:rsidRPr="00913B2B">
              <w:rPr>
                <w:i/>
                <w:sz w:val="18"/>
                <w:szCs w:val="18"/>
              </w:rPr>
              <w:t xml:space="preserve"> Бессоновского района Пензенской области</w:t>
            </w:r>
          </w:p>
        </w:tc>
        <w:tc>
          <w:tcPr>
            <w:tcW w:w="2852" w:type="dxa"/>
            <w:vMerge w:val="restart"/>
          </w:tcPr>
          <w:p w14:paraId="099E5822"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20550 244</w:t>
            </w:r>
          </w:p>
        </w:tc>
        <w:tc>
          <w:tcPr>
            <w:tcW w:w="3652" w:type="dxa"/>
          </w:tcPr>
          <w:p w14:paraId="1AA7B897"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2F614116" w14:textId="77777777" w:rsidR="00380A67" w:rsidRPr="00913B2B" w:rsidRDefault="00380A67" w:rsidP="00925E36">
            <w:pPr>
              <w:spacing w:after="100" w:afterAutospacing="1"/>
              <w:jc w:val="right"/>
              <w:rPr>
                <w:sz w:val="18"/>
                <w:szCs w:val="18"/>
              </w:rPr>
            </w:pPr>
          </w:p>
        </w:tc>
        <w:tc>
          <w:tcPr>
            <w:tcW w:w="970" w:type="dxa"/>
          </w:tcPr>
          <w:p w14:paraId="410AC6BA" w14:textId="77777777" w:rsidR="00380A67" w:rsidRPr="00913B2B" w:rsidRDefault="00380A67" w:rsidP="00925E36">
            <w:pPr>
              <w:spacing w:after="100" w:afterAutospacing="1"/>
              <w:jc w:val="right"/>
              <w:rPr>
                <w:sz w:val="18"/>
                <w:szCs w:val="18"/>
              </w:rPr>
            </w:pPr>
          </w:p>
        </w:tc>
        <w:tc>
          <w:tcPr>
            <w:tcW w:w="1015" w:type="dxa"/>
          </w:tcPr>
          <w:p w14:paraId="5576B053" w14:textId="77777777" w:rsidR="00380A67" w:rsidRPr="00913B2B" w:rsidRDefault="00380A67" w:rsidP="00925E36">
            <w:pPr>
              <w:spacing w:after="100" w:afterAutospacing="1"/>
              <w:rPr>
                <w:sz w:val="18"/>
                <w:szCs w:val="18"/>
              </w:rPr>
            </w:pPr>
          </w:p>
        </w:tc>
        <w:tc>
          <w:tcPr>
            <w:tcW w:w="972" w:type="dxa"/>
          </w:tcPr>
          <w:p w14:paraId="4557496D" w14:textId="77777777" w:rsidR="00380A67" w:rsidRPr="00913B2B" w:rsidRDefault="00380A67" w:rsidP="00925E36">
            <w:pPr>
              <w:spacing w:after="100" w:afterAutospacing="1"/>
              <w:rPr>
                <w:sz w:val="18"/>
                <w:szCs w:val="18"/>
              </w:rPr>
            </w:pPr>
          </w:p>
        </w:tc>
        <w:tc>
          <w:tcPr>
            <w:tcW w:w="972" w:type="dxa"/>
          </w:tcPr>
          <w:p w14:paraId="40A8BC4E" w14:textId="77777777" w:rsidR="00380A67" w:rsidRPr="00913B2B" w:rsidRDefault="00380A67" w:rsidP="00925E36">
            <w:pPr>
              <w:spacing w:after="100" w:afterAutospacing="1"/>
              <w:rPr>
                <w:sz w:val="18"/>
                <w:szCs w:val="18"/>
              </w:rPr>
            </w:pPr>
          </w:p>
        </w:tc>
      </w:tr>
      <w:tr w:rsidR="00380A67" w:rsidRPr="00913B2B" w14:paraId="7EBAD1D9" w14:textId="77777777" w:rsidTr="00925E36">
        <w:trPr>
          <w:trHeight w:val="202"/>
        </w:trPr>
        <w:tc>
          <w:tcPr>
            <w:tcW w:w="1170" w:type="dxa"/>
            <w:vMerge/>
          </w:tcPr>
          <w:p w14:paraId="31F25755" w14:textId="77777777" w:rsidR="00380A67" w:rsidRPr="00913B2B" w:rsidRDefault="00380A67" w:rsidP="00925E36">
            <w:pPr>
              <w:spacing w:after="100" w:afterAutospacing="1"/>
              <w:rPr>
                <w:sz w:val="18"/>
                <w:szCs w:val="18"/>
              </w:rPr>
            </w:pPr>
          </w:p>
        </w:tc>
        <w:tc>
          <w:tcPr>
            <w:tcW w:w="3253" w:type="dxa"/>
            <w:vMerge/>
          </w:tcPr>
          <w:p w14:paraId="390D2714" w14:textId="77777777" w:rsidR="00380A67" w:rsidRPr="00913B2B" w:rsidRDefault="00380A67" w:rsidP="00925E36">
            <w:pPr>
              <w:spacing w:after="100" w:afterAutospacing="1"/>
              <w:rPr>
                <w:i/>
                <w:sz w:val="18"/>
                <w:szCs w:val="18"/>
              </w:rPr>
            </w:pPr>
          </w:p>
        </w:tc>
        <w:tc>
          <w:tcPr>
            <w:tcW w:w="2852" w:type="dxa"/>
            <w:vMerge/>
          </w:tcPr>
          <w:p w14:paraId="48A103E1" w14:textId="77777777" w:rsidR="00380A67" w:rsidRPr="00913B2B" w:rsidRDefault="00380A67" w:rsidP="00925E36">
            <w:pPr>
              <w:spacing w:after="100" w:afterAutospacing="1"/>
              <w:rPr>
                <w:sz w:val="18"/>
                <w:szCs w:val="18"/>
              </w:rPr>
            </w:pPr>
          </w:p>
        </w:tc>
        <w:tc>
          <w:tcPr>
            <w:tcW w:w="3652" w:type="dxa"/>
          </w:tcPr>
          <w:p w14:paraId="641EB1DE"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089A7768" w14:textId="77777777" w:rsidR="00380A67" w:rsidRPr="00913B2B" w:rsidRDefault="00380A67" w:rsidP="00925E36">
            <w:pPr>
              <w:spacing w:after="100" w:afterAutospacing="1"/>
              <w:jc w:val="right"/>
              <w:rPr>
                <w:sz w:val="18"/>
                <w:szCs w:val="18"/>
              </w:rPr>
            </w:pPr>
          </w:p>
        </w:tc>
        <w:tc>
          <w:tcPr>
            <w:tcW w:w="970" w:type="dxa"/>
          </w:tcPr>
          <w:p w14:paraId="28E37785" w14:textId="77777777" w:rsidR="00380A67" w:rsidRPr="00913B2B" w:rsidRDefault="00380A67" w:rsidP="00925E36">
            <w:pPr>
              <w:spacing w:after="100" w:afterAutospacing="1"/>
              <w:jc w:val="right"/>
              <w:rPr>
                <w:sz w:val="18"/>
                <w:szCs w:val="18"/>
              </w:rPr>
            </w:pPr>
          </w:p>
        </w:tc>
        <w:tc>
          <w:tcPr>
            <w:tcW w:w="1015" w:type="dxa"/>
          </w:tcPr>
          <w:p w14:paraId="396CFFA2" w14:textId="77777777" w:rsidR="00380A67" w:rsidRPr="00913B2B" w:rsidRDefault="00380A67" w:rsidP="00925E36">
            <w:pPr>
              <w:spacing w:after="100" w:afterAutospacing="1"/>
              <w:rPr>
                <w:sz w:val="18"/>
                <w:szCs w:val="18"/>
              </w:rPr>
            </w:pPr>
          </w:p>
        </w:tc>
        <w:tc>
          <w:tcPr>
            <w:tcW w:w="972" w:type="dxa"/>
          </w:tcPr>
          <w:p w14:paraId="2597CD49" w14:textId="77777777" w:rsidR="00380A67" w:rsidRPr="00913B2B" w:rsidRDefault="00380A67" w:rsidP="00925E36">
            <w:pPr>
              <w:spacing w:after="100" w:afterAutospacing="1"/>
              <w:rPr>
                <w:sz w:val="18"/>
                <w:szCs w:val="18"/>
              </w:rPr>
            </w:pPr>
          </w:p>
        </w:tc>
        <w:tc>
          <w:tcPr>
            <w:tcW w:w="972" w:type="dxa"/>
          </w:tcPr>
          <w:p w14:paraId="4BAB1E6B" w14:textId="77777777" w:rsidR="00380A67" w:rsidRPr="00913B2B" w:rsidRDefault="00380A67" w:rsidP="00925E36">
            <w:pPr>
              <w:spacing w:after="100" w:afterAutospacing="1"/>
              <w:rPr>
                <w:sz w:val="18"/>
                <w:szCs w:val="18"/>
              </w:rPr>
            </w:pPr>
          </w:p>
        </w:tc>
      </w:tr>
      <w:tr w:rsidR="00380A67" w:rsidRPr="00913B2B" w14:paraId="1B991A71" w14:textId="77777777" w:rsidTr="00925E36">
        <w:trPr>
          <w:trHeight w:val="202"/>
        </w:trPr>
        <w:tc>
          <w:tcPr>
            <w:tcW w:w="1170" w:type="dxa"/>
            <w:vMerge w:val="restart"/>
          </w:tcPr>
          <w:p w14:paraId="60117002" w14:textId="77777777" w:rsidR="00380A67" w:rsidRPr="00913B2B" w:rsidRDefault="00380A67" w:rsidP="00925E36">
            <w:pPr>
              <w:spacing w:after="100" w:afterAutospacing="1"/>
              <w:rPr>
                <w:sz w:val="18"/>
                <w:szCs w:val="18"/>
              </w:rPr>
            </w:pPr>
            <w:r w:rsidRPr="00913B2B">
              <w:rPr>
                <w:sz w:val="18"/>
                <w:szCs w:val="18"/>
              </w:rPr>
              <w:t>1.18</w:t>
            </w:r>
          </w:p>
        </w:tc>
        <w:tc>
          <w:tcPr>
            <w:tcW w:w="3253" w:type="dxa"/>
            <w:vMerge w:val="restart"/>
          </w:tcPr>
          <w:p w14:paraId="1802F870" w14:textId="77777777" w:rsidR="00380A67" w:rsidRPr="00913B2B" w:rsidRDefault="00380A67" w:rsidP="00925E36">
            <w:pPr>
              <w:spacing w:after="100" w:afterAutospacing="1"/>
              <w:rPr>
                <w:i/>
                <w:sz w:val="18"/>
                <w:szCs w:val="18"/>
              </w:rPr>
            </w:pPr>
            <w:r w:rsidRPr="00913B2B">
              <w:rPr>
                <w:i/>
                <w:sz w:val="18"/>
                <w:szCs w:val="18"/>
              </w:rPr>
              <w:t>Обеспечение формирования и предоставления бесплатно земельных участков военнослужащим</w:t>
            </w:r>
          </w:p>
        </w:tc>
        <w:tc>
          <w:tcPr>
            <w:tcW w:w="2852" w:type="dxa"/>
            <w:vMerge w:val="restart"/>
          </w:tcPr>
          <w:p w14:paraId="45018FE4"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20560 244</w:t>
            </w:r>
          </w:p>
        </w:tc>
        <w:tc>
          <w:tcPr>
            <w:tcW w:w="3652" w:type="dxa"/>
          </w:tcPr>
          <w:p w14:paraId="67FA084D"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7E1D5014"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459614DD" w14:textId="77777777" w:rsidR="00380A67" w:rsidRPr="00913B2B" w:rsidRDefault="00380A67" w:rsidP="00925E36">
            <w:pPr>
              <w:spacing w:after="100" w:afterAutospacing="1"/>
              <w:jc w:val="right"/>
              <w:rPr>
                <w:sz w:val="18"/>
                <w:szCs w:val="18"/>
              </w:rPr>
            </w:pPr>
          </w:p>
        </w:tc>
        <w:tc>
          <w:tcPr>
            <w:tcW w:w="1015" w:type="dxa"/>
          </w:tcPr>
          <w:p w14:paraId="29AB3708" w14:textId="77777777" w:rsidR="00380A67" w:rsidRPr="00913B2B" w:rsidRDefault="00380A67" w:rsidP="00925E36">
            <w:pPr>
              <w:spacing w:after="100" w:afterAutospacing="1"/>
              <w:rPr>
                <w:sz w:val="18"/>
                <w:szCs w:val="18"/>
              </w:rPr>
            </w:pPr>
          </w:p>
        </w:tc>
        <w:tc>
          <w:tcPr>
            <w:tcW w:w="972" w:type="dxa"/>
          </w:tcPr>
          <w:p w14:paraId="286AF218" w14:textId="77777777" w:rsidR="00380A67" w:rsidRPr="00913B2B" w:rsidRDefault="00380A67" w:rsidP="00925E36">
            <w:pPr>
              <w:spacing w:after="100" w:afterAutospacing="1"/>
              <w:rPr>
                <w:sz w:val="18"/>
                <w:szCs w:val="18"/>
              </w:rPr>
            </w:pPr>
          </w:p>
        </w:tc>
        <w:tc>
          <w:tcPr>
            <w:tcW w:w="972" w:type="dxa"/>
          </w:tcPr>
          <w:p w14:paraId="29D6416F" w14:textId="77777777" w:rsidR="00380A67" w:rsidRPr="00913B2B" w:rsidRDefault="00380A67" w:rsidP="00925E36">
            <w:pPr>
              <w:spacing w:after="100" w:afterAutospacing="1"/>
              <w:rPr>
                <w:sz w:val="18"/>
                <w:szCs w:val="18"/>
              </w:rPr>
            </w:pPr>
          </w:p>
        </w:tc>
      </w:tr>
      <w:tr w:rsidR="00380A67" w:rsidRPr="00913B2B" w14:paraId="110B749A" w14:textId="77777777" w:rsidTr="00925E36">
        <w:trPr>
          <w:trHeight w:val="202"/>
        </w:trPr>
        <w:tc>
          <w:tcPr>
            <w:tcW w:w="1170" w:type="dxa"/>
            <w:vMerge/>
          </w:tcPr>
          <w:p w14:paraId="5B980FBB" w14:textId="77777777" w:rsidR="00380A67" w:rsidRPr="00913B2B" w:rsidRDefault="00380A67" w:rsidP="00925E36">
            <w:pPr>
              <w:spacing w:after="100" w:afterAutospacing="1"/>
              <w:rPr>
                <w:sz w:val="18"/>
                <w:szCs w:val="18"/>
              </w:rPr>
            </w:pPr>
          </w:p>
        </w:tc>
        <w:tc>
          <w:tcPr>
            <w:tcW w:w="3253" w:type="dxa"/>
            <w:vMerge/>
          </w:tcPr>
          <w:p w14:paraId="73A058FD" w14:textId="77777777" w:rsidR="00380A67" w:rsidRPr="00913B2B" w:rsidRDefault="00380A67" w:rsidP="00925E36">
            <w:pPr>
              <w:spacing w:after="100" w:afterAutospacing="1"/>
              <w:rPr>
                <w:i/>
                <w:sz w:val="18"/>
                <w:szCs w:val="18"/>
              </w:rPr>
            </w:pPr>
          </w:p>
        </w:tc>
        <w:tc>
          <w:tcPr>
            <w:tcW w:w="2852" w:type="dxa"/>
            <w:vMerge/>
          </w:tcPr>
          <w:p w14:paraId="6982DCDE" w14:textId="77777777" w:rsidR="00380A67" w:rsidRPr="00913B2B" w:rsidRDefault="00380A67" w:rsidP="00925E36">
            <w:pPr>
              <w:spacing w:after="100" w:afterAutospacing="1"/>
              <w:rPr>
                <w:sz w:val="18"/>
                <w:szCs w:val="18"/>
              </w:rPr>
            </w:pPr>
          </w:p>
        </w:tc>
        <w:tc>
          <w:tcPr>
            <w:tcW w:w="3652" w:type="dxa"/>
          </w:tcPr>
          <w:p w14:paraId="5C600D55"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BEC6A2A"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67B1C9DD" w14:textId="77777777" w:rsidR="00380A67" w:rsidRPr="00913B2B" w:rsidRDefault="00380A67" w:rsidP="00925E36">
            <w:pPr>
              <w:spacing w:after="100" w:afterAutospacing="1"/>
              <w:jc w:val="right"/>
              <w:rPr>
                <w:sz w:val="18"/>
                <w:szCs w:val="18"/>
              </w:rPr>
            </w:pPr>
          </w:p>
        </w:tc>
        <w:tc>
          <w:tcPr>
            <w:tcW w:w="1015" w:type="dxa"/>
          </w:tcPr>
          <w:p w14:paraId="2A99FFD3" w14:textId="77777777" w:rsidR="00380A67" w:rsidRPr="00913B2B" w:rsidRDefault="00380A67" w:rsidP="00925E36">
            <w:pPr>
              <w:spacing w:after="100" w:afterAutospacing="1"/>
              <w:rPr>
                <w:sz w:val="18"/>
                <w:szCs w:val="18"/>
              </w:rPr>
            </w:pPr>
          </w:p>
        </w:tc>
        <w:tc>
          <w:tcPr>
            <w:tcW w:w="972" w:type="dxa"/>
          </w:tcPr>
          <w:p w14:paraId="70F801A3" w14:textId="77777777" w:rsidR="00380A67" w:rsidRPr="00913B2B" w:rsidRDefault="00380A67" w:rsidP="00925E36">
            <w:pPr>
              <w:spacing w:after="100" w:afterAutospacing="1"/>
              <w:rPr>
                <w:sz w:val="18"/>
                <w:szCs w:val="18"/>
              </w:rPr>
            </w:pPr>
          </w:p>
        </w:tc>
        <w:tc>
          <w:tcPr>
            <w:tcW w:w="972" w:type="dxa"/>
          </w:tcPr>
          <w:p w14:paraId="7563CF0F" w14:textId="77777777" w:rsidR="00380A67" w:rsidRPr="00913B2B" w:rsidRDefault="00380A67" w:rsidP="00925E36">
            <w:pPr>
              <w:spacing w:after="100" w:afterAutospacing="1"/>
              <w:rPr>
                <w:sz w:val="18"/>
                <w:szCs w:val="18"/>
              </w:rPr>
            </w:pPr>
          </w:p>
        </w:tc>
      </w:tr>
      <w:tr w:rsidR="00380A67" w:rsidRPr="00913B2B" w14:paraId="4B6A6CB5" w14:textId="77777777" w:rsidTr="00925E36">
        <w:trPr>
          <w:trHeight w:val="202"/>
        </w:trPr>
        <w:tc>
          <w:tcPr>
            <w:tcW w:w="1170" w:type="dxa"/>
            <w:vMerge w:val="restart"/>
          </w:tcPr>
          <w:p w14:paraId="7F84FF0C" w14:textId="77777777" w:rsidR="00380A67" w:rsidRPr="00913B2B" w:rsidRDefault="00380A67" w:rsidP="00925E36">
            <w:pPr>
              <w:spacing w:after="100" w:afterAutospacing="1"/>
              <w:rPr>
                <w:sz w:val="18"/>
                <w:szCs w:val="18"/>
              </w:rPr>
            </w:pPr>
            <w:r w:rsidRPr="00913B2B">
              <w:rPr>
                <w:sz w:val="18"/>
                <w:szCs w:val="18"/>
              </w:rPr>
              <w:t>1.19</w:t>
            </w:r>
          </w:p>
        </w:tc>
        <w:tc>
          <w:tcPr>
            <w:tcW w:w="3253" w:type="dxa"/>
            <w:vMerge w:val="restart"/>
          </w:tcPr>
          <w:p w14:paraId="2C397E06"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территориальных зон муниципальных образований поселений</w:t>
            </w:r>
            <w:proofErr w:type="gramEnd"/>
            <w:r w:rsidRPr="00913B2B">
              <w:rPr>
                <w:i/>
                <w:sz w:val="18"/>
                <w:szCs w:val="18"/>
              </w:rPr>
              <w:t xml:space="preserve"> Бессоновского района Пензенской области</w:t>
            </w:r>
          </w:p>
        </w:tc>
        <w:tc>
          <w:tcPr>
            <w:tcW w:w="2852" w:type="dxa"/>
            <w:vMerge w:val="restart"/>
          </w:tcPr>
          <w:p w14:paraId="34A48007" w14:textId="77777777" w:rsidR="00380A67" w:rsidRPr="00913B2B" w:rsidRDefault="00380A67" w:rsidP="00925E36">
            <w:pPr>
              <w:spacing w:after="100" w:afterAutospacing="1"/>
              <w:rPr>
                <w:sz w:val="18"/>
                <w:szCs w:val="18"/>
              </w:rPr>
            </w:pPr>
            <w:r w:rsidRPr="00913B2B">
              <w:rPr>
                <w:sz w:val="18"/>
                <w:szCs w:val="18"/>
              </w:rPr>
              <w:t>966 0412 07 2 0120570 244</w:t>
            </w:r>
          </w:p>
        </w:tc>
        <w:tc>
          <w:tcPr>
            <w:tcW w:w="3652" w:type="dxa"/>
          </w:tcPr>
          <w:p w14:paraId="25D049D6"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2AD608C"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105DB17B" w14:textId="77777777" w:rsidR="00380A67" w:rsidRPr="00913B2B" w:rsidRDefault="00380A67" w:rsidP="00925E36">
            <w:pPr>
              <w:spacing w:after="100" w:afterAutospacing="1"/>
              <w:jc w:val="right"/>
              <w:rPr>
                <w:sz w:val="18"/>
                <w:szCs w:val="18"/>
              </w:rPr>
            </w:pPr>
          </w:p>
        </w:tc>
        <w:tc>
          <w:tcPr>
            <w:tcW w:w="1015" w:type="dxa"/>
          </w:tcPr>
          <w:p w14:paraId="756E6E42" w14:textId="77777777" w:rsidR="00380A67" w:rsidRPr="00913B2B" w:rsidRDefault="00380A67" w:rsidP="00925E36">
            <w:pPr>
              <w:spacing w:after="100" w:afterAutospacing="1"/>
              <w:rPr>
                <w:sz w:val="18"/>
                <w:szCs w:val="18"/>
              </w:rPr>
            </w:pPr>
          </w:p>
        </w:tc>
        <w:tc>
          <w:tcPr>
            <w:tcW w:w="972" w:type="dxa"/>
          </w:tcPr>
          <w:p w14:paraId="2888CB1F" w14:textId="77777777" w:rsidR="00380A67" w:rsidRPr="00913B2B" w:rsidRDefault="00380A67" w:rsidP="00925E36">
            <w:pPr>
              <w:spacing w:after="100" w:afterAutospacing="1"/>
              <w:rPr>
                <w:sz w:val="18"/>
                <w:szCs w:val="18"/>
              </w:rPr>
            </w:pPr>
          </w:p>
        </w:tc>
        <w:tc>
          <w:tcPr>
            <w:tcW w:w="972" w:type="dxa"/>
          </w:tcPr>
          <w:p w14:paraId="22E52287" w14:textId="77777777" w:rsidR="00380A67" w:rsidRPr="00913B2B" w:rsidRDefault="00380A67" w:rsidP="00925E36">
            <w:pPr>
              <w:spacing w:after="100" w:afterAutospacing="1"/>
              <w:rPr>
                <w:sz w:val="18"/>
                <w:szCs w:val="18"/>
              </w:rPr>
            </w:pPr>
          </w:p>
        </w:tc>
      </w:tr>
      <w:tr w:rsidR="00380A67" w:rsidRPr="00913B2B" w14:paraId="45EA365B" w14:textId="77777777" w:rsidTr="00925E36">
        <w:trPr>
          <w:trHeight w:val="202"/>
        </w:trPr>
        <w:tc>
          <w:tcPr>
            <w:tcW w:w="1170" w:type="dxa"/>
            <w:vMerge/>
          </w:tcPr>
          <w:p w14:paraId="4CD94986" w14:textId="77777777" w:rsidR="00380A67" w:rsidRPr="00913B2B" w:rsidRDefault="00380A67" w:rsidP="00925E36">
            <w:pPr>
              <w:spacing w:after="100" w:afterAutospacing="1"/>
              <w:rPr>
                <w:sz w:val="18"/>
                <w:szCs w:val="18"/>
              </w:rPr>
            </w:pPr>
          </w:p>
        </w:tc>
        <w:tc>
          <w:tcPr>
            <w:tcW w:w="3253" w:type="dxa"/>
            <w:vMerge/>
          </w:tcPr>
          <w:p w14:paraId="46E6777D" w14:textId="77777777" w:rsidR="00380A67" w:rsidRPr="00913B2B" w:rsidRDefault="00380A67" w:rsidP="00925E36">
            <w:pPr>
              <w:spacing w:after="100" w:afterAutospacing="1"/>
              <w:rPr>
                <w:i/>
                <w:sz w:val="18"/>
                <w:szCs w:val="18"/>
              </w:rPr>
            </w:pPr>
          </w:p>
        </w:tc>
        <w:tc>
          <w:tcPr>
            <w:tcW w:w="2852" w:type="dxa"/>
            <w:vMerge/>
          </w:tcPr>
          <w:p w14:paraId="1282E023" w14:textId="77777777" w:rsidR="00380A67" w:rsidRPr="00913B2B" w:rsidRDefault="00380A67" w:rsidP="00925E36">
            <w:pPr>
              <w:spacing w:after="100" w:afterAutospacing="1"/>
              <w:rPr>
                <w:sz w:val="18"/>
                <w:szCs w:val="18"/>
              </w:rPr>
            </w:pPr>
          </w:p>
        </w:tc>
        <w:tc>
          <w:tcPr>
            <w:tcW w:w="3652" w:type="dxa"/>
          </w:tcPr>
          <w:p w14:paraId="41DD5D81"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6458FFF1" w14:textId="77777777" w:rsidR="00380A67" w:rsidRPr="00913B2B" w:rsidRDefault="00380A67" w:rsidP="00925E36">
            <w:pPr>
              <w:spacing w:after="100" w:afterAutospacing="1"/>
              <w:jc w:val="right"/>
              <w:rPr>
                <w:sz w:val="18"/>
                <w:szCs w:val="18"/>
              </w:rPr>
            </w:pPr>
            <w:r w:rsidRPr="00913B2B">
              <w:rPr>
                <w:sz w:val="18"/>
                <w:szCs w:val="18"/>
              </w:rPr>
              <w:t>100</w:t>
            </w:r>
          </w:p>
        </w:tc>
        <w:tc>
          <w:tcPr>
            <w:tcW w:w="970" w:type="dxa"/>
          </w:tcPr>
          <w:p w14:paraId="455FB7D6" w14:textId="77777777" w:rsidR="00380A67" w:rsidRPr="00913B2B" w:rsidRDefault="00380A67" w:rsidP="00925E36">
            <w:pPr>
              <w:spacing w:after="100" w:afterAutospacing="1"/>
              <w:jc w:val="right"/>
              <w:rPr>
                <w:sz w:val="18"/>
                <w:szCs w:val="18"/>
              </w:rPr>
            </w:pPr>
          </w:p>
        </w:tc>
        <w:tc>
          <w:tcPr>
            <w:tcW w:w="1015" w:type="dxa"/>
          </w:tcPr>
          <w:p w14:paraId="041C6D2E" w14:textId="77777777" w:rsidR="00380A67" w:rsidRPr="00913B2B" w:rsidRDefault="00380A67" w:rsidP="00925E36">
            <w:pPr>
              <w:spacing w:after="100" w:afterAutospacing="1"/>
              <w:rPr>
                <w:sz w:val="18"/>
                <w:szCs w:val="18"/>
              </w:rPr>
            </w:pPr>
          </w:p>
        </w:tc>
        <w:tc>
          <w:tcPr>
            <w:tcW w:w="972" w:type="dxa"/>
          </w:tcPr>
          <w:p w14:paraId="5195286B" w14:textId="77777777" w:rsidR="00380A67" w:rsidRPr="00913B2B" w:rsidRDefault="00380A67" w:rsidP="00925E36">
            <w:pPr>
              <w:spacing w:after="100" w:afterAutospacing="1"/>
              <w:rPr>
                <w:sz w:val="18"/>
                <w:szCs w:val="18"/>
              </w:rPr>
            </w:pPr>
          </w:p>
        </w:tc>
        <w:tc>
          <w:tcPr>
            <w:tcW w:w="972" w:type="dxa"/>
          </w:tcPr>
          <w:p w14:paraId="623C7F3D" w14:textId="77777777" w:rsidR="00380A67" w:rsidRPr="00913B2B" w:rsidRDefault="00380A67" w:rsidP="00925E36">
            <w:pPr>
              <w:spacing w:after="100" w:afterAutospacing="1"/>
              <w:rPr>
                <w:sz w:val="18"/>
                <w:szCs w:val="18"/>
              </w:rPr>
            </w:pPr>
          </w:p>
        </w:tc>
      </w:tr>
      <w:tr w:rsidR="00380A67" w:rsidRPr="00913B2B" w14:paraId="46A2EDA6" w14:textId="77777777" w:rsidTr="00925E36">
        <w:trPr>
          <w:trHeight w:val="202"/>
        </w:trPr>
        <w:tc>
          <w:tcPr>
            <w:tcW w:w="1170" w:type="dxa"/>
            <w:vMerge w:val="restart"/>
          </w:tcPr>
          <w:p w14:paraId="453409D0" w14:textId="77777777" w:rsidR="00380A67" w:rsidRPr="00913B2B" w:rsidRDefault="00380A67" w:rsidP="00925E36">
            <w:pPr>
              <w:spacing w:after="100" w:afterAutospacing="1"/>
              <w:rPr>
                <w:sz w:val="18"/>
                <w:szCs w:val="18"/>
              </w:rPr>
            </w:pPr>
            <w:r w:rsidRPr="00913B2B">
              <w:rPr>
                <w:sz w:val="18"/>
                <w:szCs w:val="18"/>
              </w:rPr>
              <w:t>1.20</w:t>
            </w:r>
          </w:p>
        </w:tc>
        <w:tc>
          <w:tcPr>
            <w:tcW w:w="3253" w:type="dxa"/>
            <w:vMerge w:val="restart"/>
          </w:tcPr>
          <w:p w14:paraId="786958B6" w14:textId="77777777" w:rsidR="00380A67" w:rsidRPr="00913B2B" w:rsidRDefault="00380A67" w:rsidP="00925E36">
            <w:pPr>
              <w:spacing w:after="100" w:afterAutospacing="1"/>
              <w:rPr>
                <w:i/>
                <w:sz w:val="18"/>
                <w:szCs w:val="18"/>
              </w:rPr>
            </w:pPr>
            <w:r w:rsidRPr="00913B2B">
              <w:rPr>
                <w:i/>
                <w:sz w:val="18"/>
                <w:szCs w:val="18"/>
              </w:rPr>
              <w:t xml:space="preserve">Подготовка графического </w:t>
            </w:r>
            <w:proofErr w:type="gramStart"/>
            <w:r w:rsidRPr="00913B2B">
              <w:rPr>
                <w:i/>
                <w:sz w:val="18"/>
                <w:szCs w:val="18"/>
              </w:rPr>
              <w:t>описания местоположения границ населенных пунктов муниципальных образований поселений</w:t>
            </w:r>
            <w:proofErr w:type="gramEnd"/>
            <w:r w:rsidRPr="00913B2B">
              <w:rPr>
                <w:i/>
                <w:sz w:val="18"/>
                <w:szCs w:val="18"/>
              </w:rPr>
              <w:t xml:space="preserve"> Бессоновского района Пензенской области</w:t>
            </w:r>
          </w:p>
        </w:tc>
        <w:tc>
          <w:tcPr>
            <w:tcW w:w="2852" w:type="dxa"/>
            <w:vMerge w:val="restart"/>
          </w:tcPr>
          <w:p w14:paraId="7C7D2A63"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20580 244</w:t>
            </w:r>
          </w:p>
        </w:tc>
        <w:tc>
          <w:tcPr>
            <w:tcW w:w="3652" w:type="dxa"/>
          </w:tcPr>
          <w:p w14:paraId="68D003EF"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0F33DE4A" w14:textId="77777777" w:rsidR="00380A67" w:rsidRPr="00913B2B" w:rsidRDefault="00380A67" w:rsidP="00925E36">
            <w:pPr>
              <w:spacing w:after="100" w:afterAutospacing="1"/>
              <w:jc w:val="right"/>
              <w:rPr>
                <w:sz w:val="18"/>
                <w:szCs w:val="18"/>
              </w:rPr>
            </w:pPr>
            <w:r w:rsidRPr="00913B2B">
              <w:rPr>
                <w:sz w:val="18"/>
                <w:szCs w:val="18"/>
              </w:rPr>
              <w:t>50</w:t>
            </w:r>
          </w:p>
        </w:tc>
        <w:tc>
          <w:tcPr>
            <w:tcW w:w="970" w:type="dxa"/>
          </w:tcPr>
          <w:p w14:paraId="53E37707" w14:textId="77777777" w:rsidR="00380A67" w:rsidRPr="00913B2B" w:rsidRDefault="00380A67" w:rsidP="00925E36">
            <w:pPr>
              <w:spacing w:after="100" w:afterAutospacing="1"/>
              <w:jc w:val="right"/>
              <w:rPr>
                <w:sz w:val="18"/>
                <w:szCs w:val="18"/>
              </w:rPr>
            </w:pPr>
          </w:p>
        </w:tc>
        <w:tc>
          <w:tcPr>
            <w:tcW w:w="1015" w:type="dxa"/>
          </w:tcPr>
          <w:p w14:paraId="585A1F95" w14:textId="77777777" w:rsidR="00380A67" w:rsidRPr="00913B2B" w:rsidRDefault="00380A67" w:rsidP="00925E36">
            <w:pPr>
              <w:spacing w:after="100" w:afterAutospacing="1"/>
              <w:rPr>
                <w:sz w:val="18"/>
                <w:szCs w:val="18"/>
              </w:rPr>
            </w:pPr>
          </w:p>
        </w:tc>
        <w:tc>
          <w:tcPr>
            <w:tcW w:w="972" w:type="dxa"/>
          </w:tcPr>
          <w:p w14:paraId="147A8161" w14:textId="77777777" w:rsidR="00380A67" w:rsidRPr="00913B2B" w:rsidRDefault="00380A67" w:rsidP="00925E36">
            <w:pPr>
              <w:spacing w:after="100" w:afterAutospacing="1"/>
              <w:rPr>
                <w:sz w:val="18"/>
                <w:szCs w:val="18"/>
              </w:rPr>
            </w:pPr>
          </w:p>
        </w:tc>
        <w:tc>
          <w:tcPr>
            <w:tcW w:w="972" w:type="dxa"/>
          </w:tcPr>
          <w:p w14:paraId="3AC22F72" w14:textId="77777777" w:rsidR="00380A67" w:rsidRPr="00913B2B" w:rsidRDefault="00380A67" w:rsidP="00925E36">
            <w:pPr>
              <w:spacing w:after="100" w:afterAutospacing="1"/>
              <w:rPr>
                <w:sz w:val="18"/>
                <w:szCs w:val="18"/>
              </w:rPr>
            </w:pPr>
          </w:p>
        </w:tc>
      </w:tr>
      <w:tr w:rsidR="00380A67" w:rsidRPr="00913B2B" w14:paraId="68FE2D8A" w14:textId="77777777" w:rsidTr="00925E36">
        <w:trPr>
          <w:trHeight w:val="202"/>
        </w:trPr>
        <w:tc>
          <w:tcPr>
            <w:tcW w:w="1170" w:type="dxa"/>
            <w:vMerge/>
          </w:tcPr>
          <w:p w14:paraId="7383CCD9" w14:textId="77777777" w:rsidR="00380A67" w:rsidRPr="00913B2B" w:rsidRDefault="00380A67" w:rsidP="00925E36">
            <w:pPr>
              <w:spacing w:after="100" w:afterAutospacing="1"/>
              <w:rPr>
                <w:sz w:val="18"/>
                <w:szCs w:val="18"/>
              </w:rPr>
            </w:pPr>
          </w:p>
        </w:tc>
        <w:tc>
          <w:tcPr>
            <w:tcW w:w="3253" w:type="dxa"/>
            <w:vMerge/>
          </w:tcPr>
          <w:p w14:paraId="22568EFB" w14:textId="77777777" w:rsidR="00380A67" w:rsidRPr="00913B2B" w:rsidRDefault="00380A67" w:rsidP="00925E36">
            <w:pPr>
              <w:spacing w:after="100" w:afterAutospacing="1"/>
              <w:rPr>
                <w:i/>
                <w:sz w:val="18"/>
                <w:szCs w:val="18"/>
              </w:rPr>
            </w:pPr>
          </w:p>
        </w:tc>
        <w:tc>
          <w:tcPr>
            <w:tcW w:w="2852" w:type="dxa"/>
            <w:vMerge/>
          </w:tcPr>
          <w:p w14:paraId="6DB7E742" w14:textId="77777777" w:rsidR="00380A67" w:rsidRPr="00913B2B" w:rsidRDefault="00380A67" w:rsidP="00925E36">
            <w:pPr>
              <w:spacing w:after="100" w:afterAutospacing="1"/>
              <w:rPr>
                <w:sz w:val="18"/>
                <w:szCs w:val="18"/>
              </w:rPr>
            </w:pPr>
          </w:p>
        </w:tc>
        <w:tc>
          <w:tcPr>
            <w:tcW w:w="3652" w:type="dxa"/>
          </w:tcPr>
          <w:p w14:paraId="432FB208"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17CDBBD8" w14:textId="77777777" w:rsidR="00380A67" w:rsidRPr="00913B2B" w:rsidRDefault="00380A67" w:rsidP="00925E36">
            <w:pPr>
              <w:spacing w:after="100" w:afterAutospacing="1"/>
              <w:jc w:val="right"/>
              <w:rPr>
                <w:sz w:val="18"/>
                <w:szCs w:val="18"/>
              </w:rPr>
            </w:pPr>
            <w:r w:rsidRPr="00913B2B">
              <w:rPr>
                <w:sz w:val="18"/>
                <w:szCs w:val="18"/>
              </w:rPr>
              <w:t>50</w:t>
            </w:r>
          </w:p>
        </w:tc>
        <w:tc>
          <w:tcPr>
            <w:tcW w:w="970" w:type="dxa"/>
          </w:tcPr>
          <w:p w14:paraId="4AAC0644" w14:textId="77777777" w:rsidR="00380A67" w:rsidRPr="00913B2B" w:rsidRDefault="00380A67" w:rsidP="00925E36">
            <w:pPr>
              <w:spacing w:after="100" w:afterAutospacing="1"/>
              <w:jc w:val="right"/>
              <w:rPr>
                <w:sz w:val="18"/>
                <w:szCs w:val="18"/>
              </w:rPr>
            </w:pPr>
          </w:p>
        </w:tc>
        <w:tc>
          <w:tcPr>
            <w:tcW w:w="1015" w:type="dxa"/>
          </w:tcPr>
          <w:p w14:paraId="44792C67" w14:textId="77777777" w:rsidR="00380A67" w:rsidRPr="00913B2B" w:rsidRDefault="00380A67" w:rsidP="00925E36">
            <w:pPr>
              <w:spacing w:after="100" w:afterAutospacing="1"/>
              <w:rPr>
                <w:sz w:val="18"/>
                <w:szCs w:val="18"/>
              </w:rPr>
            </w:pPr>
          </w:p>
        </w:tc>
        <w:tc>
          <w:tcPr>
            <w:tcW w:w="972" w:type="dxa"/>
          </w:tcPr>
          <w:p w14:paraId="77A9531E" w14:textId="77777777" w:rsidR="00380A67" w:rsidRPr="00913B2B" w:rsidRDefault="00380A67" w:rsidP="00925E36">
            <w:pPr>
              <w:spacing w:after="100" w:afterAutospacing="1"/>
              <w:rPr>
                <w:sz w:val="18"/>
                <w:szCs w:val="18"/>
              </w:rPr>
            </w:pPr>
          </w:p>
        </w:tc>
        <w:tc>
          <w:tcPr>
            <w:tcW w:w="972" w:type="dxa"/>
          </w:tcPr>
          <w:p w14:paraId="35E68EB9" w14:textId="77777777" w:rsidR="00380A67" w:rsidRPr="00913B2B" w:rsidRDefault="00380A67" w:rsidP="00925E36">
            <w:pPr>
              <w:spacing w:after="100" w:afterAutospacing="1"/>
              <w:rPr>
                <w:sz w:val="18"/>
                <w:szCs w:val="18"/>
              </w:rPr>
            </w:pPr>
          </w:p>
        </w:tc>
      </w:tr>
      <w:tr w:rsidR="00380A67" w:rsidRPr="00913B2B" w14:paraId="22B4C54B" w14:textId="77777777" w:rsidTr="00925E36">
        <w:trPr>
          <w:trHeight w:val="202"/>
        </w:trPr>
        <w:tc>
          <w:tcPr>
            <w:tcW w:w="1170" w:type="dxa"/>
            <w:vMerge w:val="restart"/>
          </w:tcPr>
          <w:p w14:paraId="7A25FB45" w14:textId="77777777" w:rsidR="00380A67" w:rsidRPr="00913B2B" w:rsidRDefault="00380A67" w:rsidP="00925E36">
            <w:pPr>
              <w:spacing w:after="100" w:afterAutospacing="1"/>
              <w:rPr>
                <w:sz w:val="18"/>
                <w:szCs w:val="18"/>
              </w:rPr>
            </w:pPr>
            <w:r w:rsidRPr="00913B2B">
              <w:rPr>
                <w:sz w:val="18"/>
                <w:szCs w:val="18"/>
              </w:rPr>
              <w:t>1.21</w:t>
            </w:r>
          </w:p>
        </w:tc>
        <w:tc>
          <w:tcPr>
            <w:tcW w:w="3253" w:type="dxa"/>
            <w:vMerge w:val="restart"/>
          </w:tcPr>
          <w:p w14:paraId="1E2574BD" w14:textId="77777777" w:rsidR="00380A67" w:rsidRPr="00913B2B" w:rsidRDefault="00380A67" w:rsidP="00925E36">
            <w:pPr>
              <w:spacing w:after="100" w:afterAutospacing="1"/>
              <w:rPr>
                <w:i/>
                <w:sz w:val="18"/>
                <w:szCs w:val="18"/>
              </w:rPr>
            </w:pPr>
            <w:r w:rsidRPr="00913B2B">
              <w:rPr>
                <w:i/>
                <w:sz w:val="18"/>
                <w:szCs w:val="18"/>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2852" w:type="dxa"/>
            <w:vMerge w:val="restart"/>
          </w:tcPr>
          <w:p w14:paraId="1DFC3514" w14:textId="77777777" w:rsidR="00380A67" w:rsidRPr="00913B2B" w:rsidRDefault="00380A67" w:rsidP="00925E36">
            <w:pPr>
              <w:spacing w:after="100" w:afterAutospacing="1"/>
              <w:rPr>
                <w:sz w:val="18"/>
                <w:szCs w:val="18"/>
              </w:rPr>
            </w:pPr>
            <w:r w:rsidRPr="00913B2B">
              <w:rPr>
                <w:sz w:val="18"/>
                <w:szCs w:val="18"/>
              </w:rPr>
              <w:t>966 0412 07 201 71630 244</w:t>
            </w:r>
          </w:p>
        </w:tc>
        <w:tc>
          <w:tcPr>
            <w:tcW w:w="3652" w:type="dxa"/>
          </w:tcPr>
          <w:p w14:paraId="6F8CFF81"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0F32DD65" w14:textId="77777777" w:rsidR="00380A67" w:rsidRPr="00913B2B" w:rsidRDefault="00380A67" w:rsidP="00925E36">
            <w:pPr>
              <w:spacing w:after="100" w:afterAutospacing="1"/>
              <w:jc w:val="right"/>
              <w:rPr>
                <w:sz w:val="18"/>
                <w:szCs w:val="18"/>
              </w:rPr>
            </w:pPr>
          </w:p>
        </w:tc>
        <w:tc>
          <w:tcPr>
            <w:tcW w:w="970" w:type="dxa"/>
          </w:tcPr>
          <w:p w14:paraId="2D6423F7" w14:textId="77777777" w:rsidR="00380A67" w:rsidRPr="00913B2B" w:rsidRDefault="00380A67" w:rsidP="00925E36">
            <w:pPr>
              <w:spacing w:after="100" w:afterAutospacing="1"/>
              <w:jc w:val="right"/>
              <w:rPr>
                <w:sz w:val="18"/>
                <w:szCs w:val="18"/>
              </w:rPr>
            </w:pPr>
          </w:p>
        </w:tc>
        <w:tc>
          <w:tcPr>
            <w:tcW w:w="1015" w:type="dxa"/>
          </w:tcPr>
          <w:p w14:paraId="75C47E03" w14:textId="77777777" w:rsidR="00380A67" w:rsidRPr="00913B2B" w:rsidRDefault="00380A67" w:rsidP="00925E36">
            <w:pPr>
              <w:spacing w:after="100" w:afterAutospacing="1"/>
              <w:rPr>
                <w:sz w:val="18"/>
                <w:szCs w:val="18"/>
              </w:rPr>
            </w:pPr>
          </w:p>
        </w:tc>
        <w:tc>
          <w:tcPr>
            <w:tcW w:w="972" w:type="dxa"/>
          </w:tcPr>
          <w:p w14:paraId="0E233DA4" w14:textId="77777777" w:rsidR="00380A67" w:rsidRPr="00913B2B" w:rsidRDefault="00380A67" w:rsidP="00925E36">
            <w:pPr>
              <w:spacing w:after="100" w:afterAutospacing="1"/>
              <w:rPr>
                <w:sz w:val="18"/>
                <w:szCs w:val="18"/>
              </w:rPr>
            </w:pPr>
          </w:p>
        </w:tc>
        <w:tc>
          <w:tcPr>
            <w:tcW w:w="972" w:type="dxa"/>
          </w:tcPr>
          <w:p w14:paraId="79007C7D" w14:textId="77777777" w:rsidR="00380A67" w:rsidRPr="00913B2B" w:rsidRDefault="00380A67" w:rsidP="00925E36">
            <w:pPr>
              <w:spacing w:after="100" w:afterAutospacing="1"/>
              <w:rPr>
                <w:sz w:val="18"/>
                <w:szCs w:val="18"/>
              </w:rPr>
            </w:pPr>
          </w:p>
        </w:tc>
      </w:tr>
      <w:tr w:rsidR="00380A67" w:rsidRPr="00913B2B" w14:paraId="33436A0B" w14:textId="77777777" w:rsidTr="00925E36">
        <w:trPr>
          <w:trHeight w:val="202"/>
        </w:trPr>
        <w:tc>
          <w:tcPr>
            <w:tcW w:w="1170" w:type="dxa"/>
            <w:vMerge/>
          </w:tcPr>
          <w:p w14:paraId="0C0187B8" w14:textId="77777777" w:rsidR="00380A67" w:rsidRPr="00913B2B" w:rsidRDefault="00380A67" w:rsidP="00925E36">
            <w:pPr>
              <w:spacing w:after="100" w:afterAutospacing="1"/>
              <w:rPr>
                <w:sz w:val="18"/>
                <w:szCs w:val="18"/>
              </w:rPr>
            </w:pPr>
          </w:p>
        </w:tc>
        <w:tc>
          <w:tcPr>
            <w:tcW w:w="3253" w:type="dxa"/>
            <w:vMerge/>
          </w:tcPr>
          <w:p w14:paraId="31C05D89" w14:textId="77777777" w:rsidR="00380A67" w:rsidRPr="00913B2B" w:rsidRDefault="00380A67" w:rsidP="00925E36">
            <w:pPr>
              <w:spacing w:after="100" w:afterAutospacing="1"/>
              <w:rPr>
                <w:i/>
                <w:sz w:val="18"/>
                <w:szCs w:val="18"/>
              </w:rPr>
            </w:pPr>
          </w:p>
        </w:tc>
        <w:tc>
          <w:tcPr>
            <w:tcW w:w="2852" w:type="dxa"/>
            <w:vMerge/>
          </w:tcPr>
          <w:p w14:paraId="3BD11362" w14:textId="77777777" w:rsidR="00380A67" w:rsidRPr="00913B2B" w:rsidRDefault="00380A67" w:rsidP="00925E36">
            <w:pPr>
              <w:spacing w:after="100" w:afterAutospacing="1"/>
              <w:rPr>
                <w:sz w:val="18"/>
                <w:szCs w:val="18"/>
              </w:rPr>
            </w:pPr>
          </w:p>
        </w:tc>
        <w:tc>
          <w:tcPr>
            <w:tcW w:w="3652" w:type="dxa"/>
          </w:tcPr>
          <w:p w14:paraId="5EE15C6F"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06A3F342" w14:textId="77777777" w:rsidR="00380A67" w:rsidRPr="00913B2B" w:rsidRDefault="00380A67" w:rsidP="00925E36">
            <w:pPr>
              <w:spacing w:after="100" w:afterAutospacing="1"/>
              <w:jc w:val="right"/>
              <w:rPr>
                <w:sz w:val="18"/>
                <w:szCs w:val="18"/>
              </w:rPr>
            </w:pPr>
          </w:p>
        </w:tc>
        <w:tc>
          <w:tcPr>
            <w:tcW w:w="970" w:type="dxa"/>
          </w:tcPr>
          <w:p w14:paraId="5AB7D1CA" w14:textId="77777777" w:rsidR="00380A67" w:rsidRPr="00913B2B" w:rsidRDefault="00380A67" w:rsidP="00925E36">
            <w:pPr>
              <w:spacing w:after="100" w:afterAutospacing="1"/>
              <w:jc w:val="right"/>
              <w:rPr>
                <w:sz w:val="18"/>
                <w:szCs w:val="18"/>
              </w:rPr>
            </w:pPr>
          </w:p>
        </w:tc>
        <w:tc>
          <w:tcPr>
            <w:tcW w:w="1015" w:type="dxa"/>
          </w:tcPr>
          <w:p w14:paraId="58F80FAB" w14:textId="77777777" w:rsidR="00380A67" w:rsidRPr="00913B2B" w:rsidRDefault="00380A67" w:rsidP="00925E36">
            <w:pPr>
              <w:spacing w:after="100" w:afterAutospacing="1"/>
              <w:rPr>
                <w:sz w:val="18"/>
                <w:szCs w:val="18"/>
              </w:rPr>
            </w:pPr>
          </w:p>
        </w:tc>
        <w:tc>
          <w:tcPr>
            <w:tcW w:w="972" w:type="dxa"/>
          </w:tcPr>
          <w:p w14:paraId="3F7DF26E" w14:textId="77777777" w:rsidR="00380A67" w:rsidRPr="00913B2B" w:rsidRDefault="00380A67" w:rsidP="00925E36">
            <w:pPr>
              <w:spacing w:after="100" w:afterAutospacing="1"/>
              <w:rPr>
                <w:sz w:val="18"/>
                <w:szCs w:val="18"/>
              </w:rPr>
            </w:pPr>
          </w:p>
        </w:tc>
        <w:tc>
          <w:tcPr>
            <w:tcW w:w="972" w:type="dxa"/>
          </w:tcPr>
          <w:p w14:paraId="5DCA4199" w14:textId="77777777" w:rsidR="00380A67" w:rsidRPr="00913B2B" w:rsidRDefault="00380A67" w:rsidP="00925E36">
            <w:pPr>
              <w:spacing w:after="100" w:afterAutospacing="1"/>
              <w:rPr>
                <w:sz w:val="18"/>
                <w:szCs w:val="18"/>
              </w:rPr>
            </w:pPr>
          </w:p>
        </w:tc>
      </w:tr>
      <w:tr w:rsidR="00380A67" w:rsidRPr="00913B2B" w14:paraId="3265E9F7" w14:textId="77777777" w:rsidTr="00925E36">
        <w:trPr>
          <w:trHeight w:val="202"/>
        </w:trPr>
        <w:tc>
          <w:tcPr>
            <w:tcW w:w="1170" w:type="dxa"/>
            <w:vMerge w:val="restart"/>
          </w:tcPr>
          <w:p w14:paraId="3C47EB35" w14:textId="77777777" w:rsidR="00380A67" w:rsidRPr="00913B2B" w:rsidRDefault="00380A67" w:rsidP="00925E36">
            <w:pPr>
              <w:spacing w:after="100" w:afterAutospacing="1"/>
              <w:rPr>
                <w:sz w:val="18"/>
                <w:szCs w:val="18"/>
              </w:rPr>
            </w:pPr>
            <w:r w:rsidRPr="00913B2B">
              <w:rPr>
                <w:sz w:val="18"/>
                <w:szCs w:val="18"/>
              </w:rPr>
              <w:t>1.22</w:t>
            </w:r>
          </w:p>
        </w:tc>
        <w:tc>
          <w:tcPr>
            <w:tcW w:w="3253" w:type="dxa"/>
            <w:vMerge w:val="restart"/>
          </w:tcPr>
          <w:p w14:paraId="2E172779" w14:textId="77777777" w:rsidR="00380A67" w:rsidRPr="00913B2B" w:rsidRDefault="00380A67" w:rsidP="00925E36">
            <w:pPr>
              <w:spacing w:after="100" w:afterAutospacing="1"/>
              <w:rPr>
                <w:i/>
                <w:sz w:val="18"/>
                <w:szCs w:val="18"/>
              </w:rPr>
            </w:pPr>
            <w:r w:rsidRPr="00913B2B">
              <w:rPr>
                <w:i/>
                <w:sz w:val="18"/>
                <w:szCs w:val="18"/>
              </w:rPr>
              <w:t>Проведение комплексных кадастровых работ</w:t>
            </w:r>
          </w:p>
        </w:tc>
        <w:tc>
          <w:tcPr>
            <w:tcW w:w="2852" w:type="dxa"/>
            <w:vMerge w:val="restart"/>
          </w:tcPr>
          <w:p w14:paraId="495210EB"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 xml:space="preserve">01 </w:t>
            </w:r>
            <w:r w:rsidRPr="00913B2B">
              <w:rPr>
                <w:sz w:val="18"/>
                <w:szCs w:val="18"/>
                <w:lang w:val="en-US"/>
              </w:rPr>
              <w:t>L5110</w:t>
            </w:r>
            <w:r w:rsidRPr="00913B2B">
              <w:rPr>
                <w:sz w:val="18"/>
                <w:szCs w:val="18"/>
              </w:rPr>
              <w:t xml:space="preserve"> 244</w:t>
            </w:r>
          </w:p>
        </w:tc>
        <w:tc>
          <w:tcPr>
            <w:tcW w:w="3652" w:type="dxa"/>
          </w:tcPr>
          <w:p w14:paraId="6C5FD78B"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33DCD6F9" w14:textId="77777777" w:rsidR="00380A67" w:rsidRPr="00913B2B" w:rsidRDefault="00380A67" w:rsidP="00925E36">
            <w:pPr>
              <w:spacing w:after="100" w:afterAutospacing="1"/>
              <w:jc w:val="right"/>
              <w:rPr>
                <w:sz w:val="18"/>
                <w:szCs w:val="18"/>
              </w:rPr>
            </w:pPr>
          </w:p>
        </w:tc>
        <w:tc>
          <w:tcPr>
            <w:tcW w:w="970" w:type="dxa"/>
          </w:tcPr>
          <w:p w14:paraId="3A2FE274" w14:textId="77777777" w:rsidR="00380A67" w:rsidRPr="00913B2B" w:rsidRDefault="00380A67" w:rsidP="00925E36">
            <w:pPr>
              <w:spacing w:after="100" w:afterAutospacing="1"/>
              <w:jc w:val="right"/>
              <w:rPr>
                <w:sz w:val="18"/>
                <w:szCs w:val="18"/>
              </w:rPr>
            </w:pPr>
          </w:p>
        </w:tc>
        <w:tc>
          <w:tcPr>
            <w:tcW w:w="1015" w:type="dxa"/>
          </w:tcPr>
          <w:p w14:paraId="5A0F475E" w14:textId="77777777" w:rsidR="00380A67" w:rsidRPr="00913B2B" w:rsidRDefault="00380A67" w:rsidP="00925E36">
            <w:pPr>
              <w:spacing w:after="100" w:afterAutospacing="1"/>
              <w:rPr>
                <w:sz w:val="18"/>
                <w:szCs w:val="18"/>
              </w:rPr>
            </w:pPr>
          </w:p>
        </w:tc>
        <w:tc>
          <w:tcPr>
            <w:tcW w:w="972" w:type="dxa"/>
          </w:tcPr>
          <w:p w14:paraId="1731C914" w14:textId="77777777" w:rsidR="00380A67" w:rsidRPr="00913B2B" w:rsidRDefault="00380A67" w:rsidP="00925E36">
            <w:pPr>
              <w:spacing w:after="100" w:afterAutospacing="1"/>
              <w:rPr>
                <w:sz w:val="18"/>
                <w:szCs w:val="18"/>
              </w:rPr>
            </w:pPr>
          </w:p>
        </w:tc>
        <w:tc>
          <w:tcPr>
            <w:tcW w:w="972" w:type="dxa"/>
          </w:tcPr>
          <w:p w14:paraId="6BFBB544" w14:textId="77777777" w:rsidR="00380A67" w:rsidRPr="00913B2B" w:rsidRDefault="00380A67" w:rsidP="00925E36">
            <w:pPr>
              <w:spacing w:after="100" w:afterAutospacing="1"/>
              <w:rPr>
                <w:sz w:val="18"/>
                <w:szCs w:val="18"/>
              </w:rPr>
            </w:pPr>
          </w:p>
        </w:tc>
      </w:tr>
      <w:tr w:rsidR="00380A67" w:rsidRPr="00913B2B" w14:paraId="360F6422" w14:textId="77777777" w:rsidTr="00925E36">
        <w:trPr>
          <w:trHeight w:val="202"/>
        </w:trPr>
        <w:tc>
          <w:tcPr>
            <w:tcW w:w="1170" w:type="dxa"/>
            <w:vMerge/>
          </w:tcPr>
          <w:p w14:paraId="0ACD70BD" w14:textId="77777777" w:rsidR="00380A67" w:rsidRPr="00913B2B" w:rsidRDefault="00380A67" w:rsidP="00925E36">
            <w:pPr>
              <w:spacing w:after="100" w:afterAutospacing="1"/>
              <w:rPr>
                <w:sz w:val="18"/>
                <w:szCs w:val="18"/>
              </w:rPr>
            </w:pPr>
          </w:p>
        </w:tc>
        <w:tc>
          <w:tcPr>
            <w:tcW w:w="3253" w:type="dxa"/>
            <w:vMerge/>
          </w:tcPr>
          <w:p w14:paraId="066ACB7F" w14:textId="77777777" w:rsidR="00380A67" w:rsidRPr="00913B2B" w:rsidRDefault="00380A67" w:rsidP="00925E36">
            <w:pPr>
              <w:spacing w:after="100" w:afterAutospacing="1"/>
              <w:rPr>
                <w:i/>
                <w:sz w:val="18"/>
                <w:szCs w:val="18"/>
              </w:rPr>
            </w:pPr>
          </w:p>
        </w:tc>
        <w:tc>
          <w:tcPr>
            <w:tcW w:w="2852" w:type="dxa"/>
            <w:vMerge/>
          </w:tcPr>
          <w:p w14:paraId="4A0D6987" w14:textId="77777777" w:rsidR="00380A67" w:rsidRPr="00913B2B" w:rsidRDefault="00380A67" w:rsidP="00925E36">
            <w:pPr>
              <w:spacing w:after="100" w:afterAutospacing="1"/>
              <w:rPr>
                <w:sz w:val="18"/>
                <w:szCs w:val="18"/>
              </w:rPr>
            </w:pPr>
          </w:p>
        </w:tc>
        <w:tc>
          <w:tcPr>
            <w:tcW w:w="3652" w:type="dxa"/>
          </w:tcPr>
          <w:p w14:paraId="7F964831"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435C6C13" w14:textId="77777777" w:rsidR="00380A67" w:rsidRPr="00913B2B" w:rsidRDefault="00380A67" w:rsidP="00925E36">
            <w:pPr>
              <w:spacing w:after="100" w:afterAutospacing="1"/>
              <w:jc w:val="right"/>
              <w:rPr>
                <w:sz w:val="18"/>
                <w:szCs w:val="18"/>
              </w:rPr>
            </w:pPr>
          </w:p>
        </w:tc>
        <w:tc>
          <w:tcPr>
            <w:tcW w:w="970" w:type="dxa"/>
          </w:tcPr>
          <w:p w14:paraId="4BAADA83" w14:textId="77777777" w:rsidR="00380A67" w:rsidRPr="00913B2B" w:rsidRDefault="00380A67" w:rsidP="00925E36">
            <w:pPr>
              <w:spacing w:after="100" w:afterAutospacing="1"/>
              <w:jc w:val="right"/>
              <w:rPr>
                <w:sz w:val="18"/>
                <w:szCs w:val="18"/>
              </w:rPr>
            </w:pPr>
          </w:p>
        </w:tc>
        <w:tc>
          <w:tcPr>
            <w:tcW w:w="1015" w:type="dxa"/>
          </w:tcPr>
          <w:p w14:paraId="748DA39C" w14:textId="77777777" w:rsidR="00380A67" w:rsidRPr="00913B2B" w:rsidRDefault="00380A67" w:rsidP="00925E36">
            <w:pPr>
              <w:spacing w:after="100" w:afterAutospacing="1"/>
              <w:rPr>
                <w:sz w:val="18"/>
                <w:szCs w:val="18"/>
              </w:rPr>
            </w:pPr>
          </w:p>
        </w:tc>
        <w:tc>
          <w:tcPr>
            <w:tcW w:w="972" w:type="dxa"/>
          </w:tcPr>
          <w:p w14:paraId="78CA9792" w14:textId="77777777" w:rsidR="00380A67" w:rsidRPr="00913B2B" w:rsidRDefault="00380A67" w:rsidP="00925E36">
            <w:pPr>
              <w:spacing w:after="100" w:afterAutospacing="1"/>
              <w:rPr>
                <w:sz w:val="18"/>
                <w:szCs w:val="18"/>
              </w:rPr>
            </w:pPr>
          </w:p>
        </w:tc>
        <w:tc>
          <w:tcPr>
            <w:tcW w:w="972" w:type="dxa"/>
          </w:tcPr>
          <w:p w14:paraId="0F25BEA4" w14:textId="77777777" w:rsidR="00380A67" w:rsidRPr="00913B2B" w:rsidRDefault="00380A67" w:rsidP="00925E36">
            <w:pPr>
              <w:spacing w:after="100" w:afterAutospacing="1"/>
              <w:rPr>
                <w:sz w:val="18"/>
                <w:szCs w:val="18"/>
              </w:rPr>
            </w:pPr>
          </w:p>
        </w:tc>
      </w:tr>
      <w:tr w:rsidR="00380A67" w:rsidRPr="00913B2B" w14:paraId="438B8860" w14:textId="77777777" w:rsidTr="00925E36">
        <w:trPr>
          <w:trHeight w:val="202"/>
        </w:trPr>
        <w:tc>
          <w:tcPr>
            <w:tcW w:w="1170" w:type="dxa"/>
            <w:vMerge w:val="restart"/>
          </w:tcPr>
          <w:p w14:paraId="07813BEE" w14:textId="77777777" w:rsidR="00380A67" w:rsidRPr="00913B2B" w:rsidRDefault="00380A67" w:rsidP="00925E36">
            <w:pPr>
              <w:spacing w:after="100" w:afterAutospacing="1"/>
              <w:rPr>
                <w:sz w:val="18"/>
                <w:szCs w:val="18"/>
              </w:rPr>
            </w:pPr>
            <w:r w:rsidRPr="00913B2B">
              <w:rPr>
                <w:sz w:val="18"/>
                <w:szCs w:val="18"/>
              </w:rPr>
              <w:t>1.23</w:t>
            </w:r>
          </w:p>
        </w:tc>
        <w:tc>
          <w:tcPr>
            <w:tcW w:w="3253" w:type="dxa"/>
            <w:vMerge w:val="restart"/>
          </w:tcPr>
          <w:p w14:paraId="03E4C932" w14:textId="77777777" w:rsidR="00380A67" w:rsidRPr="00913B2B" w:rsidRDefault="00380A67" w:rsidP="00925E36">
            <w:pPr>
              <w:spacing w:after="100" w:afterAutospacing="1"/>
              <w:rPr>
                <w:i/>
                <w:sz w:val="18"/>
                <w:szCs w:val="18"/>
              </w:rPr>
            </w:pPr>
            <w:r w:rsidRPr="00913B2B">
              <w:rPr>
                <w:i/>
                <w:sz w:val="18"/>
                <w:szCs w:val="18"/>
              </w:rPr>
              <w:t>Подготовка проектов межевания земельных участков и на проведение кадастровых работ</w:t>
            </w:r>
          </w:p>
        </w:tc>
        <w:tc>
          <w:tcPr>
            <w:tcW w:w="2852" w:type="dxa"/>
            <w:vMerge w:val="restart"/>
          </w:tcPr>
          <w:p w14:paraId="7B072B53"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 xml:space="preserve">01 </w:t>
            </w:r>
            <w:r w:rsidRPr="00913B2B">
              <w:rPr>
                <w:sz w:val="18"/>
                <w:szCs w:val="18"/>
                <w:lang w:val="en-US"/>
              </w:rPr>
              <w:t>L5990</w:t>
            </w:r>
            <w:r w:rsidRPr="00913B2B">
              <w:rPr>
                <w:sz w:val="18"/>
                <w:szCs w:val="18"/>
              </w:rPr>
              <w:t xml:space="preserve"> 244</w:t>
            </w:r>
          </w:p>
        </w:tc>
        <w:tc>
          <w:tcPr>
            <w:tcW w:w="3652" w:type="dxa"/>
          </w:tcPr>
          <w:p w14:paraId="5D15F6C7"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2EA9123A" w14:textId="77777777" w:rsidR="00380A67" w:rsidRPr="00913B2B" w:rsidRDefault="00380A67" w:rsidP="00925E36">
            <w:pPr>
              <w:spacing w:after="100" w:afterAutospacing="1"/>
              <w:jc w:val="right"/>
              <w:rPr>
                <w:sz w:val="18"/>
                <w:szCs w:val="18"/>
              </w:rPr>
            </w:pPr>
          </w:p>
        </w:tc>
        <w:tc>
          <w:tcPr>
            <w:tcW w:w="970" w:type="dxa"/>
          </w:tcPr>
          <w:p w14:paraId="272CFE0F" w14:textId="77777777" w:rsidR="00380A67" w:rsidRPr="00913B2B" w:rsidRDefault="00380A67" w:rsidP="00925E36">
            <w:pPr>
              <w:spacing w:after="100" w:afterAutospacing="1"/>
              <w:jc w:val="right"/>
              <w:rPr>
                <w:sz w:val="18"/>
                <w:szCs w:val="18"/>
              </w:rPr>
            </w:pPr>
          </w:p>
        </w:tc>
        <w:tc>
          <w:tcPr>
            <w:tcW w:w="1015" w:type="dxa"/>
          </w:tcPr>
          <w:p w14:paraId="041B47C4" w14:textId="77777777" w:rsidR="00380A67" w:rsidRPr="00913B2B" w:rsidRDefault="00380A67" w:rsidP="00925E36">
            <w:pPr>
              <w:spacing w:after="100" w:afterAutospacing="1"/>
              <w:rPr>
                <w:sz w:val="18"/>
                <w:szCs w:val="18"/>
              </w:rPr>
            </w:pPr>
          </w:p>
        </w:tc>
        <w:tc>
          <w:tcPr>
            <w:tcW w:w="972" w:type="dxa"/>
          </w:tcPr>
          <w:p w14:paraId="259CD42A" w14:textId="77777777" w:rsidR="00380A67" w:rsidRPr="00913B2B" w:rsidRDefault="00380A67" w:rsidP="00925E36">
            <w:pPr>
              <w:spacing w:after="100" w:afterAutospacing="1"/>
              <w:rPr>
                <w:sz w:val="18"/>
                <w:szCs w:val="18"/>
              </w:rPr>
            </w:pPr>
          </w:p>
        </w:tc>
        <w:tc>
          <w:tcPr>
            <w:tcW w:w="972" w:type="dxa"/>
          </w:tcPr>
          <w:p w14:paraId="0C841E50" w14:textId="77777777" w:rsidR="00380A67" w:rsidRPr="00913B2B" w:rsidRDefault="00380A67" w:rsidP="00925E36">
            <w:pPr>
              <w:spacing w:after="100" w:afterAutospacing="1"/>
              <w:rPr>
                <w:sz w:val="18"/>
                <w:szCs w:val="18"/>
              </w:rPr>
            </w:pPr>
          </w:p>
        </w:tc>
      </w:tr>
      <w:tr w:rsidR="00380A67" w:rsidRPr="00913B2B" w14:paraId="16199B0B" w14:textId="77777777" w:rsidTr="00925E36">
        <w:trPr>
          <w:trHeight w:val="202"/>
        </w:trPr>
        <w:tc>
          <w:tcPr>
            <w:tcW w:w="1170" w:type="dxa"/>
            <w:vMerge/>
          </w:tcPr>
          <w:p w14:paraId="5AFBB63F" w14:textId="77777777" w:rsidR="00380A67" w:rsidRPr="00913B2B" w:rsidRDefault="00380A67" w:rsidP="00925E36">
            <w:pPr>
              <w:spacing w:after="100" w:afterAutospacing="1"/>
              <w:rPr>
                <w:sz w:val="18"/>
                <w:szCs w:val="18"/>
              </w:rPr>
            </w:pPr>
          </w:p>
        </w:tc>
        <w:tc>
          <w:tcPr>
            <w:tcW w:w="3253" w:type="dxa"/>
            <w:vMerge/>
          </w:tcPr>
          <w:p w14:paraId="058B73E5" w14:textId="77777777" w:rsidR="00380A67" w:rsidRPr="00913B2B" w:rsidRDefault="00380A67" w:rsidP="00925E36">
            <w:pPr>
              <w:spacing w:after="100" w:afterAutospacing="1"/>
              <w:rPr>
                <w:i/>
                <w:sz w:val="18"/>
                <w:szCs w:val="18"/>
              </w:rPr>
            </w:pPr>
          </w:p>
        </w:tc>
        <w:tc>
          <w:tcPr>
            <w:tcW w:w="2852" w:type="dxa"/>
            <w:vMerge/>
          </w:tcPr>
          <w:p w14:paraId="51E9C5F9" w14:textId="77777777" w:rsidR="00380A67" w:rsidRPr="00913B2B" w:rsidRDefault="00380A67" w:rsidP="00925E36">
            <w:pPr>
              <w:spacing w:after="100" w:afterAutospacing="1"/>
              <w:rPr>
                <w:sz w:val="18"/>
                <w:szCs w:val="18"/>
              </w:rPr>
            </w:pPr>
          </w:p>
        </w:tc>
        <w:tc>
          <w:tcPr>
            <w:tcW w:w="3652" w:type="dxa"/>
          </w:tcPr>
          <w:p w14:paraId="105CBAA0"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50704572" w14:textId="77777777" w:rsidR="00380A67" w:rsidRPr="00913B2B" w:rsidRDefault="00380A67" w:rsidP="00925E36">
            <w:pPr>
              <w:spacing w:after="100" w:afterAutospacing="1"/>
              <w:jc w:val="right"/>
              <w:rPr>
                <w:sz w:val="18"/>
                <w:szCs w:val="18"/>
              </w:rPr>
            </w:pPr>
          </w:p>
        </w:tc>
        <w:tc>
          <w:tcPr>
            <w:tcW w:w="970" w:type="dxa"/>
          </w:tcPr>
          <w:p w14:paraId="7E24FE87" w14:textId="77777777" w:rsidR="00380A67" w:rsidRPr="00913B2B" w:rsidRDefault="00380A67" w:rsidP="00925E36">
            <w:pPr>
              <w:spacing w:after="100" w:afterAutospacing="1"/>
              <w:jc w:val="right"/>
              <w:rPr>
                <w:sz w:val="18"/>
                <w:szCs w:val="18"/>
              </w:rPr>
            </w:pPr>
          </w:p>
        </w:tc>
        <w:tc>
          <w:tcPr>
            <w:tcW w:w="1015" w:type="dxa"/>
          </w:tcPr>
          <w:p w14:paraId="6C457242" w14:textId="77777777" w:rsidR="00380A67" w:rsidRPr="00913B2B" w:rsidRDefault="00380A67" w:rsidP="00925E36">
            <w:pPr>
              <w:spacing w:after="100" w:afterAutospacing="1"/>
              <w:rPr>
                <w:sz w:val="18"/>
                <w:szCs w:val="18"/>
              </w:rPr>
            </w:pPr>
          </w:p>
        </w:tc>
        <w:tc>
          <w:tcPr>
            <w:tcW w:w="972" w:type="dxa"/>
          </w:tcPr>
          <w:p w14:paraId="3F3D3980" w14:textId="77777777" w:rsidR="00380A67" w:rsidRPr="00913B2B" w:rsidRDefault="00380A67" w:rsidP="00925E36">
            <w:pPr>
              <w:spacing w:after="100" w:afterAutospacing="1"/>
              <w:rPr>
                <w:sz w:val="18"/>
                <w:szCs w:val="18"/>
              </w:rPr>
            </w:pPr>
          </w:p>
        </w:tc>
        <w:tc>
          <w:tcPr>
            <w:tcW w:w="972" w:type="dxa"/>
          </w:tcPr>
          <w:p w14:paraId="2AD3B027" w14:textId="77777777" w:rsidR="00380A67" w:rsidRPr="00913B2B" w:rsidRDefault="00380A67" w:rsidP="00925E36">
            <w:pPr>
              <w:spacing w:after="100" w:afterAutospacing="1"/>
              <w:rPr>
                <w:sz w:val="18"/>
                <w:szCs w:val="18"/>
              </w:rPr>
            </w:pPr>
          </w:p>
        </w:tc>
      </w:tr>
      <w:tr w:rsidR="00380A67" w:rsidRPr="00913B2B" w14:paraId="21D85E72" w14:textId="77777777" w:rsidTr="00925E36">
        <w:trPr>
          <w:trHeight w:val="202"/>
        </w:trPr>
        <w:tc>
          <w:tcPr>
            <w:tcW w:w="1170" w:type="dxa"/>
            <w:vMerge w:val="restart"/>
          </w:tcPr>
          <w:p w14:paraId="6F5DA46C" w14:textId="77777777" w:rsidR="00380A67" w:rsidRPr="00913B2B" w:rsidRDefault="00380A67" w:rsidP="00925E36">
            <w:pPr>
              <w:spacing w:after="100" w:afterAutospacing="1"/>
              <w:rPr>
                <w:sz w:val="18"/>
                <w:szCs w:val="18"/>
              </w:rPr>
            </w:pPr>
            <w:r w:rsidRPr="00913B2B">
              <w:rPr>
                <w:sz w:val="18"/>
                <w:szCs w:val="18"/>
              </w:rPr>
              <w:t>1.24</w:t>
            </w:r>
          </w:p>
        </w:tc>
        <w:tc>
          <w:tcPr>
            <w:tcW w:w="3253" w:type="dxa"/>
            <w:vMerge w:val="restart"/>
          </w:tcPr>
          <w:p w14:paraId="7679C29C" w14:textId="77777777" w:rsidR="00380A67" w:rsidRPr="00913B2B" w:rsidRDefault="00380A67" w:rsidP="00925E36">
            <w:pPr>
              <w:spacing w:after="100" w:afterAutospacing="1"/>
              <w:rPr>
                <w:i/>
                <w:sz w:val="18"/>
                <w:szCs w:val="18"/>
              </w:rPr>
            </w:pPr>
            <w:r w:rsidRPr="00913B2B">
              <w:rPr>
                <w:i/>
                <w:sz w:val="18"/>
                <w:szCs w:val="18"/>
              </w:rPr>
              <w:t>Субсидия на подготовку межевания земельных участков и на проведение комплексных кадастровых работ</w:t>
            </w:r>
          </w:p>
        </w:tc>
        <w:tc>
          <w:tcPr>
            <w:tcW w:w="2852" w:type="dxa"/>
            <w:vMerge w:val="restart"/>
          </w:tcPr>
          <w:p w14:paraId="382BD2C8"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 xml:space="preserve">01 </w:t>
            </w:r>
            <w:r w:rsidRPr="00913B2B">
              <w:rPr>
                <w:sz w:val="18"/>
                <w:szCs w:val="18"/>
                <w:lang w:val="en-US"/>
              </w:rPr>
              <w:t>R5110</w:t>
            </w:r>
            <w:r w:rsidRPr="00913B2B">
              <w:rPr>
                <w:sz w:val="18"/>
                <w:szCs w:val="18"/>
              </w:rPr>
              <w:t xml:space="preserve"> 244</w:t>
            </w:r>
          </w:p>
        </w:tc>
        <w:tc>
          <w:tcPr>
            <w:tcW w:w="3652" w:type="dxa"/>
          </w:tcPr>
          <w:p w14:paraId="04422318"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7848FA6D" w14:textId="77777777" w:rsidR="00380A67" w:rsidRPr="00913B2B" w:rsidRDefault="00380A67" w:rsidP="00925E36">
            <w:pPr>
              <w:spacing w:after="100" w:afterAutospacing="1"/>
              <w:jc w:val="right"/>
              <w:rPr>
                <w:sz w:val="18"/>
                <w:szCs w:val="18"/>
              </w:rPr>
            </w:pPr>
          </w:p>
        </w:tc>
        <w:tc>
          <w:tcPr>
            <w:tcW w:w="970" w:type="dxa"/>
          </w:tcPr>
          <w:p w14:paraId="22BC15F8" w14:textId="77777777" w:rsidR="00380A67" w:rsidRPr="00913B2B" w:rsidRDefault="00380A67" w:rsidP="00925E36">
            <w:pPr>
              <w:spacing w:after="100" w:afterAutospacing="1"/>
              <w:jc w:val="right"/>
              <w:rPr>
                <w:sz w:val="18"/>
                <w:szCs w:val="18"/>
              </w:rPr>
            </w:pPr>
          </w:p>
        </w:tc>
        <w:tc>
          <w:tcPr>
            <w:tcW w:w="1015" w:type="dxa"/>
          </w:tcPr>
          <w:p w14:paraId="24A39400" w14:textId="77777777" w:rsidR="00380A67" w:rsidRPr="00913B2B" w:rsidRDefault="00380A67" w:rsidP="00925E36">
            <w:pPr>
              <w:spacing w:after="100" w:afterAutospacing="1"/>
              <w:rPr>
                <w:sz w:val="18"/>
                <w:szCs w:val="18"/>
              </w:rPr>
            </w:pPr>
          </w:p>
        </w:tc>
        <w:tc>
          <w:tcPr>
            <w:tcW w:w="972" w:type="dxa"/>
          </w:tcPr>
          <w:p w14:paraId="327193BA" w14:textId="77777777" w:rsidR="00380A67" w:rsidRPr="00913B2B" w:rsidRDefault="00380A67" w:rsidP="00925E36">
            <w:pPr>
              <w:spacing w:after="100" w:afterAutospacing="1"/>
              <w:rPr>
                <w:sz w:val="18"/>
                <w:szCs w:val="18"/>
              </w:rPr>
            </w:pPr>
          </w:p>
        </w:tc>
        <w:tc>
          <w:tcPr>
            <w:tcW w:w="972" w:type="dxa"/>
          </w:tcPr>
          <w:p w14:paraId="4A3D043C" w14:textId="77777777" w:rsidR="00380A67" w:rsidRPr="00913B2B" w:rsidRDefault="00380A67" w:rsidP="00925E36">
            <w:pPr>
              <w:spacing w:after="100" w:afterAutospacing="1"/>
              <w:rPr>
                <w:sz w:val="18"/>
                <w:szCs w:val="18"/>
              </w:rPr>
            </w:pPr>
          </w:p>
        </w:tc>
      </w:tr>
      <w:tr w:rsidR="00380A67" w:rsidRPr="00913B2B" w14:paraId="6B464E3B" w14:textId="77777777" w:rsidTr="00925E36">
        <w:trPr>
          <w:trHeight w:val="202"/>
        </w:trPr>
        <w:tc>
          <w:tcPr>
            <w:tcW w:w="1170" w:type="dxa"/>
            <w:vMerge/>
          </w:tcPr>
          <w:p w14:paraId="04ABFD6E" w14:textId="77777777" w:rsidR="00380A67" w:rsidRPr="00913B2B" w:rsidRDefault="00380A67" w:rsidP="00925E36">
            <w:pPr>
              <w:spacing w:after="100" w:afterAutospacing="1"/>
              <w:rPr>
                <w:sz w:val="18"/>
                <w:szCs w:val="18"/>
              </w:rPr>
            </w:pPr>
          </w:p>
        </w:tc>
        <w:tc>
          <w:tcPr>
            <w:tcW w:w="3253" w:type="dxa"/>
            <w:vMerge/>
          </w:tcPr>
          <w:p w14:paraId="55261969" w14:textId="77777777" w:rsidR="00380A67" w:rsidRPr="00913B2B" w:rsidRDefault="00380A67" w:rsidP="00925E36">
            <w:pPr>
              <w:spacing w:after="100" w:afterAutospacing="1"/>
              <w:rPr>
                <w:i/>
                <w:sz w:val="18"/>
                <w:szCs w:val="18"/>
              </w:rPr>
            </w:pPr>
          </w:p>
        </w:tc>
        <w:tc>
          <w:tcPr>
            <w:tcW w:w="2852" w:type="dxa"/>
            <w:vMerge/>
          </w:tcPr>
          <w:p w14:paraId="31A9B0AE" w14:textId="77777777" w:rsidR="00380A67" w:rsidRPr="00913B2B" w:rsidRDefault="00380A67" w:rsidP="00925E36">
            <w:pPr>
              <w:spacing w:after="100" w:afterAutospacing="1"/>
              <w:rPr>
                <w:sz w:val="18"/>
                <w:szCs w:val="18"/>
              </w:rPr>
            </w:pPr>
          </w:p>
        </w:tc>
        <w:tc>
          <w:tcPr>
            <w:tcW w:w="3652" w:type="dxa"/>
          </w:tcPr>
          <w:p w14:paraId="55EBCD64"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5233486C" w14:textId="77777777" w:rsidR="00380A67" w:rsidRPr="00913B2B" w:rsidRDefault="00380A67" w:rsidP="00925E36">
            <w:pPr>
              <w:spacing w:after="100" w:afterAutospacing="1"/>
              <w:jc w:val="right"/>
              <w:rPr>
                <w:sz w:val="18"/>
                <w:szCs w:val="18"/>
              </w:rPr>
            </w:pPr>
          </w:p>
        </w:tc>
        <w:tc>
          <w:tcPr>
            <w:tcW w:w="970" w:type="dxa"/>
          </w:tcPr>
          <w:p w14:paraId="146E41EF" w14:textId="77777777" w:rsidR="00380A67" w:rsidRPr="00913B2B" w:rsidRDefault="00380A67" w:rsidP="00925E36">
            <w:pPr>
              <w:spacing w:after="100" w:afterAutospacing="1"/>
              <w:jc w:val="right"/>
              <w:rPr>
                <w:sz w:val="18"/>
                <w:szCs w:val="18"/>
              </w:rPr>
            </w:pPr>
          </w:p>
        </w:tc>
        <w:tc>
          <w:tcPr>
            <w:tcW w:w="1015" w:type="dxa"/>
          </w:tcPr>
          <w:p w14:paraId="64E43A79" w14:textId="77777777" w:rsidR="00380A67" w:rsidRPr="00913B2B" w:rsidRDefault="00380A67" w:rsidP="00925E36">
            <w:pPr>
              <w:spacing w:after="100" w:afterAutospacing="1"/>
              <w:rPr>
                <w:sz w:val="18"/>
                <w:szCs w:val="18"/>
              </w:rPr>
            </w:pPr>
          </w:p>
        </w:tc>
        <w:tc>
          <w:tcPr>
            <w:tcW w:w="972" w:type="dxa"/>
          </w:tcPr>
          <w:p w14:paraId="22A42D31" w14:textId="77777777" w:rsidR="00380A67" w:rsidRPr="00913B2B" w:rsidRDefault="00380A67" w:rsidP="00925E36">
            <w:pPr>
              <w:spacing w:after="100" w:afterAutospacing="1"/>
              <w:rPr>
                <w:sz w:val="18"/>
                <w:szCs w:val="18"/>
              </w:rPr>
            </w:pPr>
          </w:p>
        </w:tc>
        <w:tc>
          <w:tcPr>
            <w:tcW w:w="972" w:type="dxa"/>
          </w:tcPr>
          <w:p w14:paraId="0F668699" w14:textId="77777777" w:rsidR="00380A67" w:rsidRPr="00913B2B" w:rsidRDefault="00380A67" w:rsidP="00925E36">
            <w:pPr>
              <w:spacing w:after="100" w:afterAutospacing="1"/>
              <w:rPr>
                <w:sz w:val="18"/>
                <w:szCs w:val="18"/>
              </w:rPr>
            </w:pPr>
          </w:p>
        </w:tc>
      </w:tr>
      <w:tr w:rsidR="00380A67" w:rsidRPr="00913B2B" w14:paraId="3EE60835" w14:textId="77777777" w:rsidTr="00925E36">
        <w:trPr>
          <w:trHeight w:val="202"/>
        </w:trPr>
        <w:tc>
          <w:tcPr>
            <w:tcW w:w="1170" w:type="dxa"/>
            <w:vMerge w:val="restart"/>
          </w:tcPr>
          <w:p w14:paraId="0334258C" w14:textId="77777777" w:rsidR="00380A67" w:rsidRPr="00913B2B" w:rsidRDefault="00380A67" w:rsidP="00925E36">
            <w:pPr>
              <w:spacing w:after="100" w:afterAutospacing="1"/>
              <w:rPr>
                <w:sz w:val="18"/>
                <w:szCs w:val="18"/>
              </w:rPr>
            </w:pPr>
            <w:r w:rsidRPr="00913B2B">
              <w:rPr>
                <w:sz w:val="18"/>
                <w:szCs w:val="18"/>
              </w:rPr>
              <w:t>1.25</w:t>
            </w:r>
          </w:p>
        </w:tc>
        <w:tc>
          <w:tcPr>
            <w:tcW w:w="3253" w:type="dxa"/>
            <w:vMerge w:val="restart"/>
          </w:tcPr>
          <w:p w14:paraId="029125EF" w14:textId="77777777" w:rsidR="00380A67" w:rsidRPr="00913B2B" w:rsidRDefault="00380A67" w:rsidP="00925E36">
            <w:pPr>
              <w:spacing w:after="100" w:afterAutospacing="1"/>
              <w:rPr>
                <w:i/>
                <w:sz w:val="18"/>
                <w:szCs w:val="18"/>
              </w:rPr>
            </w:pPr>
            <w:r w:rsidRPr="00913B2B">
              <w:rPr>
                <w:i/>
                <w:sz w:val="18"/>
                <w:szCs w:val="18"/>
              </w:rPr>
              <w:t xml:space="preserve">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w:t>
            </w:r>
            <w:r w:rsidRPr="00913B2B">
              <w:rPr>
                <w:i/>
                <w:sz w:val="18"/>
                <w:szCs w:val="18"/>
              </w:rPr>
              <w:lastRenderedPageBreak/>
              <w:t>утвержденной Законом Пензенской области</w:t>
            </w:r>
          </w:p>
        </w:tc>
        <w:tc>
          <w:tcPr>
            <w:tcW w:w="2852" w:type="dxa"/>
            <w:vMerge w:val="restart"/>
          </w:tcPr>
          <w:p w14:paraId="1568EC8A" w14:textId="77777777" w:rsidR="00380A67" w:rsidRPr="00913B2B" w:rsidRDefault="00380A67" w:rsidP="00925E36">
            <w:pPr>
              <w:spacing w:after="100" w:afterAutospacing="1"/>
              <w:rPr>
                <w:sz w:val="18"/>
                <w:szCs w:val="18"/>
              </w:rPr>
            </w:pPr>
            <w:r w:rsidRPr="00913B2B">
              <w:rPr>
                <w:sz w:val="18"/>
                <w:szCs w:val="18"/>
              </w:rPr>
              <w:lastRenderedPageBreak/>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 xml:space="preserve">01 </w:t>
            </w:r>
            <w:r w:rsidRPr="00913B2B">
              <w:rPr>
                <w:sz w:val="18"/>
                <w:szCs w:val="18"/>
                <w:lang w:val="en-US"/>
              </w:rPr>
              <w:t>S1630</w:t>
            </w:r>
            <w:r w:rsidRPr="00913B2B">
              <w:rPr>
                <w:sz w:val="18"/>
                <w:szCs w:val="18"/>
              </w:rPr>
              <w:t xml:space="preserve"> 244</w:t>
            </w:r>
          </w:p>
        </w:tc>
        <w:tc>
          <w:tcPr>
            <w:tcW w:w="3652" w:type="dxa"/>
          </w:tcPr>
          <w:p w14:paraId="754722C5"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450DE46F" w14:textId="77777777" w:rsidR="00380A67" w:rsidRPr="00913B2B" w:rsidRDefault="00380A67" w:rsidP="00925E36">
            <w:pPr>
              <w:spacing w:after="100" w:afterAutospacing="1"/>
              <w:jc w:val="right"/>
              <w:rPr>
                <w:sz w:val="18"/>
                <w:szCs w:val="18"/>
              </w:rPr>
            </w:pPr>
            <w:r w:rsidRPr="00913B2B">
              <w:rPr>
                <w:sz w:val="18"/>
                <w:szCs w:val="18"/>
              </w:rPr>
              <w:t>1041,7</w:t>
            </w:r>
          </w:p>
        </w:tc>
        <w:tc>
          <w:tcPr>
            <w:tcW w:w="970" w:type="dxa"/>
          </w:tcPr>
          <w:p w14:paraId="41014A52" w14:textId="77777777" w:rsidR="00380A67" w:rsidRPr="00913B2B" w:rsidRDefault="00380A67" w:rsidP="00925E36">
            <w:pPr>
              <w:spacing w:after="100" w:afterAutospacing="1"/>
              <w:jc w:val="right"/>
              <w:rPr>
                <w:sz w:val="18"/>
                <w:szCs w:val="18"/>
              </w:rPr>
            </w:pPr>
            <w:r w:rsidRPr="00913B2B">
              <w:rPr>
                <w:sz w:val="18"/>
                <w:szCs w:val="18"/>
              </w:rPr>
              <w:t>1041,7</w:t>
            </w:r>
          </w:p>
        </w:tc>
        <w:tc>
          <w:tcPr>
            <w:tcW w:w="1015" w:type="dxa"/>
          </w:tcPr>
          <w:p w14:paraId="698CF704" w14:textId="77777777" w:rsidR="00380A67" w:rsidRPr="00913B2B" w:rsidRDefault="00380A67" w:rsidP="00925E36">
            <w:pPr>
              <w:spacing w:after="100" w:afterAutospacing="1"/>
              <w:rPr>
                <w:sz w:val="18"/>
                <w:szCs w:val="18"/>
              </w:rPr>
            </w:pPr>
            <w:r w:rsidRPr="00913B2B">
              <w:rPr>
                <w:sz w:val="18"/>
                <w:szCs w:val="18"/>
              </w:rPr>
              <w:t>1041,7</w:t>
            </w:r>
          </w:p>
        </w:tc>
        <w:tc>
          <w:tcPr>
            <w:tcW w:w="972" w:type="dxa"/>
          </w:tcPr>
          <w:p w14:paraId="5FED3C61" w14:textId="77777777" w:rsidR="00380A67" w:rsidRPr="00913B2B" w:rsidRDefault="00380A67" w:rsidP="00925E36">
            <w:pPr>
              <w:spacing w:after="100" w:afterAutospacing="1"/>
              <w:rPr>
                <w:sz w:val="18"/>
                <w:szCs w:val="18"/>
              </w:rPr>
            </w:pPr>
          </w:p>
        </w:tc>
        <w:tc>
          <w:tcPr>
            <w:tcW w:w="972" w:type="dxa"/>
          </w:tcPr>
          <w:p w14:paraId="2B322C9B" w14:textId="77777777" w:rsidR="00380A67" w:rsidRPr="00913B2B" w:rsidRDefault="00380A67" w:rsidP="00925E36">
            <w:pPr>
              <w:spacing w:after="100" w:afterAutospacing="1"/>
              <w:rPr>
                <w:sz w:val="18"/>
                <w:szCs w:val="18"/>
              </w:rPr>
            </w:pPr>
          </w:p>
        </w:tc>
      </w:tr>
      <w:tr w:rsidR="00380A67" w:rsidRPr="00913B2B" w14:paraId="6C2DF58D" w14:textId="77777777" w:rsidTr="00925E36">
        <w:trPr>
          <w:trHeight w:val="202"/>
        </w:trPr>
        <w:tc>
          <w:tcPr>
            <w:tcW w:w="1170" w:type="dxa"/>
            <w:vMerge/>
          </w:tcPr>
          <w:p w14:paraId="19D5A130" w14:textId="77777777" w:rsidR="00380A67" w:rsidRPr="00913B2B" w:rsidRDefault="00380A67" w:rsidP="00925E36">
            <w:pPr>
              <w:spacing w:after="100" w:afterAutospacing="1"/>
              <w:rPr>
                <w:sz w:val="18"/>
                <w:szCs w:val="18"/>
              </w:rPr>
            </w:pPr>
          </w:p>
        </w:tc>
        <w:tc>
          <w:tcPr>
            <w:tcW w:w="3253" w:type="dxa"/>
            <w:vMerge/>
          </w:tcPr>
          <w:p w14:paraId="3395704D" w14:textId="77777777" w:rsidR="00380A67" w:rsidRPr="00913B2B" w:rsidRDefault="00380A67" w:rsidP="00925E36">
            <w:pPr>
              <w:spacing w:after="100" w:afterAutospacing="1"/>
              <w:rPr>
                <w:i/>
                <w:sz w:val="18"/>
                <w:szCs w:val="18"/>
              </w:rPr>
            </w:pPr>
          </w:p>
        </w:tc>
        <w:tc>
          <w:tcPr>
            <w:tcW w:w="2852" w:type="dxa"/>
            <w:vMerge/>
          </w:tcPr>
          <w:p w14:paraId="070206DA" w14:textId="77777777" w:rsidR="00380A67" w:rsidRPr="00913B2B" w:rsidRDefault="00380A67" w:rsidP="00925E36">
            <w:pPr>
              <w:spacing w:after="100" w:afterAutospacing="1"/>
              <w:rPr>
                <w:sz w:val="18"/>
                <w:szCs w:val="18"/>
              </w:rPr>
            </w:pPr>
          </w:p>
        </w:tc>
        <w:tc>
          <w:tcPr>
            <w:tcW w:w="3652" w:type="dxa"/>
          </w:tcPr>
          <w:p w14:paraId="73CD9A9B"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31B11C1A" w14:textId="77777777" w:rsidR="00380A67" w:rsidRPr="00913B2B" w:rsidRDefault="00380A67" w:rsidP="00925E36">
            <w:pPr>
              <w:spacing w:after="100" w:afterAutospacing="1"/>
              <w:jc w:val="right"/>
              <w:rPr>
                <w:sz w:val="18"/>
                <w:szCs w:val="18"/>
              </w:rPr>
            </w:pPr>
            <w:r w:rsidRPr="00913B2B">
              <w:rPr>
                <w:sz w:val="18"/>
                <w:szCs w:val="18"/>
              </w:rPr>
              <w:t>41,7</w:t>
            </w:r>
          </w:p>
        </w:tc>
        <w:tc>
          <w:tcPr>
            <w:tcW w:w="970" w:type="dxa"/>
          </w:tcPr>
          <w:p w14:paraId="728FEB95" w14:textId="77777777" w:rsidR="00380A67" w:rsidRPr="00913B2B" w:rsidRDefault="00380A67" w:rsidP="00925E36">
            <w:pPr>
              <w:spacing w:after="100" w:afterAutospacing="1"/>
              <w:jc w:val="right"/>
              <w:rPr>
                <w:sz w:val="18"/>
                <w:szCs w:val="18"/>
              </w:rPr>
            </w:pPr>
            <w:r w:rsidRPr="00913B2B">
              <w:rPr>
                <w:sz w:val="18"/>
                <w:szCs w:val="18"/>
              </w:rPr>
              <w:t>41,7</w:t>
            </w:r>
          </w:p>
        </w:tc>
        <w:tc>
          <w:tcPr>
            <w:tcW w:w="1015" w:type="dxa"/>
          </w:tcPr>
          <w:p w14:paraId="164DA0AD" w14:textId="77777777" w:rsidR="00380A67" w:rsidRPr="00913B2B" w:rsidRDefault="00380A67" w:rsidP="00925E36">
            <w:pPr>
              <w:spacing w:after="100" w:afterAutospacing="1"/>
              <w:rPr>
                <w:sz w:val="18"/>
                <w:szCs w:val="18"/>
              </w:rPr>
            </w:pPr>
            <w:r w:rsidRPr="00913B2B">
              <w:rPr>
                <w:sz w:val="18"/>
                <w:szCs w:val="18"/>
              </w:rPr>
              <w:t>41,7</w:t>
            </w:r>
          </w:p>
        </w:tc>
        <w:tc>
          <w:tcPr>
            <w:tcW w:w="972" w:type="dxa"/>
          </w:tcPr>
          <w:p w14:paraId="3B19D5E7" w14:textId="77777777" w:rsidR="00380A67" w:rsidRPr="00913B2B" w:rsidRDefault="00380A67" w:rsidP="00925E36">
            <w:pPr>
              <w:spacing w:after="100" w:afterAutospacing="1"/>
              <w:rPr>
                <w:sz w:val="18"/>
                <w:szCs w:val="18"/>
              </w:rPr>
            </w:pPr>
          </w:p>
        </w:tc>
        <w:tc>
          <w:tcPr>
            <w:tcW w:w="972" w:type="dxa"/>
          </w:tcPr>
          <w:p w14:paraId="692FDC93" w14:textId="77777777" w:rsidR="00380A67" w:rsidRPr="00913B2B" w:rsidRDefault="00380A67" w:rsidP="00925E36">
            <w:pPr>
              <w:spacing w:after="100" w:afterAutospacing="1"/>
              <w:rPr>
                <w:sz w:val="18"/>
                <w:szCs w:val="18"/>
              </w:rPr>
            </w:pPr>
          </w:p>
        </w:tc>
      </w:tr>
      <w:tr w:rsidR="00380A67" w:rsidRPr="00913B2B" w14:paraId="45F76092" w14:textId="77777777" w:rsidTr="00925E36">
        <w:trPr>
          <w:trHeight w:val="202"/>
        </w:trPr>
        <w:tc>
          <w:tcPr>
            <w:tcW w:w="1170" w:type="dxa"/>
            <w:vMerge/>
          </w:tcPr>
          <w:p w14:paraId="3A320F9E" w14:textId="77777777" w:rsidR="00380A67" w:rsidRPr="00913B2B" w:rsidRDefault="00380A67" w:rsidP="00925E36">
            <w:pPr>
              <w:spacing w:after="100" w:afterAutospacing="1"/>
              <w:rPr>
                <w:sz w:val="18"/>
                <w:szCs w:val="18"/>
              </w:rPr>
            </w:pPr>
          </w:p>
        </w:tc>
        <w:tc>
          <w:tcPr>
            <w:tcW w:w="3253" w:type="dxa"/>
            <w:vMerge/>
          </w:tcPr>
          <w:p w14:paraId="2D8E01BB" w14:textId="77777777" w:rsidR="00380A67" w:rsidRPr="00913B2B" w:rsidRDefault="00380A67" w:rsidP="00925E36">
            <w:pPr>
              <w:spacing w:after="100" w:afterAutospacing="1"/>
              <w:rPr>
                <w:i/>
                <w:sz w:val="18"/>
                <w:szCs w:val="18"/>
              </w:rPr>
            </w:pPr>
          </w:p>
        </w:tc>
        <w:tc>
          <w:tcPr>
            <w:tcW w:w="2852" w:type="dxa"/>
            <w:vMerge/>
          </w:tcPr>
          <w:p w14:paraId="3BE53AE6" w14:textId="77777777" w:rsidR="00380A67" w:rsidRPr="00913B2B" w:rsidRDefault="00380A67" w:rsidP="00925E36">
            <w:pPr>
              <w:spacing w:after="100" w:afterAutospacing="1"/>
              <w:rPr>
                <w:sz w:val="18"/>
                <w:szCs w:val="18"/>
              </w:rPr>
            </w:pPr>
          </w:p>
        </w:tc>
        <w:tc>
          <w:tcPr>
            <w:tcW w:w="3652" w:type="dxa"/>
          </w:tcPr>
          <w:p w14:paraId="64116CD5" w14:textId="77777777" w:rsidR="00380A67" w:rsidRPr="00913B2B" w:rsidRDefault="00380A67" w:rsidP="00925E36">
            <w:pPr>
              <w:spacing w:after="100" w:afterAutospacing="1"/>
              <w:rPr>
                <w:sz w:val="18"/>
                <w:szCs w:val="18"/>
              </w:rPr>
            </w:pPr>
            <w:r w:rsidRPr="00913B2B">
              <w:rPr>
                <w:sz w:val="18"/>
                <w:szCs w:val="18"/>
              </w:rPr>
              <w:t>Региональный бюджет</w:t>
            </w:r>
          </w:p>
        </w:tc>
        <w:tc>
          <w:tcPr>
            <w:tcW w:w="1062" w:type="dxa"/>
          </w:tcPr>
          <w:p w14:paraId="0B891B12" w14:textId="77777777" w:rsidR="00380A67" w:rsidRPr="00913B2B" w:rsidRDefault="00380A67" w:rsidP="00925E36">
            <w:pPr>
              <w:spacing w:after="100" w:afterAutospacing="1"/>
              <w:jc w:val="right"/>
              <w:rPr>
                <w:sz w:val="18"/>
                <w:szCs w:val="18"/>
              </w:rPr>
            </w:pPr>
            <w:r w:rsidRPr="00913B2B">
              <w:rPr>
                <w:sz w:val="18"/>
                <w:szCs w:val="18"/>
              </w:rPr>
              <w:t>1000</w:t>
            </w:r>
          </w:p>
        </w:tc>
        <w:tc>
          <w:tcPr>
            <w:tcW w:w="970" w:type="dxa"/>
          </w:tcPr>
          <w:p w14:paraId="25E04666" w14:textId="77777777" w:rsidR="00380A67" w:rsidRPr="00913B2B" w:rsidRDefault="00380A67" w:rsidP="00925E36">
            <w:pPr>
              <w:spacing w:after="100" w:afterAutospacing="1"/>
              <w:jc w:val="right"/>
              <w:rPr>
                <w:sz w:val="18"/>
                <w:szCs w:val="18"/>
              </w:rPr>
            </w:pPr>
            <w:r w:rsidRPr="00913B2B">
              <w:rPr>
                <w:sz w:val="18"/>
                <w:szCs w:val="18"/>
              </w:rPr>
              <w:t>1000</w:t>
            </w:r>
          </w:p>
        </w:tc>
        <w:tc>
          <w:tcPr>
            <w:tcW w:w="1015" w:type="dxa"/>
          </w:tcPr>
          <w:p w14:paraId="27F98E20" w14:textId="77777777" w:rsidR="00380A67" w:rsidRPr="00913B2B" w:rsidRDefault="00380A67" w:rsidP="00925E36">
            <w:pPr>
              <w:spacing w:after="100" w:afterAutospacing="1"/>
              <w:rPr>
                <w:sz w:val="18"/>
                <w:szCs w:val="18"/>
              </w:rPr>
            </w:pPr>
            <w:r w:rsidRPr="00913B2B">
              <w:rPr>
                <w:sz w:val="18"/>
                <w:szCs w:val="18"/>
              </w:rPr>
              <w:t>1000</w:t>
            </w:r>
          </w:p>
        </w:tc>
        <w:tc>
          <w:tcPr>
            <w:tcW w:w="972" w:type="dxa"/>
          </w:tcPr>
          <w:p w14:paraId="2BCE17A6" w14:textId="77777777" w:rsidR="00380A67" w:rsidRPr="00913B2B" w:rsidRDefault="00380A67" w:rsidP="00925E36">
            <w:pPr>
              <w:spacing w:after="100" w:afterAutospacing="1"/>
              <w:rPr>
                <w:sz w:val="18"/>
                <w:szCs w:val="18"/>
              </w:rPr>
            </w:pPr>
          </w:p>
        </w:tc>
        <w:tc>
          <w:tcPr>
            <w:tcW w:w="972" w:type="dxa"/>
          </w:tcPr>
          <w:p w14:paraId="1C6E13B9" w14:textId="77777777" w:rsidR="00380A67" w:rsidRPr="00913B2B" w:rsidRDefault="00380A67" w:rsidP="00925E36">
            <w:pPr>
              <w:spacing w:after="100" w:afterAutospacing="1"/>
              <w:rPr>
                <w:sz w:val="18"/>
                <w:szCs w:val="18"/>
              </w:rPr>
            </w:pPr>
          </w:p>
        </w:tc>
      </w:tr>
      <w:tr w:rsidR="00380A67" w:rsidRPr="00913B2B" w14:paraId="002D366A" w14:textId="77777777" w:rsidTr="00925E36">
        <w:trPr>
          <w:trHeight w:val="202"/>
        </w:trPr>
        <w:tc>
          <w:tcPr>
            <w:tcW w:w="1170" w:type="dxa"/>
            <w:vMerge w:val="restart"/>
          </w:tcPr>
          <w:p w14:paraId="3E409C01" w14:textId="77777777" w:rsidR="00380A67" w:rsidRPr="00913B2B" w:rsidRDefault="00380A67" w:rsidP="00925E36">
            <w:pPr>
              <w:spacing w:after="100" w:afterAutospacing="1"/>
              <w:rPr>
                <w:sz w:val="18"/>
                <w:szCs w:val="18"/>
              </w:rPr>
            </w:pPr>
            <w:r w:rsidRPr="00913B2B">
              <w:rPr>
                <w:sz w:val="18"/>
                <w:szCs w:val="18"/>
              </w:rPr>
              <w:lastRenderedPageBreak/>
              <w:t>1.26</w:t>
            </w:r>
          </w:p>
        </w:tc>
        <w:tc>
          <w:tcPr>
            <w:tcW w:w="3253" w:type="dxa"/>
            <w:vMerge w:val="restart"/>
          </w:tcPr>
          <w:p w14:paraId="4FAD9978" w14:textId="77777777" w:rsidR="00380A67" w:rsidRPr="00913B2B" w:rsidRDefault="00380A67" w:rsidP="00925E36">
            <w:pPr>
              <w:spacing w:after="100" w:afterAutospacing="1"/>
              <w:rPr>
                <w:i/>
                <w:sz w:val="18"/>
                <w:szCs w:val="18"/>
              </w:rPr>
            </w:pPr>
            <w:r w:rsidRPr="00913B2B">
              <w:rPr>
                <w:i/>
                <w:sz w:val="18"/>
                <w:szCs w:val="18"/>
              </w:rPr>
              <w:t>Обеспечение приватизации и проведение предпродажной подготовки объектов приватизации</w:t>
            </w:r>
          </w:p>
        </w:tc>
        <w:tc>
          <w:tcPr>
            <w:tcW w:w="2852" w:type="dxa"/>
            <w:vMerge w:val="restart"/>
          </w:tcPr>
          <w:p w14:paraId="51E578E5" w14:textId="77777777" w:rsidR="00380A67" w:rsidRPr="00913B2B" w:rsidRDefault="00380A67" w:rsidP="00925E36">
            <w:pPr>
              <w:spacing w:after="100" w:afterAutospacing="1"/>
              <w:rPr>
                <w:sz w:val="18"/>
                <w:szCs w:val="18"/>
              </w:rPr>
            </w:pPr>
            <w:r w:rsidRPr="00913B2B">
              <w:rPr>
                <w:sz w:val="18"/>
                <w:szCs w:val="18"/>
              </w:rPr>
              <w:t>966 0412 07</w:t>
            </w:r>
            <w:r w:rsidRPr="00913B2B">
              <w:rPr>
                <w:sz w:val="18"/>
                <w:szCs w:val="18"/>
                <w:lang w:val="en-US"/>
              </w:rPr>
              <w:t xml:space="preserve"> </w:t>
            </w:r>
            <w:r w:rsidRPr="00913B2B">
              <w:rPr>
                <w:sz w:val="18"/>
                <w:szCs w:val="18"/>
              </w:rPr>
              <w:t>2</w:t>
            </w:r>
            <w:r w:rsidRPr="00913B2B">
              <w:rPr>
                <w:sz w:val="18"/>
                <w:szCs w:val="18"/>
                <w:lang w:val="en-US"/>
              </w:rPr>
              <w:t xml:space="preserve"> </w:t>
            </w:r>
            <w:r w:rsidRPr="00913B2B">
              <w:rPr>
                <w:sz w:val="18"/>
                <w:szCs w:val="18"/>
              </w:rPr>
              <w:t>01</w:t>
            </w:r>
            <w:r w:rsidRPr="00913B2B">
              <w:rPr>
                <w:sz w:val="18"/>
                <w:szCs w:val="18"/>
                <w:lang w:val="en-US"/>
              </w:rPr>
              <w:t xml:space="preserve"> </w:t>
            </w:r>
            <w:r w:rsidRPr="00913B2B">
              <w:rPr>
                <w:sz w:val="18"/>
                <w:szCs w:val="18"/>
              </w:rPr>
              <w:t>20450 244</w:t>
            </w:r>
          </w:p>
        </w:tc>
        <w:tc>
          <w:tcPr>
            <w:tcW w:w="3652" w:type="dxa"/>
          </w:tcPr>
          <w:p w14:paraId="6B5BBD09" w14:textId="77777777" w:rsidR="00380A67" w:rsidRPr="00913B2B" w:rsidRDefault="00380A67" w:rsidP="00925E36">
            <w:pPr>
              <w:spacing w:after="100" w:afterAutospacing="1"/>
              <w:rPr>
                <w:sz w:val="18"/>
                <w:szCs w:val="18"/>
              </w:rPr>
            </w:pPr>
            <w:r w:rsidRPr="00913B2B">
              <w:rPr>
                <w:sz w:val="18"/>
                <w:szCs w:val="18"/>
              </w:rPr>
              <w:t>всего</w:t>
            </w:r>
          </w:p>
        </w:tc>
        <w:tc>
          <w:tcPr>
            <w:tcW w:w="1062" w:type="dxa"/>
          </w:tcPr>
          <w:p w14:paraId="396FE5ED" w14:textId="77777777" w:rsidR="00380A67" w:rsidRPr="00913B2B" w:rsidRDefault="00380A67" w:rsidP="00925E36">
            <w:pPr>
              <w:spacing w:after="100" w:afterAutospacing="1"/>
              <w:jc w:val="right"/>
              <w:rPr>
                <w:sz w:val="18"/>
                <w:szCs w:val="18"/>
              </w:rPr>
            </w:pPr>
          </w:p>
        </w:tc>
        <w:tc>
          <w:tcPr>
            <w:tcW w:w="970" w:type="dxa"/>
          </w:tcPr>
          <w:p w14:paraId="14D47F0E" w14:textId="77777777" w:rsidR="00380A67" w:rsidRPr="00913B2B" w:rsidRDefault="00380A67" w:rsidP="00925E36">
            <w:pPr>
              <w:spacing w:after="100" w:afterAutospacing="1"/>
              <w:jc w:val="right"/>
              <w:rPr>
                <w:sz w:val="18"/>
                <w:szCs w:val="18"/>
              </w:rPr>
            </w:pPr>
          </w:p>
        </w:tc>
        <w:tc>
          <w:tcPr>
            <w:tcW w:w="1015" w:type="dxa"/>
          </w:tcPr>
          <w:p w14:paraId="371AFA47" w14:textId="77777777" w:rsidR="00380A67" w:rsidRPr="00913B2B" w:rsidRDefault="00380A67" w:rsidP="00925E36">
            <w:pPr>
              <w:spacing w:after="100" w:afterAutospacing="1"/>
              <w:rPr>
                <w:sz w:val="18"/>
                <w:szCs w:val="18"/>
              </w:rPr>
            </w:pPr>
          </w:p>
        </w:tc>
        <w:tc>
          <w:tcPr>
            <w:tcW w:w="972" w:type="dxa"/>
          </w:tcPr>
          <w:p w14:paraId="2100467E" w14:textId="77777777" w:rsidR="00380A67" w:rsidRPr="00913B2B" w:rsidRDefault="00380A67" w:rsidP="00925E36">
            <w:pPr>
              <w:spacing w:after="100" w:afterAutospacing="1"/>
              <w:rPr>
                <w:sz w:val="18"/>
                <w:szCs w:val="18"/>
              </w:rPr>
            </w:pPr>
          </w:p>
        </w:tc>
        <w:tc>
          <w:tcPr>
            <w:tcW w:w="972" w:type="dxa"/>
          </w:tcPr>
          <w:p w14:paraId="229D1B4E" w14:textId="77777777" w:rsidR="00380A67" w:rsidRPr="00913B2B" w:rsidRDefault="00380A67" w:rsidP="00925E36">
            <w:pPr>
              <w:spacing w:after="100" w:afterAutospacing="1"/>
              <w:rPr>
                <w:sz w:val="18"/>
                <w:szCs w:val="18"/>
              </w:rPr>
            </w:pPr>
          </w:p>
        </w:tc>
      </w:tr>
      <w:tr w:rsidR="00380A67" w:rsidRPr="00913B2B" w14:paraId="648CA26A" w14:textId="77777777" w:rsidTr="00925E36">
        <w:trPr>
          <w:trHeight w:val="202"/>
        </w:trPr>
        <w:tc>
          <w:tcPr>
            <w:tcW w:w="1170" w:type="dxa"/>
            <w:vMerge/>
          </w:tcPr>
          <w:p w14:paraId="618D2106" w14:textId="77777777" w:rsidR="00380A67" w:rsidRPr="00913B2B" w:rsidRDefault="00380A67" w:rsidP="00925E36">
            <w:pPr>
              <w:spacing w:after="100" w:afterAutospacing="1"/>
              <w:rPr>
                <w:sz w:val="18"/>
                <w:szCs w:val="18"/>
              </w:rPr>
            </w:pPr>
          </w:p>
        </w:tc>
        <w:tc>
          <w:tcPr>
            <w:tcW w:w="3253" w:type="dxa"/>
            <w:vMerge/>
          </w:tcPr>
          <w:p w14:paraId="7E38DCF0" w14:textId="77777777" w:rsidR="00380A67" w:rsidRPr="00913B2B" w:rsidRDefault="00380A67" w:rsidP="00925E36">
            <w:pPr>
              <w:spacing w:after="100" w:afterAutospacing="1"/>
              <w:rPr>
                <w:i/>
                <w:sz w:val="18"/>
                <w:szCs w:val="18"/>
              </w:rPr>
            </w:pPr>
          </w:p>
        </w:tc>
        <w:tc>
          <w:tcPr>
            <w:tcW w:w="2852" w:type="dxa"/>
            <w:vMerge/>
          </w:tcPr>
          <w:p w14:paraId="6680D1C8" w14:textId="77777777" w:rsidR="00380A67" w:rsidRPr="00913B2B" w:rsidRDefault="00380A67" w:rsidP="00925E36">
            <w:pPr>
              <w:spacing w:after="100" w:afterAutospacing="1"/>
              <w:rPr>
                <w:sz w:val="18"/>
                <w:szCs w:val="18"/>
              </w:rPr>
            </w:pPr>
          </w:p>
        </w:tc>
        <w:tc>
          <w:tcPr>
            <w:tcW w:w="3652" w:type="dxa"/>
          </w:tcPr>
          <w:p w14:paraId="76FCC363" w14:textId="77777777" w:rsidR="00380A67" w:rsidRPr="00913B2B" w:rsidRDefault="00380A67" w:rsidP="00925E36">
            <w:pPr>
              <w:spacing w:after="100" w:afterAutospacing="1"/>
              <w:rPr>
                <w:sz w:val="18"/>
                <w:szCs w:val="18"/>
              </w:rPr>
            </w:pPr>
            <w:r w:rsidRPr="00913B2B">
              <w:rPr>
                <w:sz w:val="18"/>
                <w:szCs w:val="18"/>
              </w:rPr>
              <w:t>местный бюджет</w:t>
            </w:r>
          </w:p>
        </w:tc>
        <w:tc>
          <w:tcPr>
            <w:tcW w:w="1062" w:type="dxa"/>
          </w:tcPr>
          <w:p w14:paraId="59E0B615" w14:textId="77777777" w:rsidR="00380A67" w:rsidRPr="00913B2B" w:rsidRDefault="00380A67" w:rsidP="00925E36">
            <w:pPr>
              <w:spacing w:after="100" w:afterAutospacing="1"/>
              <w:jc w:val="right"/>
              <w:rPr>
                <w:sz w:val="18"/>
                <w:szCs w:val="18"/>
              </w:rPr>
            </w:pPr>
          </w:p>
        </w:tc>
        <w:tc>
          <w:tcPr>
            <w:tcW w:w="970" w:type="dxa"/>
          </w:tcPr>
          <w:p w14:paraId="1CB62D0E" w14:textId="77777777" w:rsidR="00380A67" w:rsidRPr="00913B2B" w:rsidRDefault="00380A67" w:rsidP="00925E36">
            <w:pPr>
              <w:spacing w:after="100" w:afterAutospacing="1"/>
              <w:jc w:val="right"/>
              <w:rPr>
                <w:sz w:val="18"/>
                <w:szCs w:val="18"/>
              </w:rPr>
            </w:pPr>
          </w:p>
        </w:tc>
        <w:tc>
          <w:tcPr>
            <w:tcW w:w="1015" w:type="dxa"/>
          </w:tcPr>
          <w:p w14:paraId="13EB3B5E" w14:textId="77777777" w:rsidR="00380A67" w:rsidRPr="00913B2B" w:rsidRDefault="00380A67" w:rsidP="00925E36">
            <w:pPr>
              <w:spacing w:after="100" w:afterAutospacing="1"/>
              <w:rPr>
                <w:sz w:val="18"/>
                <w:szCs w:val="18"/>
              </w:rPr>
            </w:pPr>
          </w:p>
        </w:tc>
        <w:tc>
          <w:tcPr>
            <w:tcW w:w="972" w:type="dxa"/>
          </w:tcPr>
          <w:p w14:paraId="4251515A" w14:textId="77777777" w:rsidR="00380A67" w:rsidRPr="00913B2B" w:rsidRDefault="00380A67" w:rsidP="00925E36">
            <w:pPr>
              <w:spacing w:after="100" w:afterAutospacing="1"/>
              <w:rPr>
                <w:sz w:val="18"/>
                <w:szCs w:val="18"/>
              </w:rPr>
            </w:pPr>
          </w:p>
        </w:tc>
        <w:tc>
          <w:tcPr>
            <w:tcW w:w="972" w:type="dxa"/>
          </w:tcPr>
          <w:p w14:paraId="44AAB91F" w14:textId="77777777" w:rsidR="00380A67" w:rsidRPr="00913B2B" w:rsidRDefault="00380A67" w:rsidP="00925E36">
            <w:pPr>
              <w:spacing w:after="100" w:afterAutospacing="1"/>
              <w:rPr>
                <w:sz w:val="18"/>
                <w:szCs w:val="18"/>
              </w:rPr>
            </w:pPr>
          </w:p>
        </w:tc>
      </w:tr>
      <w:tr w:rsidR="00380A67" w:rsidRPr="00913B2B" w14:paraId="254FF936" w14:textId="77777777" w:rsidTr="00925E36">
        <w:trPr>
          <w:trHeight w:val="202"/>
        </w:trPr>
        <w:tc>
          <w:tcPr>
            <w:tcW w:w="1170" w:type="dxa"/>
          </w:tcPr>
          <w:p w14:paraId="023FB9A4" w14:textId="77777777" w:rsidR="00380A67" w:rsidRPr="00913B2B" w:rsidRDefault="00380A67" w:rsidP="00925E36">
            <w:pPr>
              <w:spacing w:after="100" w:afterAutospacing="1"/>
              <w:rPr>
                <w:sz w:val="18"/>
                <w:szCs w:val="18"/>
              </w:rPr>
            </w:pPr>
          </w:p>
        </w:tc>
        <w:tc>
          <w:tcPr>
            <w:tcW w:w="3253" w:type="dxa"/>
          </w:tcPr>
          <w:p w14:paraId="61C18917" w14:textId="77777777" w:rsidR="00380A67" w:rsidRPr="00913B2B" w:rsidRDefault="00380A67" w:rsidP="00925E36">
            <w:pPr>
              <w:spacing w:after="100" w:afterAutospacing="1"/>
              <w:rPr>
                <w:i/>
                <w:sz w:val="18"/>
                <w:szCs w:val="18"/>
              </w:rPr>
            </w:pPr>
          </w:p>
        </w:tc>
        <w:tc>
          <w:tcPr>
            <w:tcW w:w="2852" w:type="dxa"/>
          </w:tcPr>
          <w:p w14:paraId="58B52042" w14:textId="77777777" w:rsidR="00380A67" w:rsidRPr="00913B2B" w:rsidRDefault="00380A67" w:rsidP="00925E36">
            <w:pPr>
              <w:spacing w:after="100" w:afterAutospacing="1"/>
              <w:rPr>
                <w:sz w:val="18"/>
                <w:szCs w:val="18"/>
              </w:rPr>
            </w:pPr>
          </w:p>
        </w:tc>
        <w:tc>
          <w:tcPr>
            <w:tcW w:w="3652" w:type="dxa"/>
          </w:tcPr>
          <w:p w14:paraId="37A359D8" w14:textId="77777777" w:rsidR="00380A67" w:rsidRPr="00913B2B" w:rsidRDefault="00380A67" w:rsidP="00925E36">
            <w:pPr>
              <w:spacing w:after="100" w:afterAutospacing="1"/>
              <w:rPr>
                <w:sz w:val="18"/>
                <w:szCs w:val="18"/>
              </w:rPr>
            </w:pPr>
          </w:p>
        </w:tc>
        <w:tc>
          <w:tcPr>
            <w:tcW w:w="1062" w:type="dxa"/>
          </w:tcPr>
          <w:p w14:paraId="10BA9375" w14:textId="77777777" w:rsidR="00380A67" w:rsidRPr="00913B2B" w:rsidRDefault="00380A67" w:rsidP="00925E36">
            <w:pPr>
              <w:spacing w:after="100" w:afterAutospacing="1"/>
              <w:jc w:val="right"/>
              <w:rPr>
                <w:sz w:val="18"/>
                <w:szCs w:val="18"/>
              </w:rPr>
            </w:pPr>
          </w:p>
        </w:tc>
        <w:tc>
          <w:tcPr>
            <w:tcW w:w="970" w:type="dxa"/>
          </w:tcPr>
          <w:p w14:paraId="60B796C4" w14:textId="77777777" w:rsidR="00380A67" w:rsidRPr="00913B2B" w:rsidRDefault="00380A67" w:rsidP="00925E36">
            <w:pPr>
              <w:spacing w:after="100" w:afterAutospacing="1"/>
              <w:jc w:val="right"/>
              <w:rPr>
                <w:sz w:val="18"/>
                <w:szCs w:val="18"/>
              </w:rPr>
            </w:pPr>
          </w:p>
        </w:tc>
        <w:tc>
          <w:tcPr>
            <w:tcW w:w="1015" w:type="dxa"/>
          </w:tcPr>
          <w:p w14:paraId="7E1FBDEF" w14:textId="77777777" w:rsidR="00380A67" w:rsidRPr="00913B2B" w:rsidRDefault="00380A67" w:rsidP="00925E36">
            <w:pPr>
              <w:spacing w:after="100" w:afterAutospacing="1"/>
              <w:rPr>
                <w:sz w:val="18"/>
                <w:szCs w:val="18"/>
              </w:rPr>
            </w:pPr>
          </w:p>
        </w:tc>
        <w:tc>
          <w:tcPr>
            <w:tcW w:w="972" w:type="dxa"/>
          </w:tcPr>
          <w:p w14:paraId="22C666C6" w14:textId="77777777" w:rsidR="00380A67" w:rsidRPr="00913B2B" w:rsidRDefault="00380A67" w:rsidP="00925E36">
            <w:pPr>
              <w:spacing w:after="100" w:afterAutospacing="1"/>
              <w:rPr>
                <w:sz w:val="18"/>
                <w:szCs w:val="18"/>
              </w:rPr>
            </w:pPr>
          </w:p>
        </w:tc>
        <w:tc>
          <w:tcPr>
            <w:tcW w:w="972" w:type="dxa"/>
          </w:tcPr>
          <w:p w14:paraId="3061719A" w14:textId="77777777" w:rsidR="00380A67" w:rsidRPr="00913B2B" w:rsidRDefault="00380A67" w:rsidP="00925E36">
            <w:pPr>
              <w:spacing w:after="100" w:afterAutospacing="1"/>
              <w:rPr>
                <w:sz w:val="18"/>
                <w:szCs w:val="18"/>
              </w:rPr>
            </w:pPr>
          </w:p>
        </w:tc>
      </w:tr>
    </w:tbl>
    <w:p w14:paraId="4CB13573" w14:textId="77777777" w:rsidR="00925E36" w:rsidRDefault="00925E36" w:rsidP="00380A67">
      <w:pPr>
        <w:spacing w:after="100" w:afterAutospacing="1"/>
        <w:rPr>
          <w:sz w:val="18"/>
          <w:szCs w:val="18"/>
        </w:rPr>
        <w:sectPr w:rsidR="00925E36" w:rsidSect="00925E36">
          <w:pgSz w:w="16840" w:h="11907" w:orient="landscape" w:code="9"/>
          <w:pgMar w:top="1134" w:right="567" w:bottom="1134" w:left="567" w:header="709" w:footer="709" w:gutter="0"/>
          <w:cols w:space="708"/>
          <w:docGrid w:linePitch="381"/>
        </w:sectPr>
      </w:pPr>
    </w:p>
    <w:p w14:paraId="106E5AD7" w14:textId="77777777" w:rsidR="00380A67" w:rsidRPr="00913B2B" w:rsidRDefault="00380A67" w:rsidP="00925E36">
      <w:pPr>
        <w:spacing w:after="100" w:afterAutospacing="1"/>
        <w:rPr>
          <w:sz w:val="18"/>
          <w:szCs w:val="18"/>
        </w:rPr>
      </w:pPr>
    </w:p>
    <w:p w14:paraId="749FA525" w14:textId="77777777" w:rsidR="00380A67" w:rsidRPr="00913B2B" w:rsidRDefault="00380A67" w:rsidP="00380A67">
      <w:pPr>
        <w:spacing w:after="100" w:afterAutospacing="1"/>
        <w:jc w:val="center"/>
        <w:rPr>
          <w:sz w:val="18"/>
          <w:szCs w:val="18"/>
        </w:rPr>
      </w:pPr>
      <w:r w:rsidRPr="00913B2B">
        <w:rPr>
          <w:sz w:val="18"/>
          <w:szCs w:val="18"/>
        </w:rPr>
        <w:t>5. План реализации комплекса процессных мероприятий</w:t>
      </w:r>
    </w:p>
    <w:p w14:paraId="2B8F81BE" w14:textId="77777777" w:rsidR="00380A67" w:rsidRPr="00913B2B" w:rsidRDefault="00380A67" w:rsidP="00380A67">
      <w:pPr>
        <w:spacing w:after="100" w:afterAutospacing="1"/>
        <w:jc w:val="center"/>
        <w:rPr>
          <w:b/>
          <w:sz w:val="18"/>
          <w:szCs w:val="18"/>
          <w:u w:val="single"/>
        </w:rPr>
      </w:pPr>
      <w:r w:rsidRPr="00913B2B">
        <w:rPr>
          <w:b/>
          <w:sz w:val="18"/>
          <w:szCs w:val="18"/>
          <w:u w:val="single"/>
        </w:rPr>
        <w:t>«Управление собственностью Бессоновского района Пензенской области»</w:t>
      </w:r>
    </w:p>
    <w:p w14:paraId="3B710EE5" w14:textId="77777777" w:rsidR="00380A67" w:rsidRPr="00913B2B" w:rsidRDefault="00380A67" w:rsidP="00380A67">
      <w:pPr>
        <w:spacing w:after="100" w:afterAutospacing="1"/>
        <w:jc w:val="center"/>
        <w:rPr>
          <w:sz w:val="18"/>
          <w:szCs w:val="18"/>
        </w:rPr>
      </w:pPr>
      <w:r w:rsidRPr="00913B2B">
        <w:rPr>
          <w:sz w:val="18"/>
          <w:szCs w:val="18"/>
        </w:rPr>
        <w:t xml:space="preserve"> (указать наименование комплекса процессных мероприятий)</w:t>
      </w:r>
    </w:p>
    <w:p w14:paraId="7B553BDB" w14:textId="77777777" w:rsidR="00380A67" w:rsidRPr="00913B2B" w:rsidRDefault="00380A67" w:rsidP="00380A67">
      <w:pPr>
        <w:spacing w:after="100" w:afterAutospacing="1"/>
        <w:rPr>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463"/>
        <w:gridCol w:w="1543"/>
        <w:gridCol w:w="1432"/>
        <w:gridCol w:w="1695"/>
        <w:gridCol w:w="2293"/>
      </w:tblGrid>
      <w:tr w:rsidR="00380A67" w:rsidRPr="00913B2B" w14:paraId="6EA68AD6" w14:textId="77777777" w:rsidTr="0088731D">
        <w:trPr>
          <w:trHeight w:val="986"/>
        </w:trPr>
        <w:tc>
          <w:tcPr>
            <w:tcW w:w="747" w:type="dxa"/>
          </w:tcPr>
          <w:p w14:paraId="0FE64A81" w14:textId="77777777" w:rsidR="00380A67" w:rsidRPr="00913B2B" w:rsidRDefault="00380A67" w:rsidP="00925E36">
            <w:pPr>
              <w:spacing w:after="100" w:afterAutospacing="1"/>
              <w:rPr>
                <w:sz w:val="18"/>
                <w:szCs w:val="18"/>
              </w:rPr>
            </w:pPr>
            <w:r w:rsidRPr="00913B2B">
              <w:rPr>
                <w:sz w:val="18"/>
                <w:szCs w:val="18"/>
              </w:rPr>
              <w:t>№</w:t>
            </w:r>
          </w:p>
          <w:p w14:paraId="10C4F9C7" w14:textId="77777777" w:rsidR="00380A67" w:rsidRPr="00913B2B" w:rsidRDefault="00380A67" w:rsidP="00925E36">
            <w:pPr>
              <w:spacing w:after="100" w:afterAutospacing="1"/>
              <w:rPr>
                <w:sz w:val="18"/>
                <w:szCs w:val="18"/>
              </w:rPr>
            </w:pPr>
            <w:proofErr w:type="gramStart"/>
            <w:r w:rsidRPr="00913B2B">
              <w:rPr>
                <w:sz w:val="18"/>
                <w:szCs w:val="18"/>
              </w:rPr>
              <w:t>п</w:t>
            </w:r>
            <w:proofErr w:type="gramEnd"/>
            <w:r w:rsidRPr="00913B2B">
              <w:rPr>
                <w:sz w:val="18"/>
                <w:szCs w:val="18"/>
              </w:rPr>
              <w:t>/п</w:t>
            </w:r>
          </w:p>
        </w:tc>
        <w:tc>
          <w:tcPr>
            <w:tcW w:w="2463" w:type="dxa"/>
          </w:tcPr>
          <w:p w14:paraId="6FAF02A2" w14:textId="77777777" w:rsidR="00380A67" w:rsidRPr="00913B2B" w:rsidRDefault="00380A67" w:rsidP="00925E36">
            <w:pPr>
              <w:spacing w:after="100" w:afterAutospacing="1"/>
              <w:rPr>
                <w:sz w:val="18"/>
                <w:szCs w:val="18"/>
              </w:rPr>
            </w:pPr>
            <w:r w:rsidRPr="00913B2B">
              <w:rPr>
                <w:sz w:val="18"/>
                <w:szCs w:val="18"/>
              </w:rPr>
              <w:t>Наименование мероприятия (результата), контрольная точка</w:t>
            </w:r>
          </w:p>
        </w:tc>
        <w:tc>
          <w:tcPr>
            <w:tcW w:w="1543" w:type="dxa"/>
          </w:tcPr>
          <w:p w14:paraId="2804FBA9" w14:textId="77777777" w:rsidR="00380A67" w:rsidRPr="00913B2B" w:rsidRDefault="00380A67" w:rsidP="00925E36">
            <w:pPr>
              <w:spacing w:after="100" w:afterAutospacing="1"/>
              <w:rPr>
                <w:sz w:val="18"/>
                <w:szCs w:val="18"/>
              </w:rPr>
            </w:pPr>
            <w:r w:rsidRPr="00913B2B">
              <w:rPr>
                <w:sz w:val="18"/>
                <w:szCs w:val="18"/>
              </w:rPr>
              <w:t>Тип мероприятия (результата)</w:t>
            </w:r>
          </w:p>
        </w:tc>
        <w:tc>
          <w:tcPr>
            <w:tcW w:w="1432" w:type="dxa"/>
          </w:tcPr>
          <w:p w14:paraId="62375124" w14:textId="77777777" w:rsidR="00380A67" w:rsidRPr="00913B2B" w:rsidRDefault="00380A67" w:rsidP="00925E36">
            <w:pPr>
              <w:spacing w:after="100" w:afterAutospacing="1"/>
              <w:rPr>
                <w:sz w:val="18"/>
                <w:szCs w:val="18"/>
              </w:rPr>
            </w:pPr>
            <w:r w:rsidRPr="00913B2B">
              <w:rPr>
                <w:sz w:val="18"/>
                <w:szCs w:val="18"/>
              </w:rPr>
              <w:t>Дата наступления контрольной точки</w:t>
            </w:r>
            <w:r w:rsidRPr="00913B2B">
              <w:rPr>
                <w:sz w:val="18"/>
                <w:szCs w:val="18"/>
                <w:vertAlign w:val="superscript"/>
              </w:rPr>
              <w:footnoteReference w:id="34"/>
            </w:r>
          </w:p>
        </w:tc>
        <w:tc>
          <w:tcPr>
            <w:tcW w:w="1695" w:type="dxa"/>
          </w:tcPr>
          <w:p w14:paraId="7F30CE9B" w14:textId="77777777" w:rsidR="00380A67" w:rsidRPr="00913B2B" w:rsidRDefault="00380A67" w:rsidP="00925E36">
            <w:pPr>
              <w:spacing w:after="100" w:afterAutospacing="1"/>
              <w:rPr>
                <w:sz w:val="18"/>
                <w:szCs w:val="18"/>
              </w:rPr>
            </w:pPr>
            <w:r w:rsidRPr="00913B2B">
              <w:rPr>
                <w:sz w:val="18"/>
                <w:szCs w:val="18"/>
              </w:rPr>
              <w:t>Ответственный исполнитель</w:t>
            </w:r>
            <w:r w:rsidRPr="00913B2B">
              <w:rPr>
                <w:sz w:val="18"/>
                <w:szCs w:val="18"/>
                <w:vertAlign w:val="superscript"/>
              </w:rPr>
              <w:footnoteReference w:id="35"/>
            </w:r>
          </w:p>
        </w:tc>
        <w:tc>
          <w:tcPr>
            <w:tcW w:w="2293" w:type="dxa"/>
          </w:tcPr>
          <w:p w14:paraId="0E730C2B" w14:textId="77777777" w:rsidR="00380A67" w:rsidRPr="00913B2B" w:rsidRDefault="00380A67" w:rsidP="00925E36">
            <w:pPr>
              <w:spacing w:after="100" w:afterAutospacing="1"/>
              <w:rPr>
                <w:sz w:val="18"/>
                <w:szCs w:val="18"/>
              </w:rPr>
            </w:pPr>
            <w:r w:rsidRPr="00913B2B">
              <w:rPr>
                <w:sz w:val="18"/>
                <w:szCs w:val="18"/>
              </w:rPr>
              <w:t>Вид подтверждающего документа</w:t>
            </w:r>
            <w:r w:rsidRPr="00913B2B">
              <w:rPr>
                <w:sz w:val="18"/>
                <w:szCs w:val="18"/>
                <w:vertAlign w:val="superscript"/>
              </w:rPr>
              <w:footnoteReference w:id="36"/>
            </w:r>
          </w:p>
        </w:tc>
      </w:tr>
      <w:tr w:rsidR="00380A67" w:rsidRPr="00913B2B" w14:paraId="72482449" w14:textId="77777777" w:rsidTr="0088731D">
        <w:trPr>
          <w:trHeight w:val="233"/>
        </w:trPr>
        <w:tc>
          <w:tcPr>
            <w:tcW w:w="10173" w:type="dxa"/>
            <w:gridSpan w:val="6"/>
          </w:tcPr>
          <w:p w14:paraId="06291CF2" w14:textId="77777777" w:rsidR="00380A67" w:rsidRPr="00913B2B" w:rsidRDefault="00380A67" w:rsidP="00925E36">
            <w:pPr>
              <w:spacing w:after="100" w:afterAutospacing="1"/>
              <w:rPr>
                <w:sz w:val="18"/>
                <w:szCs w:val="18"/>
              </w:rPr>
            </w:pPr>
            <w:r w:rsidRPr="00913B2B">
              <w:rPr>
                <w:b/>
                <w:sz w:val="18"/>
                <w:szCs w:val="18"/>
              </w:rPr>
              <w:t>Задача</w:t>
            </w:r>
            <w:proofErr w:type="gramStart"/>
            <w:r w:rsidRPr="00913B2B">
              <w:rPr>
                <w:b/>
                <w:sz w:val="18"/>
                <w:szCs w:val="18"/>
              </w:rPr>
              <w:t>1</w:t>
            </w:r>
            <w:proofErr w:type="gramEnd"/>
            <w:r w:rsidRPr="00913B2B">
              <w:rPr>
                <w:b/>
                <w:sz w:val="18"/>
                <w:szCs w:val="18"/>
              </w:rPr>
              <w:t>. «Повышение эффективности управления собственностью. Содержание и обслуживание казны Бессоновского района Пензенской области»</w:t>
            </w:r>
          </w:p>
        </w:tc>
      </w:tr>
      <w:tr w:rsidR="00380A67" w:rsidRPr="00913B2B" w14:paraId="3695FB64" w14:textId="77777777" w:rsidTr="0088731D">
        <w:trPr>
          <w:trHeight w:val="735"/>
        </w:trPr>
        <w:tc>
          <w:tcPr>
            <w:tcW w:w="747" w:type="dxa"/>
          </w:tcPr>
          <w:p w14:paraId="54A50372" w14:textId="77777777" w:rsidR="00380A67" w:rsidRPr="00913B2B" w:rsidRDefault="00380A67" w:rsidP="00925E36">
            <w:pPr>
              <w:spacing w:after="100" w:afterAutospacing="1"/>
              <w:rPr>
                <w:b/>
                <w:sz w:val="18"/>
                <w:szCs w:val="18"/>
              </w:rPr>
            </w:pPr>
            <w:r w:rsidRPr="00913B2B">
              <w:rPr>
                <w:b/>
                <w:sz w:val="18"/>
                <w:szCs w:val="18"/>
              </w:rPr>
              <w:t>1.1</w:t>
            </w:r>
          </w:p>
        </w:tc>
        <w:tc>
          <w:tcPr>
            <w:tcW w:w="2463" w:type="dxa"/>
          </w:tcPr>
          <w:p w14:paraId="5982213A"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r w:rsidRPr="00913B2B">
              <w:rPr>
                <w:sz w:val="18"/>
                <w:szCs w:val="18"/>
              </w:rPr>
              <w:t xml:space="preserve"> Содержание и обслуживание казны Бессоновского района Пензенской области</w:t>
            </w:r>
          </w:p>
        </w:tc>
        <w:tc>
          <w:tcPr>
            <w:tcW w:w="1543" w:type="dxa"/>
          </w:tcPr>
          <w:p w14:paraId="70418EBA"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E0D5B8D"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017DEBF2"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6D14D79"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F68FF8E" w14:textId="77777777" w:rsidTr="0088731D">
        <w:trPr>
          <w:trHeight w:val="484"/>
        </w:trPr>
        <w:tc>
          <w:tcPr>
            <w:tcW w:w="747" w:type="dxa"/>
          </w:tcPr>
          <w:p w14:paraId="32DA07DE" w14:textId="77777777" w:rsidR="00380A67" w:rsidRPr="00913B2B" w:rsidRDefault="00380A67" w:rsidP="00925E36">
            <w:pPr>
              <w:spacing w:after="100" w:afterAutospacing="1"/>
              <w:rPr>
                <w:sz w:val="18"/>
                <w:szCs w:val="18"/>
              </w:rPr>
            </w:pPr>
            <w:r w:rsidRPr="00913B2B">
              <w:rPr>
                <w:sz w:val="18"/>
                <w:szCs w:val="18"/>
              </w:rPr>
              <w:t>1.1.1</w:t>
            </w:r>
          </w:p>
        </w:tc>
        <w:tc>
          <w:tcPr>
            <w:tcW w:w="2463" w:type="dxa"/>
          </w:tcPr>
          <w:p w14:paraId="716C8FA2"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6CCF3EB2"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65A534D0"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0DE7FD09"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17E30436"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7B25391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E0C57BC"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A8EB79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026E696"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1F4E885" w14:textId="77777777" w:rsidTr="0088731D">
        <w:trPr>
          <w:trHeight w:val="484"/>
        </w:trPr>
        <w:tc>
          <w:tcPr>
            <w:tcW w:w="747" w:type="dxa"/>
          </w:tcPr>
          <w:p w14:paraId="1A20B631" w14:textId="77777777" w:rsidR="00380A67" w:rsidRPr="00913B2B" w:rsidRDefault="00380A67" w:rsidP="00925E36">
            <w:pPr>
              <w:spacing w:after="100" w:afterAutospacing="1"/>
              <w:rPr>
                <w:sz w:val="18"/>
                <w:szCs w:val="18"/>
              </w:rPr>
            </w:pPr>
            <w:r w:rsidRPr="00913B2B">
              <w:rPr>
                <w:sz w:val="18"/>
                <w:szCs w:val="18"/>
              </w:rPr>
              <w:t>1.1.2</w:t>
            </w:r>
          </w:p>
        </w:tc>
        <w:tc>
          <w:tcPr>
            <w:tcW w:w="2463" w:type="dxa"/>
          </w:tcPr>
          <w:p w14:paraId="73FA33D7"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60A3A83A" w14:textId="77777777" w:rsidR="00380A67" w:rsidRPr="00913B2B" w:rsidRDefault="00380A67" w:rsidP="00925E36">
            <w:pPr>
              <w:spacing w:after="100" w:afterAutospacing="1"/>
              <w:rPr>
                <w:sz w:val="18"/>
                <w:szCs w:val="18"/>
              </w:rPr>
            </w:pPr>
          </w:p>
        </w:tc>
        <w:tc>
          <w:tcPr>
            <w:tcW w:w="1432" w:type="dxa"/>
          </w:tcPr>
          <w:p w14:paraId="0179B348"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34DF8E73"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F689B9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B25853F"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1975A984"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47E1E23" w14:textId="77777777" w:rsidTr="0088731D">
        <w:trPr>
          <w:trHeight w:val="484"/>
        </w:trPr>
        <w:tc>
          <w:tcPr>
            <w:tcW w:w="747" w:type="dxa"/>
          </w:tcPr>
          <w:p w14:paraId="3B891FAB" w14:textId="77777777" w:rsidR="00380A67" w:rsidRPr="00913B2B" w:rsidRDefault="00380A67" w:rsidP="00925E36">
            <w:pPr>
              <w:spacing w:after="100" w:afterAutospacing="1"/>
              <w:rPr>
                <w:sz w:val="18"/>
                <w:szCs w:val="18"/>
              </w:rPr>
            </w:pPr>
            <w:r w:rsidRPr="00913B2B">
              <w:rPr>
                <w:sz w:val="18"/>
                <w:szCs w:val="18"/>
              </w:rPr>
              <w:t>1.1.3</w:t>
            </w:r>
          </w:p>
        </w:tc>
        <w:tc>
          <w:tcPr>
            <w:tcW w:w="2463" w:type="dxa"/>
          </w:tcPr>
          <w:p w14:paraId="1690A56F"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462763A6" w14:textId="77777777" w:rsidR="00380A67" w:rsidRPr="00913B2B" w:rsidRDefault="00380A67" w:rsidP="00925E36">
            <w:pPr>
              <w:spacing w:after="100" w:afterAutospacing="1"/>
              <w:rPr>
                <w:sz w:val="18"/>
                <w:szCs w:val="18"/>
              </w:rPr>
            </w:pPr>
          </w:p>
        </w:tc>
        <w:tc>
          <w:tcPr>
            <w:tcW w:w="1432" w:type="dxa"/>
          </w:tcPr>
          <w:p w14:paraId="7026A65A"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15C8BCBD"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0FD63D1"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3EB3BD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12647F8E"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C184EF7" w14:textId="77777777" w:rsidTr="0088731D">
        <w:trPr>
          <w:trHeight w:val="484"/>
        </w:trPr>
        <w:tc>
          <w:tcPr>
            <w:tcW w:w="747" w:type="dxa"/>
          </w:tcPr>
          <w:p w14:paraId="6556FD5A" w14:textId="77777777" w:rsidR="00380A67" w:rsidRPr="00913B2B" w:rsidRDefault="00380A67" w:rsidP="00925E36">
            <w:pPr>
              <w:spacing w:after="100" w:afterAutospacing="1"/>
              <w:rPr>
                <w:sz w:val="18"/>
                <w:szCs w:val="18"/>
              </w:rPr>
            </w:pPr>
            <w:r w:rsidRPr="00913B2B">
              <w:rPr>
                <w:sz w:val="18"/>
                <w:szCs w:val="18"/>
              </w:rPr>
              <w:t>1.1.4</w:t>
            </w:r>
          </w:p>
        </w:tc>
        <w:tc>
          <w:tcPr>
            <w:tcW w:w="2463" w:type="dxa"/>
          </w:tcPr>
          <w:p w14:paraId="55426153"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6E9CA21D" w14:textId="77777777" w:rsidR="00380A67" w:rsidRPr="00913B2B" w:rsidRDefault="00380A67" w:rsidP="00925E36">
            <w:pPr>
              <w:spacing w:after="100" w:afterAutospacing="1"/>
              <w:rPr>
                <w:sz w:val="18"/>
                <w:szCs w:val="18"/>
              </w:rPr>
            </w:pPr>
          </w:p>
        </w:tc>
        <w:tc>
          <w:tcPr>
            <w:tcW w:w="1432" w:type="dxa"/>
          </w:tcPr>
          <w:p w14:paraId="0A042122"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5B77CCB9"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DF5B7F7"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769F41A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6A61249"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05D82441" w14:textId="77777777" w:rsidTr="0088731D">
        <w:trPr>
          <w:trHeight w:val="484"/>
        </w:trPr>
        <w:tc>
          <w:tcPr>
            <w:tcW w:w="747" w:type="dxa"/>
          </w:tcPr>
          <w:p w14:paraId="0B9A2869" w14:textId="77777777" w:rsidR="00380A67" w:rsidRPr="00913B2B" w:rsidRDefault="00380A67" w:rsidP="00925E36">
            <w:pPr>
              <w:spacing w:after="100" w:afterAutospacing="1"/>
              <w:rPr>
                <w:b/>
                <w:sz w:val="18"/>
                <w:szCs w:val="18"/>
              </w:rPr>
            </w:pPr>
            <w:r w:rsidRPr="00913B2B">
              <w:rPr>
                <w:b/>
                <w:sz w:val="18"/>
                <w:szCs w:val="18"/>
              </w:rPr>
              <w:t>1.2</w:t>
            </w:r>
          </w:p>
        </w:tc>
        <w:tc>
          <w:tcPr>
            <w:tcW w:w="2463" w:type="dxa"/>
          </w:tcPr>
          <w:p w14:paraId="340CECFB"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r w:rsidRPr="00913B2B">
              <w:rPr>
                <w:sz w:val="18"/>
                <w:szCs w:val="18"/>
              </w:rPr>
              <w:t xml:space="preserve"> Содержание бесхозяйного имущества в период признания права собственности на него</w:t>
            </w:r>
          </w:p>
        </w:tc>
        <w:tc>
          <w:tcPr>
            <w:tcW w:w="1543" w:type="dxa"/>
          </w:tcPr>
          <w:p w14:paraId="6EEC32CC"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76659F3D"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39ACCFD"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4B6DA0E"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7F8D17A7" w14:textId="77777777" w:rsidTr="0088731D">
        <w:trPr>
          <w:trHeight w:val="484"/>
        </w:trPr>
        <w:tc>
          <w:tcPr>
            <w:tcW w:w="747" w:type="dxa"/>
          </w:tcPr>
          <w:p w14:paraId="4FF38AEF" w14:textId="77777777" w:rsidR="00380A67" w:rsidRPr="00913B2B" w:rsidRDefault="00380A67" w:rsidP="00925E36">
            <w:pPr>
              <w:spacing w:after="100" w:afterAutospacing="1"/>
              <w:rPr>
                <w:sz w:val="18"/>
                <w:szCs w:val="18"/>
              </w:rPr>
            </w:pPr>
            <w:r w:rsidRPr="00913B2B">
              <w:rPr>
                <w:sz w:val="18"/>
                <w:szCs w:val="18"/>
              </w:rPr>
              <w:t>1.2.1</w:t>
            </w:r>
          </w:p>
        </w:tc>
        <w:tc>
          <w:tcPr>
            <w:tcW w:w="2463" w:type="dxa"/>
          </w:tcPr>
          <w:p w14:paraId="4D25CAF0"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3DE74A68"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6D1E3CDD"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3C11D642"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13557214"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50062369"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6894B30"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C16345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6AE21D5B"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00AF2979" w14:textId="77777777" w:rsidTr="0088731D">
        <w:trPr>
          <w:trHeight w:val="484"/>
        </w:trPr>
        <w:tc>
          <w:tcPr>
            <w:tcW w:w="747" w:type="dxa"/>
          </w:tcPr>
          <w:p w14:paraId="62D15B93" w14:textId="77777777" w:rsidR="00380A67" w:rsidRPr="00913B2B" w:rsidRDefault="00380A67" w:rsidP="00925E36">
            <w:pPr>
              <w:spacing w:after="100" w:afterAutospacing="1"/>
              <w:rPr>
                <w:sz w:val="18"/>
                <w:szCs w:val="18"/>
              </w:rPr>
            </w:pPr>
            <w:r w:rsidRPr="00913B2B">
              <w:rPr>
                <w:sz w:val="18"/>
                <w:szCs w:val="18"/>
              </w:rPr>
              <w:t>1.2.2</w:t>
            </w:r>
          </w:p>
        </w:tc>
        <w:tc>
          <w:tcPr>
            <w:tcW w:w="2463" w:type="dxa"/>
          </w:tcPr>
          <w:p w14:paraId="14B304A0"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32C52905" w14:textId="77777777" w:rsidR="00380A67" w:rsidRPr="00913B2B" w:rsidRDefault="00380A67" w:rsidP="00925E36">
            <w:pPr>
              <w:spacing w:after="100" w:afterAutospacing="1"/>
              <w:rPr>
                <w:sz w:val="18"/>
                <w:szCs w:val="18"/>
              </w:rPr>
            </w:pPr>
          </w:p>
        </w:tc>
        <w:tc>
          <w:tcPr>
            <w:tcW w:w="1432" w:type="dxa"/>
          </w:tcPr>
          <w:p w14:paraId="50C375D0"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758B93F6"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6B837B0"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43CFD07" w14:textId="77777777" w:rsidR="00380A67" w:rsidRPr="00913B2B" w:rsidRDefault="00380A67" w:rsidP="00925E36">
            <w:pPr>
              <w:spacing w:after="100" w:afterAutospacing="1"/>
              <w:rPr>
                <w:sz w:val="18"/>
                <w:szCs w:val="18"/>
              </w:rPr>
            </w:pPr>
            <w:r w:rsidRPr="00913B2B">
              <w:rPr>
                <w:sz w:val="18"/>
                <w:szCs w:val="18"/>
              </w:rPr>
              <w:lastRenderedPageBreak/>
              <w:t xml:space="preserve">План-график, </w:t>
            </w:r>
          </w:p>
          <w:p w14:paraId="12C3E830"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90D99E7" w14:textId="77777777" w:rsidTr="0088731D">
        <w:trPr>
          <w:trHeight w:val="484"/>
        </w:trPr>
        <w:tc>
          <w:tcPr>
            <w:tcW w:w="747" w:type="dxa"/>
          </w:tcPr>
          <w:p w14:paraId="5AD6A4A1" w14:textId="77777777" w:rsidR="00380A67" w:rsidRPr="00913B2B" w:rsidRDefault="00380A67" w:rsidP="00925E36">
            <w:pPr>
              <w:spacing w:after="100" w:afterAutospacing="1"/>
              <w:rPr>
                <w:sz w:val="18"/>
                <w:szCs w:val="18"/>
              </w:rPr>
            </w:pPr>
            <w:r w:rsidRPr="00913B2B">
              <w:rPr>
                <w:sz w:val="18"/>
                <w:szCs w:val="18"/>
              </w:rPr>
              <w:lastRenderedPageBreak/>
              <w:t>1.2.3</w:t>
            </w:r>
          </w:p>
        </w:tc>
        <w:tc>
          <w:tcPr>
            <w:tcW w:w="2463" w:type="dxa"/>
          </w:tcPr>
          <w:p w14:paraId="77768BA1"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19D78E4F" w14:textId="77777777" w:rsidR="00380A67" w:rsidRPr="00913B2B" w:rsidRDefault="00380A67" w:rsidP="00925E36">
            <w:pPr>
              <w:spacing w:after="100" w:afterAutospacing="1"/>
              <w:rPr>
                <w:sz w:val="18"/>
                <w:szCs w:val="18"/>
              </w:rPr>
            </w:pPr>
          </w:p>
        </w:tc>
        <w:tc>
          <w:tcPr>
            <w:tcW w:w="1432" w:type="dxa"/>
          </w:tcPr>
          <w:p w14:paraId="7D7B390C"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7B488514"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8265D0F"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2CCC79D"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6512B098"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F3953BF" w14:textId="77777777" w:rsidTr="0088731D">
        <w:trPr>
          <w:trHeight w:val="484"/>
        </w:trPr>
        <w:tc>
          <w:tcPr>
            <w:tcW w:w="10173" w:type="dxa"/>
            <w:gridSpan w:val="6"/>
          </w:tcPr>
          <w:p w14:paraId="39D5EEDC" w14:textId="77777777" w:rsidR="00380A67" w:rsidRPr="00913B2B" w:rsidRDefault="00380A67" w:rsidP="00925E36">
            <w:pPr>
              <w:spacing w:after="100" w:afterAutospacing="1"/>
              <w:rPr>
                <w:sz w:val="18"/>
                <w:szCs w:val="18"/>
              </w:rPr>
            </w:pPr>
            <w:r w:rsidRPr="00913B2B">
              <w:rPr>
                <w:b/>
                <w:sz w:val="18"/>
                <w:szCs w:val="18"/>
              </w:rPr>
              <w:t>Задача 2</w:t>
            </w:r>
            <w:r w:rsidRPr="00913B2B">
              <w:rPr>
                <w:b/>
                <w:sz w:val="18"/>
                <w:szCs w:val="18"/>
              </w:rPr>
              <w:tab/>
              <w:t>Достижение оптимального состава и структуры муниципального имущества</w:t>
            </w:r>
          </w:p>
        </w:tc>
      </w:tr>
      <w:tr w:rsidR="00380A67" w:rsidRPr="00913B2B" w14:paraId="5D145119" w14:textId="77777777" w:rsidTr="0088731D">
        <w:trPr>
          <w:trHeight w:val="484"/>
        </w:trPr>
        <w:tc>
          <w:tcPr>
            <w:tcW w:w="747" w:type="dxa"/>
          </w:tcPr>
          <w:p w14:paraId="354EC0D2" w14:textId="77777777" w:rsidR="00380A67" w:rsidRPr="00913B2B" w:rsidRDefault="00380A67" w:rsidP="00925E36">
            <w:pPr>
              <w:spacing w:after="100" w:afterAutospacing="1"/>
              <w:rPr>
                <w:sz w:val="18"/>
                <w:szCs w:val="18"/>
              </w:rPr>
            </w:pPr>
            <w:r w:rsidRPr="00913B2B">
              <w:rPr>
                <w:sz w:val="18"/>
                <w:szCs w:val="18"/>
              </w:rPr>
              <w:t>2.1</w:t>
            </w:r>
          </w:p>
        </w:tc>
        <w:tc>
          <w:tcPr>
            <w:tcW w:w="2463" w:type="dxa"/>
          </w:tcPr>
          <w:p w14:paraId="29480A7D" w14:textId="77777777" w:rsidR="00380A67" w:rsidRPr="00913B2B" w:rsidRDefault="00380A67" w:rsidP="00925E36">
            <w:pPr>
              <w:spacing w:after="100" w:afterAutospacing="1"/>
              <w:rPr>
                <w:b/>
                <w:sz w:val="18"/>
                <w:szCs w:val="18"/>
              </w:rPr>
            </w:pPr>
            <w:r w:rsidRPr="00913B2B">
              <w:rPr>
                <w:b/>
                <w:sz w:val="18"/>
                <w:szCs w:val="18"/>
              </w:rPr>
              <w:t>Наименование мероприятия (результата)</w:t>
            </w:r>
            <w:r w:rsidRPr="00913B2B">
              <w:rPr>
                <w:sz w:val="18"/>
                <w:szCs w:val="18"/>
              </w:rPr>
              <w:t xml:space="preserve"> Оценка недвижимости, признание прав и регулирование земельных и  имущественных отношений по муниципальной собственности</w:t>
            </w:r>
          </w:p>
        </w:tc>
        <w:tc>
          <w:tcPr>
            <w:tcW w:w="1543" w:type="dxa"/>
          </w:tcPr>
          <w:p w14:paraId="4BC71ADA"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305DF4F0"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1F8A6991"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1C009301"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23425DCB" w14:textId="77777777" w:rsidTr="0088731D">
        <w:trPr>
          <w:trHeight w:val="484"/>
        </w:trPr>
        <w:tc>
          <w:tcPr>
            <w:tcW w:w="747" w:type="dxa"/>
          </w:tcPr>
          <w:p w14:paraId="6F780DB6" w14:textId="77777777" w:rsidR="00380A67" w:rsidRPr="00913B2B" w:rsidRDefault="00380A67" w:rsidP="00925E36">
            <w:pPr>
              <w:spacing w:after="100" w:afterAutospacing="1"/>
              <w:rPr>
                <w:sz w:val="18"/>
                <w:szCs w:val="18"/>
              </w:rPr>
            </w:pPr>
            <w:r w:rsidRPr="00913B2B">
              <w:rPr>
                <w:sz w:val="18"/>
                <w:szCs w:val="18"/>
              </w:rPr>
              <w:t>2.1.1</w:t>
            </w:r>
          </w:p>
        </w:tc>
        <w:tc>
          <w:tcPr>
            <w:tcW w:w="2463" w:type="dxa"/>
          </w:tcPr>
          <w:p w14:paraId="6BB2F2F4"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4B1F73F3"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10B00E1E"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4D1A4A66"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04A4F90F"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47F36B4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60681AF3"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4DEBC0A"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3FE0845B"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C107207" w14:textId="77777777" w:rsidTr="0088731D">
        <w:trPr>
          <w:trHeight w:val="484"/>
        </w:trPr>
        <w:tc>
          <w:tcPr>
            <w:tcW w:w="747" w:type="dxa"/>
          </w:tcPr>
          <w:p w14:paraId="4414FA34" w14:textId="77777777" w:rsidR="00380A67" w:rsidRPr="00913B2B" w:rsidRDefault="00380A67" w:rsidP="00925E36">
            <w:pPr>
              <w:spacing w:after="100" w:afterAutospacing="1"/>
              <w:rPr>
                <w:sz w:val="18"/>
                <w:szCs w:val="18"/>
              </w:rPr>
            </w:pPr>
            <w:r w:rsidRPr="00913B2B">
              <w:rPr>
                <w:sz w:val="18"/>
                <w:szCs w:val="18"/>
              </w:rPr>
              <w:t>2.1.2</w:t>
            </w:r>
          </w:p>
        </w:tc>
        <w:tc>
          <w:tcPr>
            <w:tcW w:w="2463" w:type="dxa"/>
          </w:tcPr>
          <w:p w14:paraId="73CF8556" w14:textId="77777777" w:rsidR="00380A67" w:rsidRPr="00913B2B" w:rsidRDefault="00380A67" w:rsidP="00925E36">
            <w:pPr>
              <w:spacing w:after="100" w:afterAutospacing="1"/>
              <w:rPr>
                <w:b/>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7B3B3C62" w14:textId="77777777" w:rsidR="00380A67" w:rsidRPr="00913B2B" w:rsidRDefault="00380A67" w:rsidP="00925E36">
            <w:pPr>
              <w:spacing w:after="100" w:afterAutospacing="1"/>
              <w:rPr>
                <w:sz w:val="18"/>
                <w:szCs w:val="18"/>
              </w:rPr>
            </w:pPr>
          </w:p>
        </w:tc>
        <w:tc>
          <w:tcPr>
            <w:tcW w:w="1432" w:type="dxa"/>
          </w:tcPr>
          <w:p w14:paraId="2A887D74"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51419CBD"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D26D11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52FE4FA"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9701634"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410A4F8" w14:textId="77777777" w:rsidTr="0088731D">
        <w:trPr>
          <w:trHeight w:val="484"/>
        </w:trPr>
        <w:tc>
          <w:tcPr>
            <w:tcW w:w="747" w:type="dxa"/>
          </w:tcPr>
          <w:p w14:paraId="0DF345AC" w14:textId="77777777" w:rsidR="00380A67" w:rsidRPr="00913B2B" w:rsidRDefault="00380A67" w:rsidP="00925E36">
            <w:pPr>
              <w:spacing w:after="100" w:afterAutospacing="1"/>
              <w:rPr>
                <w:sz w:val="18"/>
                <w:szCs w:val="18"/>
              </w:rPr>
            </w:pPr>
            <w:r w:rsidRPr="00913B2B">
              <w:rPr>
                <w:sz w:val="18"/>
                <w:szCs w:val="18"/>
              </w:rPr>
              <w:t>2.1.3</w:t>
            </w:r>
          </w:p>
        </w:tc>
        <w:tc>
          <w:tcPr>
            <w:tcW w:w="2463" w:type="dxa"/>
          </w:tcPr>
          <w:p w14:paraId="48C483C4" w14:textId="77777777" w:rsidR="00380A67" w:rsidRPr="00913B2B" w:rsidRDefault="00380A67" w:rsidP="00925E36">
            <w:pPr>
              <w:spacing w:after="100" w:afterAutospacing="1"/>
              <w:rPr>
                <w:b/>
                <w:sz w:val="18"/>
                <w:szCs w:val="18"/>
              </w:rPr>
            </w:pPr>
            <w:r w:rsidRPr="00913B2B">
              <w:rPr>
                <w:sz w:val="18"/>
                <w:szCs w:val="18"/>
              </w:rPr>
              <w:t>Произведена приемка выполненных работ, оказанных услуг</w:t>
            </w:r>
          </w:p>
        </w:tc>
        <w:tc>
          <w:tcPr>
            <w:tcW w:w="1543" w:type="dxa"/>
            <w:vMerge/>
          </w:tcPr>
          <w:p w14:paraId="35FFDD75" w14:textId="77777777" w:rsidR="00380A67" w:rsidRPr="00913B2B" w:rsidRDefault="00380A67" w:rsidP="00925E36">
            <w:pPr>
              <w:spacing w:after="100" w:afterAutospacing="1"/>
              <w:rPr>
                <w:sz w:val="18"/>
                <w:szCs w:val="18"/>
              </w:rPr>
            </w:pPr>
          </w:p>
        </w:tc>
        <w:tc>
          <w:tcPr>
            <w:tcW w:w="1432" w:type="dxa"/>
          </w:tcPr>
          <w:p w14:paraId="33DF9085"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22B80EF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A21F81D"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4382BBA"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9F26B72"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270230C" w14:textId="77777777" w:rsidTr="0088731D">
        <w:trPr>
          <w:trHeight w:val="484"/>
        </w:trPr>
        <w:tc>
          <w:tcPr>
            <w:tcW w:w="747" w:type="dxa"/>
          </w:tcPr>
          <w:p w14:paraId="7D958C8A" w14:textId="77777777" w:rsidR="00380A67" w:rsidRPr="00913B2B" w:rsidRDefault="00380A67" w:rsidP="00925E36">
            <w:pPr>
              <w:spacing w:after="100" w:afterAutospacing="1"/>
              <w:rPr>
                <w:sz w:val="18"/>
                <w:szCs w:val="18"/>
              </w:rPr>
            </w:pPr>
            <w:r w:rsidRPr="00913B2B">
              <w:rPr>
                <w:sz w:val="18"/>
                <w:szCs w:val="18"/>
              </w:rPr>
              <w:t>2.1.4</w:t>
            </w:r>
          </w:p>
        </w:tc>
        <w:tc>
          <w:tcPr>
            <w:tcW w:w="2463" w:type="dxa"/>
          </w:tcPr>
          <w:p w14:paraId="6D3D9127" w14:textId="77777777" w:rsidR="00380A67" w:rsidRPr="00913B2B" w:rsidRDefault="00380A67" w:rsidP="00925E36">
            <w:pPr>
              <w:spacing w:after="100" w:afterAutospacing="1"/>
              <w:rPr>
                <w:b/>
                <w:sz w:val="18"/>
                <w:szCs w:val="18"/>
              </w:rPr>
            </w:pPr>
            <w:r w:rsidRPr="00913B2B">
              <w:rPr>
                <w:sz w:val="18"/>
                <w:szCs w:val="18"/>
              </w:rPr>
              <w:t>Произведена оплата выполненных работ, оказанных услуг</w:t>
            </w:r>
          </w:p>
        </w:tc>
        <w:tc>
          <w:tcPr>
            <w:tcW w:w="1543" w:type="dxa"/>
            <w:vMerge/>
          </w:tcPr>
          <w:p w14:paraId="6DF66B4B" w14:textId="77777777" w:rsidR="00380A67" w:rsidRPr="00913B2B" w:rsidRDefault="00380A67" w:rsidP="00925E36">
            <w:pPr>
              <w:spacing w:after="100" w:afterAutospacing="1"/>
              <w:rPr>
                <w:sz w:val="18"/>
                <w:szCs w:val="18"/>
              </w:rPr>
            </w:pPr>
          </w:p>
        </w:tc>
        <w:tc>
          <w:tcPr>
            <w:tcW w:w="1432" w:type="dxa"/>
          </w:tcPr>
          <w:p w14:paraId="217F0C44"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22065576"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680951A7"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488E5FF0"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19036616"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D7FD89B" w14:textId="77777777" w:rsidTr="0088731D">
        <w:trPr>
          <w:trHeight w:val="484"/>
        </w:trPr>
        <w:tc>
          <w:tcPr>
            <w:tcW w:w="10173" w:type="dxa"/>
            <w:gridSpan w:val="6"/>
          </w:tcPr>
          <w:p w14:paraId="12FD6106" w14:textId="77777777" w:rsidR="00380A67" w:rsidRPr="00913B2B" w:rsidRDefault="00380A67" w:rsidP="00925E36">
            <w:pPr>
              <w:spacing w:after="100" w:afterAutospacing="1"/>
              <w:rPr>
                <w:sz w:val="18"/>
                <w:szCs w:val="18"/>
              </w:rPr>
            </w:pPr>
            <w:r w:rsidRPr="00913B2B">
              <w:rPr>
                <w:b/>
                <w:sz w:val="18"/>
                <w:szCs w:val="18"/>
              </w:rPr>
              <w:t>Задача 3. «Повышение эффективности управления муниципальным имуществом»</w:t>
            </w:r>
          </w:p>
        </w:tc>
      </w:tr>
      <w:tr w:rsidR="00380A67" w:rsidRPr="00913B2B" w14:paraId="52B32DC5" w14:textId="77777777" w:rsidTr="0088731D">
        <w:trPr>
          <w:trHeight w:val="484"/>
        </w:trPr>
        <w:tc>
          <w:tcPr>
            <w:tcW w:w="747" w:type="dxa"/>
          </w:tcPr>
          <w:p w14:paraId="4CA57957" w14:textId="77777777" w:rsidR="00380A67" w:rsidRPr="00913B2B" w:rsidRDefault="00380A67" w:rsidP="00925E36">
            <w:pPr>
              <w:spacing w:after="100" w:afterAutospacing="1"/>
              <w:rPr>
                <w:sz w:val="18"/>
                <w:szCs w:val="18"/>
              </w:rPr>
            </w:pPr>
            <w:r w:rsidRPr="00913B2B">
              <w:rPr>
                <w:sz w:val="18"/>
                <w:szCs w:val="18"/>
              </w:rPr>
              <w:t>3.1</w:t>
            </w:r>
          </w:p>
        </w:tc>
        <w:tc>
          <w:tcPr>
            <w:tcW w:w="2463" w:type="dxa"/>
          </w:tcPr>
          <w:p w14:paraId="032CDFF1"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проведения муниципального земельного контроля</w:t>
            </w:r>
          </w:p>
        </w:tc>
        <w:tc>
          <w:tcPr>
            <w:tcW w:w="1543" w:type="dxa"/>
          </w:tcPr>
          <w:p w14:paraId="6B97D227"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3A660573"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76EBF11A"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48D7AF7"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7ADC9D7" w14:textId="77777777" w:rsidTr="0088731D">
        <w:trPr>
          <w:trHeight w:val="484"/>
        </w:trPr>
        <w:tc>
          <w:tcPr>
            <w:tcW w:w="747" w:type="dxa"/>
          </w:tcPr>
          <w:p w14:paraId="3EEFC8D1" w14:textId="77777777" w:rsidR="00380A67" w:rsidRPr="00913B2B" w:rsidRDefault="00380A67" w:rsidP="00925E36">
            <w:pPr>
              <w:spacing w:after="100" w:afterAutospacing="1"/>
              <w:rPr>
                <w:sz w:val="18"/>
                <w:szCs w:val="18"/>
              </w:rPr>
            </w:pPr>
            <w:r w:rsidRPr="00913B2B">
              <w:rPr>
                <w:sz w:val="18"/>
                <w:szCs w:val="18"/>
              </w:rPr>
              <w:t>3.1.1</w:t>
            </w:r>
          </w:p>
        </w:tc>
        <w:tc>
          <w:tcPr>
            <w:tcW w:w="2463" w:type="dxa"/>
          </w:tcPr>
          <w:p w14:paraId="0FF7C322"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2F05B496"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08EDB20A"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21D3F16B"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5AE149CC"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0FD8EC3B"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FEB541A"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206138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E290B92"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59B5B46" w14:textId="77777777" w:rsidTr="0088731D">
        <w:trPr>
          <w:trHeight w:val="484"/>
        </w:trPr>
        <w:tc>
          <w:tcPr>
            <w:tcW w:w="747" w:type="dxa"/>
          </w:tcPr>
          <w:p w14:paraId="012502DE" w14:textId="77777777" w:rsidR="00380A67" w:rsidRPr="00913B2B" w:rsidRDefault="00380A67" w:rsidP="00925E36">
            <w:pPr>
              <w:spacing w:after="100" w:afterAutospacing="1"/>
              <w:rPr>
                <w:sz w:val="18"/>
                <w:szCs w:val="18"/>
              </w:rPr>
            </w:pPr>
            <w:r w:rsidRPr="00913B2B">
              <w:rPr>
                <w:sz w:val="18"/>
                <w:szCs w:val="18"/>
              </w:rPr>
              <w:t>3.1.2</w:t>
            </w:r>
          </w:p>
        </w:tc>
        <w:tc>
          <w:tcPr>
            <w:tcW w:w="2463" w:type="dxa"/>
          </w:tcPr>
          <w:p w14:paraId="03EBB640"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04BB6030" w14:textId="77777777" w:rsidR="00380A67" w:rsidRPr="00913B2B" w:rsidRDefault="00380A67" w:rsidP="00925E36">
            <w:pPr>
              <w:spacing w:after="100" w:afterAutospacing="1"/>
              <w:rPr>
                <w:sz w:val="18"/>
                <w:szCs w:val="18"/>
              </w:rPr>
            </w:pPr>
          </w:p>
        </w:tc>
        <w:tc>
          <w:tcPr>
            <w:tcW w:w="1432" w:type="dxa"/>
          </w:tcPr>
          <w:p w14:paraId="2365D37C"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146EFF89"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14DF7BA"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7253C97"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A92322A"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294A43D" w14:textId="77777777" w:rsidTr="0088731D">
        <w:trPr>
          <w:trHeight w:val="484"/>
        </w:trPr>
        <w:tc>
          <w:tcPr>
            <w:tcW w:w="747" w:type="dxa"/>
          </w:tcPr>
          <w:p w14:paraId="24095EB4" w14:textId="77777777" w:rsidR="00380A67" w:rsidRPr="00913B2B" w:rsidRDefault="00380A67" w:rsidP="00925E36">
            <w:pPr>
              <w:spacing w:after="100" w:afterAutospacing="1"/>
              <w:rPr>
                <w:sz w:val="18"/>
                <w:szCs w:val="18"/>
              </w:rPr>
            </w:pPr>
            <w:r w:rsidRPr="00913B2B">
              <w:rPr>
                <w:sz w:val="18"/>
                <w:szCs w:val="18"/>
              </w:rPr>
              <w:t>3.1.3</w:t>
            </w:r>
          </w:p>
        </w:tc>
        <w:tc>
          <w:tcPr>
            <w:tcW w:w="2463" w:type="dxa"/>
          </w:tcPr>
          <w:p w14:paraId="1682E3CE"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366A0318" w14:textId="77777777" w:rsidR="00380A67" w:rsidRPr="00913B2B" w:rsidRDefault="00380A67" w:rsidP="00925E36">
            <w:pPr>
              <w:spacing w:after="100" w:afterAutospacing="1"/>
              <w:rPr>
                <w:sz w:val="18"/>
                <w:szCs w:val="18"/>
              </w:rPr>
            </w:pPr>
          </w:p>
        </w:tc>
        <w:tc>
          <w:tcPr>
            <w:tcW w:w="1432" w:type="dxa"/>
          </w:tcPr>
          <w:p w14:paraId="1C057E79"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19D197C4"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8B7E956"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27F4562" w14:textId="77777777" w:rsidR="00380A67" w:rsidRPr="00913B2B" w:rsidRDefault="00380A67" w:rsidP="00925E36">
            <w:pPr>
              <w:spacing w:after="100" w:afterAutospacing="1"/>
              <w:rPr>
                <w:sz w:val="18"/>
                <w:szCs w:val="18"/>
              </w:rPr>
            </w:pPr>
            <w:r w:rsidRPr="00913B2B">
              <w:rPr>
                <w:sz w:val="18"/>
                <w:szCs w:val="18"/>
              </w:rPr>
              <w:lastRenderedPageBreak/>
              <w:t xml:space="preserve">План-график, </w:t>
            </w:r>
          </w:p>
          <w:p w14:paraId="4795A2D5"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B27D6DF" w14:textId="77777777" w:rsidTr="0088731D">
        <w:trPr>
          <w:trHeight w:val="484"/>
        </w:trPr>
        <w:tc>
          <w:tcPr>
            <w:tcW w:w="747" w:type="dxa"/>
          </w:tcPr>
          <w:p w14:paraId="2B6D905A" w14:textId="77777777" w:rsidR="00380A67" w:rsidRPr="00913B2B" w:rsidRDefault="00380A67" w:rsidP="00925E36">
            <w:pPr>
              <w:spacing w:after="100" w:afterAutospacing="1"/>
              <w:rPr>
                <w:sz w:val="18"/>
                <w:szCs w:val="18"/>
              </w:rPr>
            </w:pPr>
            <w:r w:rsidRPr="00913B2B">
              <w:rPr>
                <w:sz w:val="18"/>
                <w:szCs w:val="18"/>
              </w:rPr>
              <w:lastRenderedPageBreak/>
              <w:t>3.1.4</w:t>
            </w:r>
          </w:p>
        </w:tc>
        <w:tc>
          <w:tcPr>
            <w:tcW w:w="2463" w:type="dxa"/>
          </w:tcPr>
          <w:p w14:paraId="25479E85"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47991547" w14:textId="77777777" w:rsidR="00380A67" w:rsidRPr="00913B2B" w:rsidRDefault="00380A67" w:rsidP="00925E36">
            <w:pPr>
              <w:spacing w:after="100" w:afterAutospacing="1"/>
              <w:rPr>
                <w:sz w:val="18"/>
                <w:szCs w:val="18"/>
              </w:rPr>
            </w:pPr>
          </w:p>
        </w:tc>
        <w:tc>
          <w:tcPr>
            <w:tcW w:w="1432" w:type="dxa"/>
          </w:tcPr>
          <w:p w14:paraId="56D23123"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58B3FE94"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C3A5F11"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65DC6D9"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6A24B19"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D93E33F" w14:textId="77777777" w:rsidTr="0088731D">
        <w:trPr>
          <w:trHeight w:val="484"/>
        </w:trPr>
        <w:tc>
          <w:tcPr>
            <w:tcW w:w="747" w:type="dxa"/>
          </w:tcPr>
          <w:p w14:paraId="226B0C38" w14:textId="77777777" w:rsidR="00380A67" w:rsidRPr="00913B2B" w:rsidRDefault="00380A67" w:rsidP="00925E36">
            <w:pPr>
              <w:spacing w:after="100" w:afterAutospacing="1"/>
              <w:rPr>
                <w:sz w:val="18"/>
                <w:szCs w:val="18"/>
              </w:rPr>
            </w:pPr>
            <w:r w:rsidRPr="00913B2B">
              <w:rPr>
                <w:sz w:val="18"/>
                <w:szCs w:val="18"/>
              </w:rPr>
              <w:t>3.2</w:t>
            </w:r>
          </w:p>
        </w:tc>
        <w:tc>
          <w:tcPr>
            <w:tcW w:w="2463" w:type="dxa"/>
          </w:tcPr>
          <w:p w14:paraId="7FC086B3"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формирования и предоставления земельных участков в аренду и собственность за плату</w:t>
            </w:r>
          </w:p>
        </w:tc>
        <w:tc>
          <w:tcPr>
            <w:tcW w:w="1543" w:type="dxa"/>
          </w:tcPr>
          <w:p w14:paraId="17FC7060"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4A6FC35A"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CA6418A"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12D2FE9"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21798B16" w14:textId="77777777" w:rsidTr="0088731D">
        <w:trPr>
          <w:trHeight w:val="484"/>
        </w:trPr>
        <w:tc>
          <w:tcPr>
            <w:tcW w:w="747" w:type="dxa"/>
          </w:tcPr>
          <w:p w14:paraId="3D81CD6A" w14:textId="77777777" w:rsidR="00380A67" w:rsidRPr="00913B2B" w:rsidRDefault="00380A67" w:rsidP="00925E36">
            <w:pPr>
              <w:spacing w:after="100" w:afterAutospacing="1"/>
              <w:rPr>
                <w:sz w:val="18"/>
                <w:szCs w:val="18"/>
              </w:rPr>
            </w:pPr>
            <w:r w:rsidRPr="00913B2B">
              <w:rPr>
                <w:sz w:val="18"/>
                <w:szCs w:val="18"/>
              </w:rPr>
              <w:t>3.2.1</w:t>
            </w:r>
          </w:p>
        </w:tc>
        <w:tc>
          <w:tcPr>
            <w:tcW w:w="2463" w:type="dxa"/>
          </w:tcPr>
          <w:p w14:paraId="37B23A11"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4B6A80DB"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4FDE33DD"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1A788B1E"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1D7DAB9B"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792D2B80"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4EAD7AB"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06092DD"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23EEF6AA"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632E97C" w14:textId="77777777" w:rsidTr="0088731D">
        <w:trPr>
          <w:trHeight w:val="484"/>
        </w:trPr>
        <w:tc>
          <w:tcPr>
            <w:tcW w:w="747" w:type="dxa"/>
          </w:tcPr>
          <w:p w14:paraId="4ED98EBA" w14:textId="77777777" w:rsidR="00380A67" w:rsidRPr="00913B2B" w:rsidRDefault="00380A67" w:rsidP="00925E36">
            <w:pPr>
              <w:spacing w:after="100" w:afterAutospacing="1"/>
              <w:rPr>
                <w:sz w:val="18"/>
                <w:szCs w:val="18"/>
              </w:rPr>
            </w:pPr>
            <w:r w:rsidRPr="00913B2B">
              <w:rPr>
                <w:sz w:val="18"/>
                <w:szCs w:val="18"/>
              </w:rPr>
              <w:t>3.2.2</w:t>
            </w:r>
          </w:p>
        </w:tc>
        <w:tc>
          <w:tcPr>
            <w:tcW w:w="2463" w:type="dxa"/>
          </w:tcPr>
          <w:p w14:paraId="0B455735"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7E2F335D" w14:textId="77777777" w:rsidR="00380A67" w:rsidRPr="00913B2B" w:rsidRDefault="00380A67" w:rsidP="00925E36">
            <w:pPr>
              <w:spacing w:after="100" w:afterAutospacing="1"/>
              <w:rPr>
                <w:sz w:val="18"/>
                <w:szCs w:val="18"/>
              </w:rPr>
            </w:pPr>
          </w:p>
        </w:tc>
        <w:tc>
          <w:tcPr>
            <w:tcW w:w="1432" w:type="dxa"/>
          </w:tcPr>
          <w:p w14:paraId="73D26FF1"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6B1D65D0"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61D7C0BD"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D0A0D52"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5ADC386"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0C23089E" w14:textId="77777777" w:rsidTr="0088731D">
        <w:trPr>
          <w:trHeight w:val="484"/>
        </w:trPr>
        <w:tc>
          <w:tcPr>
            <w:tcW w:w="747" w:type="dxa"/>
          </w:tcPr>
          <w:p w14:paraId="0A3412FE" w14:textId="77777777" w:rsidR="00380A67" w:rsidRPr="00913B2B" w:rsidRDefault="00380A67" w:rsidP="00925E36">
            <w:pPr>
              <w:spacing w:after="100" w:afterAutospacing="1"/>
              <w:rPr>
                <w:sz w:val="18"/>
                <w:szCs w:val="18"/>
              </w:rPr>
            </w:pPr>
            <w:r w:rsidRPr="00913B2B">
              <w:rPr>
                <w:sz w:val="18"/>
                <w:szCs w:val="18"/>
              </w:rPr>
              <w:t>3.2.3</w:t>
            </w:r>
          </w:p>
        </w:tc>
        <w:tc>
          <w:tcPr>
            <w:tcW w:w="2463" w:type="dxa"/>
          </w:tcPr>
          <w:p w14:paraId="0AC93EB1"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6576CA6A" w14:textId="77777777" w:rsidR="00380A67" w:rsidRPr="00913B2B" w:rsidRDefault="00380A67" w:rsidP="00925E36">
            <w:pPr>
              <w:spacing w:after="100" w:afterAutospacing="1"/>
              <w:rPr>
                <w:sz w:val="18"/>
                <w:szCs w:val="18"/>
              </w:rPr>
            </w:pPr>
          </w:p>
        </w:tc>
        <w:tc>
          <w:tcPr>
            <w:tcW w:w="1432" w:type="dxa"/>
          </w:tcPr>
          <w:p w14:paraId="1940349A"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4F2EC79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0ABEF47"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F07678F"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A1CC0F4"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79392AF8" w14:textId="77777777" w:rsidTr="0088731D">
        <w:trPr>
          <w:trHeight w:val="484"/>
        </w:trPr>
        <w:tc>
          <w:tcPr>
            <w:tcW w:w="747" w:type="dxa"/>
          </w:tcPr>
          <w:p w14:paraId="370E3CD0" w14:textId="77777777" w:rsidR="00380A67" w:rsidRPr="00913B2B" w:rsidRDefault="00380A67" w:rsidP="00925E36">
            <w:pPr>
              <w:spacing w:after="100" w:afterAutospacing="1"/>
              <w:rPr>
                <w:sz w:val="18"/>
                <w:szCs w:val="18"/>
              </w:rPr>
            </w:pPr>
            <w:r w:rsidRPr="00913B2B">
              <w:rPr>
                <w:sz w:val="18"/>
                <w:szCs w:val="18"/>
              </w:rPr>
              <w:t>3.2.4</w:t>
            </w:r>
          </w:p>
        </w:tc>
        <w:tc>
          <w:tcPr>
            <w:tcW w:w="2463" w:type="dxa"/>
          </w:tcPr>
          <w:p w14:paraId="383FBFDE"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00B08C5B" w14:textId="77777777" w:rsidR="00380A67" w:rsidRPr="00913B2B" w:rsidRDefault="00380A67" w:rsidP="00925E36">
            <w:pPr>
              <w:spacing w:after="100" w:afterAutospacing="1"/>
              <w:rPr>
                <w:sz w:val="18"/>
                <w:szCs w:val="18"/>
              </w:rPr>
            </w:pPr>
          </w:p>
        </w:tc>
        <w:tc>
          <w:tcPr>
            <w:tcW w:w="1432" w:type="dxa"/>
          </w:tcPr>
          <w:p w14:paraId="10053755"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33287B2B"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3309E3F2"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D7A8967"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0F60562"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85AAC00" w14:textId="77777777" w:rsidTr="0088731D">
        <w:trPr>
          <w:trHeight w:val="484"/>
        </w:trPr>
        <w:tc>
          <w:tcPr>
            <w:tcW w:w="747" w:type="dxa"/>
          </w:tcPr>
          <w:p w14:paraId="213274A7" w14:textId="77777777" w:rsidR="00380A67" w:rsidRPr="00913B2B" w:rsidRDefault="00380A67" w:rsidP="00925E36">
            <w:pPr>
              <w:spacing w:after="100" w:afterAutospacing="1"/>
              <w:rPr>
                <w:sz w:val="18"/>
                <w:szCs w:val="18"/>
              </w:rPr>
            </w:pPr>
            <w:r w:rsidRPr="00913B2B">
              <w:rPr>
                <w:sz w:val="18"/>
                <w:szCs w:val="18"/>
              </w:rPr>
              <w:t>3.3</w:t>
            </w:r>
          </w:p>
        </w:tc>
        <w:tc>
          <w:tcPr>
            <w:tcW w:w="2463" w:type="dxa"/>
          </w:tcPr>
          <w:p w14:paraId="27B1FE5D"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формирования и предоставления земельных участков многодетным семьям бесплатно</w:t>
            </w:r>
          </w:p>
        </w:tc>
        <w:tc>
          <w:tcPr>
            <w:tcW w:w="1543" w:type="dxa"/>
          </w:tcPr>
          <w:p w14:paraId="72780B80"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025E25EA"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70E13196"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0A382E73"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579B8F4C" w14:textId="77777777" w:rsidTr="0088731D">
        <w:trPr>
          <w:trHeight w:val="484"/>
        </w:trPr>
        <w:tc>
          <w:tcPr>
            <w:tcW w:w="747" w:type="dxa"/>
          </w:tcPr>
          <w:p w14:paraId="398534A6" w14:textId="77777777" w:rsidR="00380A67" w:rsidRPr="00913B2B" w:rsidRDefault="00380A67" w:rsidP="00925E36">
            <w:pPr>
              <w:spacing w:after="100" w:afterAutospacing="1"/>
              <w:rPr>
                <w:sz w:val="18"/>
                <w:szCs w:val="18"/>
              </w:rPr>
            </w:pPr>
            <w:r w:rsidRPr="00913B2B">
              <w:rPr>
                <w:sz w:val="18"/>
                <w:szCs w:val="18"/>
              </w:rPr>
              <w:t>3.3.1</w:t>
            </w:r>
          </w:p>
        </w:tc>
        <w:tc>
          <w:tcPr>
            <w:tcW w:w="2463" w:type="dxa"/>
          </w:tcPr>
          <w:p w14:paraId="46418412"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5A74701E"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3FFE16F9"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11C433C3"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2F02897F"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0F6195D2"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DBD541C"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350803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253100C"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546E6D8" w14:textId="77777777" w:rsidTr="0088731D">
        <w:trPr>
          <w:trHeight w:val="484"/>
        </w:trPr>
        <w:tc>
          <w:tcPr>
            <w:tcW w:w="747" w:type="dxa"/>
          </w:tcPr>
          <w:p w14:paraId="05D548E1" w14:textId="77777777" w:rsidR="00380A67" w:rsidRPr="00913B2B" w:rsidRDefault="00380A67" w:rsidP="00925E36">
            <w:pPr>
              <w:spacing w:after="100" w:afterAutospacing="1"/>
              <w:rPr>
                <w:sz w:val="18"/>
                <w:szCs w:val="18"/>
              </w:rPr>
            </w:pPr>
            <w:r w:rsidRPr="00913B2B">
              <w:rPr>
                <w:sz w:val="18"/>
                <w:szCs w:val="18"/>
              </w:rPr>
              <w:t>3.3.2</w:t>
            </w:r>
          </w:p>
        </w:tc>
        <w:tc>
          <w:tcPr>
            <w:tcW w:w="2463" w:type="dxa"/>
          </w:tcPr>
          <w:p w14:paraId="6259934A"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21745686" w14:textId="77777777" w:rsidR="00380A67" w:rsidRPr="00913B2B" w:rsidRDefault="00380A67" w:rsidP="00925E36">
            <w:pPr>
              <w:spacing w:after="100" w:afterAutospacing="1"/>
              <w:rPr>
                <w:sz w:val="18"/>
                <w:szCs w:val="18"/>
              </w:rPr>
            </w:pPr>
          </w:p>
        </w:tc>
        <w:tc>
          <w:tcPr>
            <w:tcW w:w="1432" w:type="dxa"/>
          </w:tcPr>
          <w:p w14:paraId="072827F4"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2A9163E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6B176F9"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12DE5D5"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8D6D8C5"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67FB51B5" w14:textId="77777777" w:rsidTr="0088731D">
        <w:trPr>
          <w:trHeight w:val="484"/>
        </w:trPr>
        <w:tc>
          <w:tcPr>
            <w:tcW w:w="747" w:type="dxa"/>
          </w:tcPr>
          <w:p w14:paraId="4C12B347" w14:textId="77777777" w:rsidR="00380A67" w:rsidRPr="00913B2B" w:rsidRDefault="00380A67" w:rsidP="00925E36">
            <w:pPr>
              <w:spacing w:after="100" w:afterAutospacing="1"/>
              <w:rPr>
                <w:sz w:val="18"/>
                <w:szCs w:val="18"/>
              </w:rPr>
            </w:pPr>
            <w:r w:rsidRPr="00913B2B">
              <w:rPr>
                <w:sz w:val="18"/>
                <w:szCs w:val="18"/>
              </w:rPr>
              <w:t>3.3.3</w:t>
            </w:r>
          </w:p>
        </w:tc>
        <w:tc>
          <w:tcPr>
            <w:tcW w:w="2463" w:type="dxa"/>
          </w:tcPr>
          <w:p w14:paraId="04747739"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030E83AD" w14:textId="77777777" w:rsidR="00380A67" w:rsidRPr="00913B2B" w:rsidRDefault="00380A67" w:rsidP="00925E36">
            <w:pPr>
              <w:spacing w:after="100" w:afterAutospacing="1"/>
              <w:rPr>
                <w:sz w:val="18"/>
                <w:szCs w:val="18"/>
              </w:rPr>
            </w:pPr>
          </w:p>
        </w:tc>
        <w:tc>
          <w:tcPr>
            <w:tcW w:w="1432" w:type="dxa"/>
          </w:tcPr>
          <w:p w14:paraId="5EDE3FA4"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0F3C4E7A"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79B44E9"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AAF6707"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6103CD9"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1CF6E5A" w14:textId="77777777" w:rsidTr="0088731D">
        <w:trPr>
          <w:trHeight w:val="484"/>
        </w:trPr>
        <w:tc>
          <w:tcPr>
            <w:tcW w:w="747" w:type="dxa"/>
          </w:tcPr>
          <w:p w14:paraId="2F7A76C7" w14:textId="77777777" w:rsidR="00380A67" w:rsidRPr="00913B2B" w:rsidRDefault="00380A67" w:rsidP="00925E36">
            <w:pPr>
              <w:spacing w:after="100" w:afterAutospacing="1"/>
              <w:rPr>
                <w:sz w:val="18"/>
                <w:szCs w:val="18"/>
              </w:rPr>
            </w:pPr>
            <w:r w:rsidRPr="00913B2B">
              <w:rPr>
                <w:sz w:val="18"/>
                <w:szCs w:val="18"/>
              </w:rPr>
              <w:lastRenderedPageBreak/>
              <w:t>3.3.4</w:t>
            </w:r>
          </w:p>
        </w:tc>
        <w:tc>
          <w:tcPr>
            <w:tcW w:w="2463" w:type="dxa"/>
          </w:tcPr>
          <w:p w14:paraId="082B8AF6"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097EAA9B" w14:textId="77777777" w:rsidR="00380A67" w:rsidRPr="00913B2B" w:rsidRDefault="00380A67" w:rsidP="00925E36">
            <w:pPr>
              <w:spacing w:after="100" w:afterAutospacing="1"/>
              <w:rPr>
                <w:sz w:val="18"/>
                <w:szCs w:val="18"/>
              </w:rPr>
            </w:pPr>
          </w:p>
        </w:tc>
        <w:tc>
          <w:tcPr>
            <w:tcW w:w="1432" w:type="dxa"/>
          </w:tcPr>
          <w:p w14:paraId="5B63A85D"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193EF07F"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E9D038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89CAE75"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DDD6743"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CBD20DD" w14:textId="77777777" w:rsidTr="0088731D">
        <w:trPr>
          <w:trHeight w:val="484"/>
        </w:trPr>
        <w:tc>
          <w:tcPr>
            <w:tcW w:w="747" w:type="dxa"/>
          </w:tcPr>
          <w:p w14:paraId="7DC933A8" w14:textId="77777777" w:rsidR="00380A67" w:rsidRPr="00913B2B" w:rsidRDefault="00380A67" w:rsidP="00925E36">
            <w:pPr>
              <w:spacing w:after="100" w:afterAutospacing="1"/>
              <w:rPr>
                <w:sz w:val="18"/>
                <w:szCs w:val="18"/>
              </w:rPr>
            </w:pPr>
            <w:r w:rsidRPr="00913B2B">
              <w:rPr>
                <w:sz w:val="18"/>
                <w:szCs w:val="18"/>
              </w:rPr>
              <w:t>3.4</w:t>
            </w:r>
          </w:p>
        </w:tc>
        <w:tc>
          <w:tcPr>
            <w:tcW w:w="2463" w:type="dxa"/>
          </w:tcPr>
          <w:p w14:paraId="2ACFA061"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предоставления в аренду муниципального имущества</w:t>
            </w:r>
          </w:p>
        </w:tc>
        <w:tc>
          <w:tcPr>
            <w:tcW w:w="1543" w:type="dxa"/>
          </w:tcPr>
          <w:p w14:paraId="7A4875E3"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48DF7EB3"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410C6EF8"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150A070C"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0262E390" w14:textId="77777777" w:rsidTr="0088731D">
        <w:trPr>
          <w:trHeight w:val="484"/>
        </w:trPr>
        <w:tc>
          <w:tcPr>
            <w:tcW w:w="747" w:type="dxa"/>
          </w:tcPr>
          <w:p w14:paraId="3EA29F65" w14:textId="77777777" w:rsidR="00380A67" w:rsidRPr="00913B2B" w:rsidRDefault="00380A67" w:rsidP="00925E36">
            <w:pPr>
              <w:spacing w:after="100" w:afterAutospacing="1"/>
              <w:rPr>
                <w:sz w:val="18"/>
                <w:szCs w:val="18"/>
              </w:rPr>
            </w:pPr>
            <w:r w:rsidRPr="00913B2B">
              <w:rPr>
                <w:sz w:val="18"/>
                <w:szCs w:val="18"/>
              </w:rPr>
              <w:t>3.4.1</w:t>
            </w:r>
          </w:p>
        </w:tc>
        <w:tc>
          <w:tcPr>
            <w:tcW w:w="2463" w:type="dxa"/>
          </w:tcPr>
          <w:p w14:paraId="7FC9A8C0"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765BBD64"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387D980B"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453EBB6F"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12A95836"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05A9BCA7"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BB70C83"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867E020"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640DD9A1"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67545C40" w14:textId="77777777" w:rsidTr="0088731D">
        <w:trPr>
          <w:trHeight w:val="484"/>
        </w:trPr>
        <w:tc>
          <w:tcPr>
            <w:tcW w:w="747" w:type="dxa"/>
          </w:tcPr>
          <w:p w14:paraId="26C0B845" w14:textId="77777777" w:rsidR="00380A67" w:rsidRPr="00913B2B" w:rsidRDefault="00380A67" w:rsidP="00925E36">
            <w:pPr>
              <w:spacing w:after="100" w:afterAutospacing="1"/>
              <w:rPr>
                <w:sz w:val="18"/>
                <w:szCs w:val="18"/>
              </w:rPr>
            </w:pPr>
            <w:r w:rsidRPr="00913B2B">
              <w:rPr>
                <w:sz w:val="18"/>
                <w:szCs w:val="18"/>
              </w:rPr>
              <w:t>3.4.2</w:t>
            </w:r>
          </w:p>
        </w:tc>
        <w:tc>
          <w:tcPr>
            <w:tcW w:w="2463" w:type="dxa"/>
          </w:tcPr>
          <w:p w14:paraId="4A6A084F"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60CD95FD" w14:textId="77777777" w:rsidR="00380A67" w:rsidRPr="00913B2B" w:rsidRDefault="00380A67" w:rsidP="00925E36">
            <w:pPr>
              <w:spacing w:after="100" w:afterAutospacing="1"/>
              <w:rPr>
                <w:sz w:val="18"/>
                <w:szCs w:val="18"/>
              </w:rPr>
            </w:pPr>
          </w:p>
        </w:tc>
        <w:tc>
          <w:tcPr>
            <w:tcW w:w="1432" w:type="dxa"/>
          </w:tcPr>
          <w:p w14:paraId="49FFFC34"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7C7B22F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AF85F67"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4570C2F7"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11F461B0"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645C9AC" w14:textId="77777777" w:rsidTr="0088731D">
        <w:trPr>
          <w:trHeight w:val="484"/>
        </w:trPr>
        <w:tc>
          <w:tcPr>
            <w:tcW w:w="747" w:type="dxa"/>
          </w:tcPr>
          <w:p w14:paraId="2A63EFBF" w14:textId="77777777" w:rsidR="00380A67" w:rsidRPr="00913B2B" w:rsidRDefault="00380A67" w:rsidP="00925E36">
            <w:pPr>
              <w:spacing w:after="100" w:afterAutospacing="1"/>
              <w:rPr>
                <w:sz w:val="18"/>
                <w:szCs w:val="18"/>
              </w:rPr>
            </w:pPr>
            <w:r w:rsidRPr="00913B2B">
              <w:rPr>
                <w:sz w:val="18"/>
                <w:szCs w:val="18"/>
              </w:rPr>
              <w:t>3.4.3</w:t>
            </w:r>
          </w:p>
        </w:tc>
        <w:tc>
          <w:tcPr>
            <w:tcW w:w="2463" w:type="dxa"/>
          </w:tcPr>
          <w:p w14:paraId="56F14CD3"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021D1DB6" w14:textId="77777777" w:rsidR="00380A67" w:rsidRPr="00913B2B" w:rsidRDefault="00380A67" w:rsidP="00925E36">
            <w:pPr>
              <w:spacing w:after="100" w:afterAutospacing="1"/>
              <w:rPr>
                <w:sz w:val="18"/>
                <w:szCs w:val="18"/>
              </w:rPr>
            </w:pPr>
          </w:p>
        </w:tc>
        <w:tc>
          <w:tcPr>
            <w:tcW w:w="1432" w:type="dxa"/>
          </w:tcPr>
          <w:p w14:paraId="3209878A"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32A18A5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A45B200"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ECAAE3F"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208B97A8"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60DEE8E0" w14:textId="77777777" w:rsidTr="0088731D">
        <w:trPr>
          <w:trHeight w:val="484"/>
        </w:trPr>
        <w:tc>
          <w:tcPr>
            <w:tcW w:w="747" w:type="dxa"/>
          </w:tcPr>
          <w:p w14:paraId="5E568374" w14:textId="77777777" w:rsidR="00380A67" w:rsidRPr="00913B2B" w:rsidRDefault="00380A67" w:rsidP="00925E36">
            <w:pPr>
              <w:spacing w:after="100" w:afterAutospacing="1"/>
              <w:rPr>
                <w:sz w:val="18"/>
                <w:szCs w:val="18"/>
              </w:rPr>
            </w:pPr>
            <w:r w:rsidRPr="00913B2B">
              <w:rPr>
                <w:sz w:val="18"/>
                <w:szCs w:val="18"/>
              </w:rPr>
              <w:t>3.4.4</w:t>
            </w:r>
          </w:p>
        </w:tc>
        <w:tc>
          <w:tcPr>
            <w:tcW w:w="2463" w:type="dxa"/>
          </w:tcPr>
          <w:p w14:paraId="37FDED48"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2384AB77" w14:textId="77777777" w:rsidR="00380A67" w:rsidRPr="00913B2B" w:rsidRDefault="00380A67" w:rsidP="00925E36">
            <w:pPr>
              <w:spacing w:after="100" w:afterAutospacing="1"/>
              <w:rPr>
                <w:sz w:val="18"/>
                <w:szCs w:val="18"/>
              </w:rPr>
            </w:pPr>
          </w:p>
        </w:tc>
        <w:tc>
          <w:tcPr>
            <w:tcW w:w="1432" w:type="dxa"/>
          </w:tcPr>
          <w:p w14:paraId="33B2B292"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697969A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1D7D521"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018578A"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0E3090C"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528E116" w14:textId="77777777" w:rsidTr="0088731D">
        <w:trPr>
          <w:trHeight w:val="484"/>
        </w:trPr>
        <w:tc>
          <w:tcPr>
            <w:tcW w:w="747" w:type="dxa"/>
          </w:tcPr>
          <w:p w14:paraId="6298C6D8" w14:textId="77777777" w:rsidR="00380A67" w:rsidRPr="00913B2B" w:rsidRDefault="00380A67" w:rsidP="00925E36">
            <w:pPr>
              <w:spacing w:after="100" w:afterAutospacing="1"/>
              <w:rPr>
                <w:sz w:val="18"/>
                <w:szCs w:val="18"/>
              </w:rPr>
            </w:pPr>
            <w:r w:rsidRPr="00913B2B">
              <w:rPr>
                <w:sz w:val="18"/>
                <w:szCs w:val="18"/>
              </w:rPr>
              <w:t>3.5</w:t>
            </w:r>
          </w:p>
        </w:tc>
        <w:tc>
          <w:tcPr>
            <w:tcW w:w="2463" w:type="dxa"/>
          </w:tcPr>
          <w:p w14:paraId="1A1134C6"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tc>
        <w:tc>
          <w:tcPr>
            <w:tcW w:w="1543" w:type="dxa"/>
          </w:tcPr>
          <w:p w14:paraId="21223D6A"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399AC8CD"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02162A48"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760BC69"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2A725DDA" w14:textId="77777777" w:rsidTr="0088731D">
        <w:trPr>
          <w:trHeight w:val="484"/>
        </w:trPr>
        <w:tc>
          <w:tcPr>
            <w:tcW w:w="747" w:type="dxa"/>
          </w:tcPr>
          <w:p w14:paraId="4C4FEAC6" w14:textId="77777777" w:rsidR="00380A67" w:rsidRPr="00913B2B" w:rsidRDefault="00380A67" w:rsidP="00925E36">
            <w:pPr>
              <w:spacing w:after="100" w:afterAutospacing="1"/>
              <w:rPr>
                <w:sz w:val="18"/>
                <w:szCs w:val="18"/>
              </w:rPr>
            </w:pPr>
            <w:r w:rsidRPr="00913B2B">
              <w:rPr>
                <w:sz w:val="18"/>
                <w:szCs w:val="18"/>
              </w:rPr>
              <w:t>3.5.1</w:t>
            </w:r>
          </w:p>
        </w:tc>
        <w:tc>
          <w:tcPr>
            <w:tcW w:w="2463" w:type="dxa"/>
          </w:tcPr>
          <w:p w14:paraId="30EE8958"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4A17BF86"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0C1B4742"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0D895EB6"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6A031447"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132DCF6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F7B1DBA"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1304AF4"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4B83914"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F065A62" w14:textId="77777777" w:rsidTr="0088731D">
        <w:trPr>
          <w:trHeight w:val="484"/>
        </w:trPr>
        <w:tc>
          <w:tcPr>
            <w:tcW w:w="747" w:type="dxa"/>
          </w:tcPr>
          <w:p w14:paraId="008746C5" w14:textId="77777777" w:rsidR="00380A67" w:rsidRPr="00913B2B" w:rsidRDefault="00380A67" w:rsidP="00925E36">
            <w:pPr>
              <w:spacing w:after="100" w:afterAutospacing="1"/>
              <w:rPr>
                <w:sz w:val="18"/>
                <w:szCs w:val="18"/>
              </w:rPr>
            </w:pPr>
            <w:r w:rsidRPr="00913B2B">
              <w:rPr>
                <w:sz w:val="18"/>
                <w:szCs w:val="18"/>
              </w:rPr>
              <w:t>3.5.2</w:t>
            </w:r>
          </w:p>
        </w:tc>
        <w:tc>
          <w:tcPr>
            <w:tcW w:w="2463" w:type="dxa"/>
          </w:tcPr>
          <w:p w14:paraId="60B2AD7C"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41B6578C" w14:textId="77777777" w:rsidR="00380A67" w:rsidRPr="00913B2B" w:rsidRDefault="00380A67" w:rsidP="00925E36">
            <w:pPr>
              <w:spacing w:after="100" w:afterAutospacing="1"/>
              <w:rPr>
                <w:sz w:val="18"/>
                <w:szCs w:val="18"/>
              </w:rPr>
            </w:pPr>
          </w:p>
        </w:tc>
        <w:tc>
          <w:tcPr>
            <w:tcW w:w="1432" w:type="dxa"/>
          </w:tcPr>
          <w:p w14:paraId="0B497193"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1B96D47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461BEB0"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4DD172B"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20CE8D10"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078B627" w14:textId="77777777" w:rsidTr="0088731D">
        <w:trPr>
          <w:trHeight w:val="484"/>
        </w:trPr>
        <w:tc>
          <w:tcPr>
            <w:tcW w:w="747" w:type="dxa"/>
          </w:tcPr>
          <w:p w14:paraId="21C62497" w14:textId="77777777" w:rsidR="00380A67" w:rsidRPr="00913B2B" w:rsidRDefault="00380A67" w:rsidP="00925E36">
            <w:pPr>
              <w:spacing w:after="100" w:afterAutospacing="1"/>
              <w:rPr>
                <w:sz w:val="18"/>
                <w:szCs w:val="18"/>
              </w:rPr>
            </w:pPr>
            <w:r w:rsidRPr="00913B2B">
              <w:rPr>
                <w:sz w:val="18"/>
                <w:szCs w:val="18"/>
              </w:rPr>
              <w:t>3.5.3</w:t>
            </w:r>
          </w:p>
        </w:tc>
        <w:tc>
          <w:tcPr>
            <w:tcW w:w="2463" w:type="dxa"/>
          </w:tcPr>
          <w:p w14:paraId="4976772B"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60C67CF1" w14:textId="77777777" w:rsidR="00380A67" w:rsidRPr="00913B2B" w:rsidRDefault="00380A67" w:rsidP="00925E36">
            <w:pPr>
              <w:spacing w:after="100" w:afterAutospacing="1"/>
              <w:rPr>
                <w:sz w:val="18"/>
                <w:szCs w:val="18"/>
              </w:rPr>
            </w:pPr>
          </w:p>
        </w:tc>
        <w:tc>
          <w:tcPr>
            <w:tcW w:w="1432" w:type="dxa"/>
          </w:tcPr>
          <w:p w14:paraId="39B41EF7"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4E14B56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B804228"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276B72C"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2F5DE721"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0FF49EA" w14:textId="77777777" w:rsidTr="0088731D">
        <w:trPr>
          <w:trHeight w:val="484"/>
        </w:trPr>
        <w:tc>
          <w:tcPr>
            <w:tcW w:w="747" w:type="dxa"/>
          </w:tcPr>
          <w:p w14:paraId="71F0D5D9" w14:textId="77777777" w:rsidR="00380A67" w:rsidRPr="00913B2B" w:rsidRDefault="00380A67" w:rsidP="00925E36">
            <w:pPr>
              <w:spacing w:after="100" w:afterAutospacing="1"/>
              <w:rPr>
                <w:sz w:val="18"/>
                <w:szCs w:val="18"/>
              </w:rPr>
            </w:pPr>
            <w:r w:rsidRPr="00913B2B">
              <w:rPr>
                <w:sz w:val="18"/>
                <w:szCs w:val="18"/>
              </w:rPr>
              <w:t>3.5.4</w:t>
            </w:r>
          </w:p>
        </w:tc>
        <w:tc>
          <w:tcPr>
            <w:tcW w:w="2463" w:type="dxa"/>
          </w:tcPr>
          <w:p w14:paraId="3F48E450" w14:textId="77777777" w:rsidR="00380A67" w:rsidRPr="00913B2B" w:rsidRDefault="00380A67" w:rsidP="00925E36">
            <w:pPr>
              <w:spacing w:after="100" w:afterAutospacing="1"/>
              <w:rPr>
                <w:sz w:val="18"/>
                <w:szCs w:val="18"/>
              </w:rPr>
            </w:pPr>
            <w:r w:rsidRPr="00913B2B">
              <w:rPr>
                <w:sz w:val="18"/>
                <w:szCs w:val="18"/>
              </w:rPr>
              <w:t xml:space="preserve">Произведена оплата выполненных работ, </w:t>
            </w:r>
            <w:r w:rsidRPr="00913B2B">
              <w:rPr>
                <w:sz w:val="18"/>
                <w:szCs w:val="18"/>
              </w:rPr>
              <w:lastRenderedPageBreak/>
              <w:t>оказанных услуг</w:t>
            </w:r>
          </w:p>
        </w:tc>
        <w:tc>
          <w:tcPr>
            <w:tcW w:w="1543" w:type="dxa"/>
            <w:vMerge/>
          </w:tcPr>
          <w:p w14:paraId="6A6B9BEA" w14:textId="77777777" w:rsidR="00380A67" w:rsidRPr="00913B2B" w:rsidRDefault="00380A67" w:rsidP="00925E36">
            <w:pPr>
              <w:spacing w:after="100" w:afterAutospacing="1"/>
              <w:rPr>
                <w:sz w:val="18"/>
                <w:szCs w:val="18"/>
              </w:rPr>
            </w:pPr>
          </w:p>
        </w:tc>
        <w:tc>
          <w:tcPr>
            <w:tcW w:w="1432" w:type="dxa"/>
          </w:tcPr>
          <w:p w14:paraId="3D494B75"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3FE08D1D"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4926190" w14:textId="77777777" w:rsidR="00380A67" w:rsidRPr="00913B2B" w:rsidRDefault="00380A67" w:rsidP="00925E36">
            <w:pPr>
              <w:spacing w:after="100" w:afterAutospacing="1"/>
              <w:rPr>
                <w:sz w:val="18"/>
                <w:szCs w:val="18"/>
              </w:rPr>
            </w:pPr>
            <w:r w:rsidRPr="00913B2B">
              <w:rPr>
                <w:sz w:val="18"/>
                <w:szCs w:val="18"/>
              </w:rPr>
              <w:t xml:space="preserve">Документы бюджетного </w:t>
            </w:r>
            <w:r w:rsidRPr="00913B2B">
              <w:rPr>
                <w:sz w:val="18"/>
                <w:szCs w:val="18"/>
              </w:rPr>
              <w:lastRenderedPageBreak/>
              <w:t>учета,</w:t>
            </w:r>
          </w:p>
          <w:p w14:paraId="1EB5847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34A88B93"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DC961DB" w14:textId="77777777" w:rsidTr="0088731D">
        <w:trPr>
          <w:trHeight w:val="484"/>
        </w:trPr>
        <w:tc>
          <w:tcPr>
            <w:tcW w:w="747" w:type="dxa"/>
          </w:tcPr>
          <w:p w14:paraId="1CC362BD" w14:textId="77777777" w:rsidR="00380A67" w:rsidRPr="00913B2B" w:rsidRDefault="00380A67" w:rsidP="00925E36">
            <w:pPr>
              <w:spacing w:after="100" w:afterAutospacing="1"/>
              <w:rPr>
                <w:sz w:val="18"/>
                <w:szCs w:val="18"/>
              </w:rPr>
            </w:pPr>
            <w:r w:rsidRPr="00913B2B">
              <w:rPr>
                <w:sz w:val="18"/>
                <w:szCs w:val="18"/>
              </w:rPr>
              <w:lastRenderedPageBreak/>
              <w:t>3.6</w:t>
            </w:r>
          </w:p>
        </w:tc>
        <w:tc>
          <w:tcPr>
            <w:tcW w:w="2463" w:type="dxa"/>
          </w:tcPr>
          <w:p w14:paraId="0EAFA024"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 №136-ФЗ</w:t>
            </w:r>
          </w:p>
        </w:tc>
        <w:tc>
          <w:tcPr>
            <w:tcW w:w="1543" w:type="dxa"/>
          </w:tcPr>
          <w:p w14:paraId="029F3064"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30101F5B"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758FB448"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5043747"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F8A9851" w14:textId="77777777" w:rsidTr="0088731D">
        <w:trPr>
          <w:trHeight w:val="484"/>
        </w:trPr>
        <w:tc>
          <w:tcPr>
            <w:tcW w:w="747" w:type="dxa"/>
          </w:tcPr>
          <w:p w14:paraId="21BBD7D7" w14:textId="77777777" w:rsidR="00380A67" w:rsidRPr="00913B2B" w:rsidRDefault="00380A67" w:rsidP="00925E36">
            <w:pPr>
              <w:spacing w:after="100" w:afterAutospacing="1"/>
              <w:rPr>
                <w:sz w:val="18"/>
                <w:szCs w:val="18"/>
              </w:rPr>
            </w:pPr>
            <w:r w:rsidRPr="00913B2B">
              <w:rPr>
                <w:sz w:val="18"/>
                <w:szCs w:val="18"/>
              </w:rPr>
              <w:t>3.6.1</w:t>
            </w:r>
          </w:p>
        </w:tc>
        <w:tc>
          <w:tcPr>
            <w:tcW w:w="2463" w:type="dxa"/>
          </w:tcPr>
          <w:p w14:paraId="3E541F4F"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3C41E920"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479938C8"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5C24276C"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7209411C"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6813B812"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7896FC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4E919B41"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2FDD96A"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74834D37" w14:textId="77777777" w:rsidTr="0088731D">
        <w:trPr>
          <w:trHeight w:val="484"/>
        </w:trPr>
        <w:tc>
          <w:tcPr>
            <w:tcW w:w="747" w:type="dxa"/>
          </w:tcPr>
          <w:p w14:paraId="230228FB" w14:textId="77777777" w:rsidR="00380A67" w:rsidRPr="00913B2B" w:rsidRDefault="00380A67" w:rsidP="00925E36">
            <w:pPr>
              <w:spacing w:after="100" w:afterAutospacing="1"/>
              <w:rPr>
                <w:sz w:val="18"/>
                <w:szCs w:val="18"/>
              </w:rPr>
            </w:pPr>
            <w:r w:rsidRPr="00913B2B">
              <w:rPr>
                <w:sz w:val="18"/>
                <w:szCs w:val="18"/>
              </w:rPr>
              <w:t>3.6.2</w:t>
            </w:r>
          </w:p>
        </w:tc>
        <w:tc>
          <w:tcPr>
            <w:tcW w:w="2463" w:type="dxa"/>
          </w:tcPr>
          <w:p w14:paraId="24EAD896"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6083BD32" w14:textId="77777777" w:rsidR="00380A67" w:rsidRPr="00913B2B" w:rsidRDefault="00380A67" w:rsidP="00925E36">
            <w:pPr>
              <w:spacing w:after="100" w:afterAutospacing="1"/>
              <w:rPr>
                <w:sz w:val="18"/>
                <w:szCs w:val="18"/>
              </w:rPr>
            </w:pPr>
          </w:p>
        </w:tc>
        <w:tc>
          <w:tcPr>
            <w:tcW w:w="1432" w:type="dxa"/>
          </w:tcPr>
          <w:p w14:paraId="38FE04AD"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04062EB4"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C3A584C"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55A628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783C0AB"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D794870" w14:textId="77777777" w:rsidTr="0088731D">
        <w:trPr>
          <w:trHeight w:val="484"/>
        </w:trPr>
        <w:tc>
          <w:tcPr>
            <w:tcW w:w="747" w:type="dxa"/>
          </w:tcPr>
          <w:p w14:paraId="6C3622CD" w14:textId="77777777" w:rsidR="00380A67" w:rsidRPr="00913B2B" w:rsidRDefault="00380A67" w:rsidP="00925E36">
            <w:pPr>
              <w:spacing w:after="100" w:afterAutospacing="1"/>
              <w:rPr>
                <w:sz w:val="18"/>
                <w:szCs w:val="18"/>
              </w:rPr>
            </w:pPr>
            <w:r w:rsidRPr="00913B2B">
              <w:rPr>
                <w:sz w:val="18"/>
                <w:szCs w:val="18"/>
              </w:rPr>
              <w:t>3.6.3</w:t>
            </w:r>
          </w:p>
        </w:tc>
        <w:tc>
          <w:tcPr>
            <w:tcW w:w="2463" w:type="dxa"/>
          </w:tcPr>
          <w:p w14:paraId="73E1FAFF"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3F66F176" w14:textId="77777777" w:rsidR="00380A67" w:rsidRPr="00913B2B" w:rsidRDefault="00380A67" w:rsidP="00925E36">
            <w:pPr>
              <w:spacing w:after="100" w:afterAutospacing="1"/>
              <w:rPr>
                <w:sz w:val="18"/>
                <w:szCs w:val="18"/>
              </w:rPr>
            </w:pPr>
          </w:p>
        </w:tc>
        <w:tc>
          <w:tcPr>
            <w:tcW w:w="1432" w:type="dxa"/>
          </w:tcPr>
          <w:p w14:paraId="6B4A1A33"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14DC0AAB"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8920A93"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75AC9C0A"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9EB2863"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9CA35E1" w14:textId="77777777" w:rsidTr="0088731D">
        <w:trPr>
          <w:trHeight w:val="484"/>
        </w:trPr>
        <w:tc>
          <w:tcPr>
            <w:tcW w:w="747" w:type="dxa"/>
          </w:tcPr>
          <w:p w14:paraId="40DCCEDF" w14:textId="77777777" w:rsidR="00380A67" w:rsidRPr="00913B2B" w:rsidRDefault="00380A67" w:rsidP="00925E36">
            <w:pPr>
              <w:spacing w:after="100" w:afterAutospacing="1"/>
              <w:rPr>
                <w:sz w:val="18"/>
                <w:szCs w:val="18"/>
              </w:rPr>
            </w:pPr>
            <w:r w:rsidRPr="00913B2B">
              <w:rPr>
                <w:sz w:val="18"/>
                <w:szCs w:val="18"/>
              </w:rPr>
              <w:t>3.6.4</w:t>
            </w:r>
          </w:p>
        </w:tc>
        <w:tc>
          <w:tcPr>
            <w:tcW w:w="2463" w:type="dxa"/>
          </w:tcPr>
          <w:p w14:paraId="71F92736"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7E623986" w14:textId="77777777" w:rsidR="00380A67" w:rsidRPr="00913B2B" w:rsidRDefault="00380A67" w:rsidP="00925E36">
            <w:pPr>
              <w:spacing w:after="100" w:afterAutospacing="1"/>
              <w:rPr>
                <w:sz w:val="18"/>
                <w:szCs w:val="18"/>
              </w:rPr>
            </w:pPr>
          </w:p>
        </w:tc>
        <w:tc>
          <w:tcPr>
            <w:tcW w:w="1432" w:type="dxa"/>
          </w:tcPr>
          <w:p w14:paraId="1945D413"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26E5A343"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2B50A52"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659C27C"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3C86C898"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B1A88CA" w14:textId="77777777" w:rsidTr="0088731D">
        <w:trPr>
          <w:trHeight w:val="484"/>
        </w:trPr>
        <w:tc>
          <w:tcPr>
            <w:tcW w:w="747" w:type="dxa"/>
          </w:tcPr>
          <w:p w14:paraId="7D81B73A" w14:textId="77777777" w:rsidR="00380A67" w:rsidRPr="00913B2B" w:rsidRDefault="00380A67" w:rsidP="00925E36">
            <w:pPr>
              <w:spacing w:after="100" w:afterAutospacing="1"/>
              <w:rPr>
                <w:sz w:val="18"/>
                <w:szCs w:val="18"/>
              </w:rPr>
            </w:pPr>
            <w:r w:rsidRPr="00913B2B">
              <w:rPr>
                <w:sz w:val="18"/>
                <w:szCs w:val="18"/>
              </w:rPr>
              <w:t>3.7</w:t>
            </w:r>
          </w:p>
        </w:tc>
        <w:tc>
          <w:tcPr>
            <w:tcW w:w="2463" w:type="dxa"/>
          </w:tcPr>
          <w:p w14:paraId="745F18A3"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азработка схемы территориального планирования</w:t>
            </w:r>
          </w:p>
        </w:tc>
        <w:tc>
          <w:tcPr>
            <w:tcW w:w="1543" w:type="dxa"/>
          </w:tcPr>
          <w:p w14:paraId="7F412D0E"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026A7E6E"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4A80FDAE"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190CD23"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CDEE80E" w14:textId="77777777" w:rsidTr="0088731D">
        <w:trPr>
          <w:trHeight w:val="70"/>
        </w:trPr>
        <w:tc>
          <w:tcPr>
            <w:tcW w:w="747" w:type="dxa"/>
          </w:tcPr>
          <w:p w14:paraId="03FE7565" w14:textId="77777777" w:rsidR="00380A67" w:rsidRPr="00913B2B" w:rsidRDefault="00380A67" w:rsidP="00925E36">
            <w:pPr>
              <w:spacing w:after="100" w:afterAutospacing="1"/>
              <w:rPr>
                <w:sz w:val="18"/>
                <w:szCs w:val="18"/>
              </w:rPr>
            </w:pPr>
            <w:r w:rsidRPr="00913B2B">
              <w:rPr>
                <w:sz w:val="18"/>
                <w:szCs w:val="18"/>
              </w:rPr>
              <w:t>3.7.1</w:t>
            </w:r>
          </w:p>
        </w:tc>
        <w:tc>
          <w:tcPr>
            <w:tcW w:w="2463" w:type="dxa"/>
          </w:tcPr>
          <w:p w14:paraId="53EA4628"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5D925BA6" w14:textId="77777777" w:rsidR="00380A67" w:rsidRPr="00913B2B" w:rsidRDefault="00380A67" w:rsidP="00925E36">
            <w:pPr>
              <w:spacing w:after="100" w:afterAutospacing="1"/>
              <w:rPr>
                <w:sz w:val="18"/>
                <w:szCs w:val="18"/>
              </w:rPr>
            </w:pPr>
          </w:p>
        </w:tc>
        <w:tc>
          <w:tcPr>
            <w:tcW w:w="1432" w:type="dxa"/>
          </w:tcPr>
          <w:p w14:paraId="52D2D774" w14:textId="77777777" w:rsidR="00380A67" w:rsidRPr="00913B2B" w:rsidRDefault="00380A67" w:rsidP="00925E36">
            <w:pPr>
              <w:spacing w:after="100" w:afterAutospacing="1"/>
              <w:rPr>
                <w:sz w:val="18"/>
                <w:szCs w:val="18"/>
              </w:rPr>
            </w:pPr>
          </w:p>
        </w:tc>
        <w:tc>
          <w:tcPr>
            <w:tcW w:w="1695" w:type="dxa"/>
          </w:tcPr>
          <w:p w14:paraId="7DA06969" w14:textId="77777777" w:rsidR="00380A67" w:rsidRPr="00913B2B" w:rsidRDefault="00380A67" w:rsidP="00925E36">
            <w:pPr>
              <w:spacing w:after="100" w:afterAutospacing="1"/>
              <w:jc w:val="center"/>
              <w:rPr>
                <w:sz w:val="18"/>
                <w:szCs w:val="18"/>
              </w:rPr>
            </w:pPr>
          </w:p>
        </w:tc>
        <w:tc>
          <w:tcPr>
            <w:tcW w:w="2293" w:type="dxa"/>
          </w:tcPr>
          <w:p w14:paraId="0DF8CD0B" w14:textId="77777777" w:rsidR="00380A67" w:rsidRPr="00913B2B" w:rsidRDefault="00380A67" w:rsidP="00925E36">
            <w:pPr>
              <w:spacing w:after="100" w:afterAutospacing="1"/>
              <w:rPr>
                <w:sz w:val="18"/>
                <w:szCs w:val="18"/>
              </w:rPr>
            </w:pPr>
          </w:p>
        </w:tc>
      </w:tr>
      <w:tr w:rsidR="00380A67" w:rsidRPr="00913B2B" w14:paraId="0A4D5244" w14:textId="77777777" w:rsidTr="0088731D">
        <w:trPr>
          <w:trHeight w:val="70"/>
        </w:trPr>
        <w:tc>
          <w:tcPr>
            <w:tcW w:w="747" w:type="dxa"/>
          </w:tcPr>
          <w:p w14:paraId="2E791862" w14:textId="77777777" w:rsidR="00380A67" w:rsidRPr="00913B2B" w:rsidRDefault="00380A67" w:rsidP="00925E36">
            <w:pPr>
              <w:spacing w:after="100" w:afterAutospacing="1"/>
              <w:rPr>
                <w:sz w:val="18"/>
                <w:szCs w:val="18"/>
              </w:rPr>
            </w:pPr>
          </w:p>
        </w:tc>
        <w:tc>
          <w:tcPr>
            <w:tcW w:w="2463" w:type="dxa"/>
          </w:tcPr>
          <w:p w14:paraId="76A94363" w14:textId="77777777" w:rsidR="00380A67" w:rsidRPr="00913B2B" w:rsidRDefault="00380A67" w:rsidP="00925E36">
            <w:pPr>
              <w:spacing w:after="100" w:afterAutospacing="1"/>
              <w:rPr>
                <w:sz w:val="18"/>
                <w:szCs w:val="18"/>
              </w:rPr>
            </w:pPr>
          </w:p>
        </w:tc>
        <w:tc>
          <w:tcPr>
            <w:tcW w:w="1543" w:type="dxa"/>
            <w:vMerge/>
          </w:tcPr>
          <w:p w14:paraId="568B1A5C" w14:textId="77777777" w:rsidR="00380A67" w:rsidRPr="00913B2B" w:rsidRDefault="00380A67" w:rsidP="00925E36">
            <w:pPr>
              <w:spacing w:after="100" w:afterAutospacing="1"/>
              <w:rPr>
                <w:sz w:val="18"/>
                <w:szCs w:val="18"/>
              </w:rPr>
            </w:pPr>
          </w:p>
        </w:tc>
        <w:tc>
          <w:tcPr>
            <w:tcW w:w="1432" w:type="dxa"/>
          </w:tcPr>
          <w:p w14:paraId="317F1CC1" w14:textId="77777777" w:rsidR="00380A67" w:rsidRPr="00913B2B" w:rsidRDefault="00380A67" w:rsidP="00925E36">
            <w:pPr>
              <w:spacing w:after="100" w:afterAutospacing="1"/>
              <w:rPr>
                <w:sz w:val="18"/>
                <w:szCs w:val="18"/>
              </w:rPr>
            </w:pPr>
          </w:p>
        </w:tc>
        <w:tc>
          <w:tcPr>
            <w:tcW w:w="1695" w:type="dxa"/>
          </w:tcPr>
          <w:p w14:paraId="747EF014" w14:textId="77777777" w:rsidR="00380A67" w:rsidRPr="00913B2B" w:rsidRDefault="00380A67" w:rsidP="00925E36">
            <w:pPr>
              <w:spacing w:after="100" w:afterAutospacing="1"/>
              <w:jc w:val="center"/>
              <w:rPr>
                <w:sz w:val="18"/>
                <w:szCs w:val="18"/>
              </w:rPr>
            </w:pPr>
          </w:p>
        </w:tc>
        <w:tc>
          <w:tcPr>
            <w:tcW w:w="2293" w:type="dxa"/>
          </w:tcPr>
          <w:p w14:paraId="44CD128C" w14:textId="77777777" w:rsidR="00380A67" w:rsidRPr="00913B2B" w:rsidRDefault="00380A67" w:rsidP="00925E36">
            <w:pPr>
              <w:spacing w:after="100" w:afterAutospacing="1"/>
              <w:rPr>
                <w:sz w:val="18"/>
                <w:szCs w:val="18"/>
              </w:rPr>
            </w:pPr>
          </w:p>
        </w:tc>
      </w:tr>
      <w:tr w:rsidR="00380A67" w:rsidRPr="00913B2B" w14:paraId="6AD80DDA" w14:textId="77777777" w:rsidTr="0088731D">
        <w:trPr>
          <w:trHeight w:val="70"/>
        </w:trPr>
        <w:tc>
          <w:tcPr>
            <w:tcW w:w="747" w:type="dxa"/>
          </w:tcPr>
          <w:p w14:paraId="5359A02B" w14:textId="77777777" w:rsidR="00380A67" w:rsidRPr="00913B2B" w:rsidRDefault="00380A67" w:rsidP="00925E36">
            <w:pPr>
              <w:spacing w:after="100" w:afterAutospacing="1"/>
              <w:rPr>
                <w:sz w:val="18"/>
                <w:szCs w:val="18"/>
              </w:rPr>
            </w:pPr>
          </w:p>
        </w:tc>
        <w:tc>
          <w:tcPr>
            <w:tcW w:w="2463" w:type="dxa"/>
          </w:tcPr>
          <w:p w14:paraId="30626491" w14:textId="77777777" w:rsidR="00380A67" w:rsidRPr="00913B2B" w:rsidRDefault="00380A67" w:rsidP="00925E36">
            <w:pPr>
              <w:spacing w:after="100" w:afterAutospacing="1"/>
              <w:rPr>
                <w:sz w:val="18"/>
                <w:szCs w:val="18"/>
              </w:rPr>
            </w:pPr>
          </w:p>
        </w:tc>
        <w:tc>
          <w:tcPr>
            <w:tcW w:w="1543" w:type="dxa"/>
            <w:vMerge/>
          </w:tcPr>
          <w:p w14:paraId="49B8EB70" w14:textId="77777777" w:rsidR="00380A67" w:rsidRPr="00913B2B" w:rsidRDefault="00380A67" w:rsidP="00925E36">
            <w:pPr>
              <w:spacing w:after="100" w:afterAutospacing="1"/>
              <w:rPr>
                <w:sz w:val="18"/>
                <w:szCs w:val="18"/>
              </w:rPr>
            </w:pPr>
          </w:p>
        </w:tc>
        <w:tc>
          <w:tcPr>
            <w:tcW w:w="1432" w:type="dxa"/>
          </w:tcPr>
          <w:p w14:paraId="562CFC95" w14:textId="77777777" w:rsidR="00380A67" w:rsidRPr="00913B2B" w:rsidRDefault="00380A67" w:rsidP="00925E36">
            <w:pPr>
              <w:spacing w:after="100" w:afterAutospacing="1"/>
              <w:rPr>
                <w:sz w:val="18"/>
                <w:szCs w:val="18"/>
              </w:rPr>
            </w:pPr>
          </w:p>
        </w:tc>
        <w:tc>
          <w:tcPr>
            <w:tcW w:w="1695" w:type="dxa"/>
          </w:tcPr>
          <w:p w14:paraId="16E2B241" w14:textId="77777777" w:rsidR="00380A67" w:rsidRPr="00913B2B" w:rsidRDefault="00380A67" w:rsidP="00925E36">
            <w:pPr>
              <w:spacing w:after="100" w:afterAutospacing="1"/>
              <w:jc w:val="center"/>
              <w:rPr>
                <w:sz w:val="18"/>
                <w:szCs w:val="18"/>
              </w:rPr>
            </w:pPr>
          </w:p>
        </w:tc>
        <w:tc>
          <w:tcPr>
            <w:tcW w:w="2293" w:type="dxa"/>
          </w:tcPr>
          <w:p w14:paraId="11DD1E17" w14:textId="77777777" w:rsidR="00380A67" w:rsidRPr="00913B2B" w:rsidRDefault="00380A67" w:rsidP="00925E36">
            <w:pPr>
              <w:spacing w:after="100" w:afterAutospacing="1"/>
              <w:rPr>
                <w:sz w:val="18"/>
                <w:szCs w:val="18"/>
              </w:rPr>
            </w:pPr>
          </w:p>
        </w:tc>
      </w:tr>
      <w:tr w:rsidR="00380A67" w:rsidRPr="00913B2B" w14:paraId="0A7E3815" w14:textId="77777777" w:rsidTr="0088731D">
        <w:trPr>
          <w:trHeight w:val="70"/>
        </w:trPr>
        <w:tc>
          <w:tcPr>
            <w:tcW w:w="747" w:type="dxa"/>
          </w:tcPr>
          <w:p w14:paraId="7D98588E" w14:textId="77777777" w:rsidR="00380A67" w:rsidRPr="00913B2B" w:rsidRDefault="00380A67" w:rsidP="00925E36">
            <w:pPr>
              <w:spacing w:after="100" w:afterAutospacing="1"/>
              <w:rPr>
                <w:sz w:val="18"/>
                <w:szCs w:val="18"/>
              </w:rPr>
            </w:pPr>
          </w:p>
        </w:tc>
        <w:tc>
          <w:tcPr>
            <w:tcW w:w="2463" w:type="dxa"/>
          </w:tcPr>
          <w:p w14:paraId="588A433C" w14:textId="77777777" w:rsidR="00380A67" w:rsidRPr="00913B2B" w:rsidRDefault="00380A67" w:rsidP="00925E36">
            <w:pPr>
              <w:spacing w:after="100" w:afterAutospacing="1"/>
              <w:rPr>
                <w:sz w:val="18"/>
                <w:szCs w:val="18"/>
              </w:rPr>
            </w:pPr>
          </w:p>
        </w:tc>
        <w:tc>
          <w:tcPr>
            <w:tcW w:w="1543" w:type="dxa"/>
            <w:vMerge/>
          </w:tcPr>
          <w:p w14:paraId="4B42342E" w14:textId="77777777" w:rsidR="00380A67" w:rsidRPr="00913B2B" w:rsidRDefault="00380A67" w:rsidP="00925E36">
            <w:pPr>
              <w:spacing w:after="100" w:afterAutospacing="1"/>
              <w:rPr>
                <w:sz w:val="18"/>
                <w:szCs w:val="18"/>
              </w:rPr>
            </w:pPr>
          </w:p>
        </w:tc>
        <w:tc>
          <w:tcPr>
            <w:tcW w:w="1432" w:type="dxa"/>
          </w:tcPr>
          <w:p w14:paraId="45D8AB51" w14:textId="77777777" w:rsidR="00380A67" w:rsidRPr="00913B2B" w:rsidRDefault="00380A67" w:rsidP="00925E36">
            <w:pPr>
              <w:spacing w:after="100" w:afterAutospacing="1"/>
              <w:rPr>
                <w:sz w:val="18"/>
                <w:szCs w:val="18"/>
              </w:rPr>
            </w:pPr>
          </w:p>
        </w:tc>
        <w:tc>
          <w:tcPr>
            <w:tcW w:w="1695" w:type="dxa"/>
          </w:tcPr>
          <w:p w14:paraId="24311DC4" w14:textId="77777777" w:rsidR="00380A67" w:rsidRPr="00913B2B" w:rsidRDefault="00380A67" w:rsidP="00925E36">
            <w:pPr>
              <w:spacing w:after="100" w:afterAutospacing="1"/>
              <w:jc w:val="center"/>
              <w:rPr>
                <w:sz w:val="18"/>
                <w:szCs w:val="18"/>
              </w:rPr>
            </w:pPr>
          </w:p>
        </w:tc>
        <w:tc>
          <w:tcPr>
            <w:tcW w:w="2293" w:type="dxa"/>
          </w:tcPr>
          <w:p w14:paraId="0B4FABCB" w14:textId="77777777" w:rsidR="00380A67" w:rsidRPr="00913B2B" w:rsidRDefault="00380A67" w:rsidP="00925E36">
            <w:pPr>
              <w:spacing w:after="100" w:afterAutospacing="1"/>
              <w:rPr>
                <w:sz w:val="18"/>
                <w:szCs w:val="18"/>
              </w:rPr>
            </w:pPr>
          </w:p>
        </w:tc>
      </w:tr>
      <w:tr w:rsidR="00380A67" w:rsidRPr="00913B2B" w14:paraId="64921BCA" w14:textId="77777777" w:rsidTr="0088731D">
        <w:trPr>
          <w:trHeight w:val="484"/>
        </w:trPr>
        <w:tc>
          <w:tcPr>
            <w:tcW w:w="747" w:type="dxa"/>
          </w:tcPr>
          <w:p w14:paraId="273A2CFC" w14:textId="77777777" w:rsidR="00380A67" w:rsidRPr="00913B2B" w:rsidRDefault="00380A67" w:rsidP="00925E36">
            <w:pPr>
              <w:spacing w:after="100" w:afterAutospacing="1"/>
              <w:rPr>
                <w:sz w:val="18"/>
                <w:szCs w:val="18"/>
              </w:rPr>
            </w:pPr>
            <w:r w:rsidRPr="00913B2B">
              <w:rPr>
                <w:sz w:val="18"/>
                <w:szCs w:val="18"/>
              </w:rPr>
              <w:t>3.8</w:t>
            </w:r>
          </w:p>
        </w:tc>
        <w:tc>
          <w:tcPr>
            <w:tcW w:w="2463" w:type="dxa"/>
          </w:tcPr>
          <w:p w14:paraId="7DDC9197"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В</w:t>
            </w:r>
            <w:proofErr w:type="gramEnd"/>
            <w:r w:rsidRPr="00913B2B">
              <w:rPr>
                <w:sz w:val="18"/>
                <w:szCs w:val="18"/>
              </w:rPr>
              <w:t>несение изменений в генеральный план и правила землепользования и застройки муниципального образования Бессоновский район</w:t>
            </w:r>
          </w:p>
        </w:tc>
        <w:tc>
          <w:tcPr>
            <w:tcW w:w="1543" w:type="dxa"/>
          </w:tcPr>
          <w:p w14:paraId="11CA4A17"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8890E21"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5CEFBD30"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7439B2ED"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57CF4CD" w14:textId="77777777" w:rsidTr="0088731D">
        <w:trPr>
          <w:trHeight w:val="484"/>
        </w:trPr>
        <w:tc>
          <w:tcPr>
            <w:tcW w:w="747" w:type="dxa"/>
          </w:tcPr>
          <w:p w14:paraId="54411196" w14:textId="77777777" w:rsidR="00380A67" w:rsidRPr="00913B2B" w:rsidRDefault="00380A67" w:rsidP="00925E36">
            <w:pPr>
              <w:spacing w:after="100" w:afterAutospacing="1"/>
              <w:rPr>
                <w:sz w:val="18"/>
                <w:szCs w:val="18"/>
              </w:rPr>
            </w:pPr>
            <w:r w:rsidRPr="00913B2B">
              <w:rPr>
                <w:sz w:val="18"/>
                <w:szCs w:val="18"/>
              </w:rPr>
              <w:t>3.8.1</w:t>
            </w:r>
          </w:p>
        </w:tc>
        <w:tc>
          <w:tcPr>
            <w:tcW w:w="2463" w:type="dxa"/>
          </w:tcPr>
          <w:p w14:paraId="5F4C9556"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1809E906"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4F3D4A6B"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7D5CD065"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6CB3B79D"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4597E4DE"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6F33E29A"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4891280"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997895A"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A1BAF4D" w14:textId="77777777" w:rsidTr="0088731D">
        <w:trPr>
          <w:trHeight w:val="484"/>
        </w:trPr>
        <w:tc>
          <w:tcPr>
            <w:tcW w:w="747" w:type="dxa"/>
          </w:tcPr>
          <w:p w14:paraId="75C80B4D" w14:textId="77777777" w:rsidR="00380A67" w:rsidRPr="00913B2B" w:rsidRDefault="00380A67" w:rsidP="00925E36">
            <w:pPr>
              <w:spacing w:after="100" w:afterAutospacing="1"/>
              <w:rPr>
                <w:sz w:val="18"/>
                <w:szCs w:val="18"/>
              </w:rPr>
            </w:pPr>
            <w:r w:rsidRPr="00913B2B">
              <w:rPr>
                <w:sz w:val="18"/>
                <w:szCs w:val="18"/>
              </w:rPr>
              <w:t>3.8.2</w:t>
            </w:r>
          </w:p>
        </w:tc>
        <w:tc>
          <w:tcPr>
            <w:tcW w:w="2463" w:type="dxa"/>
          </w:tcPr>
          <w:p w14:paraId="166676F8"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73EED471" w14:textId="77777777" w:rsidR="00380A67" w:rsidRPr="00913B2B" w:rsidRDefault="00380A67" w:rsidP="00925E36">
            <w:pPr>
              <w:spacing w:after="100" w:afterAutospacing="1"/>
              <w:rPr>
                <w:sz w:val="18"/>
                <w:szCs w:val="18"/>
              </w:rPr>
            </w:pPr>
          </w:p>
        </w:tc>
        <w:tc>
          <w:tcPr>
            <w:tcW w:w="1432" w:type="dxa"/>
          </w:tcPr>
          <w:p w14:paraId="2C58F6C7"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6BFFF05B"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4B4B883"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4175155" w14:textId="77777777" w:rsidR="00380A67" w:rsidRPr="00913B2B" w:rsidRDefault="00380A67" w:rsidP="00925E36">
            <w:pPr>
              <w:spacing w:after="100" w:afterAutospacing="1"/>
              <w:rPr>
                <w:sz w:val="18"/>
                <w:szCs w:val="18"/>
              </w:rPr>
            </w:pPr>
            <w:r w:rsidRPr="00913B2B">
              <w:rPr>
                <w:sz w:val="18"/>
                <w:szCs w:val="18"/>
              </w:rPr>
              <w:lastRenderedPageBreak/>
              <w:t xml:space="preserve">План-график, </w:t>
            </w:r>
          </w:p>
          <w:p w14:paraId="7D97F840"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3712D2B" w14:textId="77777777" w:rsidTr="0088731D">
        <w:trPr>
          <w:trHeight w:val="484"/>
        </w:trPr>
        <w:tc>
          <w:tcPr>
            <w:tcW w:w="747" w:type="dxa"/>
          </w:tcPr>
          <w:p w14:paraId="23210726" w14:textId="77777777" w:rsidR="00380A67" w:rsidRPr="00913B2B" w:rsidRDefault="00380A67" w:rsidP="00925E36">
            <w:pPr>
              <w:spacing w:after="100" w:afterAutospacing="1"/>
              <w:rPr>
                <w:sz w:val="18"/>
                <w:szCs w:val="18"/>
              </w:rPr>
            </w:pPr>
            <w:r w:rsidRPr="00913B2B">
              <w:rPr>
                <w:sz w:val="18"/>
                <w:szCs w:val="18"/>
              </w:rPr>
              <w:lastRenderedPageBreak/>
              <w:t>3.8.3</w:t>
            </w:r>
          </w:p>
        </w:tc>
        <w:tc>
          <w:tcPr>
            <w:tcW w:w="2463" w:type="dxa"/>
          </w:tcPr>
          <w:p w14:paraId="451BFF0B"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5E141259" w14:textId="77777777" w:rsidR="00380A67" w:rsidRPr="00913B2B" w:rsidRDefault="00380A67" w:rsidP="00925E36">
            <w:pPr>
              <w:spacing w:after="100" w:afterAutospacing="1"/>
              <w:rPr>
                <w:sz w:val="18"/>
                <w:szCs w:val="18"/>
              </w:rPr>
            </w:pPr>
          </w:p>
        </w:tc>
        <w:tc>
          <w:tcPr>
            <w:tcW w:w="1432" w:type="dxa"/>
          </w:tcPr>
          <w:p w14:paraId="4310D9DE"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7882E4F3"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0962D2C"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C4FC43B"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B27DDB5"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7E046914" w14:textId="77777777" w:rsidTr="0088731D">
        <w:trPr>
          <w:trHeight w:val="484"/>
        </w:trPr>
        <w:tc>
          <w:tcPr>
            <w:tcW w:w="747" w:type="dxa"/>
          </w:tcPr>
          <w:p w14:paraId="77DE77E0" w14:textId="77777777" w:rsidR="00380A67" w:rsidRPr="00913B2B" w:rsidRDefault="00380A67" w:rsidP="00925E36">
            <w:pPr>
              <w:spacing w:after="100" w:afterAutospacing="1"/>
              <w:rPr>
                <w:sz w:val="18"/>
                <w:szCs w:val="18"/>
              </w:rPr>
            </w:pPr>
            <w:r w:rsidRPr="00913B2B">
              <w:rPr>
                <w:sz w:val="18"/>
                <w:szCs w:val="18"/>
              </w:rPr>
              <w:t>3.8.4</w:t>
            </w:r>
          </w:p>
        </w:tc>
        <w:tc>
          <w:tcPr>
            <w:tcW w:w="2463" w:type="dxa"/>
          </w:tcPr>
          <w:p w14:paraId="2CA9C17D"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0770AEA8" w14:textId="77777777" w:rsidR="00380A67" w:rsidRPr="00913B2B" w:rsidRDefault="00380A67" w:rsidP="00925E36">
            <w:pPr>
              <w:spacing w:after="100" w:afterAutospacing="1"/>
              <w:rPr>
                <w:sz w:val="18"/>
                <w:szCs w:val="18"/>
              </w:rPr>
            </w:pPr>
          </w:p>
        </w:tc>
        <w:tc>
          <w:tcPr>
            <w:tcW w:w="1432" w:type="dxa"/>
          </w:tcPr>
          <w:p w14:paraId="08E91922"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7175E65F"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313AD1E"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4E5333D"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7EB6EBF"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6A9ACF8B" w14:textId="77777777" w:rsidTr="0088731D">
        <w:trPr>
          <w:trHeight w:val="484"/>
        </w:trPr>
        <w:tc>
          <w:tcPr>
            <w:tcW w:w="747" w:type="dxa"/>
          </w:tcPr>
          <w:p w14:paraId="0A40205A" w14:textId="77777777" w:rsidR="00380A67" w:rsidRPr="00913B2B" w:rsidRDefault="00380A67" w:rsidP="00925E36">
            <w:pPr>
              <w:spacing w:after="100" w:afterAutospacing="1"/>
              <w:rPr>
                <w:sz w:val="18"/>
                <w:szCs w:val="18"/>
              </w:rPr>
            </w:pPr>
            <w:r w:rsidRPr="00913B2B">
              <w:rPr>
                <w:sz w:val="18"/>
                <w:szCs w:val="18"/>
              </w:rPr>
              <w:t>3.9</w:t>
            </w:r>
          </w:p>
        </w:tc>
        <w:tc>
          <w:tcPr>
            <w:tcW w:w="2463" w:type="dxa"/>
          </w:tcPr>
          <w:p w14:paraId="5925C861"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В</w:t>
            </w:r>
            <w:proofErr w:type="gramEnd"/>
            <w:r w:rsidRPr="00913B2B">
              <w:rPr>
                <w:sz w:val="18"/>
                <w:szCs w:val="18"/>
              </w:rPr>
              <w:t>несение изменений в правила землепользования и застройки муниципального образования Бессоновский район</w:t>
            </w:r>
          </w:p>
        </w:tc>
        <w:tc>
          <w:tcPr>
            <w:tcW w:w="1543" w:type="dxa"/>
          </w:tcPr>
          <w:p w14:paraId="1985071C"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F6E76CB"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6BD0175F"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91D783F"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7BF50016" w14:textId="77777777" w:rsidTr="0088731D">
        <w:trPr>
          <w:trHeight w:val="70"/>
        </w:trPr>
        <w:tc>
          <w:tcPr>
            <w:tcW w:w="747" w:type="dxa"/>
          </w:tcPr>
          <w:p w14:paraId="5018EC59" w14:textId="77777777" w:rsidR="00380A67" w:rsidRPr="00913B2B" w:rsidRDefault="00380A67" w:rsidP="00925E36">
            <w:pPr>
              <w:spacing w:after="100" w:afterAutospacing="1"/>
              <w:rPr>
                <w:sz w:val="18"/>
                <w:szCs w:val="18"/>
              </w:rPr>
            </w:pPr>
            <w:r w:rsidRPr="00913B2B">
              <w:rPr>
                <w:sz w:val="18"/>
                <w:szCs w:val="18"/>
              </w:rPr>
              <w:t>3.9.1</w:t>
            </w:r>
          </w:p>
        </w:tc>
        <w:tc>
          <w:tcPr>
            <w:tcW w:w="2463" w:type="dxa"/>
          </w:tcPr>
          <w:p w14:paraId="672FFEE7"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3752C553" w14:textId="77777777" w:rsidR="00380A67" w:rsidRPr="00913B2B" w:rsidRDefault="00380A67" w:rsidP="00925E36">
            <w:pPr>
              <w:spacing w:after="100" w:afterAutospacing="1"/>
              <w:rPr>
                <w:sz w:val="18"/>
                <w:szCs w:val="18"/>
              </w:rPr>
            </w:pPr>
          </w:p>
        </w:tc>
        <w:tc>
          <w:tcPr>
            <w:tcW w:w="1432" w:type="dxa"/>
          </w:tcPr>
          <w:p w14:paraId="7D68E015" w14:textId="77777777" w:rsidR="00380A67" w:rsidRPr="00913B2B" w:rsidRDefault="00380A67" w:rsidP="00925E36">
            <w:pPr>
              <w:spacing w:after="100" w:afterAutospacing="1"/>
              <w:rPr>
                <w:sz w:val="18"/>
                <w:szCs w:val="18"/>
              </w:rPr>
            </w:pPr>
          </w:p>
        </w:tc>
        <w:tc>
          <w:tcPr>
            <w:tcW w:w="1695" w:type="dxa"/>
          </w:tcPr>
          <w:p w14:paraId="3B698B27" w14:textId="77777777" w:rsidR="00380A67" w:rsidRPr="00913B2B" w:rsidRDefault="00380A67" w:rsidP="00925E36">
            <w:pPr>
              <w:spacing w:after="100" w:afterAutospacing="1"/>
              <w:jc w:val="center"/>
              <w:rPr>
                <w:sz w:val="18"/>
                <w:szCs w:val="18"/>
              </w:rPr>
            </w:pPr>
          </w:p>
        </w:tc>
        <w:tc>
          <w:tcPr>
            <w:tcW w:w="2293" w:type="dxa"/>
          </w:tcPr>
          <w:p w14:paraId="5B0C2504" w14:textId="77777777" w:rsidR="00380A67" w:rsidRPr="00913B2B" w:rsidRDefault="00380A67" w:rsidP="00925E36">
            <w:pPr>
              <w:spacing w:after="100" w:afterAutospacing="1"/>
              <w:rPr>
                <w:sz w:val="18"/>
                <w:szCs w:val="18"/>
              </w:rPr>
            </w:pPr>
          </w:p>
        </w:tc>
      </w:tr>
      <w:tr w:rsidR="00380A67" w:rsidRPr="00913B2B" w14:paraId="0A5A0110" w14:textId="77777777" w:rsidTr="0088731D">
        <w:trPr>
          <w:trHeight w:val="70"/>
        </w:trPr>
        <w:tc>
          <w:tcPr>
            <w:tcW w:w="747" w:type="dxa"/>
          </w:tcPr>
          <w:p w14:paraId="011152F1" w14:textId="77777777" w:rsidR="00380A67" w:rsidRPr="00913B2B" w:rsidRDefault="00380A67" w:rsidP="00925E36">
            <w:pPr>
              <w:spacing w:after="100" w:afterAutospacing="1"/>
              <w:rPr>
                <w:sz w:val="18"/>
                <w:szCs w:val="18"/>
              </w:rPr>
            </w:pPr>
          </w:p>
        </w:tc>
        <w:tc>
          <w:tcPr>
            <w:tcW w:w="2463" w:type="dxa"/>
          </w:tcPr>
          <w:p w14:paraId="10A7A046" w14:textId="77777777" w:rsidR="00380A67" w:rsidRPr="00913B2B" w:rsidRDefault="00380A67" w:rsidP="00925E36">
            <w:pPr>
              <w:spacing w:after="100" w:afterAutospacing="1"/>
              <w:rPr>
                <w:sz w:val="18"/>
                <w:szCs w:val="18"/>
              </w:rPr>
            </w:pPr>
          </w:p>
        </w:tc>
        <w:tc>
          <w:tcPr>
            <w:tcW w:w="1543" w:type="dxa"/>
            <w:vMerge/>
          </w:tcPr>
          <w:p w14:paraId="09BC642B" w14:textId="77777777" w:rsidR="00380A67" w:rsidRPr="00913B2B" w:rsidRDefault="00380A67" w:rsidP="00925E36">
            <w:pPr>
              <w:spacing w:after="100" w:afterAutospacing="1"/>
              <w:rPr>
                <w:sz w:val="18"/>
                <w:szCs w:val="18"/>
              </w:rPr>
            </w:pPr>
          </w:p>
        </w:tc>
        <w:tc>
          <w:tcPr>
            <w:tcW w:w="1432" w:type="dxa"/>
          </w:tcPr>
          <w:p w14:paraId="1B5B7038" w14:textId="77777777" w:rsidR="00380A67" w:rsidRPr="00913B2B" w:rsidRDefault="00380A67" w:rsidP="00925E36">
            <w:pPr>
              <w:spacing w:after="100" w:afterAutospacing="1"/>
              <w:rPr>
                <w:sz w:val="18"/>
                <w:szCs w:val="18"/>
              </w:rPr>
            </w:pPr>
          </w:p>
        </w:tc>
        <w:tc>
          <w:tcPr>
            <w:tcW w:w="1695" w:type="dxa"/>
          </w:tcPr>
          <w:p w14:paraId="1DECE515" w14:textId="77777777" w:rsidR="00380A67" w:rsidRPr="00913B2B" w:rsidRDefault="00380A67" w:rsidP="00925E36">
            <w:pPr>
              <w:spacing w:after="100" w:afterAutospacing="1"/>
              <w:jc w:val="center"/>
              <w:rPr>
                <w:sz w:val="18"/>
                <w:szCs w:val="18"/>
              </w:rPr>
            </w:pPr>
          </w:p>
        </w:tc>
        <w:tc>
          <w:tcPr>
            <w:tcW w:w="2293" w:type="dxa"/>
          </w:tcPr>
          <w:p w14:paraId="241D1276" w14:textId="77777777" w:rsidR="00380A67" w:rsidRPr="00913B2B" w:rsidRDefault="00380A67" w:rsidP="00925E36">
            <w:pPr>
              <w:spacing w:after="100" w:afterAutospacing="1"/>
              <w:rPr>
                <w:sz w:val="18"/>
                <w:szCs w:val="18"/>
              </w:rPr>
            </w:pPr>
          </w:p>
        </w:tc>
      </w:tr>
      <w:tr w:rsidR="00380A67" w:rsidRPr="00913B2B" w14:paraId="3704AD93" w14:textId="77777777" w:rsidTr="0088731D">
        <w:trPr>
          <w:trHeight w:val="70"/>
        </w:trPr>
        <w:tc>
          <w:tcPr>
            <w:tcW w:w="747" w:type="dxa"/>
          </w:tcPr>
          <w:p w14:paraId="39E789E2" w14:textId="77777777" w:rsidR="00380A67" w:rsidRPr="00913B2B" w:rsidRDefault="00380A67" w:rsidP="00925E36">
            <w:pPr>
              <w:spacing w:after="100" w:afterAutospacing="1"/>
              <w:rPr>
                <w:sz w:val="18"/>
                <w:szCs w:val="18"/>
              </w:rPr>
            </w:pPr>
          </w:p>
        </w:tc>
        <w:tc>
          <w:tcPr>
            <w:tcW w:w="2463" w:type="dxa"/>
          </w:tcPr>
          <w:p w14:paraId="02A174BD" w14:textId="77777777" w:rsidR="00380A67" w:rsidRPr="00913B2B" w:rsidRDefault="00380A67" w:rsidP="00925E36">
            <w:pPr>
              <w:spacing w:after="100" w:afterAutospacing="1"/>
              <w:rPr>
                <w:sz w:val="18"/>
                <w:szCs w:val="18"/>
              </w:rPr>
            </w:pPr>
          </w:p>
        </w:tc>
        <w:tc>
          <w:tcPr>
            <w:tcW w:w="1543" w:type="dxa"/>
            <w:vMerge/>
          </w:tcPr>
          <w:p w14:paraId="0708395A" w14:textId="77777777" w:rsidR="00380A67" w:rsidRPr="00913B2B" w:rsidRDefault="00380A67" w:rsidP="00925E36">
            <w:pPr>
              <w:spacing w:after="100" w:afterAutospacing="1"/>
              <w:rPr>
                <w:sz w:val="18"/>
                <w:szCs w:val="18"/>
              </w:rPr>
            </w:pPr>
          </w:p>
        </w:tc>
        <w:tc>
          <w:tcPr>
            <w:tcW w:w="1432" w:type="dxa"/>
          </w:tcPr>
          <w:p w14:paraId="618CD822" w14:textId="77777777" w:rsidR="00380A67" w:rsidRPr="00913B2B" w:rsidRDefault="00380A67" w:rsidP="00925E36">
            <w:pPr>
              <w:spacing w:after="100" w:afterAutospacing="1"/>
              <w:rPr>
                <w:sz w:val="18"/>
                <w:szCs w:val="18"/>
              </w:rPr>
            </w:pPr>
          </w:p>
        </w:tc>
        <w:tc>
          <w:tcPr>
            <w:tcW w:w="1695" w:type="dxa"/>
          </w:tcPr>
          <w:p w14:paraId="734C8826" w14:textId="77777777" w:rsidR="00380A67" w:rsidRPr="00913B2B" w:rsidRDefault="00380A67" w:rsidP="00925E36">
            <w:pPr>
              <w:spacing w:after="100" w:afterAutospacing="1"/>
              <w:jc w:val="center"/>
              <w:rPr>
                <w:sz w:val="18"/>
                <w:szCs w:val="18"/>
              </w:rPr>
            </w:pPr>
          </w:p>
        </w:tc>
        <w:tc>
          <w:tcPr>
            <w:tcW w:w="2293" w:type="dxa"/>
          </w:tcPr>
          <w:p w14:paraId="5A101BBB" w14:textId="77777777" w:rsidR="00380A67" w:rsidRPr="00913B2B" w:rsidRDefault="00380A67" w:rsidP="00925E36">
            <w:pPr>
              <w:spacing w:after="100" w:afterAutospacing="1"/>
              <w:rPr>
                <w:sz w:val="18"/>
                <w:szCs w:val="18"/>
              </w:rPr>
            </w:pPr>
          </w:p>
        </w:tc>
      </w:tr>
      <w:tr w:rsidR="00380A67" w:rsidRPr="00913B2B" w14:paraId="3746CEE1" w14:textId="77777777" w:rsidTr="0088731D">
        <w:trPr>
          <w:trHeight w:val="70"/>
        </w:trPr>
        <w:tc>
          <w:tcPr>
            <w:tcW w:w="747" w:type="dxa"/>
          </w:tcPr>
          <w:p w14:paraId="4983B5AC" w14:textId="77777777" w:rsidR="00380A67" w:rsidRPr="00913B2B" w:rsidRDefault="00380A67" w:rsidP="00925E36">
            <w:pPr>
              <w:spacing w:after="100" w:afterAutospacing="1"/>
              <w:rPr>
                <w:sz w:val="18"/>
                <w:szCs w:val="18"/>
              </w:rPr>
            </w:pPr>
          </w:p>
        </w:tc>
        <w:tc>
          <w:tcPr>
            <w:tcW w:w="2463" w:type="dxa"/>
          </w:tcPr>
          <w:p w14:paraId="5CDD5615" w14:textId="77777777" w:rsidR="00380A67" w:rsidRPr="00913B2B" w:rsidRDefault="00380A67" w:rsidP="00925E36">
            <w:pPr>
              <w:spacing w:after="100" w:afterAutospacing="1"/>
              <w:rPr>
                <w:sz w:val="18"/>
                <w:szCs w:val="18"/>
              </w:rPr>
            </w:pPr>
          </w:p>
        </w:tc>
        <w:tc>
          <w:tcPr>
            <w:tcW w:w="1543" w:type="dxa"/>
            <w:vMerge/>
          </w:tcPr>
          <w:p w14:paraId="323C5239" w14:textId="77777777" w:rsidR="00380A67" w:rsidRPr="00913B2B" w:rsidRDefault="00380A67" w:rsidP="00925E36">
            <w:pPr>
              <w:spacing w:after="100" w:afterAutospacing="1"/>
              <w:rPr>
                <w:sz w:val="18"/>
                <w:szCs w:val="18"/>
              </w:rPr>
            </w:pPr>
          </w:p>
        </w:tc>
        <w:tc>
          <w:tcPr>
            <w:tcW w:w="1432" w:type="dxa"/>
          </w:tcPr>
          <w:p w14:paraId="4F2B3271" w14:textId="77777777" w:rsidR="00380A67" w:rsidRPr="00913B2B" w:rsidRDefault="00380A67" w:rsidP="00925E36">
            <w:pPr>
              <w:spacing w:after="100" w:afterAutospacing="1"/>
              <w:rPr>
                <w:sz w:val="18"/>
                <w:szCs w:val="18"/>
              </w:rPr>
            </w:pPr>
          </w:p>
        </w:tc>
        <w:tc>
          <w:tcPr>
            <w:tcW w:w="1695" w:type="dxa"/>
          </w:tcPr>
          <w:p w14:paraId="473AFBCE" w14:textId="77777777" w:rsidR="00380A67" w:rsidRPr="00913B2B" w:rsidRDefault="00380A67" w:rsidP="00925E36">
            <w:pPr>
              <w:spacing w:after="100" w:afterAutospacing="1"/>
              <w:jc w:val="center"/>
              <w:rPr>
                <w:sz w:val="18"/>
                <w:szCs w:val="18"/>
              </w:rPr>
            </w:pPr>
          </w:p>
        </w:tc>
        <w:tc>
          <w:tcPr>
            <w:tcW w:w="2293" w:type="dxa"/>
          </w:tcPr>
          <w:p w14:paraId="3CDAF71C" w14:textId="77777777" w:rsidR="00380A67" w:rsidRPr="00913B2B" w:rsidRDefault="00380A67" w:rsidP="00925E36">
            <w:pPr>
              <w:spacing w:after="100" w:afterAutospacing="1"/>
              <w:rPr>
                <w:sz w:val="18"/>
                <w:szCs w:val="18"/>
              </w:rPr>
            </w:pPr>
          </w:p>
        </w:tc>
      </w:tr>
      <w:tr w:rsidR="00380A67" w:rsidRPr="00913B2B" w14:paraId="00165A95" w14:textId="77777777" w:rsidTr="0088731D">
        <w:trPr>
          <w:trHeight w:val="484"/>
        </w:trPr>
        <w:tc>
          <w:tcPr>
            <w:tcW w:w="747" w:type="dxa"/>
          </w:tcPr>
          <w:p w14:paraId="327B622F" w14:textId="77777777" w:rsidR="00380A67" w:rsidRPr="00913B2B" w:rsidRDefault="00380A67" w:rsidP="00925E36">
            <w:pPr>
              <w:spacing w:after="100" w:afterAutospacing="1"/>
              <w:rPr>
                <w:sz w:val="18"/>
                <w:szCs w:val="18"/>
              </w:rPr>
            </w:pPr>
            <w:r w:rsidRPr="00913B2B">
              <w:rPr>
                <w:sz w:val="18"/>
                <w:szCs w:val="18"/>
              </w:rPr>
              <w:t>3.10</w:t>
            </w:r>
          </w:p>
        </w:tc>
        <w:tc>
          <w:tcPr>
            <w:tcW w:w="2463" w:type="dxa"/>
          </w:tcPr>
          <w:p w14:paraId="427273C0"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1543" w:type="dxa"/>
          </w:tcPr>
          <w:p w14:paraId="3BCF5BF3"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D0752E5"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D03D7F5"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5780B7C1"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4BBCA598" w14:textId="77777777" w:rsidTr="0088731D">
        <w:trPr>
          <w:trHeight w:val="70"/>
        </w:trPr>
        <w:tc>
          <w:tcPr>
            <w:tcW w:w="747" w:type="dxa"/>
          </w:tcPr>
          <w:p w14:paraId="749DB615" w14:textId="77777777" w:rsidR="00380A67" w:rsidRPr="00913B2B" w:rsidRDefault="00380A67" w:rsidP="00925E36">
            <w:pPr>
              <w:spacing w:after="100" w:afterAutospacing="1"/>
              <w:rPr>
                <w:sz w:val="18"/>
                <w:szCs w:val="18"/>
              </w:rPr>
            </w:pPr>
            <w:r w:rsidRPr="00913B2B">
              <w:rPr>
                <w:sz w:val="18"/>
                <w:szCs w:val="18"/>
              </w:rPr>
              <w:t>3.10.1</w:t>
            </w:r>
          </w:p>
        </w:tc>
        <w:tc>
          <w:tcPr>
            <w:tcW w:w="2463" w:type="dxa"/>
          </w:tcPr>
          <w:p w14:paraId="615F270F"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1A6A536D" w14:textId="77777777" w:rsidR="00380A67" w:rsidRPr="00913B2B" w:rsidRDefault="00380A67" w:rsidP="00925E36">
            <w:pPr>
              <w:spacing w:after="100" w:afterAutospacing="1"/>
              <w:rPr>
                <w:sz w:val="18"/>
                <w:szCs w:val="18"/>
              </w:rPr>
            </w:pPr>
          </w:p>
        </w:tc>
        <w:tc>
          <w:tcPr>
            <w:tcW w:w="1432" w:type="dxa"/>
          </w:tcPr>
          <w:p w14:paraId="7C0F426D" w14:textId="77777777" w:rsidR="00380A67" w:rsidRPr="00913B2B" w:rsidRDefault="00380A67" w:rsidP="00925E36">
            <w:pPr>
              <w:spacing w:after="100" w:afterAutospacing="1"/>
              <w:rPr>
                <w:sz w:val="18"/>
                <w:szCs w:val="18"/>
              </w:rPr>
            </w:pPr>
          </w:p>
        </w:tc>
        <w:tc>
          <w:tcPr>
            <w:tcW w:w="1695" w:type="dxa"/>
          </w:tcPr>
          <w:p w14:paraId="70745AE3" w14:textId="77777777" w:rsidR="00380A67" w:rsidRPr="00913B2B" w:rsidRDefault="00380A67" w:rsidP="00925E36">
            <w:pPr>
              <w:spacing w:after="100" w:afterAutospacing="1"/>
              <w:jc w:val="center"/>
              <w:rPr>
                <w:sz w:val="18"/>
                <w:szCs w:val="18"/>
              </w:rPr>
            </w:pPr>
          </w:p>
        </w:tc>
        <w:tc>
          <w:tcPr>
            <w:tcW w:w="2293" w:type="dxa"/>
          </w:tcPr>
          <w:p w14:paraId="3ACFAA14" w14:textId="77777777" w:rsidR="00380A67" w:rsidRPr="00913B2B" w:rsidRDefault="00380A67" w:rsidP="00925E36">
            <w:pPr>
              <w:spacing w:after="100" w:afterAutospacing="1"/>
              <w:rPr>
                <w:sz w:val="18"/>
                <w:szCs w:val="18"/>
              </w:rPr>
            </w:pPr>
          </w:p>
        </w:tc>
      </w:tr>
      <w:tr w:rsidR="00380A67" w:rsidRPr="00913B2B" w14:paraId="315E8C99" w14:textId="77777777" w:rsidTr="0088731D">
        <w:trPr>
          <w:trHeight w:val="70"/>
        </w:trPr>
        <w:tc>
          <w:tcPr>
            <w:tcW w:w="747" w:type="dxa"/>
          </w:tcPr>
          <w:p w14:paraId="1F299A61" w14:textId="77777777" w:rsidR="00380A67" w:rsidRPr="00913B2B" w:rsidRDefault="00380A67" w:rsidP="00925E36">
            <w:pPr>
              <w:spacing w:after="100" w:afterAutospacing="1"/>
              <w:rPr>
                <w:sz w:val="18"/>
                <w:szCs w:val="18"/>
              </w:rPr>
            </w:pPr>
          </w:p>
        </w:tc>
        <w:tc>
          <w:tcPr>
            <w:tcW w:w="2463" w:type="dxa"/>
          </w:tcPr>
          <w:p w14:paraId="1A142CC5" w14:textId="77777777" w:rsidR="00380A67" w:rsidRPr="00913B2B" w:rsidRDefault="00380A67" w:rsidP="00925E36">
            <w:pPr>
              <w:spacing w:after="100" w:afterAutospacing="1"/>
              <w:rPr>
                <w:sz w:val="18"/>
                <w:szCs w:val="18"/>
              </w:rPr>
            </w:pPr>
          </w:p>
        </w:tc>
        <w:tc>
          <w:tcPr>
            <w:tcW w:w="1543" w:type="dxa"/>
            <w:vMerge/>
          </w:tcPr>
          <w:p w14:paraId="13063785" w14:textId="77777777" w:rsidR="00380A67" w:rsidRPr="00913B2B" w:rsidRDefault="00380A67" w:rsidP="00925E36">
            <w:pPr>
              <w:spacing w:after="100" w:afterAutospacing="1"/>
              <w:rPr>
                <w:sz w:val="18"/>
                <w:szCs w:val="18"/>
              </w:rPr>
            </w:pPr>
          </w:p>
        </w:tc>
        <w:tc>
          <w:tcPr>
            <w:tcW w:w="1432" w:type="dxa"/>
          </w:tcPr>
          <w:p w14:paraId="708C9466" w14:textId="77777777" w:rsidR="00380A67" w:rsidRPr="00913B2B" w:rsidRDefault="00380A67" w:rsidP="00925E36">
            <w:pPr>
              <w:spacing w:after="100" w:afterAutospacing="1"/>
              <w:rPr>
                <w:sz w:val="18"/>
                <w:szCs w:val="18"/>
              </w:rPr>
            </w:pPr>
          </w:p>
        </w:tc>
        <w:tc>
          <w:tcPr>
            <w:tcW w:w="1695" w:type="dxa"/>
          </w:tcPr>
          <w:p w14:paraId="5C25F7E7" w14:textId="77777777" w:rsidR="00380A67" w:rsidRPr="00913B2B" w:rsidRDefault="00380A67" w:rsidP="00925E36">
            <w:pPr>
              <w:spacing w:after="100" w:afterAutospacing="1"/>
              <w:jc w:val="center"/>
              <w:rPr>
                <w:sz w:val="18"/>
                <w:szCs w:val="18"/>
              </w:rPr>
            </w:pPr>
          </w:p>
        </w:tc>
        <w:tc>
          <w:tcPr>
            <w:tcW w:w="2293" w:type="dxa"/>
          </w:tcPr>
          <w:p w14:paraId="37A433A8" w14:textId="77777777" w:rsidR="00380A67" w:rsidRPr="00913B2B" w:rsidRDefault="00380A67" w:rsidP="00925E36">
            <w:pPr>
              <w:spacing w:after="100" w:afterAutospacing="1"/>
              <w:rPr>
                <w:sz w:val="18"/>
                <w:szCs w:val="18"/>
              </w:rPr>
            </w:pPr>
          </w:p>
        </w:tc>
      </w:tr>
      <w:tr w:rsidR="00380A67" w:rsidRPr="00913B2B" w14:paraId="3EEF2602" w14:textId="77777777" w:rsidTr="0088731D">
        <w:trPr>
          <w:trHeight w:val="70"/>
        </w:trPr>
        <w:tc>
          <w:tcPr>
            <w:tcW w:w="747" w:type="dxa"/>
          </w:tcPr>
          <w:p w14:paraId="134497E3" w14:textId="77777777" w:rsidR="00380A67" w:rsidRPr="00913B2B" w:rsidRDefault="00380A67" w:rsidP="00925E36">
            <w:pPr>
              <w:spacing w:after="100" w:afterAutospacing="1"/>
              <w:rPr>
                <w:sz w:val="18"/>
                <w:szCs w:val="18"/>
              </w:rPr>
            </w:pPr>
          </w:p>
        </w:tc>
        <w:tc>
          <w:tcPr>
            <w:tcW w:w="2463" w:type="dxa"/>
          </w:tcPr>
          <w:p w14:paraId="49838BD2" w14:textId="77777777" w:rsidR="00380A67" w:rsidRPr="00913B2B" w:rsidRDefault="00380A67" w:rsidP="00925E36">
            <w:pPr>
              <w:spacing w:after="100" w:afterAutospacing="1"/>
              <w:rPr>
                <w:sz w:val="18"/>
                <w:szCs w:val="18"/>
              </w:rPr>
            </w:pPr>
          </w:p>
        </w:tc>
        <w:tc>
          <w:tcPr>
            <w:tcW w:w="1543" w:type="dxa"/>
            <w:vMerge/>
          </w:tcPr>
          <w:p w14:paraId="5697E582" w14:textId="77777777" w:rsidR="00380A67" w:rsidRPr="00913B2B" w:rsidRDefault="00380A67" w:rsidP="00925E36">
            <w:pPr>
              <w:spacing w:after="100" w:afterAutospacing="1"/>
              <w:rPr>
                <w:sz w:val="18"/>
                <w:szCs w:val="18"/>
              </w:rPr>
            </w:pPr>
          </w:p>
        </w:tc>
        <w:tc>
          <w:tcPr>
            <w:tcW w:w="1432" w:type="dxa"/>
          </w:tcPr>
          <w:p w14:paraId="1C4C8D7C" w14:textId="77777777" w:rsidR="00380A67" w:rsidRPr="00913B2B" w:rsidRDefault="00380A67" w:rsidP="00925E36">
            <w:pPr>
              <w:spacing w:after="100" w:afterAutospacing="1"/>
              <w:rPr>
                <w:sz w:val="18"/>
                <w:szCs w:val="18"/>
              </w:rPr>
            </w:pPr>
          </w:p>
        </w:tc>
        <w:tc>
          <w:tcPr>
            <w:tcW w:w="1695" w:type="dxa"/>
          </w:tcPr>
          <w:p w14:paraId="3FDC9F0B" w14:textId="77777777" w:rsidR="00380A67" w:rsidRPr="00913B2B" w:rsidRDefault="00380A67" w:rsidP="00925E36">
            <w:pPr>
              <w:spacing w:after="100" w:afterAutospacing="1"/>
              <w:jc w:val="center"/>
              <w:rPr>
                <w:sz w:val="18"/>
                <w:szCs w:val="18"/>
              </w:rPr>
            </w:pPr>
          </w:p>
        </w:tc>
        <w:tc>
          <w:tcPr>
            <w:tcW w:w="2293" w:type="dxa"/>
          </w:tcPr>
          <w:p w14:paraId="0DCE5067" w14:textId="77777777" w:rsidR="00380A67" w:rsidRPr="00913B2B" w:rsidRDefault="00380A67" w:rsidP="00925E36">
            <w:pPr>
              <w:spacing w:after="100" w:afterAutospacing="1"/>
              <w:rPr>
                <w:sz w:val="18"/>
                <w:szCs w:val="18"/>
              </w:rPr>
            </w:pPr>
          </w:p>
        </w:tc>
      </w:tr>
      <w:tr w:rsidR="00380A67" w:rsidRPr="00913B2B" w14:paraId="0BDCADCA" w14:textId="77777777" w:rsidTr="0088731D">
        <w:trPr>
          <w:trHeight w:val="70"/>
        </w:trPr>
        <w:tc>
          <w:tcPr>
            <w:tcW w:w="747" w:type="dxa"/>
          </w:tcPr>
          <w:p w14:paraId="7791E31B" w14:textId="77777777" w:rsidR="00380A67" w:rsidRPr="00913B2B" w:rsidRDefault="00380A67" w:rsidP="00925E36">
            <w:pPr>
              <w:spacing w:after="100" w:afterAutospacing="1"/>
              <w:rPr>
                <w:sz w:val="18"/>
                <w:szCs w:val="18"/>
              </w:rPr>
            </w:pPr>
          </w:p>
        </w:tc>
        <w:tc>
          <w:tcPr>
            <w:tcW w:w="2463" w:type="dxa"/>
          </w:tcPr>
          <w:p w14:paraId="32C26E7B" w14:textId="77777777" w:rsidR="00380A67" w:rsidRPr="00913B2B" w:rsidRDefault="00380A67" w:rsidP="00925E36">
            <w:pPr>
              <w:spacing w:after="100" w:afterAutospacing="1"/>
              <w:rPr>
                <w:sz w:val="18"/>
                <w:szCs w:val="18"/>
              </w:rPr>
            </w:pPr>
          </w:p>
        </w:tc>
        <w:tc>
          <w:tcPr>
            <w:tcW w:w="1543" w:type="dxa"/>
            <w:vMerge/>
          </w:tcPr>
          <w:p w14:paraId="68153F45" w14:textId="77777777" w:rsidR="00380A67" w:rsidRPr="00913B2B" w:rsidRDefault="00380A67" w:rsidP="00925E36">
            <w:pPr>
              <w:spacing w:after="100" w:afterAutospacing="1"/>
              <w:rPr>
                <w:sz w:val="18"/>
                <w:szCs w:val="18"/>
              </w:rPr>
            </w:pPr>
          </w:p>
        </w:tc>
        <w:tc>
          <w:tcPr>
            <w:tcW w:w="1432" w:type="dxa"/>
          </w:tcPr>
          <w:p w14:paraId="12292B10" w14:textId="77777777" w:rsidR="00380A67" w:rsidRPr="00913B2B" w:rsidRDefault="00380A67" w:rsidP="00925E36">
            <w:pPr>
              <w:spacing w:after="100" w:afterAutospacing="1"/>
              <w:rPr>
                <w:sz w:val="18"/>
                <w:szCs w:val="18"/>
              </w:rPr>
            </w:pPr>
          </w:p>
        </w:tc>
        <w:tc>
          <w:tcPr>
            <w:tcW w:w="1695" w:type="dxa"/>
          </w:tcPr>
          <w:p w14:paraId="5065B4FE" w14:textId="77777777" w:rsidR="00380A67" w:rsidRPr="00913B2B" w:rsidRDefault="00380A67" w:rsidP="00925E36">
            <w:pPr>
              <w:spacing w:after="100" w:afterAutospacing="1"/>
              <w:jc w:val="center"/>
              <w:rPr>
                <w:sz w:val="18"/>
                <w:szCs w:val="18"/>
              </w:rPr>
            </w:pPr>
          </w:p>
        </w:tc>
        <w:tc>
          <w:tcPr>
            <w:tcW w:w="2293" w:type="dxa"/>
          </w:tcPr>
          <w:p w14:paraId="68DD463E" w14:textId="77777777" w:rsidR="00380A67" w:rsidRPr="00913B2B" w:rsidRDefault="00380A67" w:rsidP="00925E36">
            <w:pPr>
              <w:spacing w:after="100" w:afterAutospacing="1"/>
              <w:rPr>
                <w:sz w:val="18"/>
                <w:szCs w:val="18"/>
              </w:rPr>
            </w:pPr>
          </w:p>
        </w:tc>
      </w:tr>
      <w:tr w:rsidR="00380A67" w:rsidRPr="00913B2B" w14:paraId="481C1BF7" w14:textId="77777777" w:rsidTr="0088731D">
        <w:trPr>
          <w:trHeight w:val="484"/>
        </w:trPr>
        <w:tc>
          <w:tcPr>
            <w:tcW w:w="747" w:type="dxa"/>
          </w:tcPr>
          <w:p w14:paraId="2C03DC20" w14:textId="77777777" w:rsidR="00380A67" w:rsidRPr="00913B2B" w:rsidRDefault="00380A67" w:rsidP="00925E36">
            <w:pPr>
              <w:spacing w:after="100" w:afterAutospacing="1"/>
              <w:rPr>
                <w:sz w:val="18"/>
                <w:szCs w:val="18"/>
              </w:rPr>
            </w:pPr>
            <w:r w:rsidRPr="00913B2B">
              <w:rPr>
                <w:sz w:val="18"/>
                <w:szCs w:val="18"/>
              </w:rPr>
              <w:t>3.11</w:t>
            </w:r>
          </w:p>
        </w:tc>
        <w:tc>
          <w:tcPr>
            <w:tcW w:w="2463" w:type="dxa"/>
          </w:tcPr>
          <w:p w14:paraId="2B2084E1"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1543" w:type="dxa"/>
          </w:tcPr>
          <w:p w14:paraId="199669A2"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3A5F20AD"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6E7568DB"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9449BDC"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5190A6B1" w14:textId="77777777" w:rsidTr="0088731D">
        <w:trPr>
          <w:trHeight w:val="70"/>
        </w:trPr>
        <w:tc>
          <w:tcPr>
            <w:tcW w:w="747" w:type="dxa"/>
          </w:tcPr>
          <w:p w14:paraId="7969B2C9" w14:textId="77777777" w:rsidR="00380A67" w:rsidRPr="00913B2B" w:rsidRDefault="00380A67" w:rsidP="00925E36">
            <w:pPr>
              <w:spacing w:after="100" w:afterAutospacing="1"/>
              <w:rPr>
                <w:sz w:val="18"/>
                <w:szCs w:val="18"/>
              </w:rPr>
            </w:pPr>
            <w:r w:rsidRPr="00913B2B">
              <w:rPr>
                <w:sz w:val="18"/>
                <w:szCs w:val="18"/>
              </w:rPr>
              <w:t>3.11.1</w:t>
            </w:r>
          </w:p>
        </w:tc>
        <w:tc>
          <w:tcPr>
            <w:tcW w:w="2463" w:type="dxa"/>
          </w:tcPr>
          <w:p w14:paraId="66FCC3FA"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09F72A83" w14:textId="77777777" w:rsidR="00380A67" w:rsidRPr="00913B2B" w:rsidRDefault="00380A67" w:rsidP="00925E36">
            <w:pPr>
              <w:spacing w:after="100" w:afterAutospacing="1"/>
              <w:rPr>
                <w:sz w:val="18"/>
                <w:szCs w:val="18"/>
              </w:rPr>
            </w:pPr>
          </w:p>
        </w:tc>
        <w:tc>
          <w:tcPr>
            <w:tcW w:w="1432" w:type="dxa"/>
          </w:tcPr>
          <w:p w14:paraId="6A268B26" w14:textId="77777777" w:rsidR="00380A67" w:rsidRPr="00913B2B" w:rsidRDefault="00380A67" w:rsidP="00925E36">
            <w:pPr>
              <w:spacing w:after="100" w:afterAutospacing="1"/>
              <w:rPr>
                <w:sz w:val="18"/>
                <w:szCs w:val="18"/>
              </w:rPr>
            </w:pPr>
          </w:p>
        </w:tc>
        <w:tc>
          <w:tcPr>
            <w:tcW w:w="1695" w:type="dxa"/>
          </w:tcPr>
          <w:p w14:paraId="63B52D69" w14:textId="77777777" w:rsidR="00380A67" w:rsidRPr="00913B2B" w:rsidRDefault="00380A67" w:rsidP="00925E36">
            <w:pPr>
              <w:spacing w:after="100" w:afterAutospacing="1"/>
              <w:jc w:val="center"/>
              <w:rPr>
                <w:sz w:val="18"/>
                <w:szCs w:val="18"/>
              </w:rPr>
            </w:pPr>
          </w:p>
        </w:tc>
        <w:tc>
          <w:tcPr>
            <w:tcW w:w="2293" w:type="dxa"/>
          </w:tcPr>
          <w:p w14:paraId="389BF19B" w14:textId="77777777" w:rsidR="00380A67" w:rsidRPr="00913B2B" w:rsidRDefault="00380A67" w:rsidP="00925E36">
            <w:pPr>
              <w:spacing w:after="100" w:afterAutospacing="1"/>
              <w:rPr>
                <w:sz w:val="18"/>
                <w:szCs w:val="18"/>
              </w:rPr>
            </w:pPr>
          </w:p>
        </w:tc>
      </w:tr>
      <w:tr w:rsidR="00380A67" w:rsidRPr="00913B2B" w14:paraId="4CB238E3" w14:textId="77777777" w:rsidTr="0088731D">
        <w:trPr>
          <w:trHeight w:val="70"/>
        </w:trPr>
        <w:tc>
          <w:tcPr>
            <w:tcW w:w="747" w:type="dxa"/>
          </w:tcPr>
          <w:p w14:paraId="3557B6E8" w14:textId="77777777" w:rsidR="00380A67" w:rsidRPr="00913B2B" w:rsidRDefault="00380A67" w:rsidP="00925E36">
            <w:pPr>
              <w:spacing w:after="100" w:afterAutospacing="1"/>
              <w:rPr>
                <w:sz w:val="18"/>
                <w:szCs w:val="18"/>
              </w:rPr>
            </w:pPr>
          </w:p>
        </w:tc>
        <w:tc>
          <w:tcPr>
            <w:tcW w:w="2463" w:type="dxa"/>
          </w:tcPr>
          <w:p w14:paraId="0110BD9F" w14:textId="77777777" w:rsidR="00380A67" w:rsidRPr="00913B2B" w:rsidRDefault="00380A67" w:rsidP="00925E36">
            <w:pPr>
              <w:spacing w:after="100" w:afterAutospacing="1"/>
              <w:rPr>
                <w:sz w:val="18"/>
                <w:szCs w:val="18"/>
              </w:rPr>
            </w:pPr>
          </w:p>
        </w:tc>
        <w:tc>
          <w:tcPr>
            <w:tcW w:w="1543" w:type="dxa"/>
            <w:vMerge/>
          </w:tcPr>
          <w:p w14:paraId="7A474058" w14:textId="77777777" w:rsidR="00380A67" w:rsidRPr="00913B2B" w:rsidRDefault="00380A67" w:rsidP="00925E36">
            <w:pPr>
              <w:spacing w:after="100" w:afterAutospacing="1"/>
              <w:rPr>
                <w:sz w:val="18"/>
                <w:szCs w:val="18"/>
              </w:rPr>
            </w:pPr>
          </w:p>
        </w:tc>
        <w:tc>
          <w:tcPr>
            <w:tcW w:w="1432" w:type="dxa"/>
          </w:tcPr>
          <w:p w14:paraId="1A7C6A08" w14:textId="77777777" w:rsidR="00380A67" w:rsidRPr="00913B2B" w:rsidRDefault="00380A67" w:rsidP="00925E36">
            <w:pPr>
              <w:spacing w:after="100" w:afterAutospacing="1"/>
              <w:rPr>
                <w:sz w:val="18"/>
                <w:szCs w:val="18"/>
              </w:rPr>
            </w:pPr>
          </w:p>
        </w:tc>
        <w:tc>
          <w:tcPr>
            <w:tcW w:w="1695" w:type="dxa"/>
          </w:tcPr>
          <w:p w14:paraId="31FC6FE0" w14:textId="77777777" w:rsidR="00380A67" w:rsidRPr="00913B2B" w:rsidRDefault="00380A67" w:rsidP="00925E36">
            <w:pPr>
              <w:spacing w:after="100" w:afterAutospacing="1"/>
              <w:jc w:val="center"/>
              <w:rPr>
                <w:sz w:val="18"/>
                <w:szCs w:val="18"/>
              </w:rPr>
            </w:pPr>
          </w:p>
        </w:tc>
        <w:tc>
          <w:tcPr>
            <w:tcW w:w="2293" w:type="dxa"/>
          </w:tcPr>
          <w:p w14:paraId="3C5CBC57" w14:textId="77777777" w:rsidR="00380A67" w:rsidRPr="00913B2B" w:rsidRDefault="00380A67" w:rsidP="00925E36">
            <w:pPr>
              <w:spacing w:after="100" w:afterAutospacing="1"/>
              <w:rPr>
                <w:sz w:val="18"/>
                <w:szCs w:val="18"/>
              </w:rPr>
            </w:pPr>
          </w:p>
        </w:tc>
      </w:tr>
      <w:tr w:rsidR="00380A67" w:rsidRPr="00913B2B" w14:paraId="33C2B1B1" w14:textId="77777777" w:rsidTr="0088731D">
        <w:trPr>
          <w:trHeight w:val="70"/>
        </w:trPr>
        <w:tc>
          <w:tcPr>
            <w:tcW w:w="747" w:type="dxa"/>
          </w:tcPr>
          <w:p w14:paraId="6C3D29CA" w14:textId="77777777" w:rsidR="00380A67" w:rsidRPr="00913B2B" w:rsidRDefault="00380A67" w:rsidP="00925E36">
            <w:pPr>
              <w:spacing w:after="100" w:afterAutospacing="1"/>
              <w:rPr>
                <w:sz w:val="18"/>
                <w:szCs w:val="18"/>
              </w:rPr>
            </w:pPr>
          </w:p>
        </w:tc>
        <w:tc>
          <w:tcPr>
            <w:tcW w:w="2463" w:type="dxa"/>
          </w:tcPr>
          <w:p w14:paraId="0179159C" w14:textId="77777777" w:rsidR="00380A67" w:rsidRPr="00913B2B" w:rsidRDefault="00380A67" w:rsidP="00925E36">
            <w:pPr>
              <w:spacing w:after="100" w:afterAutospacing="1"/>
              <w:rPr>
                <w:sz w:val="18"/>
                <w:szCs w:val="18"/>
              </w:rPr>
            </w:pPr>
          </w:p>
        </w:tc>
        <w:tc>
          <w:tcPr>
            <w:tcW w:w="1543" w:type="dxa"/>
            <w:vMerge/>
          </w:tcPr>
          <w:p w14:paraId="1D3EB274" w14:textId="77777777" w:rsidR="00380A67" w:rsidRPr="00913B2B" w:rsidRDefault="00380A67" w:rsidP="00925E36">
            <w:pPr>
              <w:spacing w:after="100" w:afterAutospacing="1"/>
              <w:rPr>
                <w:sz w:val="18"/>
                <w:szCs w:val="18"/>
              </w:rPr>
            </w:pPr>
          </w:p>
        </w:tc>
        <w:tc>
          <w:tcPr>
            <w:tcW w:w="1432" w:type="dxa"/>
          </w:tcPr>
          <w:p w14:paraId="0950C923" w14:textId="77777777" w:rsidR="00380A67" w:rsidRPr="00913B2B" w:rsidRDefault="00380A67" w:rsidP="00925E36">
            <w:pPr>
              <w:spacing w:after="100" w:afterAutospacing="1"/>
              <w:rPr>
                <w:sz w:val="18"/>
                <w:szCs w:val="18"/>
              </w:rPr>
            </w:pPr>
          </w:p>
        </w:tc>
        <w:tc>
          <w:tcPr>
            <w:tcW w:w="1695" w:type="dxa"/>
          </w:tcPr>
          <w:p w14:paraId="7B40FD25" w14:textId="77777777" w:rsidR="00380A67" w:rsidRPr="00913B2B" w:rsidRDefault="00380A67" w:rsidP="00925E36">
            <w:pPr>
              <w:spacing w:after="100" w:afterAutospacing="1"/>
              <w:jc w:val="center"/>
              <w:rPr>
                <w:sz w:val="18"/>
                <w:szCs w:val="18"/>
              </w:rPr>
            </w:pPr>
          </w:p>
        </w:tc>
        <w:tc>
          <w:tcPr>
            <w:tcW w:w="2293" w:type="dxa"/>
          </w:tcPr>
          <w:p w14:paraId="073C6A32" w14:textId="77777777" w:rsidR="00380A67" w:rsidRPr="00913B2B" w:rsidRDefault="00380A67" w:rsidP="00925E36">
            <w:pPr>
              <w:spacing w:after="100" w:afterAutospacing="1"/>
              <w:rPr>
                <w:sz w:val="18"/>
                <w:szCs w:val="18"/>
              </w:rPr>
            </w:pPr>
          </w:p>
        </w:tc>
      </w:tr>
      <w:tr w:rsidR="00380A67" w:rsidRPr="00913B2B" w14:paraId="24C0F5DC" w14:textId="77777777" w:rsidTr="0088731D">
        <w:trPr>
          <w:trHeight w:val="70"/>
        </w:trPr>
        <w:tc>
          <w:tcPr>
            <w:tcW w:w="747" w:type="dxa"/>
          </w:tcPr>
          <w:p w14:paraId="4F27AF9D" w14:textId="77777777" w:rsidR="00380A67" w:rsidRPr="00913B2B" w:rsidRDefault="00380A67" w:rsidP="00925E36">
            <w:pPr>
              <w:spacing w:after="100" w:afterAutospacing="1"/>
              <w:rPr>
                <w:sz w:val="18"/>
                <w:szCs w:val="18"/>
              </w:rPr>
            </w:pPr>
          </w:p>
        </w:tc>
        <w:tc>
          <w:tcPr>
            <w:tcW w:w="2463" w:type="dxa"/>
          </w:tcPr>
          <w:p w14:paraId="4088EB7C" w14:textId="77777777" w:rsidR="00380A67" w:rsidRPr="00913B2B" w:rsidRDefault="00380A67" w:rsidP="00925E36">
            <w:pPr>
              <w:spacing w:after="100" w:afterAutospacing="1"/>
              <w:rPr>
                <w:sz w:val="18"/>
                <w:szCs w:val="18"/>
              </w:rPr>
            </w:pPr>
          </w:p>
        </w:tc>
        <w:tc>
          <w:tcPr>
            <w:tcW w:w="1543" w:type="dxa"/>
            <w:vMerge/>
          </w:tcPr>
          <w:p w14:paraId="5FBEB888" w14:textId="77777777" w:rsidR="00380A67" w:rsidRPr="00913B2B" w:rsidRDefault="00380A67" w:rsidP="00925E36">
            <w:pPr>
              <w:spacing w:after="100" w:afterAutospacing="1"/>
              <w:rPr>
                <w:sz w:val="18"/>
                <w:szCs w:val="18"/>
              </w:rPr>
            </w:pPr>
          </w:p>
        </w:tc>
        <w:tc>
          <w:tcPr>
            <w:tcW w:w="1432" w:type="dxa"/>
          </w:tcPr>
          <w:p w14:paraId="32BA13FF" w14:textId="77777777" w:rsidR="00380A67" w:rsidRPr="00913B2B" w:rsidRDefault="00380A67" w:rsidP="00925E36">
            <w:pPr>
              <w:spacing w:after="100" w:afterAutospacing="1"/>
              <w:rPr>
                <w:sz w:val="18"/>
                <w:szCs w:val="18"/>
              </w:rPr>
            </w:pPr>
          </w:p>
        </w:tc>
        <w:tc>
          <w:tcPr>
            <w:tcW w:w="1695" w:type="dxa"/>
          </w:tcPr>
          <w:p w14:paraId="279DE844" w14:textId="77777777" w:rsidR="00380A67" w:rsidRPr="00913B2B" w:rsidRDefault="00380A67" w:rsidP="00925E36">
            <w:pPr>
              <w:spacing w:after="100" w:afterAutospacing="1"/>
              <w:jc w:val="center"/>
              <w:rPr>
                <w:sz w:val="18"/>
                <w:szCs w:val="18"/>
              </w:rPr>
            </w:pPr>
          </w:p>
        </w:tc>
        <w:tc>
          <w:tcPr>
            <w:tcW w:w="2293" w:type="dxa"/>
          </w:tcPr>
          <w:p w14:paraId="6FE44F3E" w14:textId="77777777" w:rsidR="00380A67" w:rsidRPr="00913B2B" w:rsidRDefault="00380A67" w:rsidP="00925E36">
            <w:pPr>
              <w:spacing w:after="100" w:afterAutospacing="1"/>
              <w:rPr>
                <w:sz w:val="18"/>
                <w:szCs w:val="18"/>
              </w:rPr>
            </w:pPr>
          </w:p>
        </w:tc>
      </w:tr>
      <w:tr w:rsidR="00380A67" w:rsidRPr="00913B2B" w14:paraId="3FCCF70C" w14:textId="77777777" w:rsidTr="0088731D">
        <w:trPr>
          <w:trHeight w:val="484"/>
        </w:trPr>
        <w:tc>
          <w:tcPr>
            <w:tcW w:w="747" w:type="dxa"/>
          </w:tcPr>
          <w:p w14:paraId="19A4C7F9" w14:textId="77777777" w:rsidR="00380A67" w:rsidRPr="00913B2B" w:rsidRDefault="00380A67" w:rsidP="00925E36">
            <w:pPr>
              <w:spacing w:after="100" w:afterAutospacing="1"/>
              <w:rPr>
                <w:sz w:val="18"/>
                <w:szCs w:val="18"/>
              </w:rPr>
            </w:pPr>
            <w:r w:rsidRPr="00913B2B">
              <w:rPr>
                <w:sz w:val="18"/>
                <w:szCs w:val="18"/>
              </w:rPr>
              <w:t>3.12</w:t>
            </w:r>
          </w:p>
        </w:tc>
        <w:tc>
          <w:tcPr>
            <w:tcW w:w="2463" w:type="dxa"/>
          </w:tcPr>
          <w:p w14:paraId="61986722"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одготовка проекта планировки и межевания территории для размещения объектов муниципального и регионального значения</w:t>
            </w:r>
          </w:p>
        </w:tc>
        <w:tc>
          <w:tcPr>
            <w:tcW w:w="1543" w:type="dxa"/>
          </w:tcPr>
          <w:p w14:paraId="2EB96EBA"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AD99437"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2817AFC3"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FBEA501"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0F3C1C91" w14:textId="77777777" w:rsidTr="0088731D">
        <w:trPr>
          <w:trHeight w:val="70"/>
        </w:trPr>
        <w:tc>
          <w:tcPr>
            <w:tcW w:w="747" w:type="dxa"/>
          </w:tcPr>
          <w:p w14:paraId="352E5F7A" w14:textId="77777777" w:rsidR="00380A67" w:rsidRPr="00913B2B" w:rsidRDefault="00380A67" w:rsidP="00925E36">
            <w:pPr>
              <w:spacing w:after="100" w:afterAutospacing="1"/>
              <w:rPr>
                <w:sz w:val="18"/>
                <w:szCs w:val="18"/>
              </w:rPr>
            </w:pPr>
            <w:r w:rsidRPr="00913B2B">
              <w:rPr>
                <w:sz w:val="18"/>
                <w:szCs w:val="18"/>
              </w:rPr>
              <w:t>3.12.1</w:t>
            </w:r>
          </w:p>
        </w:tc>
        <w:tc>
          <w:tcPr>
            <w:tcW w:w="2463" w:type="dxa"/>
          </w:tcPr>
          <w:p w14:paraId="4F11962C"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70BB016E" w14:textId="77777777" w:rsidR="00380A67" w:rsidRPr="00913B2B" w:rsidRDefault="00380A67" w:rsidP="00925E36">
            <w:pPr>
              <w:spacing w:after="100" w:afterAutospacing="1"/>
              <w:rPr>
                <w:sz w:val="18"/>
                <w:szCs w:val="18"/>
              </w:rPr>
            </w:pPr>
          </w:p>
        </w:tc>
        <w:tc>
          <w:tcPr>
            <w:tcW w:w="1432" w:type="dxa"/>
          </w:tcPr>
          <w:p w14:paraId="5132C4EF" w14:textId="77777777" w:rsidR="00380A67" w:rsidRPr="00913B2B" w:rsidRDefault="00380A67" w:rsidP="00925E36">
            <w:pPr>
              <w:spacing w:after="100" w:afterAutospacing="1"/>
              <w:rPr>
                <w:sz w:val="18"/>
                <w:szCs w:val="18"/>
              </w:rPr>
            </w:pPr>
          </w:p>
        </w:tc>
        <w:tc>
          <w:tcPr>
            <w:tcW w:w="1695" w:type="dxa"/>
          </w:tcPr>
          <w:p w14:paraId="23B9D4ED" w14:textId="77777777" w:rsidR="00380A67" w:rsidRPr="00913B2B" w:rsidRDefault="00380A67" w:rsidP="00925E36">
            <w:pPr>
              <w:spacing w:after="100" w:afterAutospacing="1"/>
              <w:jc w:val="center"/>
              <w:rPr>
                <w:sz w:val="18"/>
                <w:szCs w:val="18"/>
              </w:rPr>
            </w:pPr>
          </w:p>
        </w:tc>
        <w:tc>
          <w:tcPr>
            <w:tcW w:w="2293" w:type="dxa"/>
          </w:tcPr>
          <w:p w14:paraId="2B2A423E" w14:textId="77777777" w:rsidR="00380A67" w:rsidRPr="00913B2B" w:rsidRDefault="00380A67" w:rsidP="00925E36">
            <w:pPr>
              <w:spacing w:after="100" w:afterAutospacing="1"/>
              <w:rPr>
                <w:sz w:val="18"/>
                <w:szCs w:val="18"/>
              </w:rPr>
            </w:pPr>
          </w:p>
        </w:tc>
      </w:tr>
      <w:tr w:rsidR="00380A67" w:rsidRPr="00913B2B" w14:paraId="314527E2" w14:textId="77777777" w:rsidTr="0088731D">
        <w:trPr>
          <w:trHeight w:val="70"/>
        </w:trPr>
        <w:tc>
          <w:tcPr>
            <w:tcW w:w="747" w:type="dxa"/>
          </w:tcPr>
          <w:p w14:paraId="1020AA90" w14:textId="77777777" w:rsidR="00380A67" w:rsidRPr="00913B2B" w:rsidRDefault="00380A67" w:rsidP="00925E36">
            <w:pPr>
              <w:spacing w:after="100" w:afterAutospacing="1"/>
              <w:rPr>
                <w:sz w:val="18"/>
                <w:szCs w:val="18"/>
              </w:rPr>
            </w:pPr>
          </w:p>
        </w:tc>
        <w:tc>
          <w:tcPr>
            <w:tcW w:w="2463" w:type="dxa"/>
          </w:tcPr>
          <w:p w14:paraId="503C1F84" w14:textId="77777777" w:rsidR="00380A67" w:rsidRPr="00913B2B" w:rsidRDefault="00380A67" w:rsidP="00925E36">
            <w:pPr>
              <w:spacing w:after="100" w:afterAutospacing="1"/>
              <w:rPr>
                <w:sz w:val="18"/>
                <w:szCs w:val="18"/>
              </w:rPr>
            </w:pPr>
          </w:p>
        </w:tc>
        <w:tc>
          <w:tcPr>
            <w:tcW w:w="1543" w:type="dxa"/>
            <w:vMerge/>
          </w:tcPr>
          <w:p w14:paraId="2D91F68D" w14:textId="77777777" w:rsidR="00380A67" w:rsidRPr="00913B2B" w:rsidRDefault="00380A67" w:rsidP="00925E36">
            <w:pPr>
              <w:spacing w:after="100" w:afterAutospacing="1"/>
              <w:rPr>
                <w:sz w:val="18"/>
                <w:szCs w:val="18"/>
              </w:rPr>
            </w:pPr>
          </w:p>
        </w:tc>
        <w:tc>
          <w:tcPr>
            <w:tcW w:w="1432" w:type="dxa"/>
          </w:tcPr>
          <w:p w14:paraId="53AC52C4" w14:textId="77777777" w:rsidR="00380A67" w:rsidRPr="00913B2B" w:rsidRDefault="00380A67" w:rsidP="00925E36">
            <w:pPr>
              <w:spacing w:after="100" w:afterAutospacing="1"/>
              <w:rPr>
                <w:sz w:val="18"/>
                <w:szCs w:val="18"/>
              </w:rPr>
            </w:pPr>
          </w:p>
        </w:tc>
        <w:tc>
          <w:tcPr>
            <w:tcW w:w="1695" w:type="dxa"/>
          </w:tcPr>
          <w:p w14:paraId="14F0175A" w14:textId="77777777" w:rsidR="00380A67" w:rsidRPr="00913B2B" w:rsidRDefault="00380A67" w:rsidP="00925E36">
            <w:pPr>
              <w:spacing w:after="100" w:afterAutospacing="1"/>
              <w:jc w:val="center"/>
              <w:rPr>
                <w:sz w:val="18"/>
                <w:szCs w:val="18"/>
              </w:rPr>
            </w:pPr>
          </w:p>
        </w:tc>
        <w:tc>
          <w:tcPr>
            <w:tcW w:w="2293" w:type="dxa"/>
          </w:tcPr>
          <w:p w14:paraId="59BC8B9F" w14:textId="77777777" w:rsidR="00380A67" w:rsidRPr="00913B2B" w:rsidRDefault="00380A67" w:rsidP="00925E36">
            <w:pPr>
              <w:spacing w:after="100" w:afterAutospacing="1"/>
              <w:rPr>
                <w:sz w:val="18"/>
                <w:szCs w:val="18"/>
              </w:rPr>
            </w:pPr>
          </w:p>
        </w:tc>
      </w:tr>
      <w:tr w:rsidR="00380A67" w:rsidRPr="00913B2B" w14:paraId="3EF7462E" w14:textId="77777777" w:rsidTr="0088731D">
        <w:trPr>
          <w:trHeight w:val="70"/>
        </w:trPr>
        <w:tc>
          <w:tcPr>
            <w:tcW w:w="747" w:type="dxa"/>
          </w:tcPr>
          <w:p w14:paraId="4517C9C4" w14:textId="77777777" w:rsidR="00380A67" w:rsidRPr="00913B2B" w:rsidRDefault="00380A67" w:rsidP="00925E36">
            <w:pPr>
              <w:spacing w:after="100" w:afterAutospacing="1"/>
              <w:rPr>
                <w:sz w:val="18"/>
                <w:szCs w:val="18"/>
              </w:rPr>
            </w:pPr>
          </w:p>
        </w:tc>
        <w:tc>
          <w:tcPr>
            <w:tcW w:w="2463" w:type="dxa"/>
          </w:tcPr>
          <w:p w14:paraId="3CA434AD" w14:textId="77777777" w:rsidR="00380A67" w:rsidRPr="00913B2B" w:rsidRDefault="00380A67" w:rsidP="00925E36">
            <w:pPr>
              <w:spacing w:after="100" w:afterAutospacing="1"/>
              <w:rPr>
                <w:sz w:val="18"/>
                <w:szCs w:val="18"/>
              </w:rPr>
            </w:pPr>
          </w:p>
        </w:tc>
        <w:tc>
          <w:tcPr>
            <w:tcW w:w="1543" w:type="dxa"/>
            <w:vMerge/>
          </w:tcPr>
          <w:p w14:paraId="0285ADD6" w14:textId="77777777" w:rsidR="00380A67" w:rsidRPr="00913B2B" w:rsidRDefault="00380A67" w:rsidP="00925E36">
            <w:pPr>
              <w:spacing w:after="100" w:afterAutospacing="1"/>
              <w:rPr>
                <w:sz w:val="18"/>
                <w:szCs w:val="18"/>
              </w:rPr>
            </w:pPr>
          </w:p>
        </w:tc>
        <w:tc>
          <w:tcPr>
            <w:tcW w:w="1432" w:type="dxa"/>
          </w:tcPr>
          <w:p w14:paraId="5D6AAE2D" w14:textId="77777777" w:rsidR="00380A67" w:rsidRPr="00913B2B" w:rsidRDefault="00380A67" w:rsidP="00925E36">
            <w:pPr>
              <w:spacing w:after="100" w:afterAutospacing="1"/>
              <w:rPr>
                <w:sz w:val="18"/>
                <w:szCs w:val="18"/>
              </w:rPr>
            </w:pPr>
          </w:p>
        </w:tc>
        <w:tc>
          <w:tcPr>
            <w:tcW w:w="1695" w:type="dxa"/>
          </w:tcPr>
          <w:p w14:paraId="60A8E078" w14:textId="77777777" w:rsidR="00380A67" w:rsidRPr="00913B2B" w:rsidRDefault="00380A67" w:rsidP="00925E36">
            <w:pPr>
              <w:spacing w:after="100" w:afterAutospacing="1"/>
              <w:jc w:val="center"/>
              <w:rPr>
                <w:sz w:val="18"/>
                <w:szCs w:val="18"/>
              </w:rPr>
            </w:pPr>
          </w:p>
        </w:tc>
        <w:tc>
          <w:tcPr>
            <w:tcW w:w="2293" w:type="dxa"/>
          </w:tcPr>
          <w:p w14:paraId="49B8508E" w14:textId="77777777" w:rsidR="00380A67" w:rsidRPr="00913B2B" w:rsidRDefault="00380A67" w:rsidP="00925E36">
            <w:pPr>
              <w:spacing w:after="100" w:afterAutospacing="1"/>
              <w:rPr>
                <w:sz w:val="18"/>
                <w:szCs w:val="18"/>
              </w:rPr>
            </w:pPr>
          </w:p>
        </w:tc>
      </w:tr>
      <w:tr w:rsidR="00380A67" w:rsidRPr="00913B2B" w14:paraId="2FEDFA0C" w14:textId="77777777" w:rsidTr="0088731D">
        <w:trPr>
          <w:trHeight w:val="70"/>
        </w:trPr>
        <w:tc>
          <w:tcPr>
            <w:tcW w:w="747" w:type="dxa"/>
          </w:tcPr>
          <w:p w14:paraId="2F4C3073" w14:textId="77777777" w:rsidR="00380A67" w:rsidRPr="00913B2B" w:rsidRDefault="00380A67" w:rsidP="00925E36">
            <w:pPr>
              <w:spacing w:after="100" w:afterAutospacing="1"/>
              <w:rPr>
                <w:sz w:val="18"/>
                <w:szCs w:val="18"/>
              </w:rPr>
            </w:pPr>
          </w:p>
        </w:tc>
        <w:tc>
          <w:tcPr>
            <w:tcW w:w="2463" w:type="dxa"/>
          </w:tcPr>
          <w:p w14:paraId="18EB682C" w14:textId="77777777" w:rsidR="00380A67" w:rsidRPr="00913B2B" w:rsidRDefault="00380A67" w:rsidP="00925E36">
            <w:pPr>
              <w:spacing w:after="100" w:afterAutospacing="1"/>
              <w:rPr>
                <w:sz w:val="18"/>
                <w:szCs w:val="18"/>
              </w:rPr>
            </w:pPr>
          </w:p>
        </w:tc>
        <w:tc>
          <w:tcPr>
            <w:tcW w:w="1543" w:type="dxa"/>
            <w:vMerge/>
          </w:tcPr>
          <w:p w14:paraId="1A0822E6" w14:textId="77777777" w:rsidR="00380A67" w:rsidRPr="00913B2B" w:rsidRDefault="00380A67" w:rsidP="00925E36">
            <w:pPr>
              <w:spacing w:after="100" w:afterAutospacing="1"/>
              <w:rPr>
                <w:sz w:val="18"/>
                <w:szCs w:val="18"/>
              </w:rPr>
            </w:pPr>
          </w:p>
        </w:tc>
        <w:tc>
          <w:tcPr>
            <w:tcW w:w="1432" w:type="dxa"/>
          </w:tcPr>
          <w:p w14:paraId="452F8CE6" w14:textId="77777777" w:rsidR="00380A67" w:rsidRPr="00913B2B" w:rsidRDefault="00380A67" w:rsidP="00925E36">
            <w:pPr>
              <w:spacing w:after="100" w:afterAutospacing="1"/>
              <w:rPr>
                <w:sz w:val="18"/>
                <w:szCs w:val="18"/>
              </w:rPr>
            </w:pPr>
          </w:p>
        </w:tc>
        <w:tc>
          <w:tcPr>
            <w:tcW w:w="1695" w:type="dxa"/>
          </w:tcPr>
          <w:p w14:paraId="4C3D2800" w14:textId="77777777" w:rsidR="00380A67" w:rsidRPr="00913B2B" w:rsidRDefault="00380A67" w:rsidP="00925E36">
            <w:pPr>
              <w:spacing w:after="100" w:afterAutospacing="1"/>
              <w:jc w:val="center"/>
              <w:rPr>
                <w:sz w:val="18"/>
                <w:szCs w:val="18"/>
              </w:rPr>
            </w:pPr>
          </w:p>
        </w:tc>
        <w:tc>
          <w:tcPr>
            <w:tcW w:w="2293" w:type="dxa"/>
          </w:tcPr>
          <w:p w14:paraId="613456AC" w14:textId="77777777" w:rsidR="00380A67" w:rsidRPr="00913B2B" w:rsidRDefault="00380A67" w:rsidP="00925E36">
            <w:pPr>
              <w:spacing w:after="100" w:afterAutospacing="1"/>
              <w:rPr>
                <w:sz w:val="18"/>
                <w:szCs w:val="18"/>
              </w:rPr>
            </w:pPr>
          </w:p>
        </w:tc>
      </w:tr>
      <w:tr w:rsidR="00380A67" w:rsidRPr="00913B2B" w14:paraId="2B420D77" w14:textId="77777777" w:rsidTr="0088731D">
        <w:trPr>
          <w:trHeight w:val="484"/>
        </w:trPr>
        <w:tc>
          <w:tcPr>
            <w:tcW w:w="747" w:type="dxa"/>
          </w:tcPr>
          <w:p w14:paraId="579E77F9" w14:textId="77777777" w:rsidR="00380A67" w:rsidRPr="00913B2B" w:rsidRDefault="00380A67" w:rsidP="00925E36">
            <w:pPr>
              <w:spacing w:after="100" w:afterAutospacing="1"/>
              <w:rPr>
                <w:sz w:val="18"/>
                <w:szCs w:val="18"/>
              </w:rPr>
            </w:pPr>
            <w:r w:rsidRPr="00913B2B">
              <w:rPr>
                <w:sz w:val="18"/>
                <w:szCs w:val="18"/>
              </w:rPr>
              <w:t>3.13</w:t>
            </w:r>
          </w:p>
        </w:tc>
        <w:tc>
          <w:tcPr>
            <w:tcW w:w="2463" w:type="dxa"/>
          </w:tcPr>
          <w:p w14:paraId="756D6E96"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 xml:space="preserve">одготовка </w:t>
            </w:r>
            <w:r w:rsidRPr="00913B2B">
              <w:rPr>
                <w:sz w:val="18"/>
                <w:szCs w:val="18"/>
              </w:rPr>
              <w:lastRenderedPageBreak/>
              <w:t>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1543" w:type="dxa"/>
          </w:tcPr>
          <w:p w14:paraId="02385640" w14:textId="77777777" w:rsidR="00380A67" w:rsidRPr="00913B2B" w:rsidRDefault="00380A67" w:rsidP="00925E36">
            <w:pPr>
              <w:spacing w:after="100" w:afterAutospacing="1"/>
              <w:rPr>
                <w:sz w:val="18"/>
                <w:szCs w:val="18"/>
              </w:rPr>
            </w:pPr>
            <w:r w:rsidRPr="00913B2B">
              <w:rPr>
                <w:sz w:val="18"/>
                <w:szCs w:val="18"/>
              </w:rPr>
              <w:lastRenderedPageBreak/>
              <w:t>х</w:t>
            </w:r>
          </w:p>
        </w:tc>
        <w:tc>
          <w:tcPr>
            <w:tcW w:w="1432" w:type="dxa"/>
          </w:tcPr>
          <w:p w14:paraId="46517C23"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F142EF9"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045AD24A"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3B07D7C5" w14:textId="77777777" w:rsidTr="0088731D">
        <w:trPr>
          <w:trHeight w:val="70"/>
        </w:trPr>
        <w:tc>
          <w:tcPr>
            <w:tcW w:w="747" w:type="dxa"/>
          </w:tcPr>
          <w:p w14:paraId="200B6AFE" w14:textId="77777777" w:rsidR="00380A67" w:rsidRPr="00913B2B" w:rsidRDefault="00380A67" w:rsidP="00925E36">
            <w:pPr>
              <w:spacing w:after="100" w:afterAutospacing="1"/>
              <w:rPr>
                <w:sz w:val="18"/>
                <w:szCs w:val="18"/>
              </w:rPr>
            </w:pPr>
            <w:r w:rsidRPr="00913B2B">
              <w:rPr>
                <w:sz w:val="18"/>
                <w:szCs w:val="18"/>
              </w:rPr>
              <w:lastRenderedPageBreak/>
              <w:t>3.13.1</w:t>
            </w:r>
          </w:p>
        </w:tc>
        <w:tc>
          <w:tcPr>
            <w:tcW w:w="2463" w:type="dxa"/>
          </w:tcPr>
          <w:p w14:paraId="7114672A"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36C6AEBE" w14:textId="77777777" w:rsidR="00380A67" w:rsidRPr="00913B2B" w:rsidRDefault="00380A67" w:rsidP="00925E36">
            <w:pPr>
              <w:spacing w:after="100" w:afterAutospacing="1"/>
              <w:rPr>
                <w:sz w:val="18"/>
                <w:szCs w:val="18"/>
              </w:rPr>
            </w:pPr>
          </w:p>
        </w:tc>
        <w:tc>
          <w:tcPr>
            <w:tcW w:w="1432" w:type="dxa"/>
          </w:tcPr>
          <w:p w14:paraId="7F2A8BDB" w14:textId="77777777" w:rsidR="00380A67" w:rsidRPr="00913B2B" w:rsidRDefault="00380A67" w:rsidP="00925E36">
            <w:pPr>
              <w:spacing w:after="100" w:afterAutospacing="1"/>
              <w:rPr>
                <w:sz w:val="18"/>
                <w:szCs w:val="18"/>
              </w:rPr>
            </w:pPr>
          </w:p>
        </w:tc>
        <w:tc>
          <w:tcPr>
            <w:tcW w:w="1695" w:type="dxa"/>
          </w:tcPr>
          <w:p w14:paraId="1E4452C9" w14:textId="77777777" w:rsidR="00380A67" w:rsidRPr="00913B2B" w:rsidRDefault="00380A67" w:rsidP="00925E36">
            <w:pPr>
              <w:spacing w:after="100" w:afterAutospacing="1"/>
              <w:jc w:val="center"/>
              <w:rPr>
                <w:sz w:val="18"/>
                <w:szCs w:val="18"/>
              </w:rPr>
            </w:pPr>
          </w:p>
        </w:tc>
        <w:tc>
          <w:tcPr>
            <w:tcW w:w="2293" w:type="dxa"/>
          </w:tcPr>
          <w:p w14:paraId="3E28B72C" w14:textId="77777777" w:rsidR="00380A67" w:rsidRPr="00913B2B" w:rsidRDefault="00380A67" w:rsidP="00925E36">
            <w:pPr>
              <w:spacing w:after="100" w:afterAutospacing="1"/>
              <w:rPr>
                <w:sz w:val="18"/>
                <w:szCs w:val="18"/>
              </w:rPr>
            </w:pPr>
          </w:p>
        </w:tc>
      </w:tr>
      <w:tr w:rsidR="00380A67" w:rsidRPr="00913B2B" w14:paraId="73F6E852" w14:textId="77777777" w:rsidTr="0088731D">
        <w:trPr>
          <w:trHeight w:val="70"/>
        </w:trPr>
        <w:tc>
          <w:tcPr>
            <w:tcW w:w="747" w:type="dxa"/>
          </w:tcPr>
          <w:p w14:paraId="36ED70AA" w14:textId="77777777" w:rsidR="00380A67" w:rsidRPr="00913B2B" w:rsidRDefault="00380A67" w:rsidP="00925E36">
            <w:pPr>
              <w:spacing w:after="100" w:afterAutospacing="1"/>
              <w:rPr>
                <w:sz w:val="18"/>
                <w:szCs w:val="18"/>
              </w:rPr>
            </w:pPr>
          </w:p>
        </w:tc>
        <w:tc>
          <w:tcPr>
            <w:tcW w:w="2463" w:type="dxa"/>
          </w:tcPr>
          <w:p w14:paraId="4E080A44" w14:textId="77777777" w:rsidR="00380A67" w:rsidRPr="00913B2B" w:rsidRDefault="00380A67" w:rsidP="00925E36">
            <w:pPr>
              <w:spacing w:after="100" w:afterAutospacing="1"/>
              <w:rPr>
                <w:sz w:val="18"/>
                <w:szCs w:val="18"/>
              </w:rPr>
            </w:pPr>
          </w:p>
        </w:tc>
        <w:tc>
          <w:tcPr>
            <w:tcW w:w="1543" w:type="dxa"/>
            <w:vMerge/>
          </w:tcPr>
          <w:p w14:paraId="257EAABF" w14:textId="77777777" w:rsidR="00380A67" w:rsidRPr="00913B2B" w:rsidRDefault="00380A67" w:rsidP="00925E36">
            <w:pPr>
              <w:spacing w:after="100" w:afterAutospacing="1"/>
              <w:rPr>
                <w:sz w:val="18"/>
                <w:szCs w:val="18"/>
              </w:rPr>
            </w:pPr>
          </w:p>
        </w:tc>
        <w:tc>
          <w:tcPr>
            <w:tcW w:w="1432" w:type="dxa"/>
          </w:tcPr>
          <w:p w14:paraId="07692547" w14:textId="77777777" w:rsidR="00380A67" w:rsidRPr="00913B2B" w:rsidRDefault="00380A67" w:rsidP="00925E36">
            <w:pPr>
              <w:spacing w:after="100" w:afterAutospacing="1"/>
              <w:rPr>
                <w:sz w:val="18"/>
                <w:szCs w:val="18"/>
              </w:rPr>
            </w:pPr>
          </w:p>
        </w:tc>
        <w:tc>
          <w:tcPr>
            <w:tcW w:w="1695" w:type="dxa"/>
          </w:tcPr>
          <w:p w14:paraId="67C7B7A2" w14:textId="77777777" w:rsidR="00380A67" w:rsidRPr="00913B2B" w:rsidRDefault="00380A67" w:rsidP="00925E36">
            <w:pPr>
              <w:spacing w:after="100" w:afterAutospacing="1"/>
              <w:jc w:val="center"/>
              <w:rPr>
                <w:sz w:val="18"/>
                <w:szCs w:val="18"/>
              </w:rPr>
            </w:pPr>
          </w:p>
        </w:tc>
        <w:tc>
          <w:tcPr>
            <w:tcW w:w="2293" w:type="dxa"/>
          </w:tcPr>
          <w:p w14:paraId="73DCAD72" w14:textId="77777777" w:rsidR="00380A67" w:rsidRPr="00913B2B" w:rsidRDefault="00380A67" w:rsidP="00925E36">
            <w:pPr>
              <w:spacing w:after="100" w:afterAutospacing="1"/>
              <w:rPr>
                <w:sz w:val="18"/>
                <w:szCs w:val="18"/>
              </w:rPr>
            </w:pPr>
          </w:p>
        </w:tc>
      </w:tr>
      <w:tr w:rsidR="00380A67" w:rsidRPr="00913B2B" w14:paraId="3E7131C7" w14:textId="77777777" w:rsidTr="0088731D">
        <w:trPr>
          <w:trHeight w:val="70"/>
        </w:trPr>
        <w:tc>
          <w:tcPr>
            <w:tcW w:w="747" w:type="dxa"/>
          </w:tcPr>
          <w:p w14:paraId="623B8002" w14:textId="77777777" w:rsidR="00380A67" w:rsidRPr="00913B2B" w:rsidRDefault="00380A67" w:rsidP="00925E36">
            <w:pPr>
              <w:spacing w:after="100" w:afterAutospacing="1"/>
              <w:rPr>
                <w:sz w:val="18"/>
                <w:szCs w:val="18"/>
              </w:rPr>
            </w:pPr>
          </w:p>
        </w:tc>
        <w:tc>
          <w:tcPr>
            <w:tcW w:w="2463" w:type="dxa"/>
          </w:tcPr>
          <w:p w14:paraId="1FAAAE10" w14:textId="77777777" w:rsidR="00380A67" w:rsidRPr="00913B2B" w:rsidRDefault="00380A67" w:rsidP="00925E36">
            <w:pPr>
              <w:spacing w:after="100" w:afterAutospacing="1"/>
              <w:rPr>
                <w:sz w:val="18"/>
                <w:szCs w:val="18"/>
              </w:rPr>
            </w:pPr>
          </w:p>
        </w:tc>
        <w:tc>
          <w:tcPr>
            <w:tcW w:w="1543" w:type="dxa"/>
            <w:vMerge/>
          </w:tcPr>
          <w:p w14:paraId="71E44D6A" w14:textId="77777777" w:rsidR="00380A67" w:rsidRPr="00913B2B" w:rsidRDefault="00380A67" w:rsidP="00925E36">
            <w:pPr>
              <w:spacing w:after="100" w:afterAutospacing="1"/>
              <w:rPr>
                <w:sz w:val="18"/>
                <w:szCs w:val="18"/>
              </w:rPr>
            </w:pPr>
          </w:p>
        </w:tc>
        <w:tc>
          <w:tcPr>
            <w:tcW w:w="1432" w:type="dxa"/>
          </w:tcPr>
          <w:p w14:paraId="5E7ABEC9" w14:textId="77777777" w:rsidR="00380A67" w:rsidRPr="00913B2B" w:rsidRDefault="00380A67" w:rsidP="00925E36">
            <w:pPr>
              <w:spacing w:after="100" w:afterAutospacing="1"/>
              <w:rPr>
                <w:sz w:val="18"/>
                <w:szCs w:val="18"/>
              </w:rPr>
            </w:pPr>
          </w:p>
        </w:tc>
        <w:tc>
          <w:tcPr>
            <w:tcW w:w="1695" w:type="dxa"/>
          </w:tcPr>
          <w:p w14:paraId="25F618C9" w14:textId="77777777" w:rsidR="00380A67" w:rsidRPr="00913B2B" w:rsidRDefault="00380A67" w:rsidP="00925E36">
            <w:pPr>
              <w:spacing w:after="100" w:afterAutospacing="1"/>
              <w:jc w:val="center"/>
              <w:rPr>
                <w:sz w:val="18"/>
                <w:szCs w:val="18"/>
              </w:rPr>
            </w:pPr>
          </w:p>
        </w:tc>
        <w:tc>
          <w:tcPr>
            <w:tcW w:w="2293" w:type="dxa"/>
          </w:tcPr>
          <w:p w14:paraId="6D21A2D8" w14:textId="77777777" w:rsidR="00380A67" w:rsidRPr="00913B2B" w:rsidRDefault="00380A67" w:rsidP="00925E36">
            <w:pPr>
              <w:spacing w:after="100" w:afterAutospacing="1"/>
              <w:rPr>
                <w:sz w:val="18"/>
                <w:szCs w:val="18"/>
              </w:rPr>
            </w:pPr>
          </w:p>
        </w:tc>
      </w:tr>
      <w:tr w:rsidR="00380A67" w:rsidRPr="00913B2B" w14:paraId="5075D2F2" w14:textId="77777777" w:rsidTr="0088731D">
        <w:trPr>
          <w:trHeight w:val="70"/>
        </w:trPr>
        <w:tc>
          <w:tcPr>
            <w:tcW w:w="747" w:type="dxa"/>
          </w:tcPr>
          <w:p w14:paraId="178F7C22" w14:textId="77777777" w:rsidR="00380A67" w:rsidRPr="00913B2B" w:rsidRDefault="00380A67" w:rsidP="00925E36">
            <w:pPr>
              <w:spacing w:after="100" w:afterAutospacing="1"/>
              <w:rPr>
                <w:sz w:val="18"/>
                <w:szCs w:val="18"/>
              </w:rPr>
            </w:pPr>
          </w:p>
        </w:tc>
        <w:tc>
          <w:tcPr>
            <w:tcW w:w="2463" w:type="dxa"/>
          </w:tcPr>
          <w:p w14:paraId="7699D9D9" w14:textId="77777777" w:rsidR="00380A67" w:rsidRPr="00913B2B" w:rsidRDefault="00380A67" w:rsidP="00925E36">
            <w:pPr>
              <w:spacing w:after="100" w:afterAutospacing="1"/>
              <w:rPr>
                <w:sz w:val="18"/>
                <w:szCs w:val="18"/>
              </w:rPr>
            </w:pPr>
          </w:p>
        </w:tc>
        <w:tc>
          <w:tcPr>
            <w:tcW w:w="1543" w:type="dxa"/>
            <w:vMerge/>
          </w:tcPr>
          <w:p w14:paraId="07474E33" w14:textId="77777777" w:rsidR="00380A67" w:rsidRPr="00913B2B" w:rsidRDefault="00380A67" w:rsidP="00925E36">
            <w:pPr>
              <w:spacing w:after="100" w:afterAutospacing="1"/>
              <w:rPr>
                <w:sz w:val="18"/>
                <w:szCs w:val="18"/>
              </w:rPr>
            </w:pPr>
          </w:p>
        </w:tc>
        <w:tc>
          <w:tcPr>
            <w:tcW w:w="1432" w:type="dxa"/>
          </w:tcPr>
          <w:p w14:paraId="558FB173" w14:textId="77777777" w:rsidR="00380A67" w:rsidRPr="00913B2B" w:rsidRDefault="00380A67" w:rsidP="00925E36">
            <w:pPr>
              <w:spacing w:after="100" w:afterAutospacing="1"/>
              <w:rPr>
                <w:sz w:val="18"/>
                <w:szCs w:val="18"/>
              </w:rPr>
            </w:pPr>
          </w:p>
        </w:tc>
        <w:tc>
          <w:tcPr>
            <w:tcW w:w="1695" w:type="dxa"/>
          </w:tcPr>
          <w:p w14:paraId="04976817" w14:textId="77777777" w:rsidR="00380A67" w:rsidRPr="00913B2B" w:rsidRDefault="00380A67" w:rsidP="00925E36">
            <w:pPr>
              <w:spacing w:after="100" w:afterAutospacing="1"/>
              <w:jc w:val="center"/>
              <w:rPr>
                <w:sz w:val="18"/>
                <w:szCs w:val="18"/>
              </w:rPr>
            </w:pPr>
          </w:p>
        </w:tc>
        <w:tc>
          <w:tcPr>
            <w:tcW w:w="2293" w:type="dxa"/>
          </w:tcPr>
          <w:p w14:paraId="3F80EFA1" w14:textId="77777777" w:rsidR="00380A67" w:rsidRPr="00913B2B" w:rsidRDefault="00380A67" w:rsidP="00925E36">
            <w:pPr>
              <w:spacing w:after="100" w:afterAutospacing="1"/>
              <w:rPr>
                <w:sz w:val="18"/>
                <w:szCs w:val="18"/>
              </w:rPr>
            </w:pPr>
          </w:p>
        </w:tc>
      </w:tr>
      <w:tr w:rsidR="00380A67" w:rsidRPr="00913B2B" w14:paraId="698E9A87" w14:textId="77777777" w:rsidTr="0088731D">
        <w:trPr>
          <w:trHeight w:val="484"/>
        </w:trPr>
        <w:tc>
          <w:tcPr>
            <w:tcW w:w="747" w:type="dxa"/>
          </w:tcPr>
          <w:p w14:paraId="532A777D" w14:textId="77777777" w:rsidR="00380A67" w:rsidRPr="00913B2B" w:rsidRDefault="00380A67" w:rsidP="00925E36">
            <w:pPr>
              <w:spacing w:after="100" w:afterAutospacing="1"/>
              <w:rPr>
                <w:sz w:val="18"/>
                <w:szCs w:val="18"/>
              </w:rPr>
            </w:pPr>
            <w:r w:rsidRPr="00913B2B">
              <w:rPr>
                <w:sz w:val="18"/>
                <w:szCs w:val="18"/>
              </w:rPr>
              <w:t>3.14</w:t>
            </w:r>
          </w:p>
        </w:tc>
        <w:tc>
          <w:tcPr>
            <w:tcW w:w="2463" w:type="dxa"/>
          </w:tcPr>
          <w:p w14:paraId="1F36CDA1"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одготовка проекта описания прохождения границы муниципального образования Бессоновского района Пензенской области</w:t>
            </w:r>
          </w:p>
        </w:tc>
        <w:tc>
          <w:tcPr>
            <w:tcW w:w="1543" w:type="dxa"/>
          </w:tcPr>
          <w:p w14:paraId="147B5D74"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5BBCD4F3"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764255C0"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69E0A108"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23607998" w14:textId="77777777" w:rsidTr="0088731D">
        <w:trPr>
          <w:trHeight w:val="87"/>
        </w:trPr>
        <w:tc>
          <w:tcPr>
            <w:tcW w:w="747" w:type="dxa"/>
          </w:tcPr>
          <w:p w14:paraId="1ECB1918" w14:textId="77777777" w:rsidR="00380A67" w:rsidRPr="00913B2B" w:rsidRDefault="00380A67" w:rsidP="00925E36">
            <w:pPr>
              <w:spacing w:after="100" w:afterAutospacing="1"/>
              <w:rPr>
                <w:sz w:val="18"/>
                <w:szCs w:val="18"/>
              </w:rPr>
            </w:pPr>
            <w:r w:rsidRPr="00913B2B">
              <w:rPr>
                <w:sz w:val="18"/>
                <w:szCs w:val="18"/>
              </w:rPr>
              <w:t>3.14.1</w:t>
            </w:r>
          </w:p>
        </w:tc>
        <w:tc>
          <w:tcPr>
            <w:tcW w:w="2463" w:type="dxa"/>
          </w:tcPr>
          <w:p w14:paraId="708E5E58"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20C651C1" w14:textId="77777777" w:rsidR="00380A67" w:rsidRPr="00913B2B" w:rsidRDefault="00380A67" w:rsidP="00925E36">
            <w:pPr>
              <w:spacing w:after="100" w:afterAutospacing="1"/>
              <w:rPr>
                <w:sz w:val="18"/>
                <w:szCs w:val="18"/>
              </w:rPr>
            </w:pPr>
          </w:p>
        </w:tc>
        <w:tc>
          <w:tcPr>
            <w:tcW w:w="1432" w:type="dxa"/>
          </w:tcPr>
          <w:p w14:paraId="733B0F49" w14:textId="77777777" w:rsidR="00380A67" w:rsidRPr="00913B2B" w:rsidRDefault="00380A67" w:rsidP="00925E36">
            <w:pPr>
              <w:spacing w:after="100" w:afterAutospacing="1"/>
              <w:rPr>
                <w:sz w:val="18"/>
                <w:szCs w:val="18"/>
              </w:rPr>
            </w:pPr>
          </w:p>
        </w:tc>
        <w:tc>
          <w:tcPr>
            <w:tcW w:w="1695" w:type="dxa"/>
          </w:tcPr>
          <w:p w14:paraId="3BC649DF" w14:textId="77777777" w:rsidR="00380A67" w:rsidRPr="00913B2B" w:rsidRDefault="00380A67" w:rsidP="00925E36">
            <w:pPr>
              <w:spacing w:after="100" w:afterAutospacing="1"/>
              <w:jc w:val="center"/>
              <w:rPr>
                <w:sz w:val="18"/>
                <w:szCs w:val="18"/>
              </w:rPr>
            </w:pPr>
          </w:p>
        </w:tc>
        <w:tc>
          <w:tcPr>
            <w:tcW w:w="2293" w:type="dxa"/>
          </w:tcPr>
          <w:p w14:paraId="410CCEA5" w14:textId="77777777" w:rsidR="00380A67" w:rsidRPr="00913B2B" w:rsidRDefault="00380A67" w:rsidP="00925E36">
            <w:pPr>
              <w:spacing w:after="100" w:afterAutospacing="1"/>
              <w:rPr>
                <w:sz w:val="18"/>
                <w:szCs w:val="18"/>
              </w:rPr>
            </w:pPr>
          </w:p>
        </w:tc>
      </w:tr>
      <w:tr w:rsidR="00380A67" w:rsidRPr="00913B2B" w14:paraId="09DA1606" w14:textId="77777777" w:rsidTr="0088731D">
        <w:trPr>
          <w:trHeight w:val="70"/>
        </w:trPr>
        <w:tc>
          <w:tcPr>
            <w:tcW w:w="747" w:type="dxa"/>
          </w:tcPr>
          <w:p w14:paraId="4725740A" w14:textId="77777777" w:rsidR="00380A67" w:rsidRPr="00913B2B" w:rsidRDefault="00380A67" w:rsidP="00925E36">
            <w:pPr>
              <w:spacing w:after="100" w:afterAutospacing="1"/>
              <w:rPr>
                <w:sz w:val="18"/>
                <w:szCs w:val="18"/>
              </w:rPr>
            </w:pPr>
          </w:p>
        </w:tc>
        <w:tc>
          <w:tcPr>
            <w:tcW w:w="2463" w:type="dxa"/>
          </w:tcPr>
          <w:p w14:paraId="02E189D7" w14:textId="77777777" w:rsidR="00380A67" w:rsidRPr="00913B2B" w:rsidRDefault="00380A67" w:rsidP="00925E36">
            <w:pPr>
              <w:spacing w:after="100" w:afterAutospacing="1"/>
              <w:rPr>
                <w:sz w:val="18"/>
                <w:szCs w:val="18"/>
              </w:rPr>
            </w:pPr>
          </w:p>
        </w:tc>
        <w:tc>
          <w:tcPr>
            <w:tcW w:w="1543" w:type="dxa"/>
            <w:vMerge/>
          </w:tcPr>
          <w:p w14:paraId="2171A74B" w14:textId="77777777" w:rsidR="00380A67" w:rsidRPr="00913B2B" w:rsidRDefault="00380A67" w:rsidP="00925E36">
            <w:pPr>
              <w:spacing w:after="100" w:afterAutospacing="1"/>
              <w:rPr>
                <w:sz w:val="18"/>
                <w:szCs w:val="18"/>
              </w:rPr>
            </w:pPr>
          </w:p>
        </w:tc>
        <w:tc>
          <w:tcPr>
            <w:tcW w:w="1432" w:type="dxa"/>
          </w:tcPr>
          <w:p w14:paraId="202BA5D7" w14:textId="77777777" w:rsidR="00380A67" w:rsidRPr="00913B2B" w:rsidRDefault="00380A67" w:rsidP="00925E36">
            <w:pPr>
              <w:spacing w:after="100" w:afterAutospacing="1"/>
              <w:rPr>
                <w:sz w:val="18"/>
                <w:szCs w:val="18"/>
              </w:rPr>
            </w:pPr>
          </w:p>
        </w:tc>
        <w:tc>
          <w:tcPr>
            <w:tcW w:w="1695" w:type="dxa"/>
          </w:tcPr>
          <w:p w14:paraId="4585FF6C" w14:textId="77777777" w:rsidR="00380A67" w:rsidRPr="00913B2B" w:rsidRDefault="00380A67" w:rsidP="00925E36">
            <w:pPr>
              <w:spacing w:after="100" w:afterAutospacing="1"/>
              <w:jc w:val="center"/>
              <w:rPr>
                <w:sz w:val="18"/>
                <w:szCs w:val="18"/>
              </w:rPr>
            </w:pPr>
          </w:p>
        </w:tc>
        <w:tc>
          <w:tcPr>
            <w:tcW w:w="2293" w:type="dxa"/>
          </w:tcPr>
          <w:p w14:paraId="40A4B5AA" w14:textId="77777777" w:rsidR="00380A67" w:rsidRPr="00913B2B" w:rsidRDefault="00380A67" w:rsidP="00925E36">
            <w:pPr>
              <w:spacing w:after="100" w:afterAutospacing="1"/>
              <w:rPr>
                <w:sz w:val="18"/>
                <w:szCs w:val="18"/>
              </w:rPr>
            </w:pPr>
          </w:p>
        </w:tc>
      </w:tr>
      <w:tr w:rsidR="00380A67" w:rsidRPr="00913B2B" w14:paraId="54D8EA7F" w14:textId="77777777" w:rsidTr="0088731D">
        <w:trPr>
          <w:trHeight w:val="70"/>
        </w:trPr>
        <w:tc>
          <w:tcPr>
            <w:tcW w:w="747" w:type="dxa"/>
          </w:tcPr>
          <w:p w14:paraId="0E8BA0CD" w14:textId="77777777" w:rsidR="00380A67" w:rsidRPr="00913B2B" w:rsidRDefault="00380A67" w:rsidP="00925E36">
            <w:pPr>
              <w:spacing w:after="100" w:afterAutospacing="1"/>
              <w:rPr>
                <w:sz w:val="18"/>
                <w:szCs w:val="18"/>
              </w:rPr>
            </w:pPr>
          </w:p>
        </w:tc>
        <w:tc>
          <w:tcPr>
            <w:tcW w:w="2463" w:type="dxa"/>
          </w:tcPr>
          <w:p w14:paraId="1DA489EE" w14:textId="77777777" w:rsidR="00380A67" w:rsidRPr="00913B2B" w:rsidRDefault="00380A67" w:rsidP="00925E36">
            <w:pPr>
              <w:spacing w:after="100" w:afterAutospacing="1"/>
              <w:rPr>
                <w:sz w:val="18"/>
                <w:szCs w:val="18"/>
              </w:rPr>
            </w:pPr>
          </w:p>
        </w:tc>
        <w:tc>
          <w:tcPr>
            <w:tcW w:w="1543" w:type="dxa"/>
            <w:vMerge/>
          </w:tcPr>
          <w:p w14:paraId="4C4C1E71" w14:textId="77777777" w:rsidR="00380A67" w:rsidRPr="00913B2B" w:rsidRDefault="00380A67" w:rsidP="00925E36">
            <w:pPr>
              <w:spacing w:after="100" w:afterAutospacing="1"/>
              <w:rPr>
                <w:sz w:val="18"/>
                <w:szCs w:val="18"/>
              </w:rPr>
            </w:pPr>
          </w:p>
        </w:tc>
        <w:tc>
          <w:tcPr>
            <w:tcW w:w="1432" w:type="dxa"/>
          </w:tcPr>
          <w:p w14:paraId="1F38AA9F" w14:textId="77777777" w:rsidR="00380A67" w:rsidRPr="00913B2B" w:rsidRDefault="00380A67" w:rsidP="00925E36">
            <w:pPr>
              <w:spacing w:after="100" w:afterAutospacing="1"/>
              <w:rPr>
                <w:sz w:val="18"/>
                <w:szCs w:val="18"/>
              </w:rPr>
            </w:pPr>
          </w:p>
        </w:tc>
        <w:tc>
          <w:tcPr>
            <w:tcW w:w="1695" w:type="dxa"/>
          </w:tcPr>
          <w:p w14:paraId="5BF659DF" w14:textId="77777777" w:rsidR="00380A67" w:rsidRPr="00913B2B" w:rsidRDefault="00380A67" w:rsidP="00925E36">
            <w:pPr>
              <w:spacing w:after="100" w:afterAutospacing="1"/>
              <w:jc w:val="center"/>
              <w:rPr>
                <w:sz w:val="18"/>
                <w:szCs w:val="18"/>
              </w:rPr>
            </w:pPr>
          </w:p>
        </w:tc>
        <w:tc>
          <w:tcPr>
            <w:tcW w:w="2293" w:type="dxa"/>
          </w:tcPr>
          <w:p w14:paraId="14E29E20" w14:textId="77777777" w:rsidR="00380A67" w:rsidRPr="00913B2B" w:rsidRDefault="00380A67" w:rsidP="00925E36">
            <w:pPr>
              <w:spacing w:after="100" w:afterAutospacing="1"/>
              <w:rPr>
                <w:sz w:val="18"/>
                <w:szCs w:val="18"/>
              </w:rPr>
            </w:pPr>
          </w:p>
        </w:tc>
      </w:tr>
      <w:tr w:rsidR="00380A67" w:rsidRPr="00913B2B" w14:paraId="001D0AE6" w14:textId="77777777" w:rsidTr="0088731D">
        <w:trPr>
          <w:trHeight w:val="70"/>
        </w:trPr>
        <w:tc>
          <w:tcPr>
            <w:tcW w:w="747" w:type="dxa"/>
          </w:tcPr>
          <w:p w14:paraId="20A8DECF" w14:textId="77777777" w:rsidR="00380A67" w:rsidRPr="00913B2B" w:rsidRDefault="00380A67" w:rsidP="00925E36">
            <w:pPr>
              <w:spacing w:after="100" w:afterAutospacing="1"/>
              <w:rPr>
                <w:sz w:val="18"/>
                <w:szCs w:val="18"/>
              </w:rPr>
            </w:pPr>
          </w:p>
        </w:tc>
        <w:tc>
          <w:tcPr>
            <w:tcW w:w="2463" w:type="dxa"/>
          </w:tcPr>
          <w:p w14:paraId="0978686B" w14:textId="77777777" w:rsidR="00380A67" w:rsidRPr="00913B2B" w:rsidRDefault="00380A67" w:rsidP="00925E36">
            <w:pPr>
              <w:spacing w:after="100" w:afterAutospacing="1"/>
              <w:rPr>
                <w:sz w:val="18"/>
                <w:szCs w:val="18"/>
              </w:rPr>
            </w:pPr>
          </w:p>
        </w:tc>
        <w:tc>
          <w:tcPr>
            <w:tcW w:w="1543" w:type="dxa"/>
            <w:vMerge/>
          </w:tcPr>
          <w:p w14:paraId="6B4A93B4" w14:textId="77777777" w:rsidR="00380A67" w:rsidRPr="00913B2B" w:rsidRDefault="00380A67" w:rsidP="00925E36">
            <w:pPr>
              <w:spacing w:after="100" w:afterAutospacing="1"/>
              <w:rPr>
                <w:sz w:val="18"/>
                <w:szCs w:val="18"/>
              </w:rPr>
            </w:pPr>
          </w:p>
        </w:tc>
        <w:tc>
          <w:tcPr>
            <w:tcW w:w="1432" w:type="dxa"/>
          </w:tcPr>
          <w:p w14:paraId="2711617E" w14:textId="77777777" w:rsidR="00380A67" w:rsidRPr="00913B2B" w:rsidRDefault="00380A67" w:rsidP="00925E36">
            <w:pPr>
              <w:spacing w:after="100" w:afterAutospacing="1"/>
              <w:rPr>
                <w:sz w:val="18"/>
                <w:szCs w:val="18"/>
              </w:rPr>
            </w:pPr>
          </w:p>
        </w:tc>
        <w:tc>
          <w:tcPr>
            <w:tcW w:w="1695" w:type="dxa"/>
          </w:tcPr>
          <w:p w14:paraId="60D5F769" w14:textId="77777777" w:rsidR="00380A67" w:rsidRPr="00913B2B" w:rsidRDefault="00380A67" w:rsidP="00925E36">
            <w:pPr>
              <w:spacing w:after="100" w:afterAutospacing="1"/>
              <w:jc w:val="center"/>
              <w:rPr>
                <w:sz w:val="18"/>
                <w:szCs w:val="18"/>
              </w:rPr>
            </w:pPr>
          </w:p>
        </w:tc>
        <w:tc>
          <w:tcPr>
            <w:tcW w:w="2293" w:type="dxa"/>
          </w:tcPr>
          <w:p w14:paraId="0B8172C8" w14:textId="77777777" w:rsidR="00380A67" w:rsidRPr="00913B2B" w:rsidRDefault="00380A67" w:rsidP="00925E36">
            <w:pPr>
              <w:spacing w:after="100" w:afterAutospacing="1"/>
              <w:rPr>
                <w:sz w:val="18"/>
                <w:szCs w:val="18"/>
              </w:rPr>
            </w:pPr>
          </w:p>
        </w:tc>
      </w:tr>
      <w:tr w:rsidR="00380A67" w:rsidRPr="00913B2B" w14:paraId="4ECD420A" w14:textId="77777777" w:rsidTr="0088731D">
        <w:trPr>
          <w:trHeight w:val="484"/>
        </w:trPr>
        <w:tc>
          <w:tcPr>
            <w:tcW w:w="747" w:type="dxa"/>
          </w:tcPr>
          <w:p w14:paraId="7537BB6B" w14:textId="77777777" w:rsidR="00380A67" w:rsidRPr="00913B2B" w:rsidRDefault="00380A67" w:rsidP="00925E36">
            <w:pPr>
              <w:spacing w:after="100" w:afterAutospacing="1"/>
              <w:rPr>
                <w:sz w:val="18"/>
                <w:szCs w:val="18"/>
              </w:rPr>
            </w:pPr>
            <w:r w:rsidRPr="00913B2B">
              <w:rPr>
                <w:sz w:val="18"/>
                <w:szCs w:val="18"/>
              </w:rPr>
              <w:t>3.15</w:t>
            </w:r>
          </w:p>
        </w:tc>
        <w:tc>
          <w:tcPr>
            <w:tcW w:w="2463" w:type="dxa"/>
          </w:tcPr>
          <w:p w14:paraId="761DFBF8"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О</w:t>
            </w:r>
            <w:proofErr w:type="gramEnd"/>
            <w:r w:rsidRPr="00913B2B">
              <w:rPr>
                <w:sz w:val="18"/>
                <w:szCs w:val="18"/>
              </w:rPr>
              <w:t>беспечение формирования и предоставления бесплатно земельных участков военнослужащим</w:t>
            </w:r>
          </w:p>
        </w:tc>
        <w:tc>
          <w:tcPr>
            <w:tcW w:w="1543" w:type="dxa"/>
          </w:tcPr>
          <w:p w14:paraId="77584A4F"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1127A439"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8D3EB5C"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34F8FB4B"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33878F79" w14:textId="77777777" w:rsidTr="0088731D">
        <w:trPr>
          <w:trHeight w:val="484"/>
        </w:trPr>
        <w:tc>
          <w:tcPr>
            <w:tcW w:w="747" w:type="dxa"/>
          </w:tcPr>
          <w:p w14:paraId="336B52A6" w14:textId="77777777" w:rsidR="00380A67" w:rsidRPr="00913B2B" w:rsidRDefault="00380A67" w:rsidP="00925E36">
            <w:pPr>
              <w:spacing w:after="100" w:afterAutospacing="1"/>
              <w:rPr>
                <w:sz w:val="18"/>
                <w:szCs w:val="18"/>
              </w:rPr>
            </w:pPr>
            <w:r w:rsidRPr="00913B2B">
              <w:rPr>
                <w:sz w:val="18"/>
                <w:szCs w:val="18"/>
              </w:rPr>
              <w:t>3.15.1</w:t>
            </w:r>
          </w:p>
        </w:tc>
        <w:tc>
          <w:tcPr>
            <w:tcW w:w="2463" w:type="dxa"/>
          </w:tcPr>
          <w:p w14:paraId="374E7C0D"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58F9DF14"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04EFF2BD"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043FE26E"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21DE380E"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65193D5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453EF2E"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730B7BB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1A972588"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3F9E109" w14:textId="77777777" w:rsidTr="0088731D">
        <w:trPr>
          <w:trHeight w:val="484"/>
        </w:trPr>
        <w:tc>
          <w:tcPr>
            <w:tcW w:w="747" w:type="dxa"/>
          </w:tcPr>
          <w:p w14:paraId="7297F038" w14:textId="77777777" w:rsidR="00380A67" w:rsidRPr="00913B2B" w:rsidRDefault="00380A67" w:rsidP="00925E36">
            <w:pPr>
              <w:spacing w:after="100" w:afterAutospacing="1"/>
              <w:rPr>
                <w:sz w:val="18"/>
                <w:szCs w:val="18"/>
              </w:rPr>
            </w:pPr>
            <w:r w:rsidRPr="00913B2B">
              <w:rPr>
                <w:sz w:val="18"/>
                <w:szCs w:val="18"/>
              </w:rPr>
              <w:t>3.15.2</w:t>
            </w:r>
          </w:p>
        </w:tc>
        <w:tc>
          <w:tcPr>
            <w:tcW w:w="2463" w:type="dxa"/>
          </w:tcPr>
          <w:p w14:paraId="49E77753"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4FD9830B" w14:textId="77777777" w:rsidR="00380A67" w:rsidRPr="00913B2B" w:rsidRDefault="00380A67" w:rsidP="00925E36">
            <w:pPr>
              <w:spacing w:after="100" w:afterAutospacing="1"/>
              <w:rPr>
                <w:sz w:val="18"/>
                <w:szCs w:val="18"/>
              </w:rPr>
            </w:pPr>
          </w:p>
        </w:tc>
        <w:tc>
          <w:tcPr>
            <w:tcW w:w="1432" w:type="dxa"/>
          </w:tcPr>
          <w:p w14:paraId="6685194E"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1B28BD26"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4ED1F4B"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7D63479"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FA7D097"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1552543" w14:textId="77777777" w:rsidTr="0088731D">
        <w:trPr>
          <w:trHeight w:val="484"/>
        </w:trPr>
        <w:tc>
          <w:tcPr>
            <w:tcW w:w="747" w:type="dxa"/>
          </w:tcPr>
          <w:p w14:paraId="143AE83E" w14:textId="77777777" w:rsidR="00380A67" w:rsidRPr="00913B2B" w:rsidRDefault="00380A67" w:rsidP="00925E36">
            <w:pPr>
              <w:spacing w:after="100" w:afterAutospacing="1"/>
              <w:rPr>
                <w:sz w:val="18"/>
                <w:szCs w:val="18"/>
              </w:rPr>
            </w:pPr>
            <w:r w:rsidRPr="00913B2B">
              <w:rPr>
                <w:sz w:val="18"/>
                <w:szCs w:val="18"/>
              </w:rPr>
              <w:t>3.15.3</w:t>
            </w:r>
          </w:p>
        </w:tc>
        <w:tc>
          <w:tcPr>
            <w:tcW w:w="2463" w:type="dxa"/>
          </w:tcPr>
          <w:p w14:paraId="32EC616D"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31625057" w14:textId="77777777" w:rsidR="00380A67" w:rsidRPr="00913B2B" w:rsidRDefault="00380A67" w:rsidP="00925E36">
            <w:pPr>
              <w:spacing w:after="100" w:afterAutospacing="1"/>
              <w:rPr>
                <w:sz w:val="18"/>
                <w:szCs w:val="18"/>
              </w:rPr>
            </w:pPr>
          </w:p>
        </w:tc>
        <w:tc>
          <w:tcPr>
            <w:tcW w:w="1432" w:type="dxa"/>
          </w:tcPr>
          <w:p w14:paraId="23B0E6DC"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549543D0"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D575DBF"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BB46AC4"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37096C6"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3A042705" w14:textId="77777777" w:rsidTr="0088731D">
        <w:trPr>
          <w:trHeight w:val="484"/>
        </w:trPr>
        <w:tc>
          <w:tcPr>
            <w:tcW w:w="747" w:type="dxa"/>
          </w:tcPr>
          <w:p w14:paraId="7A835494" w14:textId="77777777" w:rsidR="00380A67" w:rsidRPr="00913B2B" w:rsidRDefault="00380A67" w:rsidP="00925E36">
            <w:pPr>
              <w:spacing w:after="100" w:afterAutospacing="1"/>
              <w:rPr>
                <w:sz w:val="18"/>
                <w:szCs w:val="18"/>
              </w:rPr>
            </w:pPr>
            <w:r w:rsidRPr="00913B2B">
              <w:rPr>
                <w:sz w:val="18"/>
                <w:szCs w:val="18"/>
              </w:rPr>
              <w:t>3.15.4</w:t>
            </w:r>
          </w:p>
        </w:tc>
        <w:tc>
          <w:tcPr>
            <w:tcW w:w="2463" w:type="dxa"/>
          </w:tcPr>
          <w:p w14:paraId="1B50986C"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7DF41503" w14:textId="77777777" w:rsidR="00380A67" w:rsidRPr="00913B2B" w:rsidRDefault="00380A67" w:rsidP="00925E36">
            <w:pPr>
              <w:spacing w:after="100" w:afterAutospacing="1"/>
              <w:rPr>
                <w:sz w:val="18"/>
                <w:szCs w:val="18"/>
              </w:rPr>
            </w:pPr>
          </w:p>
        </w:tc>
        <w:tc>
          <w:tcPr>
            <w:tcW w:w="1432" w:type="dxa"/>
          </w:tcPr>
          <w:p w14:paraId="17D7139F"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3118743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22FE17D"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1EA3B05"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21E71B04"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AF4E28C" w14:textId="77777777" w:rsidTr="0088731D">
        <w:trPr>
          <w:trHeight w:val="484"/>
        </w:trPr>
        <w:tc>
          <w:tcPr>
            <w:tcW w:w="747" w:type="dxa"/>
          </w:tcPr>
          <w:p w14:paraId="4C59B7FE" w14:textId="77777777" w:rsidR="00380A67" w:rsidRPr="00913B2B" w:rsidRDefault="00380A67" w:rsidP="00925E36">
            <w:pPr>
              <w:spacing w:after="100" w:afterAutospacing="1"/>
              <w:rPr>
                <w:sz w:val="18"/>
                <w:szCs w:val="18"/>
              </w:rPr>
            </w:pPr>
            <w:r w:rsidRPr="00913B2B">
              <w:rPr>
                <w:sz w:val="18"/>
                <w:szCs w:val="18"/>
              </w:rPr>
              <w:t>3.16</w:t>
            </w:r>
          </w:p>
        </w:tc>
        <w:tc>
          <w:tcPr>
            <w:tcW w:w="2463" w:type="dxa"/>
          </w:tcPr>
          <w:p w14:paraId="28F46890"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 xml:space="preserve">одготовка графического описания местоположения границ </w:t>
            </w:r>
            <w:r w:rsidRPr="00913B2B">
              <w:rPr>
                <w:sz w:val="18"/>
                <w:szCs w:val="18"/>
              </w:rPr>
              <w:lastRenderedPageBreak/>
              <w:t>территориальных зон муниципальных образований поселений Бессоновского района Пензенской области</w:t>
            </w:r>
          </w:p>
        </w:tc>
        <w:tc>
          <w:tcPr>
            <w:tcW w:w="1543" w:type="dxa"/>
          </w:tcPr>
          <w:p w14:paraId="435C1542" w14:textId="77777777" w:rsidR="00380A67" w:rsidRPr="00913B2B" w:rsidRDefault="00380A67" w:rsidP="00925E36">
            <w:pPr>
              <w:spacing w:after="100" w:afterAutospacing="1"/>
              <w:rPr>
                <w:sz w:val="18"/>
                <w:szCs w:val="18"/>
              </w:rPr>
            </w:pPr>
            <w:r w:rsidRPr="00913B2B">
              <w:rPr>
                <w:sz w:val="18"/>
                <w:szCs w:val="18"/>
              </w:rPr>
              <w:lastRenderedPageBreak/>
              <w:t>х</w:t>
            </w:r>
          </w:p>
        </w:tc>
        <w:tc>
          <w:tcPr>
            <w:tcW w:w="1432" w:type="dxa"/>
          </w:tcPr>
          <w:p w14:paraId="3EA8609D"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5C8F467E"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7F903958"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2B696C3A" w14:textId="77777777" w:rsidTr="0088731D">
        <w:trPr>
          <w:trHeight w:val="70"/>
        </w:trPr>
        <w:tc>
          <w:tcPr>
            <w:tcW w:w="747" w:type="dxa"/>
          </w:tcPr>
          <w:p w14:paraId="7FA3FF2E" w14:textId="77777777" w:rsidR="00380A67" w:rsidRPr="00913B2B" w:rsidRDefault="00380A67" w:rsidP="00925E36">
            <w:pPr>
              <w:spacing w:after="100" w:afterAutospacing="1"/>
              <w:rPr>
                <w:sz w:val="18"/>
                <w:szCs w:val="18"/>
              </w:rPr>
            </w:pPr>
            <w:r w:rsidRPr="00913B2B">
              <w:rPr>
                <w:sz w:val="18"/>
                <w:szCs w:val="18"/>
              </w:rPr>
              <w:lastRenderedPageBreak/>
              <w:t>3.16.1</w:t>
            </w:r>
          </w:p>
        </w:tc>
        <w:tc>
          <w:tcPr>
            <w:tcW w:w="2463" w:type="dxa"/>
          </w:tcPr>
          <w:p w14:paraId="51817E3F"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6FD51E83" w14:textId="77777777" w:rsidR="00380A67" w:rsidRPr="00913B2B" w:rsidRDefault="00380A67" w:rsidP="00925E36">
            <w:pPr>
              <w:spacing w:after="100" w:afterAutospacing="1"/>
              <w:rPr>
                <w:sz w:val="18"/>
                <w:szCs w:val="18"/>
              </w:rPr>
            </w:pPr>
          </w:p>
        </w:tc>
        <w:tc>
          <w:tcPr>
            <w:tcW w:w="1432" w:type="dxa"/>
          </w:tcPr>
          <w:p w14:paraId="5E006972" w14:textId="77777777" w:rsidR="00380A67" w:rsidRPr="00913B2B" w:rsidRDefault="00380A67" w:rsidP="00925E36">
            <w:pPr>
              <w:spacing w:after="100" w:afterAutospacing="1"/>
              <w:rPr>
                <w:sz w:val="18"/>
                <w:szCs w:val="18"/>
              </w:rPr>
            </w:pPr>
          </w:p>
        </w:tc>
        <w:tc>
          <w:tcPr>
            <w:tcW w:w="1695" w:type="dxa"/>
          </w:tcPr>
          <w:p w14:paraId="50DA1CF2" w14:textId="77777777" w:rsidR="00380A67" w:rsidRPr="00913B2B" w:rsidRDefault="00380A67" w:rsidP="00925E36">
            <w:pPr>
              <w:spacing w:after="100" w:afterAutospacing="1"/>
              <w:jc w:val="center"/>
              <w:rPr>
                <w:sz w:val="18"/>
                <w:szCs w:val="18"/>
              </w:rPr>
            </w:pPr>
          </w:p>
        </w:tc>
        <w:tc>
          <w:tcPr>
            <w:tcW w:w="2293" w:type="dxa"/>
          </w:tcPr>
          <w:p w14:paraId="5A954448" w14:textId="77777777" w:rsidR="00380A67" w:rsidRPr="00913B2B" w:rsidRDefault="00380A67" w:rsidP="00925E36">
            <w:pPr>
              <w:spacing w:after="100" w:afterAutospacing="1"/>
              <w:rPr>
                <w:sz w:val="18"/>
                <w:szCs w:val="18"/>
              </w:rPr>
            </w:pPr>
          </w:p>
        </w:tc>
      </w:tr>
      <w:tr w:rsidR="00380A67" w:rsidRPr="00913B2B" w14:paraId="5B0AE173" w14:textId="77777777" w:rsidTr="0088731D">
        <w:trPr>
          <w:trHeight w:val="70"/>
        </w:trPr>
        <w:tc>
          <w:tcPr>
            <w:tcW w:w="747" w:type="dxa"/>
          </w:tcPr>
          <w:p w14:paraId="0669C065" w14:textId="77777777" w:rsidR="00380A67" w:rsidRPr="00913B2B" w:rsidRDefault="00380A67" w:rsidP="00925E36">
            <w:pPr>
              <w:spacing w:after="100" w:afterAutospacing="1"/>
              <w:rPr>
                <w:sz w:val="18"/>
                <w:szCs w:val="18"/>
              </w:rPr>
            </w:pPr>
          </w:p>
        </w:tc>
        <w:tc>
          <w:tcPr>
            <w:tcW w:w="2463" w:type="dxa"/>
          </w:tcPr>
          <w:p w14:paraId="22069592" w14:textId="77777777" w:rsidR="00380A67" w:rsidRPr="00913B2B" w:rsidRDefault="00380A67" w:rsidP="00925E36">
            <w:pPr>
              <w:spacing w:after="100" w:afterAutospacing="1"/>
              <w:rPr>
                <w:sz w:val="18"/>
                <w:szCs w:val="18"/>
              </w:rPr>
            </w:pPr>
          </w:p>
        </w:tc>
        <w:tc>
          <w:tcPr>
            <w:tcW w:w="1543" w:type="dxa"/>
            <w:vMerge/>
          </w:tcPr>
          <w:p w14:paraId="71A4C253" w14:textId="77777777" w:rsidR="00380A67" w:rsidRPr="00913B2B" w:rsidRDefault="00380A67" w:rsidP="00925E36">
            <w:pPr>
              <w:spacing w:after="100" w:afterAutospacing="1"/>
              <w:rPr>
                <w:sz w:val="18"/>
                <w:szCs w:val="18"/>
              </w:rPr>
            </w:pPr>
          </w:p>
        </w:tc>
        <w:tc>
          <w:tcPr>
            <w:tcW w:w="1432" w:type="dxa"/>
          </w:tcPr>
          <w:p w14:paraId="58BFE482" w14:textId="77777777" w:rsidR="00380A67" w:rsidRPr="00913B2B" w:rsidRDefault="00380A67" w:rsidP="00925E36">
            <w:pPr>
              <w:spacing w:after="100" w:afterAutospacing="1"/>
              <w:rPr>
                <w:sz w:val="18"/>
                <w:szCs w:val="18"/>
              </w:rPr>
            </w:pPr>
          </w:p>
        </w:tc>
        <w:tc>
          <w:tcPr>
            <w:tcW w:w="1695" w:type="dxa"/>
          </w:tcPr>
          <w:p w14:paraId="54AE40E4" w14:textId="77777777" w:rsidR="00380A67" w:rsidRPr="00913B2B" w:rsidRDefault="00380A67" w:rsidP="00925E36">
            <w:pPr>
              <w:spacing w:after="100" w:afterAutospacing="1"/>
              <w:jc w:val="center"/>
              <w:rPr>
                <w:sz w:val="18"/>
                <w:szCs w:val="18"/>
              </w:rPr>
            </w:pPr>
          </w:p>
        </w:tc>
        <w:tc>
          <w:tcPr>
            <w:tcW w:w="2293" w:type="dxa"/>
          </w:tcPr>
          <w:p w14:paraId="3BFC59B9" w14:textId="77777777" w:rsidR="00380A67" w:rsidRPr="00913B2B" w:rsidRDefault="00380A67" w:rsidP="00925E36">
            <w:pPr>
              <w:spacing w:after="100" w:afterAutospacing="1"/>
              <w:rPr>
                <w:sz w:val="18"/>
                <w:szCs w:val="18"/>
              </w:rPr>
            </w:pPr>
          </w:p>
        </w:tc>
      </w:tr>
      <w:tr w:rsidR="00380A67" w:rsidRPr="00913B2B" w14:paraId="540D7928" w14:textId="77777777" w:rsidTr="0088731D">
        <w:trPr>
          <w:trHeight w:val="70"/>
        </w:trPr>
        <w:tc>
          <w:tcPr>
            <w:tcW w:w="747" w:type="dxa"/>
          </w:tcPr>
          <w:p w14:paraId="4B77F169" w14:textId="77777777" w:rsidR="00380A67" w:rsidRPr="00913B2B" w:rsidRDefault="00380A67" w:rsidP="00925E36">
            <w:pPr>
              <w:spacing w:after="100" w:afterAutospacing="1"/>
              <w:rPr>
                <w:sz w:val="18"/>
                <w:szCs w:val="18"/>
              </w:rPr>
            </w:pPr>
          </w:p>
        </w:tc>
        <w:tc>
          <w:tcPr>
            <w:tcW w:w="2463" w:type="dxa"/>
          </w:tcPr>
          <w:p w14:paraId="537533EB" w14:textId="77777777" w:rsidR="00380A67" w:rsidRPr="00913B2B" w:rsidRDefault="00380A67" w:rsidP="00925E36">
            <w:pPr>
              <w:spacing w:after="100" w:afterAutospacing="1"/>
              <w:rPr>
                <w:sz w:val="18"/>
                <w:szCs w:val="18"/>
              </w:rPr>
            </w:pPr>
          </w:p>
        </w:tc>
        <w:tc>
          <w:tcPr>
            <w:tcW w:w="1543" w:type="dxa"/>
            <w:vMerge/>
          </w:tcPr>
          <w:p w14:paraId="525591FE" w14:textId="77777777" w:rsidR="00380A67" w:rsidRPr="00913B2B" w:rsidRDefault="00380A67" w:rsidP="00925E36">
            <w:pPr>
              <w:spacing w:after="100" w:afterAutospacing="1"/>
              <w:rPr>
                <w:sz w:val="18"/>
                <w:szCs w:val="18"/>
              </w:rPr>
            </w:pPr>
          </w:p>
        </w:tc>
        <w:tc>
          <w:tcPr>
            <w:tcW w:w="1432" w:type="dxa"/>
          </w:tcPr>
          <w:p w14:paraId="37CE8C06" w14:textId="77777777" w:rsidR="00380A67" w:rsidRPr="00913B2B" w:rsidRDefault="00380A67" w:rsidP="00925E36">
            <w:pPr>
              <w:spacing w:after="100" w:afterAutospacing="1"/>
              <w:rPr>
                <w:sz w:val="18"/>
                <w:szCs w:val="18"/>
              </w:rPr>
            </w:pPr>
          </w:p>
        </w:tc>
        <w:tc>
          <w:tcPr>
            <w:tcW w:w="1695" w:type="dxa"/>
          </w:tcPr>
          <w:p w14:paraId="09DE985A" w14:textId="77777777" w:rsidR="00380A67" w:rsidRPr="00913B2B" w:rsidRDefault="00380A67" w:rsidP="00925E36">
            <w:pPr>
              <w:spacing w:after="100" w:afterAutospacing="1"/>
              <w:jc w:val="center"/>
              <w:rPr>
                <w:sz w:val="18"/>
                <w:szCs w:val="18"/>
              </w:rPr>
            </w:pPr>
          </w:p>
        </w:tc>
        <w:tc>
          <w:tcPr>
            <w:tcW w:w="2293" w:type="dxa"/>
          </w:tcPr>
          <w:p w14:paraId="3B8763D3" w14:textId="77777777" w:rsidR="00380A67" w:rsidRPr="00913B2B" w:rsidRDefault="00380A67" w:rsidP="00925E36">
            <w:pPr>
              <w:spacing w:after="100" w:afterAutospacing="1"/>
              <w:rPr>
                <w:sz w:val="18"/>
                <w:szCs w:val="18"/>
              </w:rPr>
            </w:pPr>
          </w:p>
        </w:tc>
      </w:tr>
      <w:tr w:rsidR="00380A67" w:rsidRPr="00913B2B" w14:paraId="15EDF1CA" w14:textId="77777777" w:rsidTr="0088731D">
        <w:trPr>
          <w:trHeight w:val="70"/>
        </w:trPr>
        <w:tc>
          <w:tcPr>
            <w:tcW w:w="747" w:type="dxa"/>
          </w:tcPr>
          <w:p w14:paraId="23EDD5C4" w14:textId="77777777" w:rsidR="00380A67" w:rsidRPr="00913B2B" w:rsidRDefault="00380A67" w:rsidP="00925E36">
            <w:pPr>
              <w:spacing w:after="100" w:afterAutospacing="1"/>
              <w:rPr>
                <w:sz w:val="18"/>
                <w:szCs w:val="18"/>
              </w:rPr>
            </w:pPr>
          </w:p>
        </w:tc>
        <w:tc>
          <w:tcPr>
            <w:tcW w:w="2463" w:type="dxa"/>
          </w:tcPr>
          <w:p w14:paraId="762E78B2" w14:textId="77777777" w:rsidR="00380A67" w:rsidRPr="00913B2B" w:rsidRDefault="00380A67" w:rsidP="00925E36">
            <w:pPr>
              <w:spacing w:after="100" w:afterAutospacing="1"/>
              <w:rPr>
                <w:sz w:val="18"/>
                <w:szCs w:val="18"/>
              </w:rPr>
            </w:pPr>
          </w:p>
        </w:tc>
        <w:tc>
          <w:tcPr>
            <w:tcW w:w="1543" w:type="dxa"/>
            <w:vMerge/>
          </w:tcPr>
          <w:p w14:paraId="6FD94337" w14:textId="77777777" w:rsidR="00380A67" w:rsidRPr="00913B2B" w:rsidRDefault="00380A67" w:rsidP="00925E36">
            <w:pPr>
              <w:spacing w:after="100" w:afterAutospacing="1"/>
              <w:rPr>
                <w:sz w:val="18"/>
                <w:szCs w:val="18"/>
              </w:rPr>
            </w:pPr>
          </w:p>
        </w:tc>
        <w:tc>
          <w:tcPr>
            <w:tcW w:w="1432" w:type="dxa"/>
          </w:tcPr>
          <w:p w14:paraId="7CF48D3D" w14:textId="77777777" w:rsidR="00380A67" w:rsidRPr="00913B2B" w:rsidRDefault="00380A67" w:rsidP="00925E36">
            <w:pPr>
              <w:spacing w:after="100" w:afterAutospacing="1"/>
              <w:rPr>
                <w:sz w:val="18"/>
                <w:szCs w:val="18"/>
              </w:rPr>
            </w:pPr>
          </w:p>
        </w:tc>
        <w:tc>
          <w:tcPr>
            <w:tcW w:w="1695" w:type="dxa"/>
          </w:tcPr>
          <w:p w14:paraId="4CDB4B87" w14:textId="77777777" w:rsidR="00380A67" w:rsidRPr="00913B2B" w:rsidRDefault="00380A67" w:rsidP="00925E36">
            <w:pPr>
              <w:spacing w:after="100" w:afterAutospacing="1"/>
              <w:jc w:val="center"/>
              <w:rPr>
                <w:sz w:val="18"/>
                <w:szCs w:val="18"/>
              </w:rPr>
            </w:pPr>
          </w:p>
        </w:tc>
        <w:tc>
          <w:tcPr>
            <w:tcW w:w="2293" w:type="dxa"/>
          </w:tcPr>
          <w:p w14:paraId="13ED6951" w14:textId="77777777" w:rsidR="00380A67" w:rsidRPr="00913B2B" w:rsidRDefault="00380A67" w:rsidP="00925E36">
            <w:pPr>
              <w:spacing w:after="100" w:afterAutospacing="1"/>
              <w:rPr>
                <w:sz w:val="18"/>
                <w:szCs w:val="18"/>
              </w:rPr>
            </w:pPr>
          </w:p>
        </w:tc>
      </w:tr>
      <w:tr w:rsidR="00380A67" w:rsidRPr="00913B2B" w14:paraId="746DEFBC" w14:textId="77777777" w:rsidTr="0088731D">
        <w:trPr>
          <w:trHeight w:val="484"/>
        </w:trPr>
        <w:tc>
          <w:tcPr>
            <w:tcW w:w="747" w:type="dxa"/>
          </w:tcPr>
          <w:p w14:paraId="6461900C" w14:textId="77777777" w:rsidR="00380A67" w:rsidRPr="00913B2B" w:rsidRDefault="00380A67" w:rsidP="00925E36">
            <w:pPr>
              <w:spacing w:after="100" w:afterAutospacing="1"/>
              <w:rPr>
                <w:sz w:val="18"/>
                <w:szCs w:val="18"/>
              </w:rPr>
            </w:pPr>
            <w:r w:rsidRPr="00913B2B">
              <w:rPr>
                <w:sz w:val="18"/>
                <w:szCs w:val="18"/>
              </w:rPr>
              <w:t>3.17</w:t>
            </w:r>
          </w:p>
        </w:tc>
        <w:tc>
          <w:tcPr>
            <w:tcW w:w="2463" w:type="dxa"/>
          </w:tcPr>
          <w:p w14:paraId="0DE00902"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1543" w:type="dxa"/>
          </w:tcPr>
          <w:p w14:paraId="66C653BD"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61875479"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1FC0857E"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37CDFCF4"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710332EB" w14:textId="77777777" w:rsidTr="0088731D">
        <w:trPr>
          <w:trHeight w:val="70"/>
        </w:trPr>
        <w:tc>
          <w:tcPr>
            <w:tcW w:w="747" w:type="dxa"/>
          </w:tcPr>
          <w:p w14:paraId="3892E9FF" w14:textId="77777777" w:rsidR="00380A67" w:rsidRPr="00913B2B" w:rsidRDefault="00380A67" w:rsidP="00925E36">
            <w:pPr>
              <w:spacing w:after="100" w:afterAutospacing="1"/>
              <w:rPr>
                <w:sz w:val="18"/>
                <w:szCs w:val="18"/>
              </w:rPr>
            </w:pPr>
            <w:r w:rsidRPr="00913B2B">
              <w:rPr>
                <w:sz w:val="18"/>
                <w:szCs w:val="18"/>
              </w:rPr>
              <w:t>3.17.1</w:t>
            </w:r>
          </w:p>
        </w:tc>
        <w:tc>
          <w:tcPr>
            <w:tcW w:w="2463" w:type="dxa"/>
          </w:tcPr>
          <w:p w14:paraId="7727A849"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476FF1C1"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2C9A4F0F"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36D7B30A"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0BFC5024"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699B2FD2"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18674B8"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E3859C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2D85A0A"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0C27EEE3" w14:textId="77777777" w:rsidTr="0088731D">
        <w:trPr>
          <w:trHeight w:val="70"/>
        </w:trPr>
        <w:tc>
          <w:tcPr>
            <w:tcW w:w="747" w:type="dxa"/>
          </w:tcPr>
          <w:p w14:paraId="22C55E94" w14:textId="77777777" w:rsidR="00380A67" w:rsidRPr="00913B2B" w:rsidRDefault="00380A67" w:rsidP="00925E36">
            <w:pPr>
              <w:spacing w:after="100" w:afterAutospacing="1"/>
              <w:rPr>
                <w:sz w:val="18"/>
                <w:szCs w:val="18"/>
              </w:rPr>
            </w:pPr>
            <w:r w:rsidRPr="00913B2B">
              <w:rPr>
                <w:sz w:val="18"/>
                <w:szCs w:val="18"/>
              </w:rPr>
              <w:t>3.17.2</w:t>
            </w:r>
          </w:p>
        </w:tc>
        <w:tc>
          <w:tcPr>
            <w:tcW w:w="2463" w:type="dxa"/>
          </w:tcPr>
          <w:p w14:paraId="08CA1B53"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4C870489" w14:textId="77777777" w:rsidR="00380A67" w:rsidRPr="00913B2B" w:rsidRDefault="00380A67" w:rsidP="00925E36">
            <w:pPr>
              <w:spacing w:after="100" w:afterAutospacing="1"/>
              <w:rPr>
                <w:sz w:val="18"/>
                <w:szCs w:val="18"/>
              </w:rPr>
            </w:pPr>
          </w:p>
        </w:tc>
        <w:tc>
          <w:tcPr>
            <w:tcW w:w="1432" w:type="dxa"/>
          </w:tcPr>
          <w:p w14:paraId="72C5DD40"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2BC5C627"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5D4FA13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2E83C54"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325F46B2"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59BF2E99" w14:textId="77777777" w:rsidTr="0088731D">
        <w:trPr>
          <w:trHeight w:val="70"/>
        </w:trPr>
        <w:tc>
          <w:tcPr>
            <w:tcW w:w="747" w:type="dxa"/>
          </w:tcPr>
          <w:p w14:paraId="7304343B" w14:textId="77777777" w:rsidR="00380A67" w:rsidRPr="00913B2B" w:rsidRDefault="00380A67" w:rsidP="00925E36">
            <w:pPr>
              <w:spacing w:after="100" w:afterAutospacing="1"/>
              <w:rPr>
                <w:sz w:val="18"/>
                <w:szCs w:val="18"/>
              </w:rPr>
            </w:pPr>
            <w:r w:rsidRPr="00913B2B">
              <w:rPr>
                <w:sz w:val="18"/>
                <w:szCs w:val="18"/>
              </w:rPr>
              <w:t>3.17.3</w:t>
            </w:r>
          </w:p>
        </w:tc>
        <w:tc>
          <w:tcPr>
            <w:tcW w:w="2463" w:type="dxa"/>
          </w:tcPr>
          <w:p w14:paraId="0354BD5D"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64F14B0F" w14:textId="77777777" w:rsidR="00380A67" w:rsidRPr="00913B2B" w:rsidRDefault="00380A67" w:rsidP="00925E36">
            <w:pPr>
              <w:spacing w:after="100" w:afterAutospacing="1"/>
              <w:rPr>
                <w:sz w:val="18"/>
                <w:szCs w:val="18"/>
              </w:rPr>
            </w:pPr>
          </w:p>
        </w:tc>
        <w:tc>
          <w:tcPr>
            <w:tcW w:w="1432" w:type="dxa"/>
          </w:tcPr>
          <w:p w14:paraId="17D97A16"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0D2D5D3C"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05E85F7"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5460CED"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B6AC2C7"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21644DF" w14:textId="77777777" w:rsidTr="0088731D">
        <w:trPr>
          <w:trHeight w:val="70"/>
        </w:trPr>
        <w:tc>
          <w:tcPr>
            <w:tcW w:w="747" w:type="dxa"/>
          </w:tcPr>
          <w:p w14:paraId="166B896A" w14:textId="77777777" w:rsidR="00380A67" w:rsidRPr="00913B2B" w:rsidRDefault="00380A67" w:rsidP="00925E36">
            <w:pPr>
              <w:spacing w:after="100" w:afterAutospacing="1"/>
              <w:rPr>
                <w:sz w:val="18"/>
                <w:szCs w:val="18"/>
              </w:rPr>
            </w:pPr>
            <w:r w:rsidRPr="00913B2B">
              <w:rPr>
                <w:sz w:val="18"/>
                <w:szCs w:val="18"/>
              </w:rPr>
              <w:t>3.17.4</w:t>
            </w:r>
          </w:p>
        </w:tc>
        <w:tc>
          <w:tcPr>
            <w:tcW w:w="2463" w:type="dxa"/>
          </w:tcPr>
          <w:p w14:paraId="36835537"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6768F12D" w14:textId="77777777" w:rsidR="00380A67" w:rsidRPr="00913B2B" w:rsidRDefault="00380A67" w:rsidP="00925E36">
            <w:pPr>
              <w:spacing w:after="100" w:afterAutospacing="1"/>
              <w:rPr>
                <w:sz w:val="18"/>
                <w:szCs w:val="18"/>
              </w:rPr>
            </w:pPr>
          </w:p>
        </w:tc>
        <w:tc>
          <w:tcPr>
            <w:tcW w:w="1432" w:type="dxa"/>
          </w:tcPr>
          <w:p w14:paraId="3FF92F27"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5592C2E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A4C3304"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584E2081"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841DF09"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4D88336D" w14:textId="77777777" w:rsidTr="0088731D">
        <w:trPr>
          <w:trHeight w:val="484"/>
        </w:trPr>
        <w:tc>
          <w:tcPr>
            <w:tcW w:w="747" w:type="dxa"/>
          </w:tcPr>
          <w:p w14:paraId="4B5CE85E" w14:textId="77777777" w:rsidR="00380A67" w:rsidRPr="00913B2B" w:rsidRDefault="00380A67" w:rsidP="00925E36">
            <w:pPr>
              <w:spacing w:after="100" w:afterAutospacing="1"/>
              <w:rPr>
                <w:sz w:val="18"/>
                <w:szCs w:val="18"/>
              </w:rPr>
            </w:pPr>
            <w:r w:rsidRPr="00913B2B">
              <w:rPr>
                <w:sz w:val="18"/>
                <w:szCs w:val="18"/>
              </w:rPr>
              <w:t>3.18</w:t>
            </w:r>
          </w:p>
        </w:tc>
        <w:tc>
          <w:tcPr>
            <w:tcW w:w="2463" w:type="dxa"/>
          </w:tcPr>
          <w:p w14:paraId="464B3152"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1543" w:type="dxa"/>
          </w:tcPr>
          <w:p w14:paraId="4DAFE217"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6F817B3F"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5562197F"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F78EF7C"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782143DD" w14:textId="77777777" w:rsidTr="0088731D">
        <w:trPr>
          <w:trHeight w:val="70"/>
        </w:trPr>
        <w:tc>
          <w:tcPr>
            <w:tcW w:w="747" w:type="dxa"/>
          </w:tcPr>
          <w:p w14:paraId="7D29AC18" w14:textId="77777777" w:rsidR="00380A67" w:rsidRPr="00913B2B" w:rsidRDefault="00380A67" w:rsidP="00925E36">
            <w:pPr>
              <w:spacing w:after="100" w:afterAutospacing="1"/>
              <w:rPr>
                <w:sz w:val="18"/>
                <w:szCs w:val="18"/>
              </w:rPr>
            </w:pPr>
            <w:r w:rsidRPr="00913B2B">
              <w:rPr>
                <w:sz w:val="18"/>
                <w:szCs w:val="18"/>
              </w:rPr>
              <w:t>3.18.1</w:t>
            </w:r>
          </w:p>
        </w:tc>
        <w:tc>
          <w:tcPr>
            <w:tcW w:w="2463" w:type="dxa"/>
          </w:tcPr>
          <w:p w14:paraId="42BC0A35"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42E065E6" w14:textId="77777777" w:rsidR="00380A67" w:rsidRPr="00913B2B" w:rsidRDefault="00380A67" w:rsidP="00925E36">
            <w:pPr>
              <w:spacing w:after="100" w:afterAutospacing="1"/>
              <w:rPr>
                <w:sz w:val="18"/>
                <w:szCs w:val="18"/>
              </w:rPr>
            </w:pPr>
          </w:p>
        </w:tc>
        <w:tc>
          <w:tcPr>
            <w:tcW w:w="1432" w:type="dxa"/>
          </w:tcPr>
          <w:p w14:paraId="35B20FCF" w14:textId="77777777" w:rsidR="00380A67" w:rsidRPr="00913B2B" w:rsidRDefault="00380A67" w:rsidP="00925E36">
            <w:pPr>
              <w:spacing w:after="100" w:afterAutospacing="1"/>
              <w:rPr>
                <w:sz w:val="18"/>
                <w:szCs w:val="18"/>
              </w:rPr>
            </w:pPr>
          </w:p>
        </w:tc>
        <w:tc>
          <w:tcPr>
            <w:tcW w:w="1695" w:type="dxa"/>
          </w:tcPr>
          <w:p w14:paraId="0B153738" w14:textId="77777777" w:rsidR="00380A67" w:rsidRPr="00913B2B" w:rsidRDefault="00380A67" w:rsidP="00925E36">
            <w:pPr>
              <w:spacing w:after="100" w:afterAutospacing="1"/>
              <w:jc w:val="center"/>
              <w:rPr>
                <w:sz w:val="18"/>
                <w:szCs w:val="18"/>
              </w:rPr>
            </w:pPr>
          </w:p>
        </w:tc>
        <w:tc>
          <w:tcPr>
            <w:tcW w:w="2293" w:type="dxa"/>
          </w:tcPr>
          <w:p w14:paraId="47F4099A" w14:textId="77777777" w:rsidR="00380A67" w:rsidRPr="00913B2B" w:rsidRDefault="00380A67" w:rsidP="00925E36">
            <w:pPr>
              <w:spacing w:after="100" w:afterAutospacing="1"/>
              <w:rPr>
                <w:sz w:val="18"/>
                <w:szCs w:val="18"/>
              </w:rPr>
            </w:pPr>
          </w:p>
        </w:tc>
      </w:tr>
      <w:tr w:rsidR="00380A67" w:rsidRPr="00913B2B" w14:paraId="7397E72C" w14:textId="77777777" w:rsidTr="0088731D">
        <w:trPr>
          <w:trHeight w:val="70"/>
        </w:trPr>
        <w:tc>
          <w:tcPr>
            <w:tcW w:w="747" w:type="dxa"/>
          </w:tcPr>
          <w:p w14:paraId="2F357D35" w14:textId="77777777" w:rsidR="00380A67" w:rsidRPr="00913B2B" w:rsidRDefault="00380A67" w:rsidP="00925E36">
            <w:pPr>
              <w:spacing w:after="100" w:afterAutospacing="1"/>
              <w:rPr>
                <w:sz w:val="18"/>
                <w:szCs w:val="18"/>
              </w:rPr>
            </w:pPr>
          </w:p>
        </w:tc>
        <w:tc>
          <w:tcPr>
            <w:tcW w:w="2463" w:type="dxa"/>
          </w:tcPr>
          <w:p w14:paraId="321120EA" w14:textId="77777777" w:rsidR="00380A67" w:rsidRPr="00913B2B" w:rsidRDefault="00380A67" w:rsidP="00925E36">
            <w:pPr>
              <w:spacing w:after="100" w:afterAutospacing="1"/>
              <w:rPr>
                <w:sz w:val="18"/>
                <w:szCs w:val="18"/>
              </w:rPr>
            </w:pPr>
          </w:p>
        </w:tc>
        <w:tc>
          <w:tcPr>
            <w:tcW w:w="1543" w:type="dxa"/>
            <w:vMerge/>
          </w:tcPr>
          <w:p w14:paraId="56286F7F" w14:textId="77777777" w:rsidR="00380A67" w:rsidRPr="00913B2B" w:rsidRDefault="00380A67" w:rsidP="00925E36">
            <w:pPr>
              <w:spacing w:after="100" w:afterAutospacing="1"/>
              <w:rPr>
                <w:sz w:val="18"/>
                <w:szCs w:val="18"/>
              </w:rPr>
            </w:pPr>
          </w:p>
        </w:tc>
        <w:tc>
          <w:tcPr>
            <w:tcW w:w="1432" w:type="dxa"/>
          </w:tcPr>
          <w:p w14:paraId="684A47B5" w14:textId="77777777" w:rsidR="00380A67" w:rsidRPr="00913B2B" w:rsidRDefault="00380A67" w:rsidP="00925E36">
            <w:pPr>
              <w:spacing w:after="100" w:afterAutospacing="1"/>
              <w:rPr>
                <w:sz w:val="18"/>
                <w:szCs w:val="18"/>
              </w:rPr>
            </w:pPr>
          </w:p>
        </w:tc>
        <w:tc>
          <w:tcPr>
            <w:tcW w:w="1695" w:type="dxa"/>
          </w:tcPr>
          <w:p w14:paraId="04ADCC2A" w14:textId="77777777" w:rsidR="00380A67" w:rsidRPr="00913B2B" w:rsidRDefault="00380A67" w:rsidP="00925E36">
            <w:pPr>
              <w:spacing w:after="100" w:afterAutospacing="1"/>
              <w:jc w:val="center"/>
              <w:rPr>
                <w:sz w:val="18"/>
                <w:szCs w:val="18"/>
              </w:rPr>
            </w:pPr>
          </w:p>
        </w:tc>
        <w:tc>
          <w:tcPr>
            <w:tcW w:w="2293" w:type="dxa"/>
          </w:tcPr>
          <w:p w14:paraId="1A7E1FD5" w14:textId="77777777" w:rsidR="00380A67" w:rsidRPr="00913B2B" w:rsidRDefault="00380A67" w:rsidP="00925E36">
            <w:pPr>
              <w:spacing w:after="100" w:afterAutospacing="1"/>
              <w:rPr>
                <w:sz w:val="18"/>
                <w:szCs w:val="18"/>
              </w:rPr>
            </w:pPr>
          </w:p>
        </w:tc>
      </w:tr>
      <w:tr w:rsidR="00380A67" w:rsidRPr="00913B2B" w14:paraId="4E5781D1" w14:textId="77777777" w:rsidTr="0088731D">
        <w:trPr>
          <w:trHeight w:val="70"/>
        </w:trPr>
        <w:tc>
          <w:tcPr>
            <w:tcW w:w="747" w:type="dxa"/>
          </w:tcPr>
          <w:p w14:paraId="258C770D" w14:textId="77777777" w:rsidR="00380A67" w:rsidRPr="00913B2B" w:rsidRDefault="00380A67" w:rsidP="00925E36">
            <w:pPr>
              <w:spacing w:after="100" w:afterAutospacing="1"/>
              <w:rPr>
                <w:sz w:val="18"/>
                <w:szCs w:val="18"/>
              </w:rPr>
            </w:pPr>
          </w:p>
        </w:tc>
        <w:tc>
          <w:tcPr>
            <w:tcW w:w="2463" w:type="dxa"/>
          </w:tcPr>
          <w:p w14:paraId="18BFEF23" w14:textId="77777777" w:rsidR="00380A67" w:rsidRPr="00913B2B" w:rsidRDefault="00380A67" w:rsidP="00925E36">
            <w:pPr>
              <w:spacing w:after="100" w:afterAutospacing="1"/>
              <w:rPr>
                <w:sz w:val="18"/>
                <w:szCs w:val="18"/>
              </w:rPr>
            </w:pPr>
          </w:p>
        </w:tc>
        <w:tc>
          <w:tcPr>
            <w:tcW w:w="1543" w:type="dxa"/>
            <w:vMerge/>
          </w:tcPr>
          <w:p w14:paraId="1645DB26" w14:textId="77777777" w:rsidR="00380A67" w:rsidRPr="00913B2B" w:rsidRDefault="00380A67" w:rsidP="00925E36">
            <w:pPr>
              <w:spacing w:after="100" w:afterAutospacing="1"/>
              <w:rPr>
                <w:sz w:val="18"/>
                <w:szCs w:val="18"/>
              </w:rPr>
            </w:pPr>
          </w:p>
        </w:tc>
        <w:tc>
          <w:tcPr>
            <w:tcW w:w="1432" w:type="dxa"/>
          </w:tcPr>
          <w:p w14:paraId="10F4F495" w14:textId="77777777" w:rsidR="00380A67" w:rsidRPr="00913B2B" w:rsidRDefault="00380A67" w:rsidP="00925E36">
            <w:pPr>
              <w:spacing w:after="100" w:afterAutospacing="1"/>
              <w:rPr>
                <w:sz w:val="18"/>
                <w:szCs w:val="18"/>
              </w:rPr>
            </w:pPr>
          </w:p>
        </w:tc>
        <w:tc>
          <w:tcPr>
            <w:tcW w:w="1695" w:type="dxa"/>
          </w:tcPr>
          <w:p w14:paraId="2057BF50" w14:textId="77777777" w:rsidR="00380A67" w:rsidRPr="00913B2B" w:rsidRDefault="00380A67" w:rsidP="00925E36">
            <w:pPr>
              <w:spacing w:after="100" w:afterAutospacing="1"/>
              <w:jc w:val="center"/>
              <w:rPr>
                <w:sz w:val="18"/>
                <w:szCs w:val="18"/>
              </w:rPr>
            </w:pPr>
          </w:p>
        </w:tc>
        <w:tc>
          <w:tcPr>
            <w:tcW w:w="2293" w:type="dxa"/>
          </w:tcPr>
          <w:p w14:paraId="615328F7" w14:textId="77777777" w:rsidR="00380A67" w:rsidRPr="00913B2B" w:rsidRDefault="00380A67" w:rsidP="00925E36">
            <w:pPr>
              <w:spacing w:after="100" w:afterAutospacing="1"/>
              <w:rPr>
                <w:sz w:val="18"/>
                <w:szCs w:val="18"/>
              </w:rPr>
            </w:pPr>
          </w:p>
        </w:tc>
      </w:tr>
      <w:tr w:rsidR="00380A67" w:rsidRPr="00913B2B" w14:paraId="74893864" w14:textId="77777777" w:rsidTr="0088731D">
        <w:trPr>
          <w:trHeight w:val="70"/>
        </w:trPr>
        <w:tc>
          <w:tcPr>
            <w:tcW w:w="747" w:type="dxa"/>
          </w:tcPr>
          <w:p w14:paraId="0E1C12F5" w14:textId="77777777" w:rsidR="00380A67" w:rsidRPr="00913B2B" w:rsidRDefault="00380A67" w:rsidP="00925E36">
            <w:pPr>
              <w:spacing w:after="100" w:afterAutospacing="1"/>
              <w:rPr>
                <w:sz w:val="18"/>
                <w:szCs w:val="18"/>
              </w:rPr>
            </w:pPr>
          </w:p>
        </w:tc>
        <w:tc>
          <w:tcPr>
            <w:tcW w:w="2463" w:type="dxa"/>
          </w:tcPr>
          <w:p w14:paraId="66100749" w14:textId="77777777" w:rsidR="00380A67" w:rsidRPr="00913B2B" w:rsidRDefault="00380A67" w:rsidP="00925E36">
            <w:pPr>
              <w:spacing w:after="100" w:afterAutospacing="1"/>
              <w:rPr>
                <w:sz w:val="18"/>
                <w:szCs w:val="18"/>
              </w:rPr>
            </w:pPr>
          </w:p>
        </w:tc>
        <w:tc>
          <w:tcPr>
            <w:tcW w:w="1543" w:type="dxa"/>
            <w:vMerge/>
          </w:tcPr>
          <w:p w14:paraId="0FF463E6" w14:textId="77777777" w:rsidR="00380A67" w:rsidRPr="00913B2B" w:rsidRDefault="00380A67" w:rsidP="00925E36">
            <w:pPr>
              <w:spacing w:after="100" w:afterAutospacing="1"/>
              <w:rPr>
                <w:sz w:val="18"/>
                <w:szCs w:val="18"/>
              </w:rPr>
            </w:pPr>
          </w:p>
        </w:tc>
        <w:tc>
          <w:tcPr>
            <w:tcW w:w="1432" w:type="dxa"/>
          </w:tcPr>
          <w:p w14:paraId="2DA92302" w14:textId="77777777" w:rsidR="00380A67" w:rsidRPr="00913B2B" w:rsidRDefault="00380A67" w:rsidP="00925E36">
            <w:pPr>
              <w:spacing w:after="100" w:afterAutospacing="1"/>
              <w:rPr>
                <w:sz w:val="18"/>
                <w:szCs w:val="18"/>
              </w:rPr>
            </w:pPr>
          </w:p>
        </w:tc>
        <w:tc>
          <w:tcPr>
            <w:tcW w:w="1695" w:type="dxa"/>
          </w:tcPr>
          <w:p w14:paraId="4CB0BCE5" w14:textId="77777777" w:rsidR="00380A67" w:rsidRPr="00913B2B" w:rsidRDefault="00380A67" w:rsidP="00925E36">
            <w:pPr>
              <w:spacing w:after="100" w:afterAutospacing="1"/>
              <w:jc w:val="center"/>
              <w:rPr>
                <w:sz w:val="18"/>
                <w:szCs w:val="18"/>
              </w:rPr>
            </w:pPr>
          </w:p>
        </w:tc>
        <w:tc>
          <w:tcPr>
            <w:tcW w:w="2293" w:type="dxa"/>
          </w:tcPr>
          <w:p w14:paraId="334B8DBC" w14:textId="77777777" w:rsidR="00380A67" w:rsidRPr="00913B2B" w:rsidRDefault="00380A67" w:rsidP="00925E36">
            <w:pPr>
              <w:spacing w:after="100" w:afterAutospacing="1"/>
              <w:rPr>
                <w:sz w:val="18"/>
                <w:szCs w:val="18"/>
              </w:rPr>
            </w:pPr>
          </w:p>
        </w:tc>
      </w:tr>
      <w:tr w:rsidR="00380A67" w:rsidRPr="00913B2B" w14:paraId="0CAB5D33" w14:textId="77777777" w:rsidTr="0088731D">
        <w:trPr>
          <w:trHeight w:val="484"/>
        </w:trPr>
        <w:tc>
          <w:tcPr>
            <w:tcW w:w="747" w:type="dxa"/>
          </w:tcPr>
          <w:p w14:paraId="4F453F07" w14:textId="77777777" w:rsidR="00380A67" w:rsidRPr="00913B2B" w:rsidRDefault="00380A67" w:rsidP="00925E36">
            <w:pPr>
              <w:spacing w:after="100" w:afterAutospacing="1"/>
              <w:rPr>
                <w:sz w:val="18"/>
                <w:szCs w:val="18"/>
              </w:rPr>
            </w:pPr>
            <w:r w:rsidRPr="00913B2B">
              <w:rPr>
                <w:sz w:val="18"/>
                <w:szCs w:val="18"/>
              </w:rPr>
              <w:t>3.19</w:t>
            </w:r>
          </w:p>
        </w:tc>
        <w:tc>
          <w:tcPr>
            <w:tcW w:w="2463" w:type="dxa"/>
          </w:tcPr>
          <w:p w14:paraId="2E8FBC32"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роведение комплексных кадастровых работ</w:t>
            </w:r>
          </w:p>
        </w:tc>
        <w:tc>
          <w:tcPr>
            <w:tcW w:w="1543" w:type="dxa"/>
          </w:tcPr>
          <w:p w14:paraId="5B339D09"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661C380F"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639F96D3"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7C6A14C2"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713B404C" w14:textId="77777777" w:rsidTr="0088731D">
        <w:trPr>
          <w:trHeight w:val="70"/>
        </w:trPr>
        <w:tc>
          <w:tcPr>
            <w:tcW w:w="747" w:type="dxa"/>
          </w:tcPr>
          <w:p w14:paraId="252337C9" w14:textId="77777777" w:rsidR="00380A67" w:rsidRPr="00913B2B" w:rsidRDefault="00380A67" w:rsidP="00925E36">
            <w:pPr>
              <w:spacing w:after="100" w:afterAutospacing="1"/>
              <w:rPr>
                <w:sz w:val="18"/>
                <w:szCs w:val="18"/>
              </w:rPr>
            </w:pPr>
            <w:r w:rsidRPr="00913B2B">
              <w:rPr>
                <w:sz w:val="18"/>
                <w:szCs w:val="18"/>
              </w:rPr>
              <w:t>3.19.1</w:t>
            </w:r>
          </w:p>
        </w:tc>
        <w:tc>
          <w:tcPr>
            <w:tcW w:w="2463" w:type="dxa"/>
          </w:tcPr>
          <w:p w14:paraId="531FCDB8" w14:textId="77777777" w:rsidR="00380A67" w:rsidRPr="00913B2B" w:rsidRDefault="00380A67" w:rsidP="00925E36">
            <w:pPr>
              <w:spacing w:after="100" w:afterAutospacing="1"/>
              <w:rPr>
                <w:sz w:val="18"/>
                <w:szCs w:val="18"/>
                <w:vertAlign w:val="superscript"/>
              </w:rPr>
            </w:pPr>
            <w:r w:rsidRPr="00913B2B">
              <w:rPr>
                <w:b/>
                <w:sz w:val="18"/>
                <w:szCs w:val="18"/>
              </w:rPr>
              <w:t>контрольная точка:</w:t>
            </w:r>
          </w:p>
        </w:tc>
        <w:tc>
          <w:tcPr>
            <w:tcW w:w="1543" w:type="dxa"/>
            <w:vMerge w:val="restart"/>
          </w:tcPr>
          <w:p w14:paraId="0623F26D" w14:textId="77777777" w:rsidR="00380A67" w:rsidRPr="00913B2B" w:rsidRDefault="00380A67" w:rsidP="00925E36">
            <w:pPr>
              <w:spacing w:after="100" w:afterAutospacing="1"/>
              <w:rPr>
                <w:sz w:val="18"/>
                <w:szCs w:val="18"/>
              </w:rPr>
            </w:pPr>
          </w:p>
        </w:tc>
        <w:tc>
          <w:tcPr>
            <w:tcW w:w="1432" w:type="dxa"/>
          </w:tcPr>
          <w:p w14:paraId="2C17E643" w14:textId="77777777" w:rsidR="00380A67" w:rsidRPr="00913B2B" w:rsidRDefault="00380A67" w:rsidP="00925E36">
            <w:pPr>
              <w:spacing w:after="100" w:afterAutospacing="1"/>
              <w:rPr>
                <w:sz w:val="18"/>
                <w:szCs w:val="18"/>
              </w:rPr>
            </w:pPr>
          </w:p>
        </w:tc>
        <w:tc>
          <w:tcPr>
            <w:tcW w:w="1695" w:type="dxa"/>
          </w:tcPr>
          <w:p w14:paraId="2BE967B1" w14:textId="77777777" w:rsidR="00380A67" w:rsidRPr="00913B2B" w:rsidRDefault="00380A67" w:rsidP="00925E36">
            <w:pPr>
              <w:spacing w:after="100" w:afterAutospacing="1"/>
              <w:jc w:val="center"/>
              <w:rPr>
                <w:sz w:val="18"/>
                <w:szCs w:val="18"/>
              </w:rPr>
            </w:pPr>
          </w:p>
        </w:tc>
        <w:tc>
          <w:tcPr>
            <w:tcW w:w="2293" w:type="dxa"/>
          </w:tcPr>
          <w:p w14:paraId="343BB27D" w14:textId="77777777" w:rsidR="00380A67" w:rsidRPr="00913B2B" w:rsidRDefault="00380A67" w:rsidP="00925E36">
            <w:pPr>
              <w:spacing w:after="100" w:afterAutospacing="1"/>
              <w:rPr>
                <w:sz w:val="18"/>
                <w:szCs w:val="18"/>
              </w:rPr>
            </w:pPr>
          </w:p>
        </w:tc>
      </w:tr>
      <w:tr w:rsidR="00380A67" w:rsidRPr="00913B2B" w14:paraId="6DC532FB" w14:textId="77777777" w:rsidTr="0088731D">
        <w:trPr>
          <w:trHeight w:val="70"/>
        </w:trPr>
        <w:tc>
          <w:tcPr>
            <w:tcW w:w="747" w:type="dxa"/>
          </w:tcPr>
          <w:p w14:paraId="091E8A1D" w14:textId="77777777" w:rsidR="00380A67" w:rsidRPr="00913B2B" w:rsidRDefault="00380A67" w:rsidP="00925E36">
            <w:pPr>
              <w:spacing w:after="100" w:afterAutospacing="1"/>
              <w:rPr>
                <w:sz w:val="18"/>
                <w:szCs w:val="18"/>
              </w:rPr>
            </w:pPr>
          </w:p>
        </w:tc>
        <w:tc>
          <w:tcPr>
            <w:tcW w:w="2463" w:type="dxa"/>
          </w:tcPr>
          <w:p w14:paraId="73A54097" w14:textId="77777777" w:rsidR="00380A67" w:rsidRPr="00913B2B" w:rsidRDefault="00380A67" w:rsidP="00925E36">
            <w:pPr>
              <w:spacing w:after="100" w:afterAutospacing="1"/>
              <w:rPr>
                <w:sz w:val="18"/>
                <w:szCs w:val="18"/>
              </w:rPr>
            </w:pPr>
          </w:p>
        </w:tc>
        <w:tc>
          <w:tcPr>
            <w:tcW w:w="1543" w:type="dxa"/>
            <w:vMerge/>
          </w:tcPr>
          <w:p w14:paraId="25ABDAB1" w14:textId="77777777" w:rsidR="00380A67" w:rsidRPr="00913B2B" w:rsidRDefault="00380A67" w:rsidP="00925E36">
            <w:pPr>
              <w:spacing w:after="100" w:afterAutospacing="1"/>
              <w:rPr>
                <w:sz w:val="18"/>
                <w:szCs w:val="18"/>
              </w:rPr>
            </w:pPr>
          </w:p>
        </w:tc>
        <w:tc>
          <w:tcPr>
            <w:tcW w:w="1432" w:type="dxa"/>
          </w:tcPr>
          <w:p w14:paraId="4CF17943" w14:textId="77777777" w:rsidR="00380A67" w:rsidRPr="00913B2B" w:rsidRDefault="00380A67" w:rsidP="00925E36">
            <w:pPr>
              <w:spacing w:after="100" w:afterAutospacing="1"/>
              <w:rPr>
                <w:sz w:val="18"/>
                <w:szCs w:val="18"/>
              </w:rPr>
            </w:pPr>
          </w:p>
        </w:tc>
        <w:tc>
          <w:tcPr>
            <w:tcW w:w="1695" w:type="dxa"/>
          </w:tcPr>
          <w:p w14:paraId="66C5EBAF" w14:textId="77777777" w:rsidR="00380A67" w:rsidRPr="00913B2B" w:rsidRDefault="00380A67" w:rsidP="00925E36">
            <w:pPr>
              <w:spacing w:after="100" w:afterAutospacing="1"/>
              <w:jc w:val="center"/>
              <w:rPr>
                <w:sz w:val="18"/>
                <w:szCs w:val="18"/>
              </w:rPr>
            </w:pPr>
          </w:p>
        </w:tc>
        <w:tc>
          <w:tcPr>
            <w:tcW w:w="2293" w:type="dxa"/>
          </w:tcPr>
          <w:p w14:paraId="51EF8B70" w14:textId="77777777" w:rsidR="00380A67" w:rsidRPr="00913B2B" w:rsidRDefault="00380A67" w:rsidP="00925E36">
            <w:pPr>
              <w:spacing w:after="100" w:afterAutospacing="1"/>
              <w:rPr>
                <w:sz w:val="18"/>
                <w:szCs w:val="18"/>
              </w:rPr>
            </w:pPr>
          </w:p>
        </w:tc>
      </w:tr>
      <w:tr w:rsidR="00380A67" w:rsidRPr="00913B2B" w14:paraId="1AE5A65D" w14:textId="77777777" w:rsidTr="0088731D">
        <w:trPr>
          <w:trHeight w:val="70"/>
        </w:trPr>
        <w:tc>
          <w:tcPr>
            <w:tcW w:w="747" w:type="dxa"/>
          </w:tcPr>
          <w:p w14:paraId="4141CB95" w14:textId="77777777" w:rsidR="00380A67" w:rsidRPr="00913B2B" w:rsidRDefault="00380A67" w:rsidP="00925E36">
            <w:pPr>
              <w:spacing w:after="100" w:afterAutospacing="1"/>
              <w:rPr>
                <w:sz w:val="18"/>
                <w:szCs w:val="18"/>
              </w:rPr>
            </w:pPr>
          </w:p>
        </w:tc>
        <w:tc>
          <w:tcPr>
            <w:tcW w:w="2463" w:type="dxa"/>
          </w:tcPr>
          <w:p w14:paraId="142BEB79" w14:textId="77777777" w:rsidR="00380A67" w:rsidRPr="00913B2B" w:rsidRDefault="00380A67" w:rsidP="00925E36">
            <w:pPr>
              <w:spacing w:after="100" w:afterAutospacing="1"/>
              <w:rPr>
                <w:sz w:val="18"/>
                <w:szCs w:val="18"/>
              </w:rPr>
            </w:pPr>
          </w:p>
        </w:tc>
        <w:tc>
          <w:tcPr>
            <w:tcW w:w="1543" w:type="dxa"/>
            <w:vMerge/>
          </w:tcPr>
          <w:p w14:paraId="73F53A59" w14:textId="77777777" w:rsidR="00380A67" w:rsidRPr="00913B2B" w:rsidRDefault="00380A67" w:rsidP="00925E36">
            <w:pPr>
              <w:spacing w:after="100" w:afterAutospacing="1"/>
              <w:rPr>
                <w:sz w:val="18"/>
                <w:szCs w:val="18"/>
              </w:rPr>
            </w:pPr>
          </w:p>
        </w:tc>
        <w:tc>
          <w:tcPr>
            <w:tcW w:w="1432" w:type="dxa"/>
          </w:tcPr>
          <w:p w14:paraId="21CC6DC8" w14:textId="77777777" w:rsidR="00380A67" w:rsidRPr="00913B2B" w:rsidRDefault="00380A67" w:rsidP="00925E36">
            <w:pPr>
              <w:spacing w:after="100" w:afterAutospacing="1"/>
              <w:rPr>
                <w:sz w:val="18"/>
                <w:szCs w:val="18"/>
              </w:rPr>
            </w:pPr>
          </w:p>
        </w:tc>
        <w:tc>
          <w:tcPr>
            <w:tcW w:w="1695" w:type="dxa"/>
          </w:tcPr>
          <w:p w14:paraId="3A9C5877" w14:textId="77777777" w:rsidR="00380A67" w:rsidRPr="00913B2B" w:rsidRDefault="00380A67" w:rsidP="00925E36">
            <w:pPr>
              <w:spacing w:after="100" w:afterAutospacing="1"/>
              <w:jc w:val="center"/>
              <w:rPr>
                <w:sz w:val="18"/>
                <w:szCs w:val="18"/>
              </w:rPr>
            </w:pPr>
          </w:p>
        </w:tc>
        <w:tc>
          <w:tcPr>
            <w:tcW w:w="2293" w:type="dxa"/>
          </w:tcPr>
          <w:p w14:paraId="1AFA99A9" w14:textId="77777777" w:rsidR="00380A67" w:rsidRPr="00913B2B" w:rsidRDefault="00380A67" w:rsidP="00925E36">
            <w:pPr>
              <w:spacing w:after="100" w:afterAutospacing="1"/>
              <w:rPr>
                <w:sz w:val="18"/>
                <w:szCs w:val="18"/>
              </w:rPr>
            </w:pPr>
          </w:p>
        </w:tc>
      </w:tr>
      <w:tr w:rsidR="00380A67" w:rsidRPr="00913B2B" w14:paraId="1528CA58" w14:textId="77777777" w:rsidTr="0088731D">
        <w:trPr>
          <w:trHeight w:val="70"/>
        </w:trPr>
        <w:tc>
          <w:tcPr>
            <w:tcW w:w="747" w:type="dxa"/>
          </w:tcPr>
          <w:p w14:paraId="772BF993" w14:textId="77777777" w:rsidR="00380A67" w:rsidRPr="00913B2B" w:rsidRDefault="00380A67" w:rsidP="00925E36">
            <w:pPr>
              <w:spacing w:after="100" w:afterAutospacing="1"/>
              <w:rPr>
                <w:sz w:val="18"/>
                <w:szCs w:val="18"/>
              </w:rPr>
            </w:pPr>
          </w:p>
        </w:tc>
        <w:tc>
          <w:tcPr>
            <w:tcW w:w="2463" w:type="dxa"/>
          </w:tcPr>
          <w:p w14:paraId="6D127AA7" w14:textId="77777777" w:rsidR="00380A67" w:rsidRPr="00913B2B" w:rsidRDefault="00380A67" w:rsidP="00925E36">
            <w:pPr>
              <w:spacing w:after="100" w:afterAutospacing="1"/>
              <w:rPr>
                <w:sz w:val="18"/>
                <w:szCs w:val="18"/>
              </w:rPr>
            </w:pPr>
          </w:p>
        </w:tc>
        <w:tc>
          <w:tcPr>
            <w:tcW w:w="1543" w:type="dxa"/>
            <w:vMerge/>
          </w:tcPr>
          <w:p w14:paraId="78F85B6A" w14:textId="77777777" w:rsidR="00380A67" w:rsidRPr="00913B2B" w:rsidRDefault="00380A67" w:rsidP="00925E36">
            <w:pPr>
              <w:spacing w:after="100" w:afterAutospacing="1"/>
              <w:rPr>
                <w:sz w:val="18"/>
                <w:szCs w:val="18"/>
              </w:rPr>
            </w:pPr>
          </w:p>
        </w:tc>
        <w:tc>
          <w:tcPr>
            <w:tcW w:w="1432" w:type="dxa"/>
          </w:tcPr>
          <w:p w14:paraId="6AD7F05C" w14:textId="77777777" w:rsidR="00380A67" w:rsidRPr="00913B2B" w:rsidRDefault="00380A67" w:rsidP="00925E36">
            <w:pPr>
              <w:spacing w:after="100" w:afterAutospacing="1"/>
              <w:rPr>
                <w:sz w:val="18"/>
                <w:szCs w:val="18"/>
              </w:rPr>
            </w:pPr>
          </w:p>
        </w:tc>
        <w:tc>
          <w:tcPr>
            <w:tcW w:w="1695" w:type="dxa"/>
          </w:tcPr>
          <w:p w14:paraId="792CE730" w14:textId="77777777" w:rsidR="00380A67" w:rsidRPr="00913B2B" w:rsidRDefault="00380A67" w:rsidP="00925E36">
            <w:pPr>
              <w:spacing w:after="100" w:afterAutospacing="1"/>
              <w:jc w:val="center"/>
              <w:rPr>
                <w:sz w:val="18"/>
                <w:szCs w:val="18"/>
              </w:rPr>
            </w:pPr>
          </w:p>
        </w:tc>
        <w:tc>
          <w:tcPr>
            <w:tcW w:w="2293" w:type="dxa"/>
          </w:tcPr>
          <w:p w14:paraId="4AAE20B0" w14:textId="77777777" w:rsidR="00380A67" w:rsidRPr="00913B2B" w:rsidRDefault="00380A67" w:rsidP="00925E36">
            <w:pPr>
              <w:spacing w:after="100" w:afterAutospacing="1"/>
              <w:rPr>
                <w:sz w:val="18"/>
                <w:szCs w:val="18"/>
              </w:rPr>
            </w:pPr>
          </w:p>
        </w:tc>
      </w:tr>
      <w:tr w:rsidR="00380A67" w:rsidRPr="00913B2B" w14:paraId="0D614D93" w14:textId="77777777" w:rsidTr="0088731D">
        <w:trPr>
          <w:trHeight w:val="484"/>
        </w:trPr>
        <w:tc>
          <w:tcPr>
            <w:tcW w:w="747" w:type="dxa"/>
          </w:tcPr>
          <w:p w14:paraId="58E7539B" w14:textId="77777777" w:rsidR="00380A67" w:rsidRPr="00913B2B" w:rsidRDefault="00380A67" w:rsidP="00925E36">
            <w:pPr>
              <w:spacing w:after="100" w:afterAutospacing="1"/>
              <w:rPr>
                <w:sz w:val="18"/>
                <w:szCs w:val="18"/>
              </w:rPr>
            </w:pPr>
            <w:r w:rsidRPr="00913B2B">
              <w:rPr>
                <w:sz w:val="18"/>
                <w:szCs w:val="18"/>
              </w:rPr>
              <w:lastRenderedPageBreak/>
              <w:t>3.20</w:t>
            </w:r>
          </w:p>
        </w:tc>
        <w:tc>
          <w:tcPr>
            <w:tcW w:w="2463" w:type="dxa"/>
          </w:tcPr>
          <w:p w14:paraId="3D7F3FA5"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П</w:t>
            </w:r>
            <w:proofErr w:type="gramEnd"/>
            <w:r w:rsidRPr="00913B2B">
              <w:rPr>
                <w:sz w:val="18"/>
                <w:szCs w:val="18"/>
              </w:rPr>
              <w:t>одготовка проектов межевания земельных участков и на проведение кадастровых работ</w:t>
            </w:r>
          </w:p>
        </w:tc>
        <w:tc>
          <w:tcPr>
            <w:tcW w:w="1543" w:type="dxa"/>
          </w:tcPr>
          <w:p w14:paraId="55B96AB7"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453FDD26"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E13DF82"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1B725CDD"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6F64F22D" w14:textId="77777777" w:rsidTr="0088731D">
        <w:trPr>
          <w:trHeight w:val="211"/>
        </w:trPr>
        <w:tc>
          <w:tcPr>
            <w:tcW w:w="747" w:type="dxa"/>
          </w:tcPr>
          <w:p w14:paraId="68E9B839" w14:textId="77777777" w:rsidR="00380A67" w:rsidRPr="00913B2B" w:rsidRDefault="00380A67" w:rsidP="00925E36">
            <w:pPr>
              <w:spacing w:after="100" w:afterAutospacing="1"/>
              <w:rPr>
                <w:sz w:val="18"/>
                <w:szCs w:val="18"/>
              </w:rPr>
            </w:pPr>
            <w:r w:rsidRPr="00913B2B">
              <w:rPr>
                <w:sz w:val="18"/>
                <w:szCs w:val="18"/>
              </w:rPr>
              <w:t>3.20.1</w:t>
            </w:r>
          </w:p>
        </w:tc>
        <w:tc>
          <w:tcPr>
            <w:tcW w:w="2463" w:type="dxa"/>
          </w:tcPr>
          <w:p w14:paraId="694D48E8"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54F2E331" w14:textId="77777777" w:rsidR="00380A67" w:rsidRPr="00913B2B" w:rsidRDefault="00380A67" w:rsidP="00925E36">
            <w:pPr>
              <w:spacing w:after="100" w:afterAutospacing="1"/>
              <w:rPr>
                <w:sz w:val="18"/>
                <w:szCs w:val="18"/>
              </w:rPr>
            </w:pPr>
          </w:p>
        </w:tc>
        <w:tc>
          <w:tcPr>
            <w:tcW w:w="1432" w:type="dxa"/>
          </w:tcPr>
          <w:p w14:paraId="0502B2C2" w14:textId="77777777" w:rsidR="00380A67" w:rsidRPr="00913B2B" w:rsidRDefault="00380A67" w:rsidP="00925E36">
            <w:pPr>
              <w:spacing w:after="100" w:afterAutospacing="1"/>
              <w:rPr>
                <w:sz w:val="18"/>
                <w:szCs w:val="18"/>
              </w:rPr>
            </w:pPr>
          </w:p>
        </w:tc>
        <w:tc>
          <w:tcPr>
            <w:tcW w:w="1695" w:type="dxa"/>
          </w:tcPr>
          <w:p w14:paraId="53907BCA" w14:textId="77777777" w:rsidR="00380A67" w:rsidRPr="00913B2B" w:rsidRDefault="00380A67" w:rsidP="00925E36">
            <w:pPr>
              <w:spacing w:after="100" w:afterAutospacing="1"/>
              <w:jc w:val="center"/>
              <w:rPr>
                <w:sz w:val="18"/>
                <w:szCs w:val="18"/>
              </w:rPr>
            </w:pPr>
          </w:p>
        </w:tc>
        <w:tc>
          <w:tcPr>
            <w:tcW w:w="2293" w:type="dxa"/>
          </w:tcPr>
          <w:p w14:paraId="68E9E0E0" w14:textId="77777777" w:rsidR="00380A67" w:rsidRPr="00913B2B" w:rsidRDefault="00380A67" w:rsidP="00925E36">
            <w:pPr>
              <w:spacing w:after="100" w:afterAutospacing="1"/>
              <w:rPr>
                <w:sz w:val="18"/>
                <w:szCs w:val="18"/>
              </w:rPr>
            </w:pPr>
          </w:p>
        </w:tc>
      </w:tr>
      <w:tr w:rsidR="00380A67" w:rsidRPr="00913B2B" w14:paraId="0B0E97BF" w14:textId="77777777" w:rsidTr="0088731D">
        <w:trPr>
          <w:trHeight w:val="70"/>
        </w:trPr>
        <w:tc>
          <w:tcPr>
            <w:tcW w:w="747" w:type="dxa"/>
          </w:tcPr>
          <w:p w14:paraId="0EAB8B68" w14:textId="77777777" w:rsidR="00380A67" w:rsidRPr="00913B2B" w:rsidRDefault="00380A67" w:rsidP="00925E36">
            <w:pPr>
              <w:spacing w:after="100" w:afterAutospacing="1"/>
              <w:rPr>
                <w:sz w:val="18"/>
                <w:szCs w:val="18"/>
              </w:rPr>
            </w:pPr>
          </w:p>
        </w:tc>
        <w:tc>
          <w:tcPr>
            <w:tcW w:w="2463" w:type="dxa"/>
          </w:tcPr>
          <w:p w14:paraId="660FCD5A" w14:textId="77777777" w:rsidR="00380A67" w:rsidRPr="00913B2B" w:rsidRDefault="00380A67" w:rsidP="00925E36">
            <w:pPr>
              <w:spacing w:after="100" w:afterAutospacing="1"/>
              <w:rPr>
                <w:sz w:val="18"/>
                <w:szCs w:val="18"/>
              </w:rPr>
            </w:pPr>
          </w:p>
        </w:tc>
        <w:tc>
          <w:tcPr>
            <w:tcW w:w="1543" w:type="dxa"/>
            <w:vMerge/>
          </w:tcPr>
          <w:p w14:paraId="0745D4DC" w14:textId="77777777" w:rsidR="00380A67" w:rsidRPr="00913B2B" w:rsidRDefault="00380A67" w:rsidP="00925E36">
            <w:pPr>
              <w:spacing w:after="100" w:afterAutospacing="1"/>
              <w:rPr>
                <w:sz w:val="18"/>
                <w:szCs w:val="18"/>
              </w:rPr>
            </w:pPr>
          </w:p>
        </w:tc>
        <w:tc>
          <w:tcPr>
            <w:tcW w:w="1432" w:type="dxa"/>
          </w:tcPr>
          <w:p w14:paraId="1D03A343" w14:textId="77777777" w:rsidR="00380A67" w:rsidRPr="00913B2B" w:rsidRDefault="00380A67" w:rsidP="00925E36">
            <w:pPr>
              <w:spacing w:after="100" w:afterAutospacing="1"/>
              <w:rPr>
                <w:sz w:val="18"/>
                <w:szCs w:val="18"/>
              </w:rPr>
            </w:pPr>
          </w:p>
        </w:tc>
        <w:tc>
          <w:tcPr>
            <w:tcW w:w="1695" w:type="dxa"/>
          </w:tcPr>
          <w:p w14:paraId="2F9B02AE" w14:textId="77777777" w:rsidR="00380A67" w:rsidRPr="00913B2B" w:rsidRDefault="00380A67" w:rsidP="00925E36">
            <w:pPr>
              <w:spacing w:after="100" w:afterAutospacing="1"/>
              <w:jc w:val="center"/>
              <w:rPr>
                <w:sz w:val="18"/>
                <w:szCs w:val="18"/>
              </w:rPr>
            </w:pPr>
          </w:p>
        </w:tc>
        <w:tc>
          <w:tcPr>
            <w:tcW w:w="2293" w:type="dxa"/>
          </w:tcPr>
          <w:p w14:paraId="68C28FAC" w14:textId="77777777" w:rsidR="00380A67" w:rsidRPr="00913B2B" w:rsidRDefault="00380A67" w:rsidP="00925E36">
            <w:pPr>
              <w:spacing w:after="100" w:afterAutospacing="1"/>
              <w:rPr>
                <w:sz w:val="18"/>
                <w:szCs w:val="18"/>
              </w:rPr>
            </w:pPr>
          </w:p>
        </w:tc>
      </w:tr>
      <w:tr w:rsidR="00380A67" w:rsidRPr="00913B2B" w14:paraId="02B5BAAE" w14:textId="77777777" w:rsidTr="0088731D">
        <w:trPr>
          <w:trHeight w:val="70"/>
        </w:trPr>
        <w:tc>
          <w:tcPr>
            <w:tcW w:w="747" w:type="dxa"/>
          </w:tcPr>
          <w:p w14:paraId="49E04132" w14:textId="77777777" w:rsidR="00380A67" w:rsidRPr="00913B2B" w:rsidRDefault="00380A67" w:rsidP="00925E36">
            <w:pPr>
              <w:spacing w:after="100" w:afterAutospacing="1"/>
              <w:rPr>
                <w:sz w:val="18"/>
                <w:szCs w:val="18"/>
              </w:rPr>
            </w:pPr>
          </w:p>
        </w:tc>
        <w:tc>
          <w:tcPr>
            <w:tcW w:w="2463" w:type="dxa"/>
          </w:tcPr>
          <w:p w14:paraId="3B31E797" w14:textId="77777777" w:rsidR="00380A67" w:rsidRPr="00913B2B" w:rsidRDefault="00380A67" w:rsidP="00925E36">
            <w:pPr>
              <w:spacing w:after="100" w:afterAutospacing="1"/>
              <w:rPr>
                <w:sz w:val="18"/>
                <w:szCs w:val="18"/>
              </w:rPr>
            </w:pPr>
          </w:p>
        </w:tc>
        <w:tc>
          <w:tcPr>
            <w:tcW w:w="1543" w:type="dxa"/>
            <w:vMerge/>
          </w:tcPr>
          <w:p w14:paraId="048E7030" w14:textId="77777777" w:rsidR="00380A67" w:rsidRPr="00913B2B" w:rsidRDefault="00380A67" w:rsidP="00925E36">
            <w:pPr>
              <w:spacing w:after="100" w:afterAutospacing="1"/>
              <w:rPr>
                <w:sz w:val="18"/>
                <w:szCs w:val="18"/>
              </w:rPr>
            </w:pPr>
          </w:p>
        </w:tc>
        <w:tc>
          <w:tcPr>
            <w:tcW w:w="1432" w:type="dxa"/>
          </w:tcPr>
          <w:p w14:paraId="67729D3A" w14:textId="77777777" w:rsidR="00380A67" w:rsidRPr="00913B2B" w:rsidRDefault="00380A67" w:rsidP="00925E36">
            <w:pPr>
              <w:spacing w:after="100" w:afterAutospacing="1"/>
              <w:rPr>
                <w:sz w:val="18"/>
                <w:szCs w:val="18"/>
              </w:rPr>
            </w:pPr>
          </w:p>
        </w:tc>
        <w:tc>
          <w:tcPr>
            <w:tcW w:w="1695" w:type="dxa"/>
          </w:tcPr>
          <w:p w14:paraId="3306B853" w14:textId="77777777" w:rsidR="00380A67" w:rsidRPr="00913B2B" w:rsidRDefault="00380A67" w:rsidP="00925E36">
            <w:pPr>
              <w:spacing w:after="100" w:afterAutospacing="1"/>
              <w:jc w:val="center"/>
              <w:rPr>
                <w:sz w:val="18"/>
                <w:szCs w:val="18"/>
              </w:rPr>
            </w:pPr>
          </w:p>
        </w:tc>
        <w:tc>
          <w:tcPr>
            <w:tcW w:w="2293" w:type="dxa"/>
          </w:tcPr>
          <w:p w14:paraId="23DA2477" w14:textId="77777777" w:rsidR="00380A67" w:rsidRPr="00913B2B" w:rsidRDefault="00380A67" w:rsidP="00925E36">
            <w:pPr>
              <w:spacing w:after="100" w:afterAutospacing="1"/>
              <w:rPr>
                <w:sz w:val="18"/>
                <w:szCs w:val="18"/>
              </w:rPr>
            </w:pPr>
          </w:p>
        </w:tc>
      </w:tr>
      <w:tr w:rsidR="00380A67" w:rsidRPr="00913B2B" w14:paraId="31125AC7" w14:textId="77777777" w:rsidTr="0088731D">
        <w:trPr>
          <w:trHeight w:val="70"/>
        </w:trPr>
        <w:tc>
          <w:tcPr>
            <w:tcW w:w="747" w:type="dxa"/>
          </w:tcPr>
          <w:p w14:paraId="10C769B3" w14:textId="77777777" w:rsidR="00380A67" w:rsidRPr="00913B2B" w:rsidRDefault="00380A67" w:rsidP="00925E36">
            <w:pPr>
              <w:spacing w:after="100" w:afterAutospacing="1"/>
              <w:rPr>
                <w:sz w:val="18"/>
                <w:szCs w:val="18"/>
              </w:rPr>
            </w:pPr>
          </w:p>
        </w:tc>
        <w:tc>
          <w:tcPr>
            <w:tcW w:w="2463" w:type="dxa"/>
          </w:tcPr>
          <w:p w14:paraId="4D2EAC41" w14:textId="77777777" w:rsidR="00380A67" w:rsidRPr="00913B2B" w:rsidRDefault="00380A67" w:rsidP="00925E36">
            <w:pPr>
              <w:spacing w:after="100" w:afterAutospacing="1"/>
              <w:rPr>
                <w:sz w:val="18"/>
                <w:szCs w:val="18"/>
              </w:rPr>
            </w:pPr>
          </w:p>
        </w:tc>
        <w:tc>
          <w:tcPr>
            <w:tcW w:w="1543" w:type="dxa"/>
            <w:vMerge/>
          </w:tcPr>
          <w:p w14:paraId="12931B3F" w14:textId="77777777" w:rsidR="00380A67" w:rsidRPr="00913B2B" w:rsidRDefault="00380A67" w:rsidP="00925E36">
            <w:pPr>
              <w:spacing w:after="100" w:afterAutospacing="1"/>
              <w:rPr>
                <w:sz w:val="18"/>
                <w:szCs w:val="18"/>
              </w:rPr>
            </w:pPr>
          </w:p>
        </w:tc>
        <w:tc>
          <w:tcPr>
            <w:tcW w:w="1432" w:type="dxa"/>
          </w:tcPr>
          <w:p w14:paraId="30890D5D" w14:textId="77777777" w:rsidR="00380A67" w:rsidRPr="00913B2B" w:rsidRDefault="00380A67" w:rsidP="00925E36">
            <w:pPr>
              <w:spacing w:after="100" w:afterAutospacing="1"/>
              <w:rPr>
                <w:sz w:val="18"/>
                <w:szCs w:val="18"/>
              </w:rPr>
            </w:pPr>
          </w:p>
        </w:tc>
        <w:tc>
          <w:tcPr>
            <w:tcW w:w="1695" w:type="dxa"/>
          </w:tcPr>
          <w:p w14:paraId="14D27B95" w14:textId="77777777" w:rsidR="00380A67" w:rsidRPr="00913B2B" w:rsidRDefault="00380A67" w:rsidP="00925E36">
            <w:pPr>
              <w:spacing w:after="100" w:afterAutospacing="1"/>
              <w:jc w:val="center"/>
              <w:rPr>
                <w:sz w:val="18"/>
                <w:szCs w:val="18"/>
              </w:rPr>
            </w:pPr>
          </w:p>
        </w:tc>
        <w:tc>
          <w:tcPr>
            <w:tcW w:w="2293" w:type="dxa"/>
          </w:tcPr>
          <w:p w14:paraId="69DBD1F4" w14:textId="77777777" w:rsidR="00380A67" w:rsidRPr="00913B2B" w:rsidRDefault="00380A67" w:rsidP="00925E36">
            <w:pPr>
              <w:spacing w:after="100" w:afterAutospacing="1"/>
              <w:rPr>
                <w:sz w:val="18"/>
                <w:szCs w:val="18"/>
              </w:rPr>
            </w:pPr>
          </w:p>
        </w:tc>
      </w:tr>
      <w:tr w:rsidR="00380A67" w:rsidRPr="00913B2B" w14:paraId="60A2081C" w14:textId="77777777" w:rsidTr="0088731D">
        <w:trPr>
          <w:trHeight w:val="484"/>
        </w:trPr>
        <w:tc>
          <w:tcPr>
            <w:tcW w:w="747" w:type="dxa"/>
          </w:tcPr>
          <w:p w14:paraId="283155AB" w14:textId="77777777" w:rsidR="00380A67" w:rsidRPr="00913B2B" w:rsidRDefault="00380A67" w:rsidP="00925E36">
            <w:pPr>
              <w:spacing w:after="100" w:afterAutospacing="1"/>
              <w:rPr>
                <w:sz w:val="18"/>
                <w:szCs w:val="18"/>
              </w:rPr>
            </w:pPr>
            <w:r w:rsidRPr="00913B2B">
              <w:rPr>
                <w:sz w:val="18"/>
                <w:szCs w:val="18"/>
              </w:rPr>
              <w:t>3.21</w:t>
            </w:r>
          </w:p>
        </w:tc>
        <w:tc>
          <w:tcPr>
            <w:tcW w:w="2463" w:type="dxa"/>
          </w:tcPr>
          <w:p w14:paraId="07B03EA4"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С</w:t>
            </w:r>
            <w:proofErr w:type="gramEnd"/>
            <w:r w:rsidRPr="00913B2B">
              <w:rPr>
                <w:sz w:val="18"/>
                <w:szCs w:val="18"/>
              </w:rPr>
              <w:t>убсидия на подготовку межевания земельных участков и на проведение комплексных кадастровых работ</w:t>
            </w:r>
          </w:p>
        </w:tc>
        <w:tc>
          <w:tcPr>
            <w:tcW w:w="1543" w:type="dxa"/>
          </w:tcPr>
          <w:p w14:paraId="0F5FD1ED"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6A053B59"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65C2C5C2"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7C298A0D"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18BE1263" w14:textId="77777777" w:rsidTr="0088731D">
        <w:trPr>
          <w:trHeight w:val="225"/>
        </w:trPr>
        <w:tc>
          <w:tcPr>
            <w:tcW w:w="747" w:type="dxa"/>
          </w:tcPr>
          <w:p w14:paraId="431E0FE2" w14:textId="77777777" w:rsidR="00380A67" w:rsidRPr="00913B2B" w:rsidRDefault="00380A67" w:rsidP="00925E36">
            <w:pPr>
              <w:spacing w:after="100" w:afterAutospacing="1"/>
              <w:rPr>
                <w:sz w:val="18"/>
                <w:szCs w:val="18"/>
              </w:rPr>
            </w:pPr>
            <w:r w:rsidRPr="00913B2B">
              <w:rPr>
                <w:sz w:val="18"/>
                <w:szCs w:val="18"/>
              </w:rPr>
              <w:t>3.21.1</w:t>
            </w:r>
          </w:p>
        </w:tc>
        <w:tc>
          <w:tcPr>
            <w:tcW w:w="2463" w:type="dxa"/>
          </w:tcPr>
          <w:p w14:paraId="735438A6" w14:textId="77777777" w:rsidR="00380A67" w:rsidRPr="00913B2B" w:rsidRDefault="00380A67" w:rsidP="00925E36">
            <w:pPr>
              <w:spacing w:after="100" w:afterAutospacing="1"/>
              <w:rPr>
                <w:sz w:val="18"/>
                <w:szCs w:val="18"/>
                <w:vertAlign w:val="superscript"/>
              </w:rPr>
            </w:pPr>
            <w:r w:rsidRPr="00913B2B">
              <w:rPr>
                <w:b/>
                <w:sz w:val="18"/>
                <w:szCs w:val="18"/>
              </w:rPr>
              <w:t xml:space="preserve">контрольная точка: </w:t>
            </w:r>
          </w:p>
        </w:tc>
        <w:tc>
          <w:tcPr>
            <w:tcW w:w="1543" w:type="dxa"/>
            <w:vMerge w:val="restart"/>
          </w:tcPr>
          <w:p w14:paraId="010E398F" w14:textId="77777777" w:rsidR="00380A67" w:rsidRPr="00913B2B" w:rsidRDefault="00380A67" w:rsidP="00925E36">
            <w:pPr>
              <w:spacing w:after="100" w:afterAutospacing="1"/>
              <w:rPr>
                <w:sz w:val="18"/>
                <w:szCs w:val="18"/>
              </w:rPr>
            </w:pPr>
          </w:p>
        </w:tc>
        <w:tc>
          <w:tcPr>
            <w:tcW w:w="1432" w:type="dxa"/>
          </w:tcPr>
          <w:p w14:paraId="19C2E32A" w14:textId="77777777" w:rsidR="00380A67" w:rsidRPr="00913B2B" w:rsidRDefault="00380A67" w:rsidP="00925E36">
            <w:pPr>
              <w:spacing w:after="100" w:afterAutospacing="1"/>
              <w:rPr>
                <w:sz w:val="18"/>
                <w:szCs w:val="18"/>
              </w:rPr>
            </w:pPr>
          </w:p>
        </w:tc>
        <w:tc>
          <w:tcPr>
            <w:tcW w:w="1695" w:type="dxa"/>
          </w:tcPr>
          <w:p w14:paraId="64918F49" w14:textId="77777777" w:rsidR="00380A67" w:rsidRPr="00913B2B" w:rsidRDefault="00380A67" w:rsidP="00925E36">
            <w:pPr>
              <w:spacing w:after="100" w:afterAutospacing="1"/>
              <w:jc w:val="center"/>
              <w:rPr>
                <w:sz w:val="18"/>
                <w:szCs w:val="18"/>
              </w:rPr>
            </w:pPr>
          </w:p>
        </w:tc>
        <w:tc>
          <w:tcPr>
            <w:tcW w:w="2293" w:type="dxa"/>
          </w:tcPr>
          <w:p w14:paraId="3F32BE5F" w14:textId="77777777" w:rsidR="00380A67" w:rsidRPr="00913B2B" w:rsidRDefault="00380A67" w:rsidP="00925E36">
            <w:pPr>
              <w:spacing w:after="100" w:afterAutospacing="1"/>
              <w:rPr>
                <w:sz w:val="18"/>
                <w:szCs w:val="18"/>
              </w:rPr>
            </w:pPr>
          </w:p>
        </w:tc>
      </w:tr>
      <w:tr w:rsidR="00380A67" w:rsidRPr="00913B2B" w14:paraId="24237005" w14:textId="77777777" w:rsidTr="0088731D">
        <w:trPr>
          <w:trHeight w:val="70"/>
        </w:trPr>
        <w:tc>
          <w:tcPr>
            <w:tcW w:w="747" w:type="dxa"/>
          </w:tcPr>
          <w:p w14:paraId="4ED42B91" w14:textId="77777777" w:rsidR="00380A67" w:rsidRPr="00913B2B" w:rsidRDefault="00380A67" w:rsidP="00925E36">
            <w:pPr>
              <w:spacing w:after="100" w:afterAutospacing="1"/>
              <w:rPr>
                <w:sz w:val="18"/>
                <w:szCs w:val="18"/>
              </w:rPr>
            </w:pPr>
          </w:p>
        </w:tc>
        <w:tc>
          <w:tcPr>
            <w:tcW w:w="2463" w:type="dxa"/>
          </w:tcPr>
          <w:p w14:paraId="3C983E15" w14:textId="77777777" w:rsidR="00380A67" w:rsidRPr="00913B2B" w:rsidRDefault="00380A67" w:rsidP="00925E36">
            <w:pPr>
              <w:spacing w:after="100" w:afterAutospacing="1"/>
              <w:rPr>
                <w:sz w:val="18"/>
                <w:szCs w:val="18"/>
              </w:rPr>
            </w:pPr>
          </w:p>
        </w:tc>
        <w:tc>
          <w:tcPr>
            <w:tcW w:w="1543" w:type="dxa"/>
            <w:vMerge/>
          </w:tcPr>
          <w:p w14:paraId="37926E64" w14:textId="77777777" w:rsidR="00380A67" w:rsidRPr="00913B2B" w:rsidRDefault="00380A67" w:rsidP="00925E36">
            <w:pPr>
              <w:spacing w:after="100" w:afterAutospacing="1"/>
              <w:rPr>
                <w:sz w:val="18"/>
                <w:szCs w:val="18"/>
              </w:rPr>
            </w:pPr>
          </w:p>
        </w:tc>
        <w:tc>
          <w:tcPr>
            <w:tcW w:w="1432" w:type="dxa"/>
          </w:tcPr>
          <w:p w14:paraId="07A1C61A" w14:textId="77777777" w:rsidR="00380A67" w:rsidRPr="00913B2B" w:rsidRDefault="00380A67" w:rsidP="00925E36">
            <w:pPr>
              <w:spacing w:after="100" w:afterAutospacing="1"/>
              <w:rPr>
                <w:sz w:val="18"/>
                <w:szCs w:val="18"/>
              </w:rPr>
            </w:pPr>
          </w:p>
        </w:tc>
        <w:tc>
          <w:tcPr>
            <w:tcW w:w="1695" w:type="dxa"/>
          </w:tcPr>
          <w:p w14:paraId="643989C4" w14:textId="77777777" w:rsidR="00380A67" w:rsidRPr="00913B2B" w:rsidRDefault="00380A67" w:rsidP="00925E36">
            <w:pPr>
              <w:spacing w:after="100" w:afterAutospacing="1"/>
              <w:jc w:val="center"/>
              <w:rPr>
                <w:sz w:val="18"/>
                <w:szCs w:val="18"/>
              </w:rPr>
            </w:pPr>
          </w:p>
        </w:tc>
        <w:tc>
          <w:tcPr>
            <w:tcW w:w="2293" w:type="dxa"/>
          </w:tcPr>
          <w:p w14:paraId="0E67187F" w14:textId="77777777" w:rsidR="00380A67" w:rsidRPr="00913B2B" w:rsidRDefault="00380A67" w:rsidP="00925E36">
            <w:pPr>
              <w:spacing w:after="100" w:afterAutospacing="1"/>
              <w:rPr>
                <w:sz w:val="18"/>
                <w:szCs w:val="18"/>
              </w:rPr>
            </w:pPr>
          </w:p>
        </w:tc>
      </w:tr>
      <w:tr w:rsidR="00380A67" w:rsidRPr="00913B2B" w14:paraId="28B68759" w14:textId="77777777" w:rsidTr="0088731D">
        <w:trPr>
          <w:trHeight w:val="80"/>
        </w:trPr>
        <w:tc>
          <w:tcPr>
            <w:tcW w:w="747" w:type="dxa"/>
          </w:tcPr>
          <w:p w14:paraId="7E8D25E9" w14:textId="77777777" w:rsidR="00380A67" w:rsidRPr="00913B2B" w:rsidRDefault="00380A67" w:rsidP="00925E36">
            <w:pPr>
              <w:spacing w:after="100" w:afterAutospacing="1"/>
              <w:rPr>
                <w:sz w:val="18"/>
                <w:szCs w:val="18"/>
              </w:rPr>
            </w:pPr>
          </w:p>
        </w:tc>
        <w:tc>
          <w:tcPr>
            <w:tcW w:w="2463" w:type="dxa"/>
          </w:tcPr>
          <w:p w14:paraId="07F46165" w14:textId="77777777" w:rsidR="00380A67" w:rsidRPr="00913B2B" w:rsidRDefault="00380A67" w:rsidP="00925E36">
            <w:pPr>
              <w:spacing w:after="100" w:afterAutospacing="1"/>
              <w:rPr>
                <w:sz w:val="18"/>
                <w:szCs w:val="18"/>
              </w:rPr>
            </w:pPr>
          </w:p>
        </w:tc>
        <w:tc>
          <w:tcPr>
            <w:tcW w:w="1543" w:type="dxa"/>
            <w:vMerge/>
          </w:tcPr>
          <w:p w14:paraId="45491C02" w14:textId="77777777" w:rsidR="00380A67" w:rsidRPr="00913B2B" w:rsidRDefault="00380A67" w:rsidP="00925E36">
            <w:pPr>
              <w:spacing w:after="100" w:afterAutospacing="1"/>
              <w:rPr>
                <w:sz w:val="18"/>
                <w:szCs w:val="18"/>
              </w:rPr>
            </w:pPr>
          </w:p>
        </w:tc>
        <w:tc>
          <w:tcPr>
            <w:tcW w:w="1432" w:type="dxa"/>
          </w:tcPr>
          <w:p w14:paraId="20C45B09" w14:textId="77777777" w:rsidR="00380A67" w:rsidRPr="00913B2B" w:rsidRDefault="00380A67" w:rsidP="00925E36">
            <w:pPr>
              <w:spacing w:after="100" w:afterAutospacing="1"/>
              <w:rPr>
                <w:sz w:val="18"/>
                <w:szCs w:val="18"/>
              </w:rPr>
            </w:pPr>
          </w:p>
        </w:tc>
        <w:tc>
          <w:tcPr>
            <w:tcW w:w="1695" w:type="dxa"/>
          </w:tcPr>
          <w:p w14:paraId="27E527BC" w14:textId="77777777" w:rsidR="00380A67" w:rsidRPr="00913B2B" w:rsidRDefault="00380A67" w:rsidP="00925E36">
            <w:pPr>
              <w:spacing w:after="100" w:afterAutospacing="1"/>
              <w:jc w:val="center"/>
              <w:rPr>
                <w:sz w:val="18"/>
                <w:szCs w:val="18"/>
              </w:rPr>
            </w:pPr>
          </w:p>
        </w:tc>
        <w:tc>
          <w:tcPr>
            <w:tcW w:w="2293" w:type="dxa"/>
          </w:tcPr>
          <w:p w14:paraId="1D322B5E" w14:textId="77777777" w:rsidR="00380A67" w:rsidRPr="00913B2B" w:rsidRDefault="00380A67" w:rsidP="00925E36">
            <w:pPr>
              <w:spacing w:after="100" w:afterAutospacing="1"/>
              <w:rPr>
                <w:sz w:val="18"/>
                <w:szCs w:val="18"/>
              </w:rPr>
            </w:pPr>
          </w:p>
        </w:tc>
      </w:tr>
      <w:tr w:rsidR="00380A67" w:rsidRPr="00913B2B" w14:paraId="28EBEC60" w14:textId="77777777" w:rsidTr="0088731D">
        <w:trPr>
          <w:trHeight w:val="70"/>
        </w:trPr>
        <w:tc>
          <w:tcPr>
            <w:tcW w:w="747" w:type="dxa"/>
          </w:tcPr>
          <w:p w14:paraId="7D731EC5" w14:textId="77777777" w:rsidR="00380A67" w:rsidRPr="00913B2B" w:rsidRDefault="00380A67" w:rsidP="00925E36">
            <w:pPr>
              <w:spacing w:after="100" w:afterAutospacing="1"/>
              <w:rPr>
                <w:sz w:val="18"/>
                <w:szCs w:val="18"/>
              </w:rPr>
            </w:pPr>
          </w:p>
        </w:tc>
        <w:tc>
          <w:tcPr>
            <w:tcW w:w="2463" w:type="dxa"/>
          </w:tcPr>
          <w:p w14:paraId="447069AC" w14:textId="77777777" w:rsidR="00380A67" w:rsidRPr="00913B2B" w:rsidRDefault="00380A67" w:rsidP="00925E36">
            <w:pPr>
              <w:spacing w:after="100" w:afterAutospacing="1"/>
              <w:rPr>
                <w:sz w:val="18"/>
                <w:szCs w:val="18"/>
              </w:rPr>
            </w:pPr>
          </w:p>
        </w:tc>
        <w:tc>
          <w:tcPr>
            <w:tcW w:w="1543" w:type="dxa"/>
            <w:vMerge/>
          </w:tcPr>
          <w:p w14:paraId="2792B9F0" w14:textId="77777777" w:rsidR="00380A67" w:rsidRPr="00913B2B" w:rsidRDefault="00380A67" w:rsidP="00925E36">
            <w:pPr>
              <w:spacing w:after="100" w:afterAutospacing="1"/>
              <w:rPr>
                <w:sz w:val="18"/>
                <w:szCs w:val="18"/>
              </w:rPr>
            </w:pPr>
          </w:p>
        </w:tc>
        <w:tc>
          <w:tcPr>
            <w:tcW w:w="1432" w:type="dxa"/>
          </w:tcPr>
          <w:p w14:paraId="42F3E67B" w14:textId="77777777" w:rsidR="00380A67" w:rsidRPr="00913B2B" w:rsidRDefault="00380A67" w:rsidP="00925E36">
            <w:pPr>
              <w:spacing w:after="100" w:afterAutospacing="1"/>
              <w:rPr>
                <w:sz w:val="18"/>
                <w:szCs w:val="18"/>
              </w:rPr>
            </w:pPr>
          </w:p>
        </w:tc>
        <w:tc>
          <w:tcPr>
            <w:tcW w:w="1695" w:type="dxa"/>
          </w:tcPr>
          <w:p w14:paraId="21DDE2AA" w14:textId="77777777" w:rsidR="00380A67" w:rsidRPr="00913B2B" w:rsidRDefault="00380A67" w:rsidP="00925E36">
            <w:pPr>
              <w:spacing w:after="100" w:afterAutospacing="1"/>
              <w:jc w:val="center"/>
              <w:rPr>
                <w:sz w:val="18"/>
                <w:szCs w:val="18"/>
              </w:rPr>
            </w:pPr>
          </w:p>
        </w:tc>
        <w:tc>
          <w:tcPr>
            <w:tcW w:w="2293" w:type="dxa"/>
          </w:tcPr>
          <w:p w14:paraId="584D4F66" w14:textId="77777777" w:rsidR="00380A67" w:rsidRPr="00913B2B" w:rsidRDefault="00380A67" w:rsidP="00925E36">
            <w:pPr>
              <w:spacing w:after="100" w:afterAutospacing="1"/>
              <w:rPr>
                <w:sz w:val="18"/>
                <w:szCs w:val="18"/>
              </w:rPr>
            </w:pPr>
          </w:p>
        </w:tc>
      </w:tr>
      <w:tr w:rsidR="00380A67" w:rsidRPr="00913B2B" w14:paraId="18C9E07E" w14:textId="77777777" w:rsidTr="0088731D">
        <w:trPr>
          <w:trHeight w:val="484"/>
        </w:trPr>
        <w:tc>
          <w:tcPr>
            <w:tcW w:w="747" w:type="dxa"/>
          </w:tcPr>
          <w:p w14:paraId="7DD7DD10" w14:textId="77777777" w:rsidR="00380A67" w:rsidRPr="00913B2B" w:rsidRDefault="00380A67" w:rsidP="00925E36">
            <w:pPr>
              <w:spacing w:after="100" w:afterAutospacing="1"/>
              <w:rPr>
                <w:sz w:val="18"/>
                <w:szCs w:val="18"/>
              </w:rPr>
            </w:pPr>
            <w:r w:rsidRPr="00913B2B">
              <w:rPr>
                <w:sz w:val="18"/>
                <w:szCs w:val="18"/>
              </w:rPr>
              <w:t>3.22</w:t>
            </w:r>
          </w:p>
        </w:tc>
        <w:tc>
          <w:tcPr>
            <w:tcW w:w="2463" w:type="dxa"/>
          </w:tcPr>
          <w:p w14:paraId="5D48A5DF" w14:textId="77777777" w:rsidR="00380A67" w:rsidRPr="00913B2B" w:rsidRDefault="00380A67" w:rsidP="00925E36">
            <w:pPr>
              <w:spacing w:after="100" w:afterAutospacing="1"/>
              <w:rPr>
                <w:sz w:val="18"/>
                <w:szCs w:val="18"/>
              </w:rPr>
            </w:pPr>
            <w:r w:rsidRPr="00913B2B">
              <w:rPr>
                <w:b/>
                <w:sz w:val="18"/>
                <w:szCs w:val="18"/>
              </w:rPr>
              <w:t>Наименование мероприятия (результата</w:t>
            </w:r>
            <w:proofErr w:type="gramStart"/>
            <w:r w:rsidRPr="00913B2B">
              <w:rPr>
                <w:b/>
                <w:sz w:val="18"/>
                <w:szCs w:val="18"/>
              </w:rPr>
              <w:t>)</w:t>
            </w:r>
            <w:r w:rsidRPr="00913B2B">
              <w:rPr>
                <w:sz w:val="18"/>
                <w:szCs w:val="18"/>
              </w:rPr>
              <w:t>Р</w:t>
            </w:r>
            <w:proofErr w:type="gramEnd"/>
            <w:r w:rsidRPr="00913B2B">
              <w:rPr>
                <w:sz w:val="18"/>
                <w:szCs w:val="18"/>
              </w:rPr>
              <w:t>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1543" w:type="dxa"/>
          </w:tcPr>
          <w:p w14:paraId="47104DFA" w14:textId="77777777" w:rsidR="00380A67" w:rsidRPr="00913B2B" w:rsidRDefault="00380A67" w:rsidP="00925E36">
            <w:pPr>
              <w:spacing w:after="100" w:afterAutospacing="1"/>
              <w:rPr>
                <w:sz w:val="18"/>
                <w:szCs w:val="18"/>
              </w:rPr>
            </w:pPr>
            <w:r w:rsidRPr="00913B2B">
              <w:rPr>
                <w:sz w:val="18"/>
                <w:szCs w:val="18"/>
              </w:rPr>
              <w:t>х</w:t>
            </w:r>
          </w:p>
        </w:tc>
        <w:tc>
          <w:tcPr>
            <w:tcW w:w="1432" w:type="dxa"/>
          </w:tcPr>
          <w:p w14:paraId="578C5439" w14:textId="77777777" w:rsidR="00380A67" w:rsidRPr="00913B2B" w:rsidRDefault="00380A67" w:rsidP="00925E36">
            <w:pPr>
              <w:spacing w:after="100" w:afterAutospacing="1"/>
              <w:rPr>
                <w:sz w:val="18"/>
                <w:szCs w:val="18"/>
              </w:rPr>
            </w:pPr>
            <w:r w:rsidRPr="00913B2B">
              <w:rPr>
                <w:sz w:val="18"/>
                <w:szCs w:val="18"/>
              </w:rPr>
              <w:t>х</w:t>
            </w:r>
          </w:p>
        </w:tc>
        <w:tc>
          <w:tcPr>
            <w:tcW w:w="1695" w:type="dxa"/>
          </w:tcPr>
          <w:p w14:paraId="3D87F7D5" w14:textId="77777777" w:rsidR="00380A67" w:rsidRPr="00913B2B" w:rsidRDefault="00380A67" w:rsidP="00925E36">
            <w:pPr>
              <w:spacing w:after="100" w:afterAutospacing="1"/>
              <w:jc w:val="center"/>
              <w:rPr>
                <w:sz w:val="18"/>
                <w:szCs w:val="18"/>
              </w:rPr>
            </w:pPr>
            <w:r w:rsidRPr="00913B2B">
              <w:rPr>
                <w:sz w:val="18"/>
                <w:szCs w:val="18"/>
              </w:rPr>
              <w:t>х</w:t>
            </w:r>
          </w:p>
        </w:tc>
        <w:tc>
          <w:tcPr>
            <w:tcW w:w="2293" w:type="dxa"/>
          </w:tcPr>
          <w:p w14:paraId="243B7A27" w14:textId="77777777" w:rsidR="00380A67" w:rsidRPr="00913B2B" w:rsidRDefault="00380A67" w:rsidP="00925E36">
            <w:pPr>
              <w:spacing w:after="100" w:afterAutospacing="1"/>
              <w:rPr>
                <w:sz w:val="18"/>
                <w:szCs w:val="18"/>
              </w:rPr>
            </w:pPr>
            <w:r w:rsidRPr="00913B2B">
              <w:rPr>
                <w:sz w:val="18"/>
                <w:szCs w:val="18"/>
              </w:rPr>
              <w:t>Х</w:t>
            </w:r>
          </w:p>
        </w:tc>
      </w:tr>
      <w:tr w:rsidR="00380A67" w:rsidRPr="00913B2B" w14:paraId="6D800844" w14:textId="77777777" w:rsidTr="0088731D">
        <w:trPr>
          <w:trHeight w:val="484"/>
        </w:trPr>
        <w:tc>
          <w:tcPr>
            <w:tcW w:w="747" w:type="dxa"/>
          </w:tcPr>
          <w:p w14:paraId="13B60FB4" w14:textId="77777777" w:rsidR="00380A67" w:rsidRPr="00913B2B" w:rsidRDefault="00380A67" w:rsidP="00925E36">
            <w:pPr>
              <w:spacing w:after="100" w:afterAutospacing="1"/>
              <w:rPr>
                <w:sz w:val="18"/>
                <w:szCs w:val="18"/>
              </w:rPr>
            </w:pPr>
            <w:r w:rsidRPr="00913B2B">
              <w:rPr>
                <w:sz w:val="18"/>
                <w:szCs w:val="18"/>
              </w:rPr>
              <w:t>3.22.1</w:t>
            </w:r>
          </w:p>
        </w:tc>
        <w:tc>
          <w:tcPr>
            <w:tcW w:w="2463" w:type="dxa"/>
          </w:tcPr>
          <w:p w14:paraId="4A851C45"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6F9A5F86"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–г</w:t>
            </w:r>
            <w:proofErr w:type="gramEnd"/>
            <w:r w:rsidRPr="00913B2B">
              <w:rPr>
                <w:sz w:val="18"/>
                <w:szCs w:val="18"/>
              </w:rPr>
              <w:t>рафик закупок</w:t>
            </w:r>
          </w:p>
        </w:tc>
        <w:tc>
          <w:tcPr>
            <w:tcW w:w="1543" w:type="dxa"/>
            <w:vMerge w:val="restart"/>
          </w:tcPr>
          <w:p w14:paraId="104F9D6E" w14:textId="77777777" w:rsidR="00380A67" w:rsidRPr="00913B2B" w:rsidRDefault="00380A67" w:rsidP="00925E36">
            <w:pPr>
              <w:spacing w:after="100" w:afterAutospacing="1"/>
              <w:rPr>
                <w:sz w:val="18"/>
                <w:szCs w:val="18"/>
              </w:rPr>
            </w:pPr>
            <w:r w:rsidRPr="00913B2B">
              <w:rPr>
                <w:sz w:val="18"/>
                <w:szCs w:val="18"/>
              </w:rPr>
              <w:t>Контрольная точка постоянного характера.</w:t>
            </w:r>
          </w:p>
          <w:p w14:paraId="59574147"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0370231A" w14:textId="77777777" w:rsidR="00380A67" w:rsidRPr="00913B2B" w:rsidRDefault="00380A67" w:rsidP="00925E36">
            <w:pPr>
              <w:spacing w:after="100" w:afterAutospacing="1"/>
              <w:rPr>
                <w:sz w:val="18"/>
                <w:szCs w:val="18"/>
              </w:rPr>
            </w:pPr>
            <w:r w:rsidRPr="00913B2B">
              <w:rPr>
                <w:sz w:val="18"/>
                <w:szCs w:val="18"/>
              </w:rPr>
              <w:t>01 октября</w:t>
            </w:r>
          </w:p>
        </w:tc>
        <w:tc>
          <w:tcPr>
            <w:tcW w:w="1695" w:type="dxa"/>
          </w:tcPr>
          <w:p w14:paraId="7FFF5BE8"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275CDB8"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7C61B7D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BD60B65"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FC2AEE7" w14:textId="77777777" w:rsidTr="0088731D">
        <w:trPr>
          <w:trHeight w:val="484"/>
        </w:trPr>
        <w:tc>
          <w:tcPr>
            <w:tcW w:w="747" w:type="dxa"/>
          </w:tcPr>
          <w:p w14:paraId="63CA0C17" w14:textId="77777777" w:rsidR="00380A67" w:rsidRPr="00913B2B" w:rsidRDefault="00380A67" w:rsidP="00925E36">
            <w:pPr>
              <w:spacing w:after="100" w:afterAutospacing="1"/>
              <w:rPr>
                <w:sz w:val="18"/>
                <w:szCs w:val="18"/>
              </w:rPr>
            </w:pPr>
            <w:r w:rsidRPr="00913B2B">
              <w:rPr>
                <w:sz w:val="18"/>
                <w:szCs w:val="18"/>
              </w:rPr>
              <w:t>3.22.2</w:t>
            </w:r>
          </w:p>
        </w:tc>
        <w:tc>
          <w:tcPr>
            <w:tcW w:w="2463" w:type="dxa"/>
          </w:tcPr>
          <w:p w14:paraId="593EC411"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57F4A7BA" w14:textId="77777777" w:rsidR="00380A67" w:rsidRPr="00913B2B" w:rsidRDefault="00380A67" w:rsidP="00925E36">
            <w:pPr>
              <w:spacing w:after="100" w:afterAutospacing="1"/>
              <w:rPr>
                <w:sz w:val="18"/>
                <w:szCs w:val="18"/>
              </w:rPr>
            </w:pPr>
          </w:p>
        </w:tc>
        <w:tc>
          <w:tcPr>
            <w:tcW w:w="1432" w:type="dxa"/>
          </w:tcPr>
          <w:p w14:paraId="5FD36575"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4BE8200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320B2C9"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38779C7E"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FBB4E96"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398DF6F" w14:textId="77777777" w:rsidTr="0088731D">
        <w:trPr>
          <w:trHeight w:val="484"/>
        </w:trPr>
        <w:tc>
          <w:tcPr>
            <w:tcW w:w="747" w:type="dxa"/>
          </w:tcPr>
          <w:p w14:paraId="5ABCA8A9" w14:textId="77777777" w:rsidR="00380A67" w:rsidRPr="00913B2B" w:rsidRDefault="00380A67" w:rsidP="00925E36">
            <w:pPr>
              <w:spacing w:after="100" w:afterAutospacing="1"/>
              <w:rPr>
                <w:sz w:val="18"/>
                <w:szCs w:val="18"/>
              </w:rPr>
            </w:pPr>
            <w:r w:rsidRPr="00913B2B">
              <w:rPr>
                <w:sz w:val="18"/>
                <w:szCs w:val="18"/>
              </w:rPr>
              <w:t>3.22.3</w:t>
            </w:r>
          </w:p>
        </w:tc>
        <w:tc>
          <w:tcPr>
            <w:tcW w:w="2463" w:type="dxa"/>
          </w:tcPr>
          <w:p w14:paraId="129F45F2"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034B13A2" w14:textId="77777777" w:rsidR="00380A67" w:rsidRPr="00913B2B" w:rsidRDefault="00380A67" w:rsidP="00925E36">
            <w:pPr>
              <w:spacing w:after="100" w:afterAutospacing="1"/>
              <w:rPr>
                <w:sz w:val="18"/>
                <w:szCs w:val="18"/>
              </w:rPr>
            </w:pPr>
          </w:p>
        </w:tc>
        <w:tc>
          <w:tcPr>
            <w:tcW w:w="1432" w:type="dxa"/>
          </w:tcPr>
          <w:p w14:paraId="723CE299"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24CE02FE"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0E559AF9"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5270DFD"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465059FB"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2765A5A5" w14:textId="77777777" w:rsidTr="0088731D">
        <w:trPr>
          <w:trHeight w:val="484"/>
        </w:trPr>
        <w:tc>
          <w:tcPr>
            <w:tcW w:w="747" w:type="dxa"/>
          </w:tcPr>
          <w:p w14:paraId="6AC0525B" w14:textId="77777777" w:rsidR="00380A67" w:rsidRPr="00913B2B" w:rsidRDefault="00380A67" w:rsidP="00925E36">
            <w:pPr>
              <w:spacing w:after="100" w:afterAutospacing="1"/>
              <w:rPr>
                <w:sz w:val="18"/>
                <w:szCs w:val="18"/>
              </w:rPr>
            </w:pPr>
            <w:r w:rsidRPr="00913B2B">
              <w:rPr>
                <w:sz w:val="18"/>
                <w:szCs w:val="18"/>
              </w:rPr>
              <w:t>3.22.4</w:t>
            </w:r>
          </w:p>
        </w:tc>
        <w:tc>
          <w:tcPr>
            <w:tcW w:w="2463" w:type="dxa"/>
          </w:tcPr>
          <w:p w14:paraId="6F244D44"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5EB50C3B" w14:textId="77777777" w:rsidR="00380A67" w:rsidRPr="00913B2B" w:rsidRDefault="00380A67" w:rsidP="00925E36">
            <w:pPr>
              <w:spacing w:after="100" w:afterAutospacing="1"/>
              <w:rPr>
                <w:sz w:val="18"/>
                <w:szCs w:val="18"/>
              </w:rPr>
            </w:pPr>
          </w:p>
        </w:tc>
        <w:tc>
          <w:tcPr>
            <w:tcW w:w="1432" w:type="dxa"/>
          </w:tcPr>
          <w:p w14:paraId="62A32E3D"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2931CF33"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76E6A6B9"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09970730"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01FB7935"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1E5A2B52" w14:textId="77777777" w:rsidTr="0088731D">
        <w:trPr>
          <w:trHeight w:val="484"/>
        </w:trPr>
        <w:tc>
          <w:tcPr>
            <w:tcW w:w="10173" w:type="dxa"/>
            <w:gridSpan w:val="6"/>
          </w:tcPr>
          <w:p w14:paraId="0190780D" w14:textId="77777777" w:rsidR="00380A67" w:rsidRPr="00913B2B" w:rsidRDefault="00380A67" w:rsidP="00925E36">
            <w:pPr>
              <w:spacing w:after="100" w:afterAutospacing="1"/>
              <w:rPr>
                <w:sz w:val="18"/>
                <w:szCs w:val="18"/>
              </w:rPr>
            </w:pPr>
            <w:r w:rsidRPr="00913B2B">
              <w:rPr>
                <w:b/>
                <w:sz w:val="18"/>
                <w:szCs w:val="18"/>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tc>
      </w:tr>
      <w:tr w:rsidR="00380A67" w:rsidRPr="00913B2B" w14:paraId="3214DEDE" w14:textId="77777777" w:rsidTr="0088731D">
        <w:trPr>
          <w:trHeight w:val="484"/>
        </w:trPr>
        <w:tc>
          <w:tcPr>
            <w:tcW w:w="747" w:type="dxa"/>
          </w:tcPr>
          <w:p w14:paraId="043C9CCB" w14:textId="77777777" w:rsidR="00380A67" w:rsidRPr="00913B2B" w:rsidRDefault="00380A67" w:rsidP="00925E36">
            <w:pPr>
              <w:spacing w:after="100" w:afterAutospacing="1"/>
              <w:rPr>
                <w:sz w:val="18"/>
                <w:szCs w:val="18"/>
              </w:rPr>
            </w:pPr>
            <w:r w:rsidRPr="00913B2B">
              <w:rPr>
                <w:sz w:val="18"/>
                <w:szCs w:val="18"/>
              </w:rPr>
              <w:t>4.1</w:t>
            </w:r>
          </w:p>
        </w:tc>
        <w:tc>
          <w:tcPr>
            <w:tcW w:w="2463" w:type="dxa"/>
          </w:tcPr>
          <w:p w14:paraId="2457D8F9" w14:textId="77777777" w:rsidR="00380A67" w:rsidRPr="00913B2B" w:rsidRDefault="00380A67" w:rsidP="00925E36">
            <w:pPr>
              <w:spacing w:after="100" w:afterAutospacing="1"/>
              <w:rPr>
                <w:sz w:val="18"/>
                <w:szCs w:val="18"/>
              </w:rPr>
            </w:pPr>
            <w:r w:rsidRPr="00913B2B">
              <w:rPr>
                <w:sz w:val="18"/>
                <w:szCs w:val="18"/>
              </w:rPr>
              <w:t>Обеспечение приватизации и проведение предпродажной подготовки объектов приватизации</w:t>
            </w:r>
          </w:p>
        </w:tc>
        <w:tc>
          <w:tcPr>
            <w:tcW w:w="1543" w:type="dxa"/>
          </w:tcPr>
          <w:p w14:paraId="592B93A5" w14:textId="77777777" w:rsidR="00380A67" w:rsidRPr="00913B2B" w:rsidRDefault="00380A67" w:rsidP="00925E36">
            <w:pPr>
              <w:spacing w:after="100" w:afterAutospacing="1"/>
              <w:rPr>
                <w:sz w:val="18"/>
                <w:szCs w:val="18"/>
              </w:rPr>
            </w:pPr>
          </w:p>
        </w:tc>
        <w:tc>
          <w:tcPr>
            <w:tcW w:w="1432" w:type="dxa"/>
          </w:tcPr>
          <w:p w14:paraId="77CC1890" w14:textId="77777777" w:rsidR="00380A67" w:rsidRPr="00913B2B" w:rsidRDefault="00380A67" w:rsidP="00925E36">
            <w:pPr>
              <w:spacing w:after="100" w:afterAutospacing="1"/>
              <w:rPr>
                <w:sz w:val="18"/>
                <w:szCs w:val="18"/>
              </w:rPr>
            </w:pPr>
          </w:p>
        </w:tc>
        <w:tc>
          <w:tcPr>
            <w:tcW w:w="1695" w:type="dxa"/>
          </w:tcPr>
          <w:p w14:paraId="6BD738F5" w14:textId="77777777" w:rsidR="00380A67" w:rsidRPr="00913B2B" w:rsidRDefault="00380A67" w:rsidP="00925E36">
            <w:pPr>
              <w:spacing w:after="100" w:afterAutospacing="1"/>
              <w:jc w:val="center"/>
              <w:rPr>
                <w:sz w:val="18"/>
                <w:szCs w:val="18"/>
              </w:rPr>
            </w:pPr>
          </w:p>
        </w:tc>
        <w:tc>
          <w:tcPr>
            <w:tcW w:w="2293" w:type="dxa"/>
          </w:tcPr>
          <w:p w14:paraId="3AB0F788" w14:textId="77777777" w:rsidR="00380A67" w:rsidRPr="00913B2B" w:rsidRDefault="00380A67" w:rsidP="00925E36">
            <w:pPr>
              <w:spacing w:after="100" w:afterAutospacing="1"/>
              <w:rPr>
                <w:sz w:val="18"/>
                <w:szCs w:val="18"/>
              </w:rPr>
            </w:pPr>
          </w:p>
        </w:tc>
      </w:tr>
      <w:tr w:rsidR="00380A67" w:rsidRPr="00913B2B" w14:paraId="1F2A0C79" w14:textId="77777777" w:rsidTr="0088731D">
        <w:trPr>
          <w:trHeight w:val="484"/>
        </w:trPr>
        <w:tc>
          <w:tcPr>
            <w:tcW w:w="747" w:type="dxa"/>
          </w:tcPr>
          <w:p w14:paraId="65B6C8E8" w14:textId="77777777" w:rsidR="00380A67" w:rsidRPr="00913B2B" w:rsidRDefault="00380A67" w:rsidP="00925E36">
            <w:pPr>
              <w:spacing w:after="100" w:afterAutospacing="1"/>
              <w:rPr>
                <w:sz w:val="18"/>
                <w:szCs w:val="18"/>
              </w:rPr>
            </w:pPr>
            <w:r w:rsidRPr="00913B2B">
              <w:rPr>
                <w:sz w:val="18"/>
                <w:szCs w:val="18"/>
              </w:rPr>
              <w:t>4.1.1</w:t>
            </w:r>
          </w:p>
        </w:tc>
        <w:tc>
          <w:tcPr>
            <w:tcW w:w="2463" w:type="dxa"/>
          </w:tcPr>
          <w:p w14:paraId="30465974" w14:textId="77777777" w:rsidR="00380A67" w:rsidRPr="00913B2B" w:rsidRDefault="00380A67" w:rsidP="00925E36">
            <w:pPr>
              <w:spacing w:after="100" w:afterAutospacing="1"/>
              <w:rPr>
                <w:b/>
                <w:sz w:val="18"/>
                <w:szCs w:val="18"/>
              </w:rPr>
            </w:pPr>
            <w:r w:rsidRPr="00913B2B">
              <w:rPr>
                <w:b/>
                <w:sz w:val="18"/>
                <w:szCs w:val="18"/>
              </w:rPr>
              <w:t xml:space="preserve">контрольная точка: </w:t>
            </w:r>
          </w:p>
          <w:p w14:paraId="15E28392" w14:textId="77777777" w:rsidR="00380A67" w:rsidRPr="00913B2B" w:rsidRDefault="00380A67" w:rsidP="00925E36">
            <w:pPr>
              <w:spacing w:after="100" w:afterAutospacing="1"/>
              <w:rPr>
                <w:sz w:val="18"/>
                <w:szCs w:val="18"/>
                <w:vertAlign w:val="superscript"/>
              </w:rPr>
            </w:pPr>
            <w:r w:rsidRPr="00913B2B">
              <w:rPr>
                <w:sz w:val="18"/>
                <w:szCs w:val="18"/>
              </w:rPr>
              <w:t xml:space="preserve">Закупки  включены в план </w:t>
            </w:r>
            <w:proofErr w:type="gramStart"/>
            <w:r w:rsidRPr="00913B2B">
              <w:rPr>
                <w:sz w:val="18"/>
                <w:szCs w:val="18"/>
              </w:rPr>
              <w:t>–</w:t>
            </w:r>
            <w:r w:rsidRPr="00913B2B">
              <w:rPr>
                <w:sz w:val="18"/>
                <w:szCs w:val="18"/>
              </w:rPr>
              <w:lastRenderedPageBreak/>
              <w:t>г</w:t>
            </w:r>
            <w:proofErr w:type="gramEnd"/>
            <w:r w:rsidRPr="00913B2B">
              <w:rPr>
                <w:sz w:val="18"/>
                <w:szCs w:val="18"/>
              </w:rPr>
              <w:t>рафик закупок</w:t>
            </w:r>
          </w:p>
        </w:tc>
        <w:tc>
          <w:tcPr>
            <w:tcW w:w="1543" w:type="dxa"/>
            <w:vMerge w:val="restart"/>
          </w:tcPr>
          <w:p w14:paraId="2DDE3602" w14:textId="77777777" w:rsidR="00380A67" w:rsidRPr="00913B2B" w:rsidRDefault="00380A67" w:rsidP="00925E36">
            <w:pPr>
              <w:spacing w:after="100" w:afterAutospacing="1"/>
              <w:rPr>
                <w:sz w:val="18"/>
                <w:szCs w:val="18"/>
              </w:rPr>
            </w:pPr>
            <w:r w:rsidRPr="00913B2B">
              <w:rPr>
                <w:sz w:val="18"/>
                <w:szCs w:val="18"/>
              </w:rPr>
              <w:lastRenderedPageBreak/>
              <w:t xml:space="preserve">Контрольная точка постоянного </w:t>
            </w:r>
            <w:r w:rsidRPr="00913B2B">
              <w:rPr>
                <w:sz w:val="18"/>
                <w:szCs w:val="18"/>
              </w:rPr>
              <w:lastRenderedPageBreak/>
              <w:t>характера.</w:t>
            </w:r>
          </w:p>
          <w:p w14:paraId="40CAA685" w14:textId="77777777" w:rsidR="00380A67" w:rsidRPr="00913B2B" w:rsidRDefault="00380A67" w:rsidP="00925E36">
            <w:pPr>
              <w:spacing w:after="100" w:afterAutospacing="1"/>
              <w:rPr>
                <w:sz w:val="18"/>
                <w:szCs w:val="18"/>
              </w:rPr>
            </w:pPr>
            <w:r w:rsidRPr="00913B2B">
              <w:rPr>
                <w:sz w:val="18"/>
                <w:szCs w:val="18"/>
              </w:rPr>
              <w:t xml:space="preserve">Повторяется, ежегодно по мере необходимости. </w:t>
            </w:r>
          </w:p>
        </w:tc>
        <w:tc>
          <w:tcPr>
            <w:tcW w:w="1432" w:type="dxa"/>
          </w:tcPr>
          <w:p w14:paraId="39631435" w14:textId="77777777" w:rsidR="00380A67" w:rsidRPr="00913B2B" w:rsidRDefault="00380A67" w:rsidP="00925E36">
            <w:pPr>
              <w:spacing w:after="100" w:afterAutospacing="1"/>
              <w:rPr>
                <w:sz w:val="18"/>
                <w:szCs w:val="18"/>
              </w:rPr>
            </w:pPr>
            <w:r w:rsidRPr="00913B2B">
              <w:rPr>
                <w:sz w:val="18"/>
                <w:szCs w:val="18"/>
              </w:rPr>
              <w:lastRenderedPageBreak/>
              <w:t>01 октября</w:t>
            </w:r>
          </w:p>
        </w:tc>
        <w:tc>
          <w:tcPr>
            <w:tcW w:w="1695" w:type="dxa"/>
          </w:tcPr>
          <w:p w14:paraId="290B119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28ADB920"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2BA3C51C" w14:textId="77777777" w:rsidR="00380A67" w:rsidRPr="00913B2B" w:rsidRDefault="00380A67" w:rsidP="00925E36">
            <w:pPr>
              <w:spacing w:after="100" w:afterAutospacing="1"/>
              <w:rPr>
                <w:sz w:val="18"/>
                <w:szCs w:val="18"/>
              </w:rPr>
            </w:pPr>
            <w:r w:rsidRPr="00913B2B">
              <w:rPr>
                <w:sz w:val="18"/>
                <w:szCs w:val="18"/>
              </w:rPr>
              <w:lastRenderedPageBreak/>
              <w:t xml:space="preserve">План-график, </w:t>
            </w:r>
          </w:p>
          <w:p w14:paraId="44CD9DC3"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70324708" w14:textId="77777777" w:rsidTr="0088731D">
        <w:trPr>
          <w:trHeight w:val="484"/>
        </w:trPr>
        <w:tc>
          <w:tcPr>
            <w:tcW w:w="747" w:type="dxa"/>
          </w:tcPr>
          <w:p w14:paraId="2B2D2E23" w14:textId="77777777" w:rsidR="00380A67" w:rsidRPr="00913B2B" w:rsidRDefault="00380A67" w:rsidP="00925E36">
            <w:pPr>
              <w:spacing w:after="100" w:afterAutospacing="1"/>
              <w:rPr>
                <w:sz w:val="18"/>
                <w:szCs w:val="18"/>
              </w:rPr>
            </w:pPr>
            <w:r w:rsidRPr="00913B2B">
              <w:rPr>
                <w:sz w:val="18"/>
                <w:szCs w:val="18"/>
              </w:rPr>
              <w:lastRenderedPageBreak/>
              <w:t>4.1.2</w:t>
            </w:r>
          </w:p>
        </w:tc>
        <w:tc>
          <w:tcPr>
            <w:tcW w:w="2463" w:type="dxa"/>
          </w:tcPr>
          <w:p w14:paraId="7F4FC6AF" w14:textId="77777777" w:rsidR="00380A67" w:rsidRPr="00913B2B" w:rsidRDefault="00380A67" w:rsidP="00925E36">
            <w:pPr>
              <w:spacing w:after="100" w:afterAutospacing="1"/>
              <w:rPr>
                <w:sz w:val="18"/>
                <w:szCs w:val="18"/>
              </w:rPr>
            </w:pPr>
            <w:r w:rsidRPr="00913B2B">
              <w:rPr>
                <w:sz w:val="18"/>
                <w:szCs w:val="18"/>
              </w:rPr>
              <w:t>Сведения о муниципальном контракте включены в реестр контрактов</w:t>
            </w:r>
          </w:p>
        </w:tc>
        <w:tc>
          <w:tcPr>
            <w:tcW w:w="1543" w:type="dxa"/>
            <w:vMerge/>
          </w:tcPr>
          <w:p w14:paraId="32861CD7" w14:textId="77777777" w:rsidR="00380A67" w:rsidRPr="00913B2B" w:rsidRDefault="00380A67" w:rsidP="00925E36">
            <w:pPr>
              <w:spacing w:after="100" w:afterAutospacing="1"/>
              <w:rPr>
                <w:sz w:val="18"/>
                <w:szCs w:val="18"/>
              </w:rPr>
            </w:pPr>
          </w:p>
        </w:tc>
        <w:tc>
          <w:tcPr>
            <w:tcW w:w="1432" w:type="dxa"/>
          </w:tcPr>
          <w:p w14:paraId="5E0D21EB" w14:textId="77777777" w:rsidR="00380A67" w:rsidRPr="00913B2B" w:rsidRDefault="00380A67" w:rsidP="00925E36">
            <w:pPr>
              <w:spacing w:after="100" w:afterAutospacing="1"/>
              <w:rPr>
                <w:sz w:val="18"/>
                <w:szCs w:val="18"/>
              </w:rPr>
            </w:pPr>
            <w:r w:rsidRPr="00913B2B">
              <w:rPr>
                <w:sz w:val="18"/>
                <w:szCs w:val="18"/>
              </w:rPr>
              <w:t>01 ноября</w:t>
            </w:r>
          </w:p>
        </w:tc>
        <w:tc>
          <w:tcPr>
            <w:tcW w:w="1695" w:type="dxa"/>
          </w:tcPr>
          <w:p w14:paraId="38DB2EF4"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4BA526C6"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19CD557F"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75559B43"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7B291220" w14:textId="77777777" w:rsidTr="0088731D">
        <w:trPr>
          <w:trHeight w:val="484"/>
        </w:trPr>
        <w:tc>
          <w:tcPr>
            <w:tcW w:w="747" w:type="dxa"/>
          </w:tcPr>
          <w:p w14:paraId="53DBFB1C" w14:textId="77777777" w:rsidR="00380A67" w:rsidRPr="00913B2B" w:rsidRDefault="00380A67" w:rsidP="00925E36">
            <w:pPr>
              <w:spacing w:after="100" w:afterAutospacing="1"/>
              <w:rPr>
                <w:sz w:val="18"/>
                <w:szCs w:val="18"/>
              </w:rPr>
            </w:pPr>
            <w:r w:rsidRPr="00913B2B">
              <w:rPr>
                <w:sz w:val="18"/>
                <w:szCs w:val="18"/>
              </w:rPr>
              <w:t>4.1.3</w:t>
            </w:r>
          </w:p>
        </w:tc>
        <w:tc>
          <w:tcPr>
            <w:tcW w:w="2463" w:type="dxa"/>
          </w:tcPr>
          <w:p w14:paraId="393D4F18" w14:textId="77777777" w:rsidR="00380A67" w:rsidRPr="00913B2B" w:rsidRDefault="00380A67" w:rsidP="00925E36">
            <w:pPr>
              <w:spacing w:after="100" w:afterAutospacing="1"/>
              <w:rPr>
                <w:sz w:val="18"/>
                <w:szCs w:val="18"/>
              </w:rPr>
            </w:pPr>
            <w:r w:rsidRPr="00913B2B">
              <w:rPr>
                <w:sz w:val="18"/>
                <w:szCs w:val="18"/>
              </w:rPr>
              <w:t>Произведена приемка выполненных работ, оказанных услуг</w:t>
            </w:r>
          </w:p>
        </w:tc>
        <w:tc>
          <w:tcPr>
            <w:tcW w:w="1543" w:type="dxa"/>
            <w:vMerge/>
          </w:tcPr>
          <w:p w14:paraId="0010111B" w14:textId="77777777" w:rsidR="00380A67" w:rsidRPr="00913B2B" w:rsidRDefault="00380A67" w:rsidP="00925E36">
            <w:pPr>
              <w:spacing w:after="100" w:afterAutospacing="1"/>
              <w:rPr>
                <w:sz w:val="18"/>
                <w:szCs w:val="18"/>
              </w:rPr>
            </w:pPr>
          </w:p>
        </w:tc>
        <w:tc>
          <w:tcPr>
            <w:tcW w:w="1432" w:type="dxa"/>
          </w:tcPr>
          <w:p w14:paraId="036CF3EE" w14:textId="77777777" w:rsidR="00380A67" w:rsidRPr="00913B2B" w:rsidRDefault="00380A67" w:rsidP="00925E36">
            <w:pPr>
              <w:spacing w:after="100" w:afterAutospacing="1"/>
              <w:rPr>
                <w:sz w:val="18"/>
                <w:szCs w:val="18"/>
              </w:rPr>
            </w:pPr>
            <w:r w:rsidRPr="00913B2B">
              <w:rPr>
                <w:sz w:val="18"/>
                <w:szCs w:val="18"/>
              </w:rPr>
              <w:t>20 декабря</w:t>
            </w:r>
          </w:p>
        </w:tc>
        <w:tc>
          <w:tcPr>
            <w:tcW w:w="1695" w:type="dxa"/>
          </w:tcPr>
          <w:p w14:paraId="05D6B101"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185135B2"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7E85B623"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6AA94781" w14:textId="77777777" w:rsidR="00380A67" w:rsidRPr="00913B2B" w:rsidRDefault="00380A67" w:rsidP="00925E36">
            <w:pPr>
              <w:spacing w:after="100" w:afterAutospacing="1"/>
              <w:rPr>
                <w:sz w:val="18"/>
                <w:szCs w:val="18"/>
              </w:rPr>
            </w:pPr>
            <w:r w:rsidRPr="00913B2B">
              <w:rPr>
                <w:sz w:val="18"/>
                <w:szCs w:val="18"/>
              </w:rPr>
              <w:t>ЕИС в сфере закупок</w:t>
            </w:r>
          </w:p>
        </w:tc>
      </w:tr>
      <w:tr w:rsidR="00380A67" w:rsidRPr="00913B2B" w14:paraId="601A44B4" w14:textId="77777777" w:rsidTr="0088731D">
        <w:trPr>
          <w:trHeight w:val="484"/>
        </w:trPr>
        <w:tc>
          <w:tcPr>
            <w:tcW w:w="747" w:type="dxa"/>
          </w:tcPr>
          <w:p w14:paraId="71A955E6" w14:textId="77777777" w:rsidR="00380A67" w:rsidRPr="00913B2B" w:rsidRDefault="00380A67" w:rsidP="00925E36">
            <w:pPr>
              <w:spacing w:after="100" w:afterAutospacing="1"/>
              <w:rPr>
                <w:sz w:val="18"/>
                <w:szCs w:val="18"/>
              </w:rPr>
            </w:pPr>
            <w:r w:rsidRPr="00913B2B">
              <w:rPr>
                <w:sz w:val="18"/>
                <w:szCs w:val="18"/>
              </w:rPr>
              <w:t>4.1.4</w:t>
            </w:r>
          </w:p>
        </w:tc>
        <w:tc>
          <w:tcPr>
            <w:tcW w:w="2463" w:type="dxa"/>
          </w:tcPr>
          <w:p w14:paraId="08515790" w14:textId="77777777" w:rsidR="00380A67" w:rsidRPr="00913B2B" w:rsidRDefault="00380A67" w:rsidP="00925E36">
            <w:pPr>
              <w:spacing w:after="100" w:afterAutospacing="1"/>
              <w:rPr>
                <w:sz w:val="18"/>
                <w:szCs w:val="18"/>
              </w:rPr>
            </w:pPr>
            <w:r w:rsidRPr="00913B2B">
              <w:rPr>
                <w:sz w:val="18"/>
                <w:szCs w:val="18"/>
              </w:rPr>
              <w:t>Произведена оплата выполненных работ, оказанных услуг</w:t>
            </w:r>
          </w:p>
        </w:tc>
        <w:tc>
          <w:tcPr>
            <w:tcW w:w="1543" w:type="dxa"/>
            <w:vMerge/>
          </w:tcPr>
          <w:p w14:paraId="3398DE4B" w14:textId="77777777" w:rsidR="00380A67" w:rsidRPr="00913B2B" w:rsidRDefault="00380A67" w:rsidP="00925E36">
            <w:pPr>
              <w:spacing w:after="100" w:afterAutospacing="1"/>
              <w:rPr>
                <w:sz w:val="18"/>
                <w:szCs w:val="18"/>
              </w:rPr>
            </w:pPr>
          </w:p>
        </w:tc>
        <w:tc>
          <w:tcPr>
            <w:tcW w:w="1432" w:type="dxa"/>
          </w:tcPr>
          <w:p w14:paraId="0A94B8D1" w14:textId="77777777" w:rsidR="00380A67" w:rsidRPr="00913B2B" w:rsidRDefault="00380A67" w:rsidP="00925E36">
            <w:pPr>
              <w:spacing w:after="100" w:afterAutospacing="1"/>
              <w:rPr>
                <w:sz w:val="18"/>
                <w:szCs w:val="18"/>
              </w:rPr>
            </w:pPr>
            <w:r w:rsidRPr="00913B2B">
              <w:rPr>
                <w:sz w:val="18"/>
                <w:szCs w:val="18"/>
              </w:rPr>
              <w:t>25 декабря</w:t>
            </w:r>
          </w:p>
        </w:tc>
        <w:tc>
          <w:tcPr>
            <w:tcW w:w="1695" w:type="dxa"/>
          </w:tcPr>
          <w:p w14:paraId="0682EE0A" w14:textId="77777777" w:rsidR="00380A67" w:rsidRPr="00913B2B" w:rsidRDefault="00380A67" w:rsidP="00925E36">
            <w:pPr>
              <w:spacing w:after="100" w:afterAutospacing="1"/>
              <w:jc w:val="center"/>
              <w:rPr>
                <w:sz w:val="18"/>
                <w:szCs w:val="18"/>
              </w:rPr>
            </w:pPr>
            <w:r w:rsidRPr="00913B2B">
              <w:rPr>
                <w:sz w:val="18"/>
                <w:szCs w:val="18"/>
              </w:rPr>
              <w:t>Хрипунов Евгений Викторович</w:t>
            </w:r>
          </w:p>
        </w:tc>
        <w:tc>
          <w:tcPr>
            <w:tcW w:w="2293" w:type="dxa"/>
          </w:tcPr>
          <w:p w14:paraId="67F2AD61" w14:textId="77777777" w:rsidR="00380A67" w:rsidRPr="00913B2B" w:rsidRDefault="00380A67" w:rsidP="00925E36">
            <w:pPr>
              <w:spacing w:after="100" w:afterAutospacing="1"/>
              <w:rPr>
                <w:sz w:val="18"/>
                <w:szCs w:val="18"/>
              </w:rPr>
            </w:pPr>
            <w:r w:rsidRPr="00913B2B">
              <w:rPr>
                <w:sz w:val="18"/>
                <w:szCs w:val="18"/>
              </w:rPr>
              <w:t>Документы бюджетного учета,</w:t>
            </w:r>
          </w:p>
          <w:p w14:paraId="63F24178" w14:textId="77777777" w:rsidR="00380A67" w:rsidRPr="00913B2B" w:rsidRDefault="00380A67" w:rsidP="00925E36">
            <w:pPr>
              <w:spacing w:after="100" w:afterAutospacing="1"/>
              <w:rPr>
                <w:sz w:val="18"/>
                <w:szCs w:val="18"/>
              </w:rPr>
            </w:pPr>
            <w:r w:rsidRPr="00913B2B">
              <w:rPr>
                <w:sz w:val="18"/>
                <w:szCs w:val="18"/>
              </w:rPr>
              <w:t xml:space="preserve">План-график, </w:t>
            </w:r>
          </w:p>
          <w:p w14:paraId="5FC693A0" w14:textId="77777777" w:rsidR="00380A67" w:rsidRPr="00913B2B" w:rsidRDefault="00380A67" w:rsidP="00925E36">
            <w:pPr>
              <w:spacing w:after="100" w:afterAutospacing="1"/>
              <w:rPr>
                <w:sz w:val="18"/>
                <w:szCs w:val="18"/>
              </w:rPr>
            </w:pPr>
            <w:r w:rsidRPr="00913B2B">
              <w:rPr>
                <w:sz w:val="18"/>
                <w:szCs w:val="18"/>
              </w:rPr>
              <w:t>ЕИС в сфере закупок</w:t>
            </w:r>
          </w:p>
        </w:tc>
      </w:tr>
      <w:bookmarkEnd w:id="1"/>
      <w:bookmarkEnd w:id="2"/>
      <w:bookmarkEnd w:id="3"/>
    </w:tbl>
    <w:p w14:paraId="6ACA9696" w14:textId="77777777" w:rsidR="00380A67" w:rsidRDefault="00380A67" w:rsidP="00380A67">
      <w:pPr>
        <w:spacing w:after="100" w:afterAutospacing="1"/>
        <w:rPr>
          <w:sz w:val="18"/>
          <w:szCs w:val="18"/>
        </w:rPr>
      </w:pPr>
    </w:p>
    <w:p w14:paraId="5F4B37A2" w14:textId="77777777" w:rsidR="00C00118" w:rsidRDefault="00C00118" w:rsidP="00380A67">
      <w:pPr>
        <w:spacing w:after="100" w:afterAutospacing="1"/>
        <w:rPr>
          <w:sz w:val="18"/>
          <w:szCs w:val="18"/>
        </w:rPr>
      </w:pPr>
    </w:p>
    <w:p w14:paraId="63A2207C" w14:textId="77777777" w:rsidR="00C00118" w:rsidRPr="00913B2B" w:rsidRDefault="00C00118" w:rsidP="00380A67">
      <w:pPr>
        <w:spacing w:after="100" w:afterAutospacing="1"/>
        <w:rPr>
          <w:sz w:val="18"/>
          <w:szCs w:val="18"/>
        </w:rPr>
      </w:pPr>
    </w:p>
    <w:p w14:paraId="5F147177" w14:textId="77777777" w:rsidR="004E230F" w:rsidRDefault="004E230F" w:rsidP="00281195">
      <w:pPr>
        <w:ind w:firstLine="709"/>
        <w:jc w:val="both"/>
        <w:rPr>
          <w:rFonts w:eastAsia="Calibri"/>
          <w:sz w:val="28"/>
          <w:szCs w:val="28"/>
          <w:lang w:eastAsia="en-US"/>
        </w:rPr>
      </w:pPr>
    </w:p>
    <w:p w14:paraId="2E51CE94" w14:textId="670A19CE" w:rsidR="004E230F" w:rsidRPr="00DB61C2" w:rsidRDefault="00093CD7" w:rsidP="00093CD7">
      <w:pPr>
        <w:ind w:firstLine="709"/>
        <w:jc w:val="center"/>
        <w:rPr>
          <w:b/>
          <w:sz w:val="18"/>
          <w:szCs w:val="18"/>
        </w:rPr>
      </w:pPr>
      <w:r w:rsidRPr="00DB61C2">
        <w:rPr>
          <w:b/>
          <w:sz w:val="18"/>
          <w:szCs w:val="18"/>
        </w:rPr>
        <w:t>ПОСТАНОВЛЕНИЕ АДМИНИСТРАЦИИ БЕССОНОВСКОГО РАЙОНА</w:t>
      </w:r>
    </w:p>
    <w:p w14:paraId="3B7733C6" w14:textId="098CDCBD" w:rsidR="00093CD7" w:rsidRPr="00DB61C2" w:rsidRDefault="00093CD7" w:rsidP="00DB61C2">
      <w:pPr>
        <w:spacing w:after="60"/>
        <w:ind w:firstLine="709"/>
        <w:jc w:val="center"/>
        <w:rPr>
          <w:b/>
          <w:sz w:val="18"/>
          <w:szCs w:val="18"/>
        </w:rPr>
      </w:pPr>
      <w:r w:rsidRPr="00DB61C2">
        <w:rPr>
          <w:b/>
          <w:sz w:val="18"/>
          <w:szCs w:val="18"/>
        </w:rPr>
        <w:t>ПЕНЗЕНСКОЙ ОБЛАСТИ</w:t>
      </w:r>
    </w:p>
    <w:p w14:paraId="3F1E60E3" w14:textId="7CA8C68D" w:rsidR="00093CD7" w:rsidRDefault="00DB61C2" w:rsidP="004720D5">
      <w:pPr>
        <w:shd w:val="clear" w:color="auto" w:fill="FFFFFF"/>
        <w:tabs>
          <w:tab w:val="left" w:pos="851"/>
        </w:tabs>
        <w:spacing w:after="120"/>
        <w:contextualSpacing/>
        <w:jc w:val="center"/>
        <w:rPr>
          <w:b/>
          <w:sz w:val="18"/>
          <w:szCs w:val="18"/>
        </w:rPr>
      </w:pPr>
      <w:r w:rsidRPr="00DB61C2">
        <w:rPr>
          <w:b/>
          <w:sz w:val="18"/>
          <w:szCs w:val="18"/>
        </w:rPr>
        <w:t>от 2 февраля 2026 года № 117</w:t>
      </w:r>
    </w:p>
    <w:p w14:paraId="2A6AD3C7" w14:textId="77777777" w:rsidR="00C00118" w:rsidRPr="00DB61C2" w:rsidRDefault="00C00118" w:rsidP="004720D5">
      <w:pPr>
        <w:shd w:val="clear" w:color="auto" w:fill="FFFFFF"/>
        <w:tabs>
          <w:tab w:val="left" w:pos="851"/>
        </w:tabs>
        <w:spacing w:after="120"/>
        <w:contextualSpacing/>
        <w:jc w:val="center"/>
        <w:rPr>
          <w:b/>
          <w:sz w:val="18"/>
          <w:szCs w:val="18"/>
        </w:rPr>
      </w:pPr>
    </w:p>
    <w:p w14:paraId="5F92BB35" w14:textId="4A69F925" w:rsidR="00161EB2" w:rsidRPr="00DB61C2" w:rsidRDefault="00161EB2" w:rsidP="004720D5">
      <w:pPr>
        <w:shd w:val="clear" w:color="auto" w:fill="FFFFFF"/>
        <w:tabs>
          <w:tab w:val="left" w:pos="851"/>
        </w:tabs>
        <w:spacing w:before="120"/>
        <w:contextualSpacing/>
        <w:jc w:val="center"/>
        <w:rPr>
          <w:b/>
          <w:bCs/>
          <w:color w:val="000000"/>
          <w:sz w:val="18"/>
          <w:szCs w:val="18"/>
        </w:rPr>
      </w:pPr>
      <w:r w:rsidRPr="00DB61C2">
        <w:rPr>
          <w:b/>
          <w:sz w:val="18"/>
          <w:szCs w:val="18"/>
        </w:rPr>
        <w:t>Об утверждении Плана основных мероприятий Бессоновского района Пензенской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r w:rsidRPr="00DB61C2">
        <w:rPr>
          <w:b/>
          <w:bCs/>
          <w:sz w:val="18"/>
          <w:szCs w:val="18"/>
        </w:rPr>
        <w:t xml:space="preserve"> </w:t>
      </w:r>
    </w:p>
    <w:p w14:paraId="1B24D31F" w14:textId="77777777" w:rsidR="00161EB2" w:rsidRPr="00B429B0" w:rsidRDefault="00161EB2" w:rsidP="00161EB2">
      <w:pPr>
        <w:shd w:val="clear" w:color="auto" w:fill="FFFFFF"/>
        <w:tabs>
          <w:tab w:val="left" w:pos="851"/>
        </w:tabs>
        <w:contextualSpacing/>
        <w:jc w:val="center"/>
        <w:rPr>
          <w:bCs/>
          <w:color w:val="000000"/>
          <w:sz w:val="18"/>
          <w:szCs w:val="18"/>
        </w:rPr>
      </w:pPr>
    </w:p>
    <w:p w14:paraId="6EC41131" w14:textId="77777777" w:rsidR="00161EB2" w:rsidRPr="00B429B0" w:rsidRDefault="00161EB2" w:rsidP="00161EB2">
      <w:pPr>
        <w:shd w:val="clear" w:color="auto" w:fill="FFFFFF"/>
        <w:tabs>
          <w:tab w:val="left" w:pos="851"/>
        </w:tabs>
        <w:ind w:firstLine="851"/>
        <w:jc w:val="both"/>
        <w:rPr>
          <w:color w:val="000000"/>
          <w:spacing w:val="1"/>
          <w:sz w:val="18"/>
          <w:szCs w:val="18"/>
        </w:rPr>
      </w:pPr>
      <w:proofErr w:type="gramStart"/>
      <w:r w:rsidRPr="00B429B0">
        <w:rPr>
          <w:sz w:val="18"/>
          <w:szCs w:val="18"/>
        </w:rPr>
        <w:t>В соответствии с пунктом 1 статьи 3 и пунктом 2 статьи 8 Федерального закона Российской Федерации от 12 февраля 1998 г. № 28-ФЗ «О гражданской обороне», пунктом 3 Положения об организации и ведении гражданской обороны в муниципальных образованиях и организациях, утвержденного приказом МЧС России от 14 ноября 2008 г. № 687 (зарегистрирован в Минюсте России 26 ноября 2008 г., регистрационный № 12740), в</w:t>
      </w:r>
      <w:proofErr w:type="gramEnd"/>
      <w:r w:rsidRPr="00B429B0">
        <w:rPr>
          <w:sz w:val="18"/>
          <w:szCs w:val="18"/>
        </w:rPr>
        <w:t xml:space="preserve"> </w:t>
      </w:r>
      <w:proofErr w:type="gramStart"/>
      <w:r w:rsidRPr="00B429B0">
        <w:rPr>
          <w:sz w:val="18"/>
          <w:szCs w:val="18"/>
        </w:rPr>
        <w:t>целях организованного проведения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руководствуясь Уставом муниципального района Бессоновский район Пензенской области</w:t>
      </w:r>
      <w:r w:rsidRPr="00B429B0">
        <w:rPr>
          <w:color w:val="000000"/>
          <w:spacing w:val="1"/>
          <w:sz w:val="18"/>
          <w:szCs w:val="18"/>
        </w:rPr>
        <w:t>, администрация Бессоновского района Пензенской области постановляет:</w:t>
      </w:r>
      <w:proofErr w:type="gramEnd"/>
    </w:p>
    <w:p w14:paraId="72D48932" w14:textId="77777777" w:rsidR="00161EB2" w:rsidRPr="00B429B0" w:rsidRDefault="00161EB2" w:rsidP="00161EB2">
      <w:pPr>
        <w:shd w:val="clear" w:color="auto" w:fill="FFFFFF"/>
        <w:tabs>
          <w:tab w:val="left" w:pos="851"/>
        </w:tabs>
        <w:ind w:firstLine="709"/>
        <w:jc w:val="both"/>
        <w:rPr>
          <w:color w:val="000000"/>
          <w:spacing w:val="1"/>
          <w:sz w:val="18"/>
          <w:szCs w:val="18"/>
        </w:rPr>
      </w:pPr>
      <w:r w:rsidRPr="00B429B0">
        <w:rPr>
          <w:color w:val="000000"/>
          <w:spacing w:val="1"/>
          <w:sz w:val="18"/>
          <w:szCs w:val="18"/>
        </w:rPr>
        <w:t xml:space="preserve">1. </w:t>
      </w:r>
      <w:r w:rsidRPr="00B429B0">
        <w:rPr>
          <w:sz w:val="18"/>
          <w:szCs w:val="18"/>
        </w:rPr>
        <w:t>Утвердить План основных мероприятий</w:t>
      </w:r>
      <w:r w:rsidRPr="00B429B0">
        <w:rPr>
          <w:color w:val="000000"/>
          <w:sz w:val="18"/>
          <w:szCs w:val="18"/>
          <w:shd w:val="clear" w:color="auto" w:fill="FFFFFF"/>
        </w:rPr>
        <w:t xml:space="preserve"> </w:t>
      </w:r>
      <w:r w:rsidRPr="00B429B0">
        <w:rPr>
          <w:sz w:val="18"/>
          <w:szCs w:val="18"/>
        </w:rPr>
        <w:t>Бессоновского района Пензенской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r w:rsidRPr="00B429B0">
        <w:rPr>
          <w:color w:val="000000"/>
          <w:sz w:val="18"/>
          <w:szCs w:val="18"/>
          <w:shd w:val="clear" w:color="auto" w:fill="FFFFFF"/>
        </w:rPr>
        <w:t xml:space="preserve"> (</w:t>
      </w:r>
      <w:r w:rsidRPr="00B429B0">
        <w:rPr>
          <w:bCs/>
          <w:color w:val="000000"/>
          <w:sz w:val="18"/>
          <w:szCs w:val="18"/>
        </w:rPr>
        <w:t>прилагается</w:t>
      </w:r>
      <w:r w:rsidRPr="00B429B0">
        <w:rPr>
          <w:color w:val="000000"/>
          <w:sz w:val="18"/>
          <w:szCs w:val="18"/>
          <w:shd w:val="clear" w:color="auto" w:fill="FFFFFF"/>
        </w:rPr>
        <w:t>).</w:t>
      </w:r>
    </w:p>
    <w:p w14:paraId="5EA041DE" w14:textId="77777777" w:rsidR="00161EB2" w:rsidRPr="00B429B0" w:rsidRDefault="00161EB2" w:rsidP="00161EB2">
      <w:pPr>
        <w:shd w:val="clear" w:color="auto" w:fill="FFFFFF"/>
        <w:tabs>
          <w:tab w:val="left" w:pos="851"/>
        </w:tabs>
        <w:ind w:firstLine="709"/>
        <w:jc w:val="both"/>
        <w:rPr>
          <w:sz w:val="18"/>
          <w:szCs w:val="18"/>
        </w:rPr>
      </w:pPr>
      <w:r w:rsidRPr="00B429B0">
        <w:rPr>
          <w:bCs/>
          <w:color w:val="000000"/>
          <w:sz w:val="18"/>
          <w:szCs w:val="18"/>
        </w:rPr>
        <w:t xml:space="preserve">2. </w:t>
      </w:r>
      <w:r w:rsidRPr="00B429B0">
        <w:rPr>
          <w:sz w:val="18"/>
          <w:szCs w:val="18"/>
        </w:rPr>
        <w:t>Руководителям структурных подразделений администрации Бессоновского района Пензенской области обеспечить выполнение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p>
    <w:p w14:paraId="450BC17B" w14:textId="77777777" w:rsidR="00161EB2" w:rsidRPr="00B429B0" w:rsidRDefault="00161EB2" w:rsidP="00161EB2">
      <w:pPr>
        <w:ind w:firstLine="709"/>
        <w:jc w:val="both"/>
        <w:rPr>
          <w:sz w:val="18"/>
          <w:szCs w:val="18"/>
        </w:rPr>
      </w:pPr>
      <w:r w:rsidRPr="00B429B0">
        <w:rPr>
          <w:sz w:val="18"/>
          <w:szCs w:val="18"/>
        </w:rPr>
        <w:t>3.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6F0A71BC" w14:textId="77777777" w:rsidR="00161EB2" w:rsidRPr="00B429B0" w:rsidRDefault="00161EB2" w:rsidP="00161EB2">
      <w:pPr>
        <w:ind w:firstLine="709"/>
        <w:jc w:val="both"/>
        <w:rPr>
          <w:sz w:val="18"/>
          <w:szCs w:val="18"/>
        </w:rPr>
      </w:pPr>
      <w:r w:rsidRPr="00B429B0">
        <w:rPr>
          <w:sz w:val="18"/>
          <w:szCs w:val="18"/>
        </w:rPr>
        <w:t>4. Настоящее постановление вступает в силу на следующий день после дня его официального опубликования (обнародования).</w:t>
      </w:r>
    </w:p>
    <w:p w14:paraId="7EBA2245" w14:textId="77777777" w:rsidR="00161EB2" w:rsidRPr="00B429B0" w:rsidRDefault="00161EB2" w:rsidP="00161EB2">
      <w:pPr>
        <w:shd w:val="clear" w:color="auto" w:fill="FFFFFF"/>
        <w:tabs>
          <w:tab w:val="left" w:pos="851"/>
        </w:tabs>
        <w:ind w:firstLine="709"/>
        <w:jc w:val="both"/>
        <w:rPr>
          <w:sz w:val="18"/>
          <w:szCs w:val="18"/>
        </w:rPr>
      </w:pPr>
      <w:r w:rsidRPr="00B429B0">
        <w:rPr>
          <w:sz w:val="18"/>
          <w:szCs w:val="18"/>
        </w:rPr>
        <w:t xml:space="preserve">5. Контроль исполнения настоящего постановления возложить на первого заместителя главы местной администрации Бессоновского района Пензенской области </w:t>
      </w:r>
      <w:proofErr w:type="spellStart"/>
      <w:r w:rsidRPr="00B429B0">
        <w:rPr>
          <w:sz w:val="18"/>
          <w:szCs w:val="18"/>
        </w:rPr>
        <w:t>Карагодина</w:t>
      </w:r>
      <w:proofErr w:type="spellEnd"/>
      <w:r w:rsidRPr="00B429B0">
        <w:rPr>
          <w:sz w:val="18"/>
          <w:szCs w:val="18"/>
        </w:rPr>
        <w:t xml:space="preserve"> А.В. </w:t>
      </w:r>
    </w:p>
    <w:p w14:paraId="45C19D56" w14:textId="77777777" w:rsidR="00161EB2" w:rsidRPr="00B429B0" w:rsidRDefault="00161EB2" w:rsidP="00161EB2">
      <w:pPr>
        <w:shd w:val="clear" w:color="auto" w:fill="FFFFFF"/>
        <w:tabs>
          <w:tab w:val="left" w:pos="851"/>
        </w:tabs>
        <w:ind w:right="11"/>
        <w:jc w:val="both"/>
        <w:rPr>
          <w:color w:val="000000"/>
          <w:spacing w:val="1"/>
          <w:sz w:val="18"/>
          <w:szCs w:val="18"/>
        </w:rPr>
      </w:pPr>
    </w:p>
    <w:p w14:paraId="211C8602" w14:textId="77777777" w:rsidR="00161EB2" w:rsidRPr="00B429B0" w:rsidRDefault="00161EB2" w:rsidP="00161EB2">
      <w:pPr>
        <w:shd w:val="clear" w:color="auto" w:fill="FFFFFF"/>
        <w:tabs>
          <w:tab w:val="left" w:pos="851"/>
        </w:tabs>
        <w:ind w:right="11"/>
        <w:jc w:val="both"/>
        <w:rPr>
          <w:color w:val="000000"/>
          <w:spacing w:val="1"/>
          <w:sz w:val="18"/>
          <w:szCs w:val="18"/>
        </w:rPr>
      </w:pPr>
    </w:p>
    <w:p w14:paraId="5E4DADE7" w14:textId="10F45262" w:rsidR="00161EB2" w:rsidRPr="00B429B0" w:rsidRDefault="00161EB2" w:rsidP="00161EB2">
      <w:pPr>
        <w:shd w:val="clear" w:color="auto" w:fill="FFFFFF"/>
        <w:tabs>
          <w:tab w:val="left" w:pos="851"/>
        </w:tabs>
        <w:ind w:right="11"/>
        <w:jc w:val="both"/>
        <w:rPr>
          <w:sz w:val="18"/>
          <w:szCs w:val="18"/>
        </w:rPr>
      </w:pPr>
      <w:r w:rsidRPr="00B429B0">
        <w:rPr>
          <w:color w:val="000000"/>
          <w:spacing w:val="1"/>
          <w:sz w:val="18"/>
          <w:szCs w:val="18"/>
        </w:rPr>
        <w:t xml:space="preserve">Глава Бессоновского района </w:t>
      </w:r>
      <w:r w:rsidR="00B009B1">
        <w:rPr>
          <w:color w:val="000000"/>
          <w:spacing w:val="1"/>
          <w:sz w:val="18"/>
          <w:szCs w:val="18"/>
        </w:rPr>
        <w:t xml:space="preserve">Пензенской области        </w:t>
      </w:r>
      <w:r w:rsidRPr="00B429B0">
        <w:rPr>
          <w:color w:val="000000"/>
          <w:spacing w:val="1"/>
          <w:sz w:val="18"/>
          <w:szCs w:val="18"/>
        </w:rPr>
        <w:t xml:space="preserve">Н.В. </w:t>
      </w:r>
      <w:proofErr w:type="spellStart"/>
      <w:r w:rsidRPr="00B429B0">
        <w:rPr>
          <w:color w:val="000000"/>
          <w:spacing w:val="1"/>
          <w:sz w:val="18"/>
          <w:szCs w:val="18"/>
        </w:rPr>
        <w:t>Шалдаева</w:t>
      </w:r>
      <w:proofErr w:type="spellEnd"/>
    </w:p>
    <w:p w14:paraId="136ED045" w14:textId="77777777" w:rsidR="004E230F" w:rsidRDefault="004E230F" w:rsidP="00281195">
      <w:pPr>
        <w:ind w:firstLine="709"/>
        <w:jc w:val="both"/>
        <w:rPr>
          <w:rFonts w:eastAsia="Calibri"/>
          <w:sz w:val="28"/>
          <w:szCs w:val="28"/>
          <w:lang w:eastAsia="en-US"/>
        </w:rPr>
      </w:pPr>
    </w:p>
    <w:p w14:paraId="1D38AC01" w14:textId="77777777" w:rsidR="004E230F" w:rsidRPr="00E6354E" w:rsidRDefault="004E230F" w:rsidP="00281195">
      <w:pPr>
        <w:ind w:firstLine="709"/>
        <w:jc w:val="both"/>
        <w:rPr>
          <w:rFonts w:eastAsia="Calibri"/>
          <w:sz w:val="28"/>
          <w:szCs w:val="28"/>
          <w:lang w:eastAsia="en-US"/>
        </w:rPr>
      </w:pPr>
    </w:p>
    <w:tbl>
      <w:tblPr>
        <w:tblW w:w="15233" w:type="dxa"/>
        <w:tblInd w:w="206" w:type="dxa"/>
        <w:tblLayout w:type="fixed"/>
        <w:tblLook w:val="0000" w:firstRow="0" w:lastRow="0" w:firstColumn="0" w:lastColumn="0" w:noHBand="0" w:noVBand="0"/>
      </w:tblPr>
      <w:tblGrid>
        <w:gridCol w:w="6990"/>
        <w:gridCol w:w="742"/>
        <w:gridCol w:w="7501"/>
      </w:tblGrid>
      <w:tr w:rsidR="00B009B1" w:rsidRPr="00B009B1" w14:paraId="4B614BB7" w14:textId="77777777" w:rsidTr="008D6AC8">
        <w:trPr>
          <w:trHeight w:val="3612"/>
        </w:trPr>
        <w:tc>
          <w:tcPr>
            <w:tcW w:w="6990" w:type="dxa"/>
            <w:shd w:val="clear" w:color="auto" w:fill="auto"/>
          </w:tcPr>
          <w:p w14:paraId="080936E6" w14:textId="77777777" w:rsidR="00B009B1" w:rsidRPr="00B009B1" w:rsidRDefault="00B009B1" w:rsidP="00B009B1">
            <w:pPr>
              <w:shd w:val="clear" w:color="auto" w:fill="FFFFFF"/>
              <w:tabs>
                <w:tab w:val="left" w:pos="851"/>
              </w:tabs>
              <w:ind w:firstLine="709"/>
              <w:jc w:val="both"/>
              <w:rPr>
                <w:sz w:val="18"/>
                <w:szCs w:val="18"/>
              </w:rPr>
            </w:pPr>
          </w:p>
          <w:p w14:paraId="648BB8F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СОГЛАСОВАНО</w:t>
            </w:r>
          </w:p>
          <w:p w14:paraId="5F44E54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Начальник Главного управления </w:t>
            </w:r>
          </w:p>
          <w:p w14:paraId="711BC78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МЧС России по Пензенской области </w:t>
            </w:r>
          </w:p>
          <w:p w14:paraId="51C35D5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генерал-майор внутренней службы</w:t>
            </w:r>
          </w:p>
          <w:p w14:paraId="4EE19D4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w:t>
            </w:r>
          </w:p>
          <w:p w14:paraId="405B036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Д.П. Козлов</w:t>
            </w:r>
          </w:p>
          <w:p w14:paraId="7E9F88F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w:t>
            </w:r>
          </w:p>
          <w:p w14:paraId="4956958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w:t>
            </w:r>
          </w:p>
          <w:p w14:paraId="19B2D9B9" w14:textId="77777777" w:rsidR="00B009B1" w:rsidRPr="00B009B1" w:rsidRDefault="00B009B1" w:rsidP="00B009B1">
            <w:pPr>
              <w:shd w:val="clear" w:color="auto" w:fill="FFFFFF"/>
              <w:tabs>
                <w:tab w:val="left" w:pos="851"/>
              </w:tabs>
              <w:ind w:firstLine="709"/>
              <w:jc w:val="both"/>
              <w:rPr>
                <w:sz w:val="18"/>
                <w:szCs w:val="18"/>
              </w:rPr>
            </w:pPr>
          </w:p>
        </w:tc>
        <w:tc>
          <w:tcPr>
            <w:tcW w:w="742" w:type="dxa"/>
            <w:shd w:val="clear" w:color="auto" w:fill="auto"/>
          </w:tcPr>
          <w:p w14:paraId="7D574FD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w:t>
            </w:r>
          </w:p>
        </w:tc>
        <w:tc>
          <w:tcPr>
            <w:tcW w:w="7501" w:type="dxa"/>
            <w:shd w:val="clear" w:color="auto" w:fill="auto"/>
          </w:tcPr>
          <w:p w14:paraId="199EEFCE" w14:textId="77777777" w:rsidR="00B009B1" w:rsidRPr="00B009B1" w:rsidRDefault="00B009B1" w:rsidP="00B009B1">
            <w:pPr>
              <w:shd w:val="clear" w:color="auto" w:fill="FFFFFF"/>
              <w:tabs>
                <w:tab w:val="left" w:pos="851"/>
              </w:tabs>
              <w:ind w:firstLine="709"/>
              <w:jc w:val="both"/>
              <w:rPr>
                <w:sz w:val="18"/>
                <w:szCs w:val="18"/>
              </w:rPr>
            </w:pPr>
          </w:p>
          <w:p w14:paraId="01627FB1" w14:textId="77777777" w:rsidR="00B009B1" w:rsidRPr="00B009B1" w:rsidRDefault="00B009B1" w:rsidP="00C00118">
            <w:pPr>
              <w:shd w:val="clear" w:color="auto" w:fill="FFFFFF"/>
              <w:tabs>
                <w:tab w:val="left" w:pos="851"/>
              </w:tabs>
              <w:ind w:left="-567" w:firstLine="709"/>
              <w:jc w:val="both"/>
              <w:rPr>
                <w:sz w:val="18"/>
                <w:szCs w:val="18"/>
              </w:rPr>
            </w:pPr>
            <w:r w:rsidRPr="00B009B1">
              <w:rPr>
                <w:sz w:val="18"/>
                <w:szCs w:val="18"/>
              </w:rPr>
              <w:t>УТВЕРЖДАЮ</w:t>
            </w:r>
          </w:p>
          <w:p w14:paraId="3AC95236" w14:textId="77777777" w:rsidR="00B009B1" w:rsidRPr="00B009B1" w:rsidRDefault="00B009B1" w:rsidP="00C00118">
            <w:pPr>
              <w:shd w:val="clear" w:color="auto" w:fill="FFFFFF"/>
              <w:tabs>
                <w:tab w:val="left" w:pos="851"/>
              </w:tabs>
              <w:ind w:firstLine="142"/>
              <w:jc w:val="both"/>
              <w:rPr>
                <w:sz w:val="18"/>
                <w:szCs w:val="18"/>
              </w:rPr>
            </w:pPr>
            <w:r w:rsidRPr="00B009B1">
              <w:rPr>
                <w:sz w:val="18"/>
                <w:szCs w:val="18"/>
              </w:rPr>
              <w:t xml:space="preserve">Глава Бессоновского района </w:t>
            </w:r>
          </w:p>
          <w:p w14:paraId="5863C233" w14:textId="77777777" w:rsidR="00B009B1" w:rsidRPr="00B009B1" w:rsidRDefault="00B009B1" w:rsidP="00C00118">
            <w:pPr>
              <w:shd w:val="clear" w:color="auto" w:fill="FFFFFF"/>
              <w:tabs>
                <w:tab w:val="left" w:pos="851"/>
              </w:tabs>
              <w:ind w:firstLine="142"/>
              <w:jc w:val="both"/>
              <w:rPr>
                <w:sz w:val="18"/>
                <w:szCs w:val="18"/>
              </w:rPr>
            </w:pPr>
            <w:r w:rsidRPr="00B009B1">
              <w:rPr>
                <w:sz w:val="18"/>
                <w:szCs w:val="18"/>
              </w:rPr>
              <w:t>Пензенской области</w:t>
            </w:r>
          </w:p>
          <w:p w14:paraId="061E0901" w14:textId="77777777" w:rsidR="00B009B1" w:rsidRPr="00B009B1" w:rsidRDefault="00B009B1" w:rsidP="00B009B1">
            <w:pPr>
              <w:shd w:val="clear" w:color="auto" w:fill="FFFFFF"/>
              <w:tabs>
                <w:tab w:val="left" w:pos="851"/>
              </w:tabs>
              <w:ind w:firstLine="709"/>
              <w:jc w:val="both"/>
              <w:rPr>
                <w:sz w:val="18"/>
                <w:szCs w:val="18"/>
              </w:rPr>
            </w:pPr>
          </w:p>
          <w:p w14:paraId="494C231C" w14:textId="77777777" w:rsidR="00B009B1" w:rsidRPr="00B009B1" w:rsidRDefault="00B009B1" w:rsidP="00B009B1">
            <w:pPr>
              <w:shd w:val="clear" w:color="auto" w:fill="FFFFFF"/>
              <w:tabs>
                <w:tab w:val="left" w:pos="851"/>
              </w:tabs>
              <w:ind w:firstLine="709"/>
              <w:jc w:val="both"/>
              <w:rPr>
                <w:sz w:val="18"/>
                <w:szCs w:val="18"/>
              </w:rPr>
            </w:pPr>
          </w:p>
          <w:p w14:paraId="08EBC869" w14:textId="77777777" w:rsidR="00B009B1" w:rsidRPr="00B009B1" w:rsidRDefault="00B009B1" w:rsidP="00C00118">
            <w:pPr>
              <w:shd w:val="clear" w:color="auto" w:fill="FFFFFF"/>
              <w:jc w:val="both"/>
              <w:rPr>
                <w:sz w:val="18"/>
                <w:szCs w:val="18"/>
              </w:rPr>
            </w:pPr>
            <w:r w:rsidRPr="00B009B1">
              <w:rPr>
                <w:sz w:val="18"/>
                <w:szCs w:val="18"/>
              </w:rPr>
              <w:t xml:space="preserve">Н.В. </w:t>
            </w:r>
            <w:proofErr w:type="spellStart"/>
            <w:r w:rsidRPr="00B009B1">
              <w:rPr>
                <w:sz w:val="18"/>
                <w:szCs w:val="18"/>
              </w:rPr>
              <w:t>Шалдаева</w:t>
            </w:r>
            <w:proofErr w:type="spellEnd"/>
          </w:p>
          <w:p w14:paraId="58741273" w14:textId="77777777" w:rsidR="00B009B1" w:rsidRPr="00B009B1" w:rsidRDefault="00B009B1" w:rsidP="00B009B1">
            <w:pPr>
              <w:shd w:val="clear" w:color="auto" w:fill="FFFFFF"/>
              <w:tabs>
                <w:tab w:val="left" w:pos="851"/>
              </w:tabs>
              <w:ind w:firstLine="709"/>
              <w:jc w:val="both"/>
              <w:rPr>
                <w:sz w:val="18"/>
                <w:szCs w:val="18"/>
              </w:rPr>
            </w:pPr>
          </w:p>
          <w:p w14:paraId="77F4A95B" w14:textId="77777777" w:rsidR="00B009B1" w:rsidRPr="00B009B1" w:rsidRDefault="00B009B1" w:rsidP="00B009B1">
            <w:pPr>
              <w:shd w:val="clear" w:color="auto" w:fill="FFFFFF"/>
              <w:tabs>
                <w:tab w:val="left" w:pos="851"/>
              </w:tabs>
              <w:ind w:firstLine="709"/>
              <w:jc w:val="both"/>
              <w:rPr>
                <w:sz w:val="18"/>
                <w:szCs w:val="18"/>
              </w:rPr>
            </w:pPr>
          </w:p>
          <w:p w14:paraId="0011F14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w:t>
            </w:r>
          </w:p>
        </w:tc>
      </w:tr>
    </w:tbl>
    <w:p w14:paraId="6EA2840B" w14:textId="77777777" w:rsidR="00B009B1" w:rsidRPr="00B009B1" w:rsidRDefault="00B009B1" w:rsidP="00B009B1">
      <w:pPr>
        <w:shd w:val="clear" w:color="auto" w:fill="FFFFFF"/>
        <w:tabs>
          <w:tab w:val="left" w:pos="851"/>
        </w:tabs>
        <w:ind w:firstLine="709"/>
        <w:jc w:val="both"/>
        <w:rPr>
          <w:sz w:val="18"/>
          <w:szCs w:val="18"/>
        </w:rPr>
      </w:pPr>
    </w:p>
    <w:p w14:paraId="6BB09C4B" w14:textId="77777777" w:rsidR="00B009B1" w:rsidRPr="00B009B1" w:rsidRDefault="00B009B1" w:rsidP="00B009B1">
      <w:pPr>
        <w:shd w:val="clear" w:color="auto" w:fill="FFFFFF"/>
        <w:tabs>
          <w:tab w:val="left" w:pos="851"/>
        </w:tabs>
        <w:ind w:firstLine="709"/>
        <w:jc w:val="both"/>
        <w:rPr>
          <w:sz w:val="18"/>
          <w:szCs w:val="18"/>
        </w:rPr>
      </w:pPr>
    </w:p>
    <w:p w14:paraId="7168E4A6" w14:textId="77777777" w:rsidR="00B009B1" w:rsidRPr="00B009B1" w:rsidRDefault="00B009B1" w:rsidP="00B009B1">
      <w:pPr>
        <w:shd w:val="clear" w:color="auto" w:fill="FFFFFF"/>
        <w:tabs>
          <w:tab w:val="left" w:pos="851"/>
        </w:tabs>
        <w:ind w:firstLine="709"/>
        <w:jc w:val="both"/>
        <w:rPr>
          <w:sz w:val="18"/>
          <w:szCs w:val="18"/>
        </w:rPr>
      </w:pPr>
    </w:p>
    <w:p w14:paraId="6018BACD" w14:textId="77777777" w:rsidR="00B009B1" w:rsidRPr="00B009B1" w:rsidRDefault="00B009B1" w:rsidP="00CE5E34">
      <w:pPr>
        <w:shd w:val="clear" w:color="auto" w:fill="FFFFFF"/>
        <w:tabs>
          <w:tab w:val="left" w:pos="851"/>
        </w:tabs>
        <w:ind w:firstLine="709"/>
        <w:jc w:val="center"/>
        <w:rPr>
          <w:sz w:val="18"/>
          <w:szCs w:val="18"/>
        </w:rPr>
      </w:pPr>
      <w:r w:rsidRPr="00B009B1">
        <w:rPr>
          <w:sz w:val="18"/>
          <w:szCs w:val="18"/>
        </w:rPr>
        <w:t>ПЛАН</w:t>
      </w:r>
    </w:p>
    <w:p w14:paraId="2FC3261C" w14:textId="77777777" w:rsidR="00B009B1" w:rsidRPr="00B009B1" w:rsidRDefault="00B009B1" w:rsidP="00CE5E34">
      <w:pPr>
        <w:shd w:val="clear" w:color="auto" w:fill="FFFFFF"/>
        <w:tabs>
          <w:tab w:val="left" w:pos="851"/>
        </w:tabs>
        <w:ind w:firstLine="709"/>
        <w:jc w:val="center"/>
        <w:rPr>
          <w:sz w:val="18"/>
          <w:szCs w:val="18"/>
        </w:rPr>
      </w:pPr>
      <w:r w:rsidRPr="00B009B1">
        <w:rPr>
          <w:sz w:val="18"/>
          <w:szCs w:val="18"/>
        </w:rPr>
        <w:t>основных мероприятий Бессоновского района Пензенской области</w:t>
      </w:r>
    </w:p>
    <w:p w14:paraId="6C99DFA1" w14:textId="3BF31251" w:rsidR="00B009B1" w:rsidRPr="00B009B1" w:rsidRDefault="00B009B1" w:rsidP="00CE5E34">
      <w:pPr>
        <w:shd w:val="clear" w:color="auto" w:fill="FFFFFF"/>
        <w:tabs>
          <w:tab w:val="left" w:pos="851"/>
        </w:tabs>
        <w:ind w:firstLine="709"/>
        <w:jc w:val="center"/>
        <w:rPr>
          <w:sz w:val="18"/>
          <w:szCs w:val="18"/>
        </w:rPr>
      </w:pPr>
      <w:r w:rsidRPr="00B009B1">
        <w:rPr>
          <w:sz w:val="18"/>
          <w:szCs w:val="18"/>
        </w:rPr>
        <w:t>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14:paraId="66250D0F" w14:textId="771281CB" w:rsidR="00B009B1" w:rsidRPr="00B009B1" w:rsidRDefault="00B009B1" w:rsidP="00CE5E34">
      <w:pPr>
        <w:shd w:val="clear" w:color="auto" w:fill="FFFFFF"/>
        <w:tabs>
          <w:tab w:val="left" w:pos="851"/>
        </w:tabs>
        <w:ind w:firstLine="709"/>
        <w:jc w:val="center"/>
        <w:rPr>
          <w:sz w:val="18"/>
          <w:szCs w:val="18"/>
        </w:rPr>
      </w:pPr>
      <w:r w:rsidRPr="00B009B1">
        <w:rPr>
          <w:sz w:val="18"/>
          <w:szCs w:val="18"/>
        </w:rPr>
        <w:t>на 2026 год</w:t>
      </w:r>
    </w:p>
    <w:p w14:paraId="3672F61B" w14:textId="77777777" w:rsidR="00B009B1" w:rsidRPr="00B009B1" w:rsidRDefault="00B009B1" w:rsidP="00CE5E34">
      <w:pPr>
        <w:shd w:val="clear" w:color="auto" w:fill="FFFFFF"/>
        <w:tabs>
          <w:tab w:val="left" w:pos="851"/>
        </w:tabs>
        <w:ind w:firstLine="709"/>
        <w:jc w:val="center"/>
        <w:rPr>
          <w:sz w:val="18"/>
          <w:szCs w:val="18"/>
        </w:rPr>
      </w:pPr>
    </w:p>
    <w:p w14:paraId="735834BC" w14:textId="77777777" w:rsidR="00B009B1" w:rsidRPr="00B009B1" w:rsidRDefault="00B009B1" w:rsidP="00CE5E34">
      <w:pPr>
        <w:shd w:val="clear" w:color="auto" w:fill="FFFFFF"/>
        <w:tabs>
          <w:tab w:val="left" w:pos="851"/>
        </w:tabs>
        <w:ind w:firstLine="709"/>
        <w:jc w:val="center"/>
        <w:rPr>
          <w:sz w:val="18"/>
          <w:szCs w:val="18"/>
        </w:rPr>
      </w:pPr>
    </w:p>
    <w:p w14:paraId="19EC02B7" w14:textId="77777777" w:rsidR="00B009B1" w:rsidRPr="00B009B1" w:rsidRDefault="00B009B1" w:rsidP="00CE5E34">
      <w:pPr>
        <w:shd w:val="clear" w:color="auto" w:fill="FFFFFF"/>
        <w:tabs>
          <w:tab w:val="left" w:pos="851"/>
        </w:tabs>
        <w:ind w:firstLine="709"/>
        <w:jc w:val="center"/>
        <w:rPr>
          <w:sz w:val="18"/>
          <w:szCs w:val="18"/>
        </w:rPr>
      </w:pPr>
    </w:p>
    <w:p w14:paraId="0E30E80C" w14:textId="77777777" w:rsidR="00B009B1" w:rsidRPr="00B009B1" w:rsidRDefault="00B009B1" w:rsidP="00CE5E34">
      <w:pPr>
        <w:shd w:val="clear" w:color="auto" w:fill="FFFFFF"/>
        <w:tabs>
          <w:tab w:val="left" w:pos="851"/>
        </w:tabs>
        <w:ind w:firstLine="709"/>
        <w:jc w:val="center"/>
        <w:rPr>
          <w:sz w:val="18"/>
          <w:szCs w:val="18"/>
        </w:rPr>
      </w:pPr>
    </w:p>
    <w:p w14:paraId="0542C55E" w14:textId="77777777" w:rsidR="00B009B1" w:rsidRPr="00B009B1" w:rsidRDefault="00B009B1" w:rsidP="00CE5E34">
      <w:pPr>
        <w:shd w:val="clear" w:color="auto" w:fill="FFFFFF"/>
        <w:tabs>
          <w:tab w:val="left" w:pos="851"/>
        </w:tabs>
        <w:ind w:firstLine="709"/>
        <w:jc w:val="center"/>
        <w:rPr>
          <w:sz w:val="18"/>
          <w:szCs w:val="18"/>
        </w:rPr>
      </w:pPr>
    </w:p>
    <w:p w14:paraId="6D9A52AE" w14:textId="77777777" w:rsidR="00B009B1" w:rsidRPr="00B009B1" w:rsidRDefault="00B009B1" w:rsidP="00CE5E34">
      <w:pPr>
        <w:shd w:val="clear" w:color="auto" w:fill="FFFFFF"/>
        <w:tabs>
          <w:tab w:val="left" w:pos="851"/>
        </w:tabs>
        <w:ind w:firstLine="709"/>
        <w:jc w:val="center"/>
        <w:rPr>
          <w:sz w:val="18"/>
          <w:szCs w:val="18"/>
        </w:rPr>
      </w:pPr>
    </w:p>
    <w:p w14:paraId="5462CB81" w14:textId="77777777" w:rsidR="00B009B1" w:rsidRPr="00B009B1" w:rsidRDefault="00B009B1" w:rsidP="00CE5E34">
      <w:pPr>
        <w:shd w:val="clear" w:color="auto" w:fill="FFFFFF"/>
        <w:tabs>
          <w:tab w:val="left" w:pos="851"/>
        </w:tabs>
        <w:ind w:firstLine="709"/>
        <w:jc w:val="center"/>
        <w:rPr>
          <w:sz w:val="18"/>
          <w:szCs w:val="18"/>
        </w:rPr>
      </w:pPr>
    </w:p>
    <w:p w14:paraId="6D25FC16" w14:textId="77777777" w:rsidR="00B009B1" w:rsidRPr="00B009B1" w:rsidRDefault="00B009B1" w:rsidP="00CE5E34">
      <w:pPr>
        <w:shd w:val="clear" w:color="auto" w:fill="FFFFFF"/>
        <w:tabs>
          <w:tab w:val="left" w:pos="851"/>
        </w:tabs>
        <w:ind w:firstLine="709"/>
        <w:jc w:val="center"/>
        <w:rPr>
          <w:sz w:val="18"/>
          <w:szCs w:val="18"/>
        </w:rPr>
      </w:pPr>
      <w:proofErr w:type="gramStart"/>
      <w:r w:rsidRPr="00B009B1">
        <w:rPr>
          <w:sz w:val="18"/>
          <w:szCs w:val="18"/>
        </w:rPr>
        <w:t>с</w:t>
      </w:r>
      <w:proofErr w:type="gramEnd"/>
      <w:r w:rsidRPr="00B009B1">
        <w:rPr>
          <w:sz w:val="18"/>
          <w:szCs w:val="18"/>
        </w:rPr>
        <w:t>. Бессоновка</w:t>
      </w:r>
    </w:p>
    <w:p w14:paraId="6544CB3B" w14:textId="77777777" w:rsidR="00B009B1" w:rsidRPr="00B009B1" w:rsidRDefault="00B009B1" w:rsidP="00CE5E34">
      <w:pPr>
        <w:shd w:val="clear" w:color="auto" w:fill="FFFFFF"/>
        <w:tabs>
          <w:tab w:val="left" w:pos="851"/>
        </w:tabs>
        <w:ind w:firstLine="709"/>
        <w:jc w:val="center"/>
        <w:rPr>
          <w:sz w:val="18"/>
          <w:szCs w:val="18"/>
        </w:rPr>
      </w:pPr>
      <w:r w:rsidRPr="00B009B1">
        <w:rPr>
          <w:sz w:val="18"/>
          <w:szCs w:val="18"/>
        </w:rPr>
        <w:t>2025</w:t>
      </w:r>
    </w:p>
    <w:p w14:paraId="1B357E36" w14:textId="77777777" w:rsidR="00B009B1" w:rsidRPr="00B009B1" w:rsidRDefault="00B009B1" w:rsidP="00B009B1">
      <w:pPr>
        <w:shd w:val="clear" w:color="auto" w:fill="FFFFFF"/>
        <w:tabs>
          <w:tab w:val="left" w:pos="851"/>
        </w:tabs>
        <w:ind w:firstLine="709"/>
        <w:jc w:val="both"/>
        <w:rPr>
          <w:sz w:val="18"/>
          <w:szCs w:val="18"/>
        </w:rPr>
      </w:pPr>
    </w:p>
    <w:p w14:paraId="6E37A70B" w14:textId="77777777" w:rsidR="00B009B1" w:rsidRPr="00B009B1" w:rsidRDefault="00B009B1" w:rsidP="00B009B1">
      <w:pPr>
        <w:shd w:val="clear" w:color="auto" w:fill="FFFFFF"/>
        <w:tabs>
          <w:tab w:val="left" w:pos="851"/>
        </w:tabs>
        <w:ind w:firstLine="709"/>
        <w:jc w:val="both"/>
        <w:rPr>
          <w:sz w:val="18"/>
          <w:szCs w:val="18"/>
        </w:rPr>
      </w:pPr>
    </w:p>
    <w:p w14:paraId="6810517F" w14:textId="77777777" w:rsidR="00B009B1" w:rsidRPr="00B009B1" w:rsidRDefault="00B009B1" w:rsidP="00B009B1">
      <w:pPr>
        <w:shd w:val="clear" w:color="auto" w:fill="FFFFFF"/>
        <w:tabs>
          <w:tab w:val="left" w:pos="851"/>
        </w:tabs>
        <w:ind w:firstLine="709"/>
        <w:jc w:val="both"/>
        <w:rPr>
          <w:sz w:val="18"/>
          <w:szCs w:val="18"/>
        </w:rPr>
      </w:pPr>
    </w:p>
    <w:p w14:paraId="551362C1" w14:textId="77777777" w:rsidR="00B009B1" w:rsidRPr="00B009B1" w:rsidRDefault="00B009B1" w:rsidP="00B009B1">
      <w:pPr>
        <w:shd w:val="clear" w:color="auto" w:fill="FFFFFF"/>
        <w:tabs>
          <w:tab w:val="left" w:pos="851"/>
        </w:tabs>
        <w:ind w:firstLine="709"/>
        <w:jc w:val="both"/>
        <w:rPr>
          <w:sz w:val="18"/>
          <w:szCs w:val="18"/>
        </w:rPr>
      </w:pPr>
    </w:p>
    <w:p w14:paraId="63C07C59" w14:textId="77777777" w:rsidR="00B009B1" w:rsidRPr="00B009B1" w:rsidRDefault="00B009B1" w:rsidP="00B009B1">
      <w:pPr>
        <w:shd w:val="clear" w:color="auto" w:fill="FFFFFF"/>
        <w:tabs>
          <w:tab w:val="left" w:pos="851"/>
        </w:tabs>
        <w:ind w:firstLine="709"/>
        <w:jc w:val="both"/>
        <w:rPr>
          <w:sz w:val="18"/>
          <w:szCs w:val="18"/>
        </w:rPr>
      </w:pPr>
    </w:p>
    <w:p w14:paraId="6A6F544C" w14:textId="77777777" w:rsidR="00B009B1" w:rsidRPr="00B009B1" w:rsidRDefault="00B009B1" w:rsidP="00B009B1">
      <w:pPr>
        <w:shd w:val="clear" w:color="auto" w:fill="FFFFFF"/>
        <w:tabs>
          <w:tab w:val="left" w:pos="851"/>
        </w:tabs>
        <w:ind w:firstLine="709"/>
        <w:jc w:val="both"/>
        <w:rPr>
          <w:sz w:val="18"/>
          <w:szCs w:val="18"/>
        </w:rPr>
      </w:pPr>
    </w:p>
    <w:p w14:paraId="4C01CC03" w14:textId="77777777" w:rsidR="00B009B1" w:rsidRPr="00B009B1" w:rsidRDefault="00B009B1" w:rsidP="00B009B1">
      <w:pPr>
        <w:shd w:val="clear" w:color="auto" w:fill="FFFFFF"/>
        <w:tabs>
          <w:tab w:val="left" w:pos="851"/>
        </w:tabs>
        <w:ind w:firstLine="709"/>
        <w:jc w:val="both"/>
        <w:rPr>
          <w:sz w:val="18"/>
          <w:szCs w:val="18"/>
        </w:rPr>
      </w:pPr>
    </w:p>
    <w:p w14:paraId="7BFC7836" w14:textId="77777777" w:rsidR="00B009B1" w:rsidRPr="00B009B1" w:rsidRDefault="00B009B1" w:rsidP="00B009B1">
      <w:pPr>
        <w:shd w:val="clear" w:color="auto" w:fill="FFFFFF"/>
        <w:tabs>
          <w:tab w:val="left" w:pos="851"/>
        </w:tabs>
        <w:ind w:firstLine="709"/>
        <w:jc w:val="both"/>
        <w:rPr>
          <w:sz w:val="18"/>
          <w:szCs w:val="18"/>
        </w:rPr>
      </w:pPr>
    </w:p>
    <w:p w14:paraId="1F9CA9C1" w14:textId="77777777" w:rsidR="00B009B1" w:rsidRPr="00B009B1" w:rsidRDefault="00B009B1" w:rsidP="00B009B1">
      <w:pPr>
        <w:shd w:val="clear" w:color="auto" w:fill="FFFFFF"/>
        <w:tabs>
          <w:tab w:val="left" w:pos="851"/>
        </w:tabs>
        <w:ind w:firstLine="709"/>
        <w:jc w:val="both"/>
        <w:rPr>
          <w:sz w:val="18"/>
          <w:szCs w:val="18"/>
        </w:rPr>
      </w:pPr>
    </w:p>
    <w:p w14:paraId="5829076F" w14:textId="77777777" w:rsidR="00B009B1" w:rsidRPr="00B009B1" w:rsidRDefault="00B009B1" w:rsidP="00B009B1">
      <w:pPr>
        <w:shd w:val="clear" w:color="auto" w:fill="FFFFFF"/>
        <w:tabs>
          <w:tab w:val="left" w:pos="851"/>
        </w:tabs>
        <w:ind w:firstLine="709"/>
        <w:jc w:val="both"/>
        <w:rPr>
          <w:sz w:val="18"/>
          <w:szCs w:val="18"/>
        </w:rPr>
      </w:pPr>
    </w:p>
    <w:p w14:paraId="390F219D" w14:textId="77777777" w:rsidR="00B009B1" w:rsidRPr="00B009B1" w:rsidRDefault="00B009B1" w:rsidP="00B009B1">
      <w:pPr>
        <w:shd w:val="clear" w:color="auto" w:fill="FFFFFF"/>
        <w:tabs>
          <w:tab w:val="left" w:pos="851"/>
        </w:tabs>
        <w:ind w:firstLine="709"/>
        <w:jc w:val="both"/>
        <w:rPr>
          <w:sz w:val="18"/>
          <w:szCs w:val="18"/>
        </w:rPr>
      </w:pPr>
    </w:p>
    <w:p w14:paraId="14895A48" w14:textId="77777777" w:rsidR="00B009B1" w:rsidRPr="00B009B1" w:rsidRDefault="00B009B1" w:rsidP="00B009B1">
      <w:pPr>
        <w:shd w:val="clear" w:color="auto" w:fill="FFFFFF"/>
        <w:tabs>
          <w:tab w:val="left" w:pos="851"/>
        </w:tabs>
        <w:ind w:firstLine="709"/>
        <w:jc w:val="both"/>
        <w:rPr>
          <w:sz w:val="18"/>
          <w:szCs w:val="18"/>
        </w:rPr>
      </w:pPr>
    </w:p>
    <w:p w14:paraId="74593240" w14:textId="77777777" w:rsidR="00B009B1" w:rsidRDefault="00B009B1" w:rsidP="00B009B1">
      <w:pPr>
        <w:shd w:val="clear" w:color="auto" w:fill="FFFFFF"/>
        <w:tabs>
          <w:tab w:val="left" w:pos="851"/>
        </w:tabs>
        <w:ind w:firstLine="709"/>
        <w:jc w:val="both"/>
        <w:rPr>
          <w:sz w:val="18"/>
          <w:szCs w:val="18"/>
        </w:rPr>
      </w:pPr>
    </w:p>
    <w:p w14:paraId="1C0A36D1" w14:textId="77777777" w:rsidR="00CE5E34" w:rsidRDefault="00CE5E34" w:rsidP="00B009B1">
      <w:pPr>
        <w:shd w:val="clear" w:color="auto" w:fill="FFFFFF"/>
        <w:tabs>
          <w:tab w:val="left" w:pos="851"/>
        </w:tabs>
        <w:ind w:firstLine="709"/>
        <w:jc w:val="both"/>
        <w:rPr>
          <w:sz w:val="18"/>
          <w:szCs w:val="18"/>
        </w:rPr>
      </w:pPr>
    </w:p>
    <w:p w14:paraId="4EE5C352" w14:textId="77777777" w:rsidR="00CE5E34" w:rsidRDefault="00CE5E34" w:rsidP="00B009B1">
      <w:pPr>
        <w:shd w:val="clear" w:color="auto" w:fill="FFFFFF"/>
        <w:tabs>
          <w:tab w:val="left" w:pos="851"/>
        </w:tabs>
        <w:ind w:firstLine="709"/>
        <w:jc w:val="both"/>
        <w:rPr>
          <w:sz w:val="18"/>
          <w:szCs w:val="18"/>
        </w:rPr>
      </w:pPr>
    </w:p>
    <w:p w14:paraId="5F8300FF" w14:textId="77777777" w:rsidR="00CE5E34" w:rsidRDefault="00CE5E34" w:rsidP="00B009B1">
      <w:pPr>
        <w:shd w:val="clear" w:color="auto" w:fill="FFFFFF"/>
        <w:tabs>
          <w:tab w:val="left" w:pos="851"/>
        </w:tabs>
        <w:ind w:firstLine="709"/>
        <w:jc w:val="both"/>
        <w:rPr>
          <w:sz w:val="18"/>
          <w:szCs w:val="18"/>
        </w:rPr>
      </w:pPr>
    </w:p>
    <w:p w14:paraId="3FCA192B" w14:textId="77777777" w:rsidR="00CE5E34" w:rsidRDefault="00CE5E34" w:rsidP="00B009B1">
      <w:pPr>
        <w:shd w:val="clear" w:color="auto" w:fill="FFFFFF"/>
        <w:tabs>
          <w:tab w:val="left" w:pos="851"/>
        </w:tabs>
        <w:ind w:firstLine="709"/>
        <w:jc w:val="both"/>
        <w:rPr>
          <w:sz w:val="18"/>
          <w:szCs w:val="18"/>
        </w:rPr>
      </w:pPr>
    </w:p>
    <w:p w14:paraId="47345AFE" w14:textId="77777777" w:rsidR="00CE5E34" w:rsidRDefault="00CE5E34" w:rsidP="00B009B1">
      <w:pPr>
        <w:shd w:val="clear" w:color="auto" w:fill="FFFFFF"/>
        <w:tabs>
          <w:tab w:val="left" w:pos="851"/>
        </w:tabs>
        <w:ind w:firstLine="709"/>
        <w:jc w:val="both"/>
        <w:rPr>
          <w:sz w:val="18"/>
          <w:szCs w:val="18"/>
        </w:rPr>
      </w:pPr>
    </w:p>
    <w:p w14:paraId="3E9389FB" w14:textId="77777777" w:rsidR="00CE5E34" w:rsidRDefault="00CE5E34" w:rsidP="00B009B1">
      <w:pPr>
        <w:shd w:val="clear" w:color="auto" w:fill="FFFFFF"/>
        <w:tabs>
          <w:tab w:val="left" w:pos="851"/>
        </w:tabs>
        <w:ind w:firstLine="709"/>
        <w:jc w:val="both"/>
        <w:rPr>
          <w:sz w:val="18"/>
          <w:szCs w:val="18"/>
        </w:rPr>
      </w:pPr>
    </w:p>
    <w:p w14:paraId="3D213581" w14:textId="77777777" w:rsidR="00CE5E34" w:rsidRDefault="00CE5E34" w:rsidP="00B009B1">
      <w:pPr>
        <w:shd w:val="clear" w:color="auto" w:fill="FFFFFF"/>
        <w:tabs>
          <w:tab w:val="left" w:pos="851"/>
        </w:tabs>
        <w:ind w:firstLine="709"/>
        <w:jc w:val="both"/>
        <w:rPr>
          <w:sz w:val="18"/>
          <w:szCs w:val="18"/>
        </w:rPr>
      </w:pPr>
    </w:p>
    <w:p w14:paraId="3E0E6F1A" w14:textId="77777777" w:rsidR="00CE5E34" w:rsidRDefault="00CE5E34" w:rsidP="00B009B1">
      <w:pPr>
        <w:shd w:val="clear" w:color="auto" w:fill="FFFFFF"/>
        <w:tabs>
          <w:tab w:val="left" w:pos="851"/>
        </w:tabs>
        <w:ind w:firstLine="709"/>
        <w:jc w:val="both"/>
        <w:rPr>
          <w:sz w:val="18"/>
          <w:szCs w:val="18"/>
        </w:rPr>
      </w:pPr>
    </w:p>
    <w:p w14:paraId="4AC91F19" w14:textId="77777777" w:rsidR="00CE5E34" w:rsidRDefault="00CE5E34" w:rsidP="00B009B1">
      <w:pPr>
        <w:shd w:val="clear" w:color="auto" w:fill="FFFFFF"/>
        <w:tabs>
          <w:tab w:val="left" w:pos="851"/>
        </w:tabs>
        <w:ind w:firstLine="709"/>
        <w:jc w:val="both"/>
        <w:rPr>
          <w:sz w:val="18"/>
          <w:szCs w:val="18"/>
        </w:rPr>
      </w:pPr>
    </w:p>
    <w:p w14:paraId="20BAD614" w14:textId="77777777" w:rsidR="00CE5E34" w:rsidRDefault="00CE5E34" w:rsidP="00B009B1">
      <w:pPr>
        <w:shd w:val="clear" w:color="auto" w:fill="FFFFFF"/>
        <w:tabs>
          <w:tab w:val="left" w:pos="851"/>
        </w:tabs>
        <w:ind w:firstLine="709"/>
        <w:jc w:val="both"/>
        <w:rPr>
          <w:sz w:val="18"/>
          <w:szCs w:val="18"/>
        </w:rPr>
      </w:pPr>
    </w:p>
    <w:p w14:paraId="3AB3887F" w14:textId="77777777" w:rsidR="00CE5E34" w:rsidRDefault="00CE5E34" w:rsidP="00B009B1">
      <w:pPr>
        <w:shd w:val="clear" w:color="auto" w:fill="FFFFFF"/>
        <w:tabs>
          <w:tab w:val="left" w:pos="851"/>
        </w:tabs>
        <w:ind w:firstLine="709"/>
        <w:jc w:val="both"/>
        <w:rPr>
          <w:sz w:val="18"/>
          <w:szCs w:val="18"/>
        </w:rPr>
      </w:pPr>
    </w:p>
    <w:p w14:paraId="148831B4" w14:textId="77777777" w:rsidR="00CE5E34" w:rsidRDefault="00CE5E34" w:rsidP="00B009B1">
      <w:pPr>
        <w:shd w:val="clear" w:color="auto" w:fill="FFFFFF"/>
        <w:tabs>
          <w:tab w:val="left" w:pos="851"/>
        </w:tabs>
        <w:ind w:firstLine="709"/>
        <w:jc w:val="both"/>
        <w:rPr>
          <w:sz w:val="18"/>
          <w:szCs w:val="18"/>
        </w:rPr>
      </w:pPr>
    </w:p>
    <w:p w14:paraId="47E77765" w14:textId="77777777" w:rsidR="00CE5E34" w:rsidRDefault="00CE5E34" w:rsidP="00B009B1">
      <w:pPr>
        <w:shd w:val="clear" w:color="auto" w:fill="FFFFFF"/>
        <w:tabs>
          <w:tab w:val="left" w:pos="851"/>
        </w:tabs>
        <w:ind w:firstLine="709"/>
        <w:jc w:val="both"/>
        <w:rPr>
          <w:sz w:val="18"/>
          <w:szCs w:val="18"/>
        </w:rPr>
      </w:pPr>
    </w:p>
    <w:p w14:paraId="15DC2F97" w14:textId="77777777" w:rsidR="00CE5E34" w:rsidRDefault="00CE5E34" w:rsidP="00B009B1">
      <w:pPr>
        <w:shd w:val="clear" w:color="auto" w:fill="FFFFFF"/>
        <w:tabs>
          <w:tab w:val="left" w:pos="851"/>
        </w:tabs>
        <w:ind w:firstLine="709"/>
        <w:jc w:val="both"/>
        <w:rPr>
          <w:sz w:val="18"/>
          <w:szCs w:val="18"/>
        </w:rPr>
      </w:pPr>
    </w:p>
    <w:p w14:paraId="3B1A7BCA" w14:textId="77777777" w:rsidR="00CE5E34" w:rsidRDefault="00CE5E34" w:rsidP="00B009B1">
      <w:pPr>
        <w:shd w:val="clear" w:color="auto" w:fill="FFFFFF"/>
        <w:tabs>
          <w:tab w:val="left" w:pos="851"/>
        </w:tabs>
        <w:ind w:firstLine="709"/>
        <w:jc w:val="both"/>
        <w:rPr>
          <w:sz w:val="18"/>
          <w:szCs w:val="18"/>
        </w:rPr>
      </w:pPr>
    </w:p>
    <w:p w14:paraId="020BB640" w14:textId="77777777" w:rsidR="00CE5E34" w:rsidRDefault="00CE5E34" w:rsidP="00B009B1">
      <w:pPr>
        <w:shd w:val="clear" w:color="auto" w:fill="FFFFFF"/>
        <w:tabs>
          <w:tab w:val="left" w:pos="851"/>
        </w:tabs>
        <w:ind w:firstLine="709"/>
        <w:jc w:val="both"/>
        <w:rPr>
          <w:sz w:val="18"/>
          <w:szCs w:val="18"/>
        </w:rPr>
      </w:pPr>
    </w:p>
    <w:p w14:paraId="165B5BC4" w14:textId="77777777" w:rsidR="00CE5E34" w:rsidRDefault="00CE5E34" w:rsidP="00B009B1">
      <w:pPr>
        <w:shd w:val="clear" w:color="auto" w:fill="FFFFFF"/>
        <w:tabs>
          <w:tab w:val="left" w:pos="851"/>
        </w:tabs>
        <w:ind w:firstLine="709"/>
        <w:jc w:val="both"/>
        <w:rPr>
          <w:sz w:val="18"/>
          <w:szCs w:val="18"/>
        </w:rPr>
      </w:pPr>
    </w:p>
    <w:p w14:paraId="49DC2F9E" w14:textId="77777777" w:rsidR="00CE5E34" w:rsidRDefault="00CE5E34" w:rsidP="00B009B1">
      <w:pPr>
        <w:shd w:val="clear" w:color="auto" w:fill="FFFFFF"/>
        <w:tabs>
          <w:tab w:val="left" w:pos="851"/>
        </w:tabs>
        <w:ind w:firstLine="709"/>
        <w:jc w:val="both"/>
        <w:rPr>
          <w:sz w:val="18"/>
          <w:szCs w:val="18"/>
        </w:rPr>
      </w:pPr>
    </w:p>
    <w:p w14:paraId="1F1BA0D5" w14:textId="77777777" w:rsidR="00CE5E34" w:rsidRDefault="00CE5E34" w:rsidP="00B009B1">
      <w:pPr>
        <w:shd w:val="clear" w:color="auto" w:fill="FFFFFF"/>
        <w:tabs>
          <w:tab w:val="left" w:pos="851"/>
        </w:tabs>
        <w:ind w:firstLine="709"/>
        <w:jc w:val="both"/>
        <w:rPr>
          <w:sz w:val="18"/>
          <w:szCs w:val="18"/>
        </w:rPr>
      </w:pPr>
    </w:p>
    <w:p w14:paraId="01F5DC75" w14:textId="77777777" w:rsidR="00CE5E34" w:rsidRDefault="00CE5E34" w:rsidP="00B009B1">
      <w:pPr>
        <w:shd w:val="clear" w:color="auto" w:fill="FFFFFF"/>
        <w:tabs>
          <w:tab w:val="left" w:pos="851"/>
        </w:tabs>
        <w:ind w:firstLine="709"/>
        <w:jc w:val="both"/>
        <w:rPr>
          <w:sz w:val="18"/>
          <w:szCs w:val="18"/>
        </w:rPr>
      </w:pPr>
    </w:p>
    <w:p w14:paraId="50171625" w14:textId="77777777" w:rsidR="00CE5E34" w:rsidRDefault="00CE5E34" w:rsidP="00B009B1">
      <w:pPr>
        <w:shd w:val="clear" w:color="auto" w:fill="FFFFFF"/>
        <w:tabs>
          <w:tab w:val="left" w:pos="851"/>
        </w:tabs>
        <w:ind w:firstLine="709"/>
        <w:jc w:val="both"/>
        <w:rPr>
          <w:sz w:val="18"/>
          <w:szCs w:val="18"/>
        </w:rPr>
      </w:pPr>
    </w:p>
    <w:p w14:paraId="20B978A4" w14:textId="77777777" w:rsidR="00CE5E34" w:rsidRDefault="00CE5E34" w:rsidP="00B009B1">
      <w:pPr>
        <w:shd w:val="clear" w:color="auto" w:fill="FFFFFF"/>
        <w:tabs>
          <w:tab w:val="left" w:pos="851"/>
        </w:tabs>
        <w:ind w:firstLine="709"/>
        <w:jc w:val="both"/>
        <w:rPr>
          <w:sz w:val="18"/>
          <w:szCs w:val="18"/>
        </w:rPr>
      </w:pPr>
    </w:p>
    <w:p w14:paraId="0655E4FA" w14:textId="77777777" w:rsidR="00CE5E34" w:rsidRDefault="00CE5E34" w:rsidP="00B009B1">
      <w:pPr>
        <w:shd w:val="clear" w:color="auto" w:fill="FFFFFF"/>
        <w:tabs>
          <w:tab w:val="left" w:pos="851"/>
        </w:tabs>
        <w:ind w:firstLine="709"/>
        <w:jc w:val="both"/>
        <w:rPr>
          <w:sz w:val="18"/>
          <w:szCs w:val="18"/>
        </w:rPr>
      </w:pPr>
    </w:p>
    <w:p w14:paraId="283E038B" w14:textId="77777777" w:rsidR="00CE5E34" w:rsidRDefault="00CE5E34" w:rsidP="00B009B1">
      <w:pPr>
        <w:shd w:val="clear" w:color="auto" w:fill="FFFFFF"/>
        <w:tabs>
          <w:tab w:val="left" w:pos="851"/>
        </w:tabs>
        <w:ind w:firstLine="709"/>
        <w:jc w:val="both"/>
        <w:rPr>
          <w:sz w:val="18"/>
          <w:szCs w:val="18"/>
        </w:rPr>
      </w:pPr>
    </w:p>
    <w:p w14:paraId="6E1AB23A" w14:textId="77777777" w:rsidR="00CE5E34" w:rsidRDefault="00CE5E34" w:rsidP="00B009B1">
      <w:pPr>
        <w:shd w:val="clear" w:color="auto" w:fill="FFFFFF"/>
        <w:tabs>
          <w:tab w:val="left" w:pos="851"/>
        </w:tabs>
        <w:ind w:firstLine="709"/>
        <w:jc w:val="both"/>
        <w:rPr>
          <w:sz w:val="18"/>
          <w:szCs w:val="18"/>
        </w:rPr>
      </w:pPr>
    </w:p>
    <w:p w14:paraId="27699DA1" w14:textId="77777777" w:rsidR="00CE5E34" w:rsidRPr="00B009B1" w:rsidRDefault="00CE5E34" w:rsidP="00B009B1">
      <w:pPr>
        <w:shd w:val="clear" w:color="auto" w:fill="FFFFFF"/>
        <w:tabs>
          <w:tab w:val="left" w:pos="851"/>
        </w:tabs>
        <w:ind w:firstLine="709"/>
        <w:jc w:val="both"/>
        <w:rPr>
          <w:sz w:val="18"/>
          <w:szCs w:val="18"/>
        </w:rPr>
      </w:pPr>
    </w:p>
    <w:tbl>
      <w:tblPr>
        <w:tblW w:w="9810" w:type="dxa"/>
        <w:jc w:val="center"/>
        <w:tblInd w:w="53" w:type="dxa"/>
        <w:tblLayout w:type="fixed"/>
        <w:tblCellMar>
          <w:left w:w="28" w:type="dxa"/>
          <w:right w:w="57" w:type="dxa"/>
        </w:tblCellMar>
        <w:tblLook w:val="0000" w:firstRow="0" w:lastRow="0" w:firstColumn="0" w:lastColumn="0" w:noHBand="0" w:noVBand="0"/>
      </w:tblPr>
      <w:tblGrid>
        <w:gridCol w:w="579"/>
        <w:gridCol w:w="3128"/>
        <w:gridCol w:w="1594"/>
        <w:gridCol w:w="1416"/>
        <w:gridCol w:w="1597"/>
        <w:gridCol w:w="1496"/>
      </w:tblGrid>
      <w:tr w:rsidR="00B009B1" w:rsidRPr="00B009B1" w14:paraId="69CBD23A" w14:textId="77777777" w:rsidTr="009513AD">
        <w:trPr>
          <w:cantSplit/>
          <w:tblHeader/>
          <w:jc w:val="center"/>
        </w:trPr>
        <w:tc>
          <w:tcPr>
            <w:tcW w:w="579" w:type="dxa"/>
            <w:tcBorders>
              <w:top w:val="single" w:sz="4" w:space="0" w:color="000000"/>
              <w:left w:val="single" w:sz="6" w:space="0" w:color="000000"/>
              <w:bottom w:val="single" w:sz="4" w:space="0" w:color="000000"/>
              <w:right w:val="single" w:sz="4" w:space="0" w:color="000000"/>
            </w:tcBorders>
            <w:shd w:val="clear" w:color="auto" w:fill="auto"/>
            <w:vAlign w:val="center"/>
          </w:tcPr>
          <w:p w14:paraId="1CE9C700" w14:textId="153FB893" w:rsidR="00B009B1" w:rsidRPr="00B009B1" w:rsidRDefault="00DC75A8" w:rsidP="00B009B1">
            <w:pPr>
              <w:shd w:val="clear" w:color="auto" w:fill="FFFFFF"/>
              <w:tabs>
                <w:tab w:val="left" w:pos="851"/>
              </w:tabs>
              <w:ind w:firstLine="709"/>
              <w:jc w:val="both"/>
              <w:rPr>
                <w:sz w:val="18"/>
                <w:szCs w:val="18"/>
              </w:rPr>
            </w:pPr>
            <w:proofErr w:type="gramStart"/>
            <w:r>
              <w:rPr>
                <w:sz w:val="18"/>
                <w:szCs w:val="18"/>
              </w:rPr>
              <w:lastRenderedPageBreak/>
              <w:t>П</w:t>
            </w:r>
            <w:proofErr w:type="gramEnd"/>
            <w:r>
              <w:rPr>
                <w:sz w:val="18"/>
                <w:szCs w:val="18"/>
              </w:rPr>
              <w:t xml:space="preserve"> №п/п</w:t>
            </w:r>
          </w:p>
          <w:p w14:paraId="4F840751" w14:textId="19D0EAFA" w:rsidR="00B009B1" w:rsidRPr="00B009B1" w:rsidRDefault="00B009B1" w:rsidP="00CE5E34">
            <w:pPr>
              <w:shd w:val="clear" w:color="auto" w:fill="FFFFFF"/>
              <w:tabs>
                <w:tab w:val="left" w:pos="851"/>
              </w:tabs>
              <w:ind w:firstLine="709"/>
              <w:jc w:val="both"/>
              <w:rPr>
                <w:sz w:val="18"/>
                <w:szCs w:val="18"/>
              </w:rPr>
            </w:pPr>
            <w:proofErr w:type="gramStart"/>
            <w:r w:rsidRPr="00B009B1">
              <w:rPr>
                <w:sz w:val="18"/>
                <w:szCs w:val="18"/>
              </w:rPr>
              <w:t>п</w:t>
            </w:r>
            <w:proofErr w:type="gramEnd"/>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990BC" w14:textId="77777777" w:rsidR="00B009B1" w:rsidRPr="00B009B1" w:rsidRDefault="00B009B1" w:rsidP="00EF2B44">
            <w:pPr>
              <w:shd w:val="clear" w:color="auto" w:fill="FFFFFF"/>
              <w:tabs>
                <w:tab w:val="left" w:pos="851"/>
              </w:tabs>
              <w:ind w:firstLine="388"/>
              <w:rPr>
                <w:sz w:val="18"/>
                <w:szCs w:val="18"/>
              </w:rPr>
            </w:pPr>
            <w:r w:rsidRPr="00B009B1">
              <w:rPr>
                <w:sz w:val="18"/>
                <w:szCs w:val="18"/>
              </w:rPr>
              <w:t>Наименование мероприятий</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3BC3" w14:textId="77777777" w:rsidR="00B009B1" w:rsidRPr="00B009B1" w:rsidRDefault="00B009B1" w:rsidP="00EF2B44">
            <w:pPr>
              <w:shd w:val="clear" w:color="auto" w:fill="FFFFFF"/>
              <w:tabs>
                <w:tab w:val="left" w:pos="851"/>
              </w:tabs>
              <w:ind w:firstLine="230"/>
              <w:rPr>
                <w:sz w:val="18"/>
                <w:szCs w:val="18"/>
              </w:rPr>
            </w:pPr>
            <w:r w:rsidRPr="00B009B1">
              <w:rPr>
                <w:sz w:val="18"/>
                <w:szCs w:val="18"/>
              </w:rPr>
              <w:t>Срок</w:t>
            </w:r>
          </w:p>
          <w:p w14:paraId="7E4B7BE8" w14:textId="77777777" w:rsidR="00B009B1" w:rsidRPr="00B009B1" w:rsidRDefault="00B009B1" w:rsidP="00EF2B44">
            <w:pPr>
              <w:shd w:val="clear" w:color="auto" w:fill="FFFFFF"/>
              <w:tabs>
                <w:tab w:val="left" w:pos="851"/>
              </w:tabs>
              <w:ind w:firstLine="230"/>
              <w:rPr>
                <w:sz w:val="18"/>
                <w:szCs w:val="18"/>
              </w:rPr>
            </w:pPr>
            <w:r w:rsidRPr="00B009B1">
              <w:rPr>
                <w:sz w:val="18"/>
                <w:szCs w:val="18"/>
              </w:rPr>
              <w:t>исполнения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D6BD8" w14:textId="77777777" w:rsidR="00B009B1" w:rsidRPr="00B009B1" w:rsidRDefault="00B009B1" w:rsidP="00EF2B44">
            <w:pPr>
              <w:shd w:val="clear" w:color="auto" w:fill="FFFFFF"/>
              <w:tabs>
                <w:tab w:val="left" w:pos="1050"/>
              </w:tabs>
              <w:ind w:firstLine="58"/>
              <w:rPr>
                <w:sz w:val="18"/>
                <w:szCs w:val="18"/>
              </w:rPr>
            </w:pPr>
            <w:r w:rsidRPr="00B009B1">
              <w:rPr>
                <w:sz w:val="18"/>
                <w:szCs w:val="18"/>
              </w:rPr>
              <w:t>Ответственный исполнитель</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FAFC" w14:textId="77777777" w:rsidR="00B009B1" w:rsidRPr="00B009B1" w:rsidRDefault="00B009B1" w:rsidP="00EF2B44">
            <w:pPr>
              <w:shd w:val="clear" w:color="auto" w:fill="FFFFFF"/>
              <w:tabs>
                <w:tab w:val="left" w:pos="851"/>
              </w:tabs>
              <w:ind w:firstLine="60"/>
              <w:rPr>
                <w:sz w:val="18"/>
                <w:szCs w:val="18"/>
              </w:rPr>
            </w:pPr>
            <w:r w:rsidRPr="00B009B1">
              <w:rPr>
                <w:sz w:val="18"/>
                <w:szCs w:val="18"/>
              </w:rPr>
              <w:t>Кто привлекается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7441" w14:textId="77777777" w:rsidR="00B009B1" w:rsidRPr="00B009B1" w:rsidRDefault="00B009B1" w:rsidP="00EF2B44">
            <w:pPr>
              <w:shd w:val="clear" w:color="auto" w:fill="FFFFFF"/>
              <w:tabs>
                <w:tab w:val="left" w:pos="851"/>
              </w:tabs>
              <w:ind w:firstLine="166"/>
              <w:rPr>
                <w:sz w:val="18"/>
                <w:szCs w:val="18"/>
              </w:rPr>
            </w:pPr>
            <w:r w:rsidRPr="00B009B1">
              <w:rPr>
                <w:sz w:val="18"/>
                <w:szCs w:val="18"/>
              </w:rPr>
              <w:t>Отметка о выполнении</w:t>
            </w:r>
          </w:p>
        </w:tc>
      </w:tr>
      <w:tr w:rsidR="00B009B1" w:rsidRPr="00B009B1" w14:paraId="63591DB6"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tcPr>
          <w:p w14:paraId="4B4CFB7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1. Совершенствование системы нормативно-правового регулирования и координации деятельности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tc>
      </w:tr>
      <w:tr w:rsidR="00B009B1" w:rsidRPr="00B009B1" w14:paraId="7DF897B8"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6CD5C281" w14:textId="65FC986B" w:rsidR="00B009B1" w:rsidRPr="00B009B1" w:rsidRDefault="00A14566" w:rsidP="00A14566">
            <w:pPr>
              <w:shd w:val="clear" w:color="auto" w:fill="FFFFFF"/>
              <w:tabs>
                <w:tab w:val="left" w:pos="851"/>
              </w:tabs>
              <w:ind w:firstLine="709"/>
              <w:jc w:val="center"/>
              <w:rPr>
                <w:sz w:val="18"/>
                <w:szCs w:val="18"/>
              </w:rPr>
            </w:pPr>
            <w:r>
              <w:rPr>
                <w:sz w:val="18"/>
                <w:szCs w:val="18"/>
              </w:rPr>
              <w:t>11.</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5F93C493" w14:textId="77777777" w:rsidR="00B009B1" w:rsidRPr="00B009B1" w:rsidRDefault="00B009B1" w:rsidP="00033A94">
            <w:pPr>
              <w:shd w:val="clear" w:color="auto" w:fill="FFFFFF"/>
              <w:tabs>
                <w:tab w:val="left" w:pos="851"/>
              </w:tabs>
              <w:ind w:firstLine="37"/>
              <w:jc w:val="both"/>
              <w:rPr>
                <w:sz w:val="18"/>
                <w:szCs w:val="18"/>
              </w:rPr>
            </w:pPr>
            <w:r w:rsidRPr="00B009B1">
              <w:rPr>
                <w:sz w:val="18"/>
                <w:szCs w:val="18"/>
              </w:rPr>
              <w:t>Подготовка и направление доклада о состоянии гражданской обороны</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42E9230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20 января </w:t>
            </w:r>
          </w:p>
          <w:p w14:paraId="04F1A56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состоянию на 1 января текущего года)</w:t>
            </w:r>
          </w:p>
          <w:p w14:paraId="45631C6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до 20 июня (по состоянию на 1 июня текущего года)</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0646BB2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Органы местного самоуправления (далее 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6285643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2623E3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BD63CB1"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44E15758" w14:textId="21CF9B9F" w:rsidR="00B009B1" w:rsidRPr="00B009B1" w:rsidRDefault="00A14566" w:rsidP="00A14566">
            <w:pPr>
              <w:shd w:val="clear" w:color="auto" w:fill="FFFFFF"/>
              <w:tabs>
                <w:tab w:val="left" w:pos="851"/>
              </w:tabs>
              <w:ind w:firstLine="709"/>
              <w:jc w:val="center"/>
              <w:rPr>
                <w:sz w:val="18"/>
                <w:szCs w:val="18"/>
              </w:rPr>
            </w:pPr>
            <w:r>
              <w:rPr>
                <w:sz w:val="18"/>
                <w:szCs w:val="18"/>
              </w:rPr>
              <w:t>22.</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13E09B38" w14:textId="77777777" w:rsidR="00B009B1" w:rsidRPr="00B009B1" w:rsidRDefault="00B009B1" w:rsidP="00033A94">
            <w:pPr>
              <w:shd w:val="clear" w:color="auto" w:fill="FFFFFF"/>
              <w:tabs>
                <w:tab w:val="left" w:pos="851"/>
              </w:tabs>
              <w:ind w:firstLine="37"/>
              <w:jc w:val="both"/>
              <w:rPr>
                <w:sz w:val="18"/>
                <w:szCs w:val="18"/>
              </w:rPr>
            </w:pPr>
            <w:r w:rsidRPr="00B009B1">
              <w:rPr>
                <w:sz w:val="18"/>
                <w:szCs w:val="18"/>
              </w:rPr>
              <w:t>Уточнение (корректировка) Плана гражданской обороны и защиты населения Бессоновского района Пензенской области</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2AAF7B6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25 января </w:t>
            </w:r>
          </w:p>
          <w:p w14:paraId="291ED46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состоянию на 1 января текущего года)</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1EC711B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5FE757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DED189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8027CA9"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54E31D3A" w14:textId="63A445F1" w:rsidR="00B009B1" w:rsidRPr="00B009B1" w:rsidRDefault="00A14566" w:rsidP="00A14566">
            <w:pPr>
              <w:shd w:val="clear" w:color="auto" w:fill="FFFFFF"/>
              <w:tabs>
                <w:tab w:val="left" w:pos="851"/>
              </w:tabs>
              <w:ind w:firstLine="709"/>
              <w:jc w:val="center"/>
              <w:rPr>
                <w:sz w:val="18"/>
                <w:szCs w:val="18"/>
              </w:rPr>
            </w:pPr>
            <w:r>
              <w:rPr>
                <w:sz w:val="18"/>
                <w:szCs w:val="18"/>
              </w:rPr>
              <w:t>33.</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27E52C7D"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Уточнение (корректировка) Плана приведения в готовность гражданской обороны Бессоновского района Пензенской области</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1DE878E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01 февраля </w:t>
            </w:r>
          </w:p>
          <w:p w14:paraId="7A72DFF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состоянию на 1 января текущего года)</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240669A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5103FF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B72390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422D0F2"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4275455F" w14:textId="22253D34" w:rsidR="00B009B1" w:rsidRPr="00B009B1" w:rsidRDefault="00A14566" w:rsidP="00A14566">
            <w:pPr>
              <w:shd w:val="clear" w:color="auto" w:fill="FFFFFF"/>
              <w:tabs>
                <w:tab w:val="left" w:pos="851"/>
              </w:tabs>
              <w:ind w:firstLine="709"/>
              <w:jc w:val="center"/>
              <w:rPr>
                <w:sz w:val="18"/>
                <w:szCs w:val="18"/>
              </w:rPr>
            </w:pPr>
            <w:r>
              <w:rPr>
                <w:sz w:val="18"/>
                <w:szCs w:val="18"/>
              </w:rPr>
              <w:t>44.</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27F32F85"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Уточнение (корректировка) Плана действий по предупреждению и ликвидации чрезвычайных ситуаций природного и техногенного характера на территории Бессоновского района Пензенской области</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3772CB4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20 января </w:t>
            </w:r>
          </w:p>
          <w:p w14:paraId="49ECFA9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состоянию на 1 января текущего года)</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2357767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6D68586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713F82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D78B7B4"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36B6AE47" w14:textId="3D6E63B6" w:rsidR="00B009B1" w:rsidRPr="00B009B1" w:rsidRDefault="00A14566" w:rsidP="00A14566">
            <w:pPr>
              <w:shd w:val="clear" w:color="auto" w:fill="FFFFFF"/>
              <w:tabs>
                <w:tab w:val="left" w:pos="851"/>
              </w:tabs>
              <w:ind w:firstLine="709"/>
              <w:jc w:val="center"/>
              <w:rPr>
                <w:sz w:val="18"/>
                <w:szCs w:val="18"/>
              </w:rPr>
            </w:pPr>
            <w:r>
              <w:rPr>
                <w:sz w:val="18"/>
                <w:szCs w:val="18"/>
              </w:rPr>
              <w:t>55.</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1948B5E2"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принятие постановления  главы Бессоновского района Пензенской области "О подготовке к пропуску весеннего половодья в 2026 году"</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15765BA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1 февраля </w:t>
            </w:r>
          </w:p>
          <w:p w14:paraId="78A699C9"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2A66B3D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10E610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FAD112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223F6E9"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6B2C2B63" w14:textId="44C65F46" w:rsidR="00B009B1" w:rsidRPr="00B009B1" w:rsidRDefault="00A14566" w:rsidP="00A14566">
            <w:pPr>
              <w:shd w:val="clear" w:color="auto" w:fill="FFFFFF"/>
              <w:tabs>
                <w:tab w:val="left" w:pos="851"/>
              </w:tabs>
              <w:ind w:firstLine="709"/>
              <w:jc w:val="center"/>
              <w:rPr>
                <w:sz w:val="18"/>
                <w:szCs w:val="18"/>
              </w:rPr>
            </w:pPr>
            <w:r>
              <w:rPr>
                <w:sz w:val="18"/>
                <w:szCs w:val="18"/>
              </w:rPr>
              <w:t>66.</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18895B3F"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 xml:space="preserve">Разработка, утверждение Плана проведения </w:t>
            </w:r>
            <w:proofErr w:type="spellStart"/>
            <w:r w:rsidRPr="00B009B1">
              <w:rPr>
                <w:sz w:val="18"/>
                <w:szCs w:val="18"/>
              </w:rPr>
              <w:t>противопаводковых</w:t>
            </w:r>
            <w:proofErr w:type="spellEnd"/>
            <w:r w:rsidRPr="00B009B1">
              <w:rPr>
                <w:sz w:val="18"/>
                <w:szCs w:val="18"/>
              </w:rPr>
              <w:t xml:space="preserve"> мероприятий на территории Бессоновского района Пензенской области</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687E311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1 марта </w:t>
            </w:r>
          </w:p>
          <w:p w14:paraId="4C2F0C56"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43F9212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77A7E5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14D6B8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9DA00BA"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48C417B2" w14:textId="36789026" w:rsidR="00B009B1" w:rsidRPr="00B009B1" w:rsidRDefault="00A14566" w:rsidP="00A14566">
            <w:pPr>
              <w:shd w:val="clear" w:color="auto" w:fill="FFFFFF"/>
              <w:tabs>
                <w:tab w:val="left" w:pos="851"/>
              </w:tabs>
              <w:ind w:firstLine="709"/>
              <w:jc w:val="center"/>
              <w:rPr>
                <w:sz w:val="18"/>
                <w:szCs w:val="18"/>
              </w:rPr>
            </w:pPr>
            <w:r>
              <w:rPr>
                <w:sz w:val="18"/>
                <w:szCs w:val="18"/>
              </w:rPr>
              <w:t>77.</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25CDD358" w14:textId="77777777" w:rsidR="00B009B1" w:rsidRPr="00B009B1" w:rsidRDefault="00B009B1" w:rsidP="00033A94">
            <w:pPr>
              <w:shd w:val="clear" w:color="auto" w:fill="FFFFFF"/>
              <w:tabs>
                <w:tab w:val="left" w:pos="851"/>
              </w:tabs>
              <w:ind w:firstLine="179"/>
              <w:jc w:val="both"/>
              <w:rPr>
                <w:sz w:val="18"/>
                <w:szCs w:val="18"/>
              </w:rPr>
            </w:pPr>
            <w:r w:rsidRPr="00B009B1">
              <w:rPr>
                <w:sz w:val="18"/>
                <w:szCs w:val="18"/>
              </w:rPr>
              <w:t>Разработка, принятие постановления  главы Бессоновского района Пензенской области "О подготовке к весенне-летнему пожароопасному периоду 2026 года"</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64319BF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март</w:t>
            </w:r>
          </w:p>
          <w:p w14:paraId="5E39AAD2"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655B34C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77054F4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1BF101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438300B"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7B5AB164" w14:textId="7CDA87ED" w:rsidR="00B009B1" w:rsidRPr="00B009B1" w:rsidRDefault="00A14566" w:rsidP="00A14566">
            <w:pPr>
              <w:shd w:val="clear" w:color="auto" w:fill="FFFFFF"/>
              <w:tabs>
                <w:tab w:val="left" w:pos="851"/>
              </w:tabs>
              <w:ind w:firstLine="709"/>
              <w:jc w:val="center"/>
              <w:rPr>
                <w:sz w:val="18"/>
                <w:szCs w:val="18"/>
              </w:rPr>
            </w:pPr>
            <w:r>
              <w:rPr>
                <w:sz w:val="18"/>
                <w:szCs w:val="18"/>
              </w:rPr>
              <w:t>88</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615430A7"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принятие постановления  главы Бессоновского района Пензенской области "О мерах по обеспечению безопасности людей на водных объектах в весенне-летнем периоде 2026 года"</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75DB631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1 апреля </w:t>
            </w:r>
          </w:p>
          <w:p w14:paraId="7C753CD2"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38AB51D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F6F108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2D8DA3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1E7E85D"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0A97FB74" w14:textId="18598FC8" w:rsidR="00B009B1" w:rsidRPr="00B009B1" w:rsidRDefault="00A14566" w:rsidP="00A14566">
            <w:pPr>
              <w:shd w:val="clear" w:color="auto" w:fill="FFFFFF"/>
              <w:tabs>
                <w:tab w:val="left" w:pos="851"/>
              </w:tabs>
              <w:ind w:firstLine="709"/>
              <w:jc w:val="center"/>
              <w:rPr>
                <w:sz w:val="18"/>
                <w:szCs w:val="18"/>
              </w:rPr>
            </w:pPr>
            <w:r>
              <w:rPr>
                <w:sz w:val="18"/>
                <w:szCs w:val="18"/>
              </w:rPr>
              <w:t>99.</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03965960"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принятие постановления  главы Бессоновского района Пензенской области "Об установлении особого противопожарного режима на территории Бессоновского района"</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39EF6F3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при необходимости</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318BA6A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584CAD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266EEE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AECE9DC"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58CA0675" w14:textId="3EED9A30" w:rsidR="00B009B1" w:rsidRPr="00B009B1" w:rsidRDefault="00B009B1" w:rsidP="00A14566">
            <w:pPr>
              <w:shd w:val="clear" w:color="auto" w:fill="FFFFFF"/>
              <w:tabs>
                <w:tab w:val="left" w:pos="851"/>
              </w:tabs>
              <w:ind w:firstLine="709"/>
              <w:jc w:val="center"/>
              <w:rPr>
                <w:sz w:val="18"/>
                <w:szCs w:val="18"/>
              </w:rPr>
            </w:pPr>
            <w:r w:rsidRPr="00B009B1">
              <w:rPr>
                <w:sz w:val="18"/>
                <w:szCs w:val="18"/>
              </w:rPr>
              <w:t>1</w:t>
            </w:r>
            <w:r w:rsidR="00A14566">
              <w:rPr>
                <w:sz w:val="18"/>
                <w:szCs w:val="18"/>
              </w:rPr>
              <w:t>1</w:t>
            </w:r>
            <w:r w:rsidRPr="00B009B1">
              <w:rPr>
                <w:sz w:val="18"/>
                <w:szCs w:val="18"/>
              </w:rPr>
              <w:t>0.</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5966AC11"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принятие постановления  главы Бессоновского района Пензенской области "О проведении месячника гражданской обороны, защиты населения и территорий от чрезвычайных ситуаций и пожарной безопасности на территории Бессоновского района"</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52E3E1C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0B59E58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2C6B85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C9AD51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E3FD5FA"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3DD459FD" w14:textId="3C40F58F" w:rsidR="00B009B1" w:rsidRPr="00B009B1" w:rsidRDefault="00B009B1" w:rsidP="00A14566">
            <w:pPr>
              <w:shd w:val="clear" w:color="auto" w:fill="FFFFFF"/>
              <w:tabs>
                <w:tab w:val="left" w:pos="851"/>
              </w:tabs>
              <w:ind w:firstLine="709"/>
              <w:jc w:val="center"/>
              <w:rPr>
                <w:sz w:val="18"/>
                <w:szCs w:val="18"/>
              </w:rPr>
            </w:pPr>
            <w:r w:rsidRPr="00B009B1">
              <w:rPr>
                <w:sz w:val="18"/>
                <w:szCs w:val="18"/>
              </w:rPr>
              <w:lastRenderedPageBreak/>
              <w:t>11</w:t>
            </w:r>
            <w:r w:rsidR="00A14566">
              <w:rPr>
                <w:sz w:val="18"/>
                <w:szCs w:val="18"/>
              </w:rPr>
              <w:t>1</w:t>
            </w:r>
            <w:r w:rsidRPr="00B009B1">
              <w:rPr>
                <w:sz w:val="18"/>
                <w:szCs w:val="18"/>
              </w:rPr>
              <w:t>.</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168D1A2D"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постановления  главы Бессоновского района Пензенской области "О подготовке к проведению командно-штабного учения по теме: Действия органов управления Бессоновского районного звена Пензенской территориальной подсистемы при угрозе и возникновении чрезвычайных ситуаций. Перевод системы гражданской обороны Бессоновского района с мирного на военное время в условиях применения современных средств поражения "</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3E31ECF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май</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1C5C978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72EAB3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46ABF7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FE1641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0200B5EF" w14:textId="23194BCA" w:rsidR="00B009B1" w:rsidRPr="00B009B1" w:rsidRDefault="00B009B1" w:rsidP="00A14566">
            <w:pPr>
              <w:shd w:val="clear" w:color="auto" w:fill="FFFFFF"/>
              <w:tabs>
                <w:tab w:val="left" w:pos="851"/>
              </w:tabs>
              <w:ind w:firstLine="709"/>
              <w:jc w:val="center"/>
              <w:rPr>
                <w:sz w:val="18"/>
                <w:szCs w:val="18"/>
              </w:rPr>
            </w:pPr>
            <w:r w:rsidRPr="00B009B1">
              <w:rPr>
                <w:sz w:val="18"/>
                <w:szCs w:val="18"/>
              </w:rPr>
              <w:t>1</w:t>
            </w:r>
            <w:r w:rsidR="00A14566">
              <w:rPr>
                <w:sz w:val="18"/>
                <w:szCs w:val="18"/>
              </w:rPr>
              <w:t>1</w:t>
            </w:r>
            <w:r w:rsidRPr="00B009B1">
              <w:rPr>
                <w:sz w:val="18"/>
                <w:szCs w:val="18"/>
              </w:rPr>
              <w:t>2.</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70504AB1"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Плана основных мероприятий Бессоновского района Пензенской области в области гражданской обороны, защиты территорий от чрезвычайных ситуаций, обеспечения пожарной безопасности и безопасности людей на водных объектах</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534E635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декабрь</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0145AE6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693FE52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34602A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4C20338"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4" w:space="0" w:color="000000"/>
            </w:tcBorders>
            <w:shd w:val="clear" w:color="auto" w:fill="auto"/>
          </w:tcPr>
          <w:p w14:paraId="44C8A303" w14:textId="1C7D39E2" w:rsidR="00B009B1" w:rsidRPr="00B009B1" w:rsidRDefault="00B009B1" w:rsidP="00A14566">
            <w:pPr>
              <w:shd w:val="clear" w:color="auto" w:fill="FFFFFF"/>
              <w:tabs>
                <w:tab w:val="left" w:pos="851"/>
              </w:tabs>
              <w:ind w:firstLine="709"/>
              <w:jc w:val="center"/>
              <w:rPr>
                <w:sz w:val="18"/>
                <w:szCs w:val="18"/>
              </w:rPr>
            </w:pPr>
            <w:r w:rsidRPr="00B009B1">
              <w:rPr>
                <w:sz w:val="18"/>
                <w:szCs w:val="18"/>
              </w:rPr>
              <w:t>1</w:t>
            </w:r>
            <w:r w:rsidR="00A14566">
              <w:rPr>
                <w:sz w:val="18"/>
                <w:szCs w:val="18"/>
              </w:rPr>
              <w:t>1</w:t>
            </w:r>
            <w:r w:rsidRPr="00B009B1">
              <w:rPr>
                <w:sz w:val="18"/>
                <w:szCs w:val="18"/>
              </w:rPr>
              <w:t>3.</w:t>
            </w:r>
          </w:p>
        </w:tc>
        <w:tc>
          <w:tcPr>
            <w:tcW w:w="3128" w:type="dxa"/>
            <w:tcBorders>
              <w:top w:val="single" w:sz="6" w:space="0" w:color="000000"/>
              <w:left w:val="single" w:sz="4" w:space="0" w:color="000000"/>
              <w:bottom w:val="single" w:sz="6" w:space="0" w:color="000000"/>
              <w:right w:val="single" w:sz="4" w:space="0" w:color="000000"/>
            </w:tcBorders>
            <w:shd w:val="clear" w:color="auto" w:fill="auto"/>
          </w:tcPr>
          <w:p w14:paraId="602284D4" w14:textId="77777777" w:rsidR="00B009B1" w:rsidRPr="00B009B1" w:rsidRDefault="00B009B1" w:rsidP="00033A94">
            <w:pPr>
              <w:shd w:val="clear" w:color="auto" w:fill="FFFFFF"/>
              <w:tabs>
                <w:tab w:val="left" w:pos="851"/>
              </w:tabs>
              <w:ind w:firstLine="321"/>
              <w:jc w:val="both"/>
              <w:rPr>
                <w:sz w:val="18"/>
                <w:szCs w:val="18"/>
              </w:rPr>
            </w:pPr>
            <w:r w:rsidRPr="00B009B1">
              <w:rPr>
                <w:sz w:val="18"/>
                <w:szCs w:val="18"/>
              </w:rPr>
              <w:t>Разработка постановления  главы Бессоновского района Пензенской области "О мерах по обеспечению пожарной безопасности в осенне-зимний период 2026-2027 годов"</w:t>
            </w:r>
          </w:p>
        </w:tc>
        <w:tc>
          <w:tcPr>
            <w:tcW w:w="1594" w:type="dxa"/>
            <w:tcBorders>
              <w:top w:val="single" w:sz="6" w:space="0" w:color="000000"/>
              <w:left w:val="single" w:sz="4" w:space="0" w:color="000000"/>
              <w:bottom w:val="single" w:sz="6" w:space="0" w:color="000000"/>
              <w:right w:val="single" w:sz="4" w:space="0" w:color="000000"/>
            </w:tcBorders>
            <w:shd w:val="clear" w:color="auto" w:fill="auto"/>
          </w:tcPr>
          <w:p w14:paraId="274E919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tc>
        <w:tc>
          <w:tcPr>
            <w:tcW w:w="1416" w:type="dxa"/>
            <w:tcBorders>
              <w:top w:val="single" w:sz="6" w:space="0" w:color="000000"/>
              <w:left w:val="single" w:sz="4" w:space="0" w:color="000000"/>
              <w:bottom w:val="single" w:sz="6" w:space="0" w:color="000000"/>
              <w:right w:val="single" w:sz="4" w:space="0" w:color="000000"/>
            </w:tcBorders>
            <w:shd w:val="clear" w:color="auto" w:fill="auto"/>
          </w:tcPr>
          <w:p w14:paraId="0C33CF6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3AA981A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3E0DE6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755A5AA"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tcPr>
          <w:p w14:paraId="12024C58" w14:textId="77777777" w:rsidR="00B009B1" w:rsidRPr="00B009B1" w:rsidRDefault="00B009B1" w:rsidP="00B009B1">
            <w:pPr>
              <w:shd w:val="clear" w:color="auto" w:fill="FFFFFF"/>
              <w:tabs>
                <w:tab w:val="left" w:pos="851"/>
              </w:tabs>
              <w:ind w:firstLine="709"/>
              <w:jc w:val="both"/>
              <w:rPr>
                <w:sz w:val="18"/>
                <w:szCs w:val="18"/>
              </w:rPr>
            </w:pPr>
          </w:p>
          <w:p w14:paraId="7D378D0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2. Повышение эффективности управления гражданской обороной и единой государственной системы предупреждения и ликвидации чрезвычайных ситуаций</w:t>
            </w:r>
          </w:p>
          <w:p w14:paraId="572952A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851CDB5"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tcPr>
          <w:p w14:paraId="5BC15D66" w14:textId="77777777" w:rsidR="00B009B1" w:rsidRPr="00B009B1" w:rsidRDefault="00B009B1" w:rsidP="00B009B1">
            <w:pPr>
              <w:shd w:val="clear" w:color="auto" w:fill="FFFFFF"/>
              <w:tabs>
                <w:tab w:val="left" w:pos="851"/>
              </w:tabs>
              <w:ind w:firstLine="709"/>
              <w:jc w:val="both"/>
              <w:rPr>
                <w:sz w:val="18"/>
                <w:szCs w:val="18"/>
              </w:rPr>
            </w:pPr>
          </w:p>
          <w:p w14:paraId="2428E87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Подраздел 1.1. Контрольные, проверочные  и другие мероприятия</w:t>
            </w:r>
          </w:p>
          <w:p w14:paraId="506A47D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B34B7D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54D55C0" w14:textId="0B22611B" w:rsidR="00B009B1" w:rsidRPr="00B009B1" w:rsidRDefault="00B009B1" w:rsidP="00A14566">
            <w:pPr>
              <w:shd w:val="clear" w:color="auto" w:fill="FFFFFF"/>
              <w:tabs>
                <w:tab w:val="left" w:pos="851"/>
              </w:tabs>
              <w:ind w:firstLine="709"/>
              <w:jc w:val="center"/>
              <w:rPr>
                <w:sz w:val="18"/>
                <w:szCs w:val="18"/>
              </w:rPr>
            </w:pPr>
            <w:r w:rsidRPr="00B009B1">
              <w:rPr>
                <w:sz w:val="18"/>
                <w:szCs w:val="18"/>
              </w:rPr>
              <w:t>1</w:t>
            </w:r>
            <w:r w:rsidR="00A14566">
              <w:rPr>
                <w:sz w:val="18"/>
                <w:szCs w:val="18"/>
              </w:rPr>
              <w:t>1</w:t>
            </w:r>
            <w:r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2DF54AE" w14:textId="77777777" w:rsidR="00B009B1" w:rsidRPr="00B009B1" w:rsidRDefault="00B009B1" w:rsidP="00033A94">
            <w:pPr>
              <w:shd w:val="clear" w:color="auto" w:fill="FFFFFF"/>
              <w:tabs>
                <w:tab w:val="left" w:pos="851"/>
              </w:tabs>
              <w:ind w:firstLine="179"/>
              <w:jc w:val="both"/>
              <w:rPr>
                <w:sz w:val="18"/>
                <w:szCs w:val="18"/>
              </w:rPr>
            </w:pPr>
            <w:r w:rsidRPr="00B009B1">
              <w:rPr>
                <w:sz w:val="18"/>
                <w:szCs w:val="18"/>
              </w:rPr>
              <w:t xml:space="preserve">Участие в проверке готовности органов управления, сил и средств функциональных и территориальных подсистем единой государственной системы предупреждения и ликвидации чрезвычайных ситуаций к действиям по предназначению в </w:t>
            </w:r>
            <w:proofErr w:type="spellStart"/>
            <w:r w:rsidRPr="00B009B1">
              <w:rPr>
                <w:sz w:val="18"/>
                <w:szCs w:val="18"/>
              </w:rPr>
              <w:t>паводкоопасный</w:t>
            </w:r>
            <w:proofErr w:type="spellEnd"/>
            <w:r w:rsidRPr="00B009B1">
              <w:rPr>
                <w:sz w:val="18"/>
                <w:szCs w:val="18"/>
              </w:rPr>
              <w:t xml:space="preserve"> период, а также пожароопасный сезон 2026 года</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5CC07E5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FBA9A8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 органы местного самоуправления</w:t>
            </w:r>
          </w:p>
          <w:p w14:paraId="14C61FB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(далее – ОМС), ГУ МЧС</w:t>
            </w:r>
          </w:p>
          <w:p w14:paraId="0FBC0CB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p w14:paraId="3C41BDA0"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1146C7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 службы районного звена ПТП РСЧС (по согласованию),</w:t>
            </w:r>
          </w:p>
          <w:p w14:paraId="47927DD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паводковая комиссия</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9F305D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w:t>
            </w:r>
          </w:p>
        </w:tc>
      </w:tr>
      <w:tr w:rsidR="00B009B1" w:rsidRPr="00B009B1" w14:paraId="18C924B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07CA02D" w14:textId="40F3FFA8" w:rsidR="00B009B1" w:rsidRPr="00B009B1" w:rsidRDefault="00B009B1" w:rsidP="00A14566">
            <w:pPr>
              <w:shd w:val="clear" w:color="auto" w:fill="FFFFFF"/>
              <w:tabs>
                <w:tab w:val="left" w:pos="851"/>
              </w:tabs>
              <w:ind w:firstLine="709"/>
              <w:jc w:val="center"/>
              <w:rPr>
                <w:sz w:val="18"/>
                <w:szCs w:val="18"/>
              </w:rPr>
            </w:pPr>
            <w:r w:rsidRPr="00B009B1">
              <w:rPr>
                <w:sz w:val="18"/>
                <w:szCs w:val="18"/>
              </w:rPr>
              <w:t>2</w:t>
            </w:r>
            <w:r w:rsidR="00A14566">
              <w:rPr>
                <w:sz w:val="18"/>
                <w:szCs w:val="18"/>
              </w:rPr>
              <w:t>2</w:t>
            </w:r>
            <w:r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18198A42"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учебно-методическом сборе по подведению итогов деятельности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за 2026 год и постановке задач на 2027 год с исполнительными органами власти Пензенской области и территориальными органами федеральных органов исполнительной власти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6D9CA6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январь</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C360B9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 органы местного самоуправления</w:t>
            </w:r>
          </w:p>
          <w:p w14:paraId="1067483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(далее – ОМС), ГУ МЧС</w:t>
            </w:r>
          </w:p>
          <w:p w14:paraId="654B48B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p w14:paraId="143083CC"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43CE64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 службы районного звена ПТП РСЧС (по согласованию),</w:t>
            </w:r>
          </w:p>
          <w:p w14:paraId="4F5A077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паводковая комиссия, комиссия ПУФ</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BDDD88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98CD785"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79145C2" w14:textId="6BA3A85F" w:rsidR="00A14566" w:rsidRDefault="00B009B1" w:rsidP="00B009B1">
            <w:pPr>
              <w:shd w:val="clear" w:color="auto" w:fill="FFFFFF"/>
              <w:tabs>
                <w:tab w:val="left" w:pos="851"/>
              </w:tabs>
              <w:ind w:firstLine="709"/>
              <w:jc w:val="both"/>
              <w:rPr>
                <w:sz w:val="18"/>
                <w:szCs w:val="18"/>
              </w:rPr>
            </w:pPr>
            <w:r w:rsidRPr="00B009B1">
              <w:rPr>
                <w:sz w:val="18"/>
                <w:szCs w:val="18"/>
              </w:rPr>
              <w:t>3</w:t>
            </w:r>
          </w:p>
          <w:p w14:paraId="007F2446" w14:textId="289F4A27" w:rsidR="00A14566" w:rsidRDefault="00A14566" w:rsidP="00A14566">
            <w:pPr>
              <w:rPr>
                <w:sz w:val="18"/>
                <w:szCs w:val="18"/>
              </w:rPr>
            </w:pPr>
          </w:p>
          <w:p w14:paraId="01EC80E8" w14:textId="6919EEE0" w:rsidR="00B009B1" w:rsidRPr="00A14566" w:rsidRDefault="00A14566" w:rsidP="00A14566">
            <w:pPr>
              <w:jc w:val="center"/>
              <w:rPr>
                <w:sz w:val="18"/>
                <w:szCs w:val="18"/>
              </w:rPr>
            </w:pPr>
            <w:r>
              <w:rPr>
                <w:sz w:val="18"/>
                <w:szCs w:val="18"/>
              </w:rPr>
              <w:t>3.</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1B2E0ACE"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Участие в проведении проверок готовности исполнительных органов Пензенской области и органов местного самоуправления муниципальных районов Пензенской области к осуществлению мероприятий гражданской обороны</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506146E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3EE992A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ГУ МЧС</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1AC449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ОУ ГОЧС, ГУ ППСЦ</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8CF737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91EC898"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tcPr>
          <w:p w14:paraId="2B34F3DE" w14:textId="77777777" w:rsidR="00B009B1" w:rsidRPr="00B009B1" w:rsidRDefault="00B009B1" w:rsidP="00B009B1">
            <w:pPr>
              <w:shd w:val="clear" w:color="auto" w:fill="FFFFFF"/>
              <w:tabs>
                <w:tab w:val="left" w:pos="851"/>
              </w:tabs>
              <w:ind w:firstLine="709"/>
              <w:jc w:val="both"/>
              <w:rPr>
                <w:sz w:val="18"/>
                <w:szCs w:val="18"/>
              </w:rPr>
            </w:pPr>
          </w:p>
          <w:p w14:paraId="297C4A5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3. Основные мероприятия, направленные на обеспечение поддержания в готовности к применению по предназначению органов управления и сил  гражданской обороны, единой государственной системы предупреждения и ликвидации  чрезвычайных ситуаций</w:t>
            </w:r>
          </w:p>
          <w:p w14:paraId="203DACE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3CB8D92"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2D0275A4" w14:textId="77777777" w:rsidR="00B009B1" w:rsidRPr="00B009B1" w:rsidRDefault="00B009B1" w:rsidP="00B009B1">
            <w:pPr>
              <w:shd w:val="clear" w:color="auto" w:fill="FFFFFF"/>
              <w:tabs>
                <w:tab w:val="left" w:pos="851"/>
              </w:tabs>
              <w:ind w:firstLine="709"/>
              <w:jc w:val="both"/>
              <w:rPr>
                <w:sz w:val="18"/>
                <w:szCs w:val="18"/>
              </w:rPr>
            </w:pPr>
          </w:p>
          <w:p w14:paraId="5267E92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Подраздел 3.1. Проведение, участие в практических мероприятиях по повышению готовности к действиям по предназначению</w:t>
            </w:r>
          </w:p>
          <w:p w14:paraId="7769199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(учения, тренировки, занятия, семинары, оказание методической помощи)</w:t>
            </w:r>
          </w:p>
          <w:p w14:paraId="1607C98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972ECF1"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302FD17" w14:textId="6617D04E" w:rsidR="00B009B1" w:rsidRPr="00B009B1" w:rsidRDefault="00B009B1" w:rsidP="00C52912">
            <w:pPr>
              <w:shd w:val="clear" w:color="auto" w:fill="FFFFFF"/>
              <w:tabs>
                <w:tab w:val="left" w:pos="851"/>
              </w:tabs>
              <w:ind w:firstLine="709"/>
              <w:jc w:val="center"/>
              <w:rPr>
                <w:sz w:val="18"/>
                <w:szCs w:val="18"/>
              </w:rPr>
            </w:pPr>
            <w:r w:rsidRPr="00B009B1">
              <w:rPr>
                <w:sz w:val="18"/>
                <w:szCs w:val="18"/>
              </w:rPr>
              <w:t>1</w:t>
            </w:r>
            <w:r w:rsidR="00C52912">
              <w:rPr>
                <w:sz w:val="18"/>
                <w:szCs w:val="18"/>
              </w:rPr>
              <w:t>1</w:t>
            </w:r>
            <w:r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4B46081"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штабной тренировке по гражданской обороне с практическим выполнением задач гражданской обороны на территории Пензенской области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6E7062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7E42FC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580AD4A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328D6E0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76C1D39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КЧС и ОПБ, ОМСУ, службы</w:t>
            </w:r>
          </w:p>
          <w:p w14:paraId="04DEF65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89C263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9EE5571"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8F88EAC" w14:textId="3A9F2723" w:rsidR="00B009B1" w:rsidRPr="00B009B1" w:rsidRDefault="00B009B1" w:rsidP="00C52912">
            <w:pPr>
              <w:shd w:val="clear" w:color="auto" w:fill="FFFFFF"/>
              <w:tabs>
                <w:tab w:val="left" w:pos="851"/>
              </w:tabs>
              <w:ind w:firstLine="709"/>
              <w:jc w:val="center"/>
              <w:rPr>
                <w:sz w:val="18"/>
                <w:szCs w:val="18"/>
              </w:rPr>
            </w:pPr>
            <w:r w:rsidRPr="00B009B1">
              <w:rPr>
                <w:sz w:val="18"/>
                <w:szCs w:val="18"/>
              </w:rPr>
              <w:t>2</w:t>
            </w:r>
            <w:r w:rsidR="00C52912">
              <w:rPr>
                <w:sz w:val="18"/>
                <w:szCs w:val="18"/>
              </w:rPr>
              <w:t>2</w:t>
            </w:r>
            <w:r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2286545F"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 xml:space="preserve">Участие в командно-штабном учении по теме: "Действия органов управления и сил территориальной подсистемы и звеньев территориальной подсистемы РСЧС Пензенской области при угрозе и возникновении чрезвычайных ситуаций. Перевод системы гражданской обороны Пензенской области с мирного на военное время в условиях применения современных средств поражения" </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165F8BF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6A89593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ТО ФОИВ, ИОГВ,</w:t>
            </w:r>
          </w:p>
          <w:p w14:paraId="322FC48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6D93686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B1A015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КЧС и ОПБ, ОМСУ, службы</w:t>
            </w:r>
          </w:p>
          <w:p w14:paraId="3FB1C45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1C6FD4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EC3C14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750BE0B" w14:textId="413BE24A" w:rsidR="00B009B1" w:rsidRPr="00B009B1" w:rsidRDefault="00C52912" w:rsidP="00C52912">
            <w:pPr>
              <w:shd w:val="clear" w:color="auto" w:fill="FFFFFF"/>
              <w:tabs>
                <w:tab w:val="left" w:pos="851"/>
              </w:tabs>
              <w:ind w:firstLine="709"/>
              <w:jc w:val="center"/>
              <w:rPr>
                <w:sz w:val="18"/>
                <w:szCs w:val="18"/>
              </w:rPr>
            </w:pPr>
            <w:r>
              <w:rPr>
                <w:sz w:val="18"/>
                <w:szCs w:val="18"/>
              </w:rPr>
              <w:t>33</w:t>
            </w:r>
            <w:r w:rsidR="00B009B1"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6F979EB5"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региональном этапе соревнование "Школа безопасности"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6B0898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D99D38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ТО ФОИВ, ИОГВ,</w:t>
            </w:r>
          </w:p>
          <w:p w14:paraId="715555D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71CBB50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EEBF0B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Управление образования Бессоновского района, организации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C7E27A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3797885"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6D9AC10" w14:textId="1E91737B" w:rsidR="00B009B1" w:rsidRPr="00B009B1" w:rsidRDefault="00C52912" w:rsidP="00C52912">
            <w:pPr>
              <w:shd w:val="clear" w:color="auto" w:fill="FFFFFF"/>
              <w:tabs>
                <w:tab w:val="left" w:pos="851"/>
              </w:tabs>
              <w:ind w:firstLine="709"/>
              <w:jc w:val="center"/>
              <w:rPr>
                <w:sz w:val="18"/>
                <w:szCs w:val="18"/>
              </w:rPr>
            </w:pPr>
            <w:r>
              <w:rPr>
                <w:sz w:val="18"/>
                <w:szCs w:val="18"/>
              </w:rPr>
              <w:t>44.</w:t>
            </w:r>
          </w:p>
        </w:tc>
        <w:tc>
          <w:tcPr>
            <w:tcW w:w="312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AAA65F"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штабной тренировке с исполнительными органами Пензенской области, органами местного самоуправления муниципальных районов и городских округов Пензенской области по выполнению отдельных мероприятий гражданской обороны</w:t>
            </w:r>
          </w:p>
          <w:p w14:paraId="48BD6C11" w14:textId="77777777" w:rsidR="00B009B1" w:rsidRPr="00B009B1" w:rsidRDefault="00B009B1" w:rsidP="00B009B1">
            <w:pPr>
              <w:shd w:val="clear" w:color="auto" w:fill="FFFFFF"/>
              <w:tabs>
                <w:tab w:val="left" w:pos="851"/>
              </w:tabs>
              <w:ind w:firstLine="709"/>
              <w:jc w:val="both"/>
              <w:rPr>
                <w:sz w:val="18"/>
                <w:szCs w:val="18"/>
              </w:rPr>
            </w:pPr>
          </w:p>
          <w:p w14:paraId="25E7B50C" w14:textId="77777777" w:rsidR="00B009B1" w:rsidRPr="00B009B1" w:rsidRDefault="00B009B1" w:rsidP="00B009B1">
            <w:pPr>
              <w:shd w:val="clear" w:color="auto" w:fill="FFFFFF"/>
              <w:tabs>
                <w:tab w:val="left" w:pos="851"/>
              </w:tabs>
              <w:ind w:firstLine="709"/>
              <w:jc w:val="both"/>
              <w:rPr>
                <w:sz w:val="18"/>
                <w:szCs w:val="18"/>
              </w:rPr>
            </w:pPr>
          </w:p>
          <w:p w14:paraId="45196447" w14:textId="77777777" w:rsidR="00B009B1" w:rsidRPr="00B009B1" w:rsidRDefault="00B009B1" w:rsidP="00B009B1">
            <w:pPr>
              <w:shd w:val="clear" w:color="auto" w:fill="FFFFFF"/>
              <w:tabs>
                <w:tab w:val="left" w:pos="851"/>
              </w:tabs>
              <w:ind w:firstLine="709"/>
              <w:jc w:val="both"/>
              <w:rPr>
                <w:sz w:val="18"/>
                <w:szCs w:val="18"/>
              </w:rPr>
            </w:pPr>
          </w:p>
          <w:p w14:paraId="7A28C63D"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094A192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апрель,</w:t>
            </w:r>
          </w:p>
          <w:p w14:paraId="7AB4DFA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7F644F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0DBFC1D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107D463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30FB099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Администрация Бессоновского района, ОМСУ, ООУ ГОЧС, службы ГО и </w:t>
            </w:r>
          </w:p>
          <w:p w14:paraId="29ABB16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AC0DA0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ADB10AE"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6113359" w14:textId="0D9C7DC1" w:rsidR="00B009B1" w:rsidRPr="00B009B1" w:rsidRDefault="00C52912" w:rsidP="00C52912">
            <w:pPr>
              <w:shd w:val="clear" w:color="auto" w:fill="FFFFFF"/>
              <w:tabs>
                <w:tab w:val="left" w:pos="851"/>
              </w:tabs>
              <w:ind w:firstLine="709"/>
              <w:jc w:val="center"/>
              <w:rPr>
                <w:sz w:val="18"/>
                <w:szCs w:val="18"/>
              </w:rPr>
            </w:pPr>
            <w:r>
              <w:rPr>
                <w:sz w:val="18"/>
                <w:szCs w:val="18"/>
              </w:rPr>
              <w:t>55.</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CEBBD8A"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учениях по плану Федерального оперативного штаба</w:t>
            </w:r>
          </w:p>
          <w:p w14:paraId="0AD339AB" w14:textId="77777777" w:rsidR="00B009B1" w:rsidRPr="00B009B1" w:rsidRDefault="00B009B1" w:rsidP="00B009B1">
            <w:pPr>
              <w:shd w:val="clear" w:color="auto" w:fill="FFFFFF"/>
              <w:tabs>
                <w:tab w:val="left" w:pos="851"/>
              </w:tabs>
              <w:ind w:firstLine="709"/>
              <w:jc w:val="both"/>
              <w:rPr>
                <w:sz w:val="18"/>
                <w:szCs w:val="18"/>
              </w:rPr>
            </w:pPr>
          </w:p>
          <w:p w14:paraId="64580320" w14:textId="77777777" w:rsidR="00B009B1" w:rsidRPr="00B009B1" w:rsidRDefault="00B009B1" w:rsidP="00B009B1">
            <w:pPr>
              <w:shd w:val="clear" w:color="auto" w:fill="FFFFFF"/>
              <w:tabs>
                <w:tab w:val="left" w:pos="851"/>
              </w:tabs>
              <w:ind w:firstLine="709"/>
              <w:jc w:val="both"/>
              <w:rPr>
                <w:sz w:val="18"/>
                <w:szCs w:val="18"/>
              </w:rPr>
            </w:pPr>
          </w:p>
          <w:p w14:paraId="1F7CD0B2" w14:textId="77777777" w:rsidR="00B009B1" w:rsidRPr="00B009B1" w:rsidRDefault="00B009B1" w:rsidP="00B009B1">
            <w:pPr>
              <w:shd w:val="clear" w:color="auto" w:fill="FFFFFF"/>
              <w:tabs>
                <w:tab w:val="left" w:pos="851"/>
              </w:tabs>
              <w:ind w:firstLine="709"/>
              <w:jc w:val="both"/>
              <w:rPr>
                <w:sz w:val="18"/>
                <w:szCs w:val="18"/>
              </w:rPr>
            </w:pPr>
          </w:p>
          <w:p w14:paraId="125F0FFD" w14:textId="77777777" w:rsidR="00B009B1" w:rsidRPr="00B009B1" w:rsidRDefault="00B009B1" w:rsidP="00B009B1">
            <w:pPr>
              <w:shd w:val="clear" w:color="auto" w:fill="FFFFFF"/>
              <w:tabs>
                <w:tab w:val="left" w:pos="851"/>
              </w:tabs>
              <w:ind w:firstLine="709"/>
              <w:jc w:val="both"/>
              <w:rPr>
                <w:sz w:val="18"/>
                <w:szCs w:val="18"/>
              </w:rPr>
            </w:pPr>
          </w:p>
          <w:p w14:paraId="63F50FC9"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4B6B78A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7501327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   ОМС, ГУ "ППСЦ"         (по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9FA63E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ОМСУ, службы ГО,</w:t>
            </w:r>
          </w:p>
          <w:p w14:paraId="25D7C99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25CBD6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86B41D9"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11BAB24" w14:textId="38CD56BE" w:rsidR="00B009B1" w:rsidRPr="00B009B1" w:rsidRDefault="00C52912" w:rsidP="009B1E55">
            <w:pPr>
              <w:shd w:val="clear" w:color="auto" w:fill="FFFFFF"/>
              <w:tabs>
                <w:tab w:val="left" w:pos="851"/>
              </w:tabs>
              <w:ind w:firstLine="709"/>
              <w:jc w:val="center"/>
              <w:rPr>
                <w:sz w:val="18"/>
                <w:szCs w:val="18"/>
              </w:rPr>
            </w:pPr>
            <w:r>
              <w:rPr>
                <w:sz w:val="18"/>
                <w:szCs w:val="18"/>
              </w:rPr>
              <w:t>66.</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7D816C4D"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Участие в учениях по плану Управления специальных программ Правительства Пензенской области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6924B93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40E2346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   ОМС, ГУ "ППСЦ"         (по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100D01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ОМСУ, службы ГО,</w:t>
            </w:r>
          </w:p>
          <w:p w14:paraId="573D0F6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C84A99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CA7D16F"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5CA17EB" w14:textId="278CA556" w:rsidR="00B009B1" w:rsidRPr="00B009B1" w:rsidRDefault="00B009B1" w:rsidP="009B1E55">
            <w:pPr>
              <w:shd w:val="clear" w:color="auto" w:fill="FFFFFF"/>
              <w:tabs>
                <w:tab w:val="left" w:pos="851"/>
              </w:tabs>
              <w:ind w:firstLine="709"/>
              <w:jc w:val="center"/>
              <w:rPr>
                <w:sz w:val="18"/>
                <w:szCs w:val="18"/>
              </w:rPr>
            </w:pPr>
            <w:r w:rsidRPr="00B009B1">
              <w:rPr>
                <w:sz w:val="18"/>
                <w:szCs w:val="18"/>
              </w:rPr>
              <w:lastRenderedPageBreak/>
              <w:t>7</w:t>
            </w:r>
            <w:r w:rsidR="009B1E55">
              <w:rPr>
                <w:sz w:val="18"/>
                <w:szCs w:val="18"/>
              </w:rPr>
              <w:t>7.</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65047666"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заслушивании КЧС и ОПБ органов местного самоуправления по вопросам готовности проведения мероприятий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муниципальных образований Пензенской области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73F13C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49E6824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B208E2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ОМСУ, службы ГО,</w:t>
            </w:r>
          </w:p>
          <w:p w14:paraId="1AF91B2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1942DA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C6EC4E2"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D1A5589" w14:textId="3ED3C58F" w:rsidR="00B009B1" w:rsidRPr="00B009B1" w:rsidRDefault="009B1E55" w:rsidP="009B1E55">
            <w:pPr>
              <w:shd w:val="clear" w:color="auto" w:fill="FFFFFF"/>
              <w:tabs>
                <w:tab w:val="left" w:pos="851"/>
              </w:tabs>
              <w:ind w:firstLine="709"/>
              <w:jc w:val="center"/>
              <w:rPr>
                <w:sz w:val="18"/>
                <w:szCs w:val="18"/>
              </w:rPr>
            </w:pPr>
            <w:r>
              <w:rPr>
                <w:sz w:val="18"/>
                <w:szCs w:val="18"/>
              </w:rPr>
              <w:t>88.</w:t>
            </w:r>
            <w:r w:rsidR="00B009B1"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165023D1"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 xml:space="preserve">Участие в заседании эвакуационной комиссии Пензенской области </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1B7AC18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ежеквартально</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4F5E044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 эвакуационной комиссии Пензенской области</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64D7A54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 ТО ФОИВ, организации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FEDAF6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CE5DCD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083C9FF" w14:textId="099DEB55" w:rsidR="00B009B1" w:rsidRPr="00B009B1" w:rsidRDefault="009B1E55" w:rsidP="009B1E55">
            <w:pPr>
              <w:shd w:val="clear" w:color="auto" w:fill="FFFFFF"/>
              <w:tabs>
                <w:tab w:val="left" w:pos="851"/>
              </w:tabs>
              <w:ind w:firstLine="709"/>
              <w:jc w:val="center"/>
              <w:rPr>
                <w:sz w:val="18"/>
                <w:szCs w:val="18"/>
              </w:rPr>
            </w:pPr>
            <w:r>
              <w:rPr>
                <w:sz w:val="18"/>
                <w:szCs w:val="18"/>
              </w:rPr>
              <w:t>99.</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3AE928CF"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 xml:space="preserve">Участие в заседании комиссии при Правительстве Пензенской области по вопросам </w:t>
            </w:r>
            <w:proofErr w:type="gramStart"/>
            <w:r w:rsidRPr="00B009B1">
              <w:rPr>
                <w:sz w:val="18"/>
                <w:szCs w:val="18"/>
              </w:rPr>
              <w:t>повышения устойчивости функционирования объектов экономики</w:t>
            </w:r>
            <w:proofErr w:type="gramEnd"/>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1DCF59A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ежеквартально</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36AE337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Председатель комиссии при Правительстве Пензенской области по вопросам </w:t>
            </w:r>
            <w:proofErr w:type="gramStart"/>
            <w:r w:rsidRPr="00B009B1">
              <w:rPr>
                <w:sz w:val="18"/>
                <w:szCs w:val="18"/>
              </w:rPr>
              <w:t>повышения устойчивости функционирования объектов экономики</w:t>
            </w:r>
            <w:proofErr w:type="gramEnd"/>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3F8CB4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 ТО ФОИВ, организации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A9BFA8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A4458B5"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954E903" w14:textId="3412951C" w:rsidR="00B009B1" w:rsidRPr="00B009B1" w:rsidRDefault="00B009B1" w:rsidP="009B1E55">
            <w:pPr>
              <w:shd w:val="clear" w:color="auto" w:fill="FFFFFF"/>
              <w:tabs>
                <w:tab w:val="left" w:pos="851"/>
              </w:tabs>
              <w:ind w:firstLine="709"/>
              <w:jc w:val="center"/>
              <w:rPr>
                <w:sz w:val="18"/>
                <w:szCs w:val="18"/>
              </w:rPr>
            </w:pPr>
            <w:r w:rsidRPr="00B009B1">
              <w:rPr>
                <w:sz w:val="18"/>
                <w:szCs w:val="18"/>
              </w:rPr>
              <w:t>1</w:t>
            </w:r>
            <w:r w:rsidR="009B1E55">
              <w:rPr>
                <w:sz w:val="18"/>
                <w:szCs w:val="18"/>
              </w:rPr>
              <w:t>10</w:t>
            </w:r>
            <w:r w:rsidRPr="00B009B1">
              <w:rPr>
                <w:sz w:val="18"/>
                <w:szCs w:val="18"/>
              </w:rPr>
              <w:t>.</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097BDC94" w14:textId="77777777" w:rsidR="00B009B1" w:rsidRPr="00B009B1" w:rsidRDefault="00B009B1" w:rsidP="008D6AC8">
            <w:pPr>
              <w:shd w:val="clear" w:color="auto" w:fill="FFFFFF"/>
              <w:tabs>
                <w:tab w:val="left" w:pos="851"/>
              </w:tabs>
              <w:ind w:firstLine="37"/>
              <w:jc w:val="both"/>
              <w:rPr>
                <w:sz w:val="18"/>
                <w:szCs w:val="18"/>
              </w:rPr>
            </w:pPr>
            <w:r w:rsidRPr="00B009B1">
              <w:rPr>
                <w:sz w:val="18"/>
                <w:szCs w:val="18"/>
              </w:rPr>
              <w:t>Участие в организации и проведении комплексных пожарно-технических учений по защите населенного пункта от ландшафтных природных пожаров</w:t>
            </w:r>
          </w:p>
          <w:p w14:paraId="6FC9CDFD"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BF053E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p w14:paraId="3DCF9B7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p w14:paraId="608BCFD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ноябрь</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6EB13A0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200B1C7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654FF4D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770E6B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 ТО ФОИВ, организации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150226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A9E5EBE"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B0BCD5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11.</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0ED0E47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комплексной проверке РСОН Пензенской области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EDA422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1628116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1A31853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78CFC00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505D55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 ТО ФОИВ, организации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BD5F82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DD2FBC9" w14:textId="77777777" w:rsidTr="009513AD">
        <w:tblPrEx>
          <w:tblCellMar>
            <w:left w:w="70" w:type="dxa"/>
            <w:right w:w="70" w:type="dxa"/>
          </w:tblCellMar>
        </w:tblPrEx>
        <w:trPr>
          <w:cantSplit/>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tcPr>
          <w:p w14:paraId="68A55FAF" w14:textId="77777777" w:rsidR="00B009B1" w:rsidRPr="00B009B1" w:rsidRDefault="00B009B1" w:rsidP="00B009B1">
            <w:pPr>
              <w:shd w:val="clear" w:color="auto" w:fill="FFFFFF"/>
              <w:tabs>
                <w:tab w:val="left" w:pos="851"/>
              </w:tabs>
              <w:ind w:firstLine="709"/>
              <w:jc w:val="both"/>
              <w:rPr>
                <w:sz w:val="18"/>
                <w:szCs w:val="18"/>
              </w:rPr>
            </w:pPr>
          </w:p>
          <w:p w14:paraId="2B54B36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4. Участие в основных мероприятиях, направленных на повышение культуры безопасности жизнедеятельности и популяризацию деятельности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а также иные мероприятия</w:t>
            </w:r>
          </w:p>
          <w:p w14:paraId="6B73A02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DC0034C"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32123A24" w14:textId="116D5A21" w:rsidR="00B009B1" w:rsidRPr="00B009B1" w:rsidRDefault="009B1E55" w:rsidP="009B1E55">
            <w:pPr>
              <w:shd w:val="clear" w:color="auto" w:fill="FFFFFF"/>
              <w:tabs>
                <w:tab w:val="left" w:pos="851"/>
              </w:tabs>
              <w:ind w:firstLine="709"/>
              <w:jc w:val="center"/>
              <w:rPr>
                <w:sz w:val="18"/>
                <w:szCs w:val="18"/>
              </w:rPr>
            </w:pPr>
            <w:r>
              <w:rPr>
                <w:sz w:val="18"/>
                <w:szCs w:val="18"/>
              </w:rPr>
              <w:t>11.</w:t>
            </w:r>
          </w:p>
        </w:tc>
        <w:tc>
          <w:tcPr>
            <w:tcW w:w="3128" w:type="dxa"/>
            <w:tcBorders>
              <w:left w:val="single" w:sz="6" w:space="0" w:color="000000"/>
              <w:bottom w:val="single" w:sz="4" w:space="0" w:color="000000"/>
              <w:right w:val="single" w:sz="6" w:space="0" w:color="000000"/>
            </w:tcBorders>
            <w:shd w:val="clear" w:color="auto" w:fill="auto"/>
          </w:tcPr>
          <w:p w14:paraId="004D550B"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Подготовка и направление доклада об организации и итогах подготовки населения Пензенской области в области гражданской обороны и защиты от чрезвычайных ситуаций (1/ОБУЧ/П)</w:t>
            </w:r>
          </w:p>
        </w:tc>
        <w:tc>
          <w:tcPr>
            <w:tcW w:w="1594" w:type="dxa"/>
            <w:tcBorders>
              <w:left w:val="single" w:sz="6" w:space="0" w:color="000000"/>
              <w:bottom w:val="single" w:sz="4" w:space="0" w:color="000000"/>
              <w:right w:val="single" w:sz="6" w:space="0" w:color="000000"/>
            </w:tcBorders>
            <w:shd w:val="clear" w:color="auto" w:fill="auto"/>
          </w:tcPr>
          <w:p w14:paraId="31C431E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20 января </w:t>
            </w:r>
          </w:p>
          <w:p w14:paraId="4EBC545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состоянию на 1 января текущего года)</w:t>
            </w:r>
          </w:p>
          <w:p w14:paraId="29FDB1B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до 20 июня (по состоянию на 1 июня текущего года)</w:t>
            </w:r>
          </w:p>
        </w:tc>
        <w:tc>
          <w:tcPr>
            <w:tcW w:w="1416" w:type="dxa"/>
            <w:tcBorders>
              <w:left w:val="single" w:sz="6" w:space="0" w:color="000000"/>
              <w:bottom w:val="single" w:sz="4" w:space="0" w:color="000000"/>
              <w:right w:val="single" w:sz="6" w:space="0" w:color="000000"/>
            </w:tcBorders>
            <w:shd w:val="clear" w:color="auto" w:fill="auto"/>
          </w:tcPr>
          <w:p w14:paraId="0498180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59DE3D6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3DE74E9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D2F22B6"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7A4B7D22" w14:textId="639C89CC" w:rsidR="00B009B1" w:rsidRPr="00B009B1" w:rsidRDefault="009B1E55" w:rsidP="009B1E55">
            <w:pPr>
              <w:shd w:val="clear" w:color="auto" w:fill="FFFFFF"/>
              <w:tabs>
                <w:tab w:val="left" w:pos="851"/>
              </w:tabs>
              <w:ind w:firstLine="709"/>
              <w:jc w:val="center"/>
              <w:rPr>
                <w:sz w:val="18"/>
                <w:szCs w:val="18"/>
              </w:rPr>
            </w:pPr>
            <w:r>
              <w:rPr>
                <w:sz w:val="18"/>
                <w:szCs w:val="18"/>
              </w:rPr>
              <w:t>22.</w:t>
            </w:r>
          </w:p>
        </w:tc>
        <w:tc>
          <w:tcPr>
            <w:tcW w:w="3128" w:type="dxa"/>
            <w:tcBorders>
              <w:left w:val="single" w:sz="6" w:space="0" w:color="000000"/>
              <w:bottom w:val="single" w:sz="4" w:space="0" w:color="000000"/>
              <w:right w:val="single" w:sz="6" w:space="0" w:color="000000"/>
            </w:tcBorders>
            <w:shd w:val="clear" w:color="auto" w:fill="auto"/>
          </w:tcPr>
          <w:p w14:paraId="3D0C6B3A"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Разработка, утверждение и реализация планов комплектования УМЦ по ГО и ЧС Пензенской области на следующий год слушателями, проходящими подготовку в области ГО и ЧС по заявкам органов местного самоуправления</w:t>
            </w:r>
          </w:p>
        </w:tc>
        <w:tc>
          <w:tcPr>
            <w:tcW w:w="1594" w:type="dxa"/>
            <w:tcBorders>
              <w:left w:val="single" w:sz="6" w:space="0" w:color="000000"/>
              <w:bottom w:val="single" w:sz="4" w:space="0" w:color="000000"/>
              <w:right w:val="single" w:sz="6" w:space="0" w:color="000000"/>
            </w:tcBorders>
            <w:shd w:val="clear" w:color="auto" w:fill="auto"/>
          </w:tcPr>
          <w:p w14:paraId="207A5CE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до 1 декабря</w:t>
            </w:r>
          </w:p>
        </w:tc>
        <w:tc>
          <w:tcPr>
            <w:tcW w:w="1416" w:type="dxa"/>
            <w:tcBorders>
              <w:left w:val="single" w:sz="6" w:space="0" w:color="000000"/>
              <w:bottom w:val="single" w:sz="4" w:space="0" w:color="000000"/>
              <w:right w:val="single" w:sz="6" w:space="0" w:color="000000"/>
            </w:tcBorders>
            <w:shd w:val="clear" w:color="auto" w:fill="auto"/>
          </w:tcPr>
          <w:p w14:paraId="1149B7D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541DC0D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147BD1D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BD317D2"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4453A3FE" w14:textId="1336C90C" w:rsidR="00B009B1" w:rsidRPr="00B009B1" w:rsidRDefault="009B1E55" w:rsidP="009B1E55">
            <w:pPr>
              <w:shd w:val="clear" w:color="auto" w:fill="FFFFFF"/>
              <w:tabs>
                <w:tab w:val="left" w:pos="851"/>
              </w:tabs>
              <w:ind w:firstLine="709"/>
              <w:jc w:val="center"/>
              <w:rPr>
                <w:sz w:val="18"/>
                <w:szCs w:val="18"/>
              </w:rPr>
            </w:pPr>
            <w:r>
              <w:rPr>
                <w:sz w:val="18"/>
                <w:szCs w:val="18"/>
              </w:rPr>
              <w:lastRenderedPageBreak/>
              <w:t>33.</w:t>
            </w:r>
          </w:p>
        </w:tc>
        <w:tc>
          <w:tcPr>
            <w:tcW w:w="3128" w:type="dxa"/>
            <w:tcBorders>
              <w:left w:val="single" w:sz="6" w:space="0" w:color="000000"/>
              <w:bottom w:val="single" w:sz="4" w:space="0" w:color="000000"/>
              <w:right w:val="single" w:sz="6" w:space="0" w:color="000000"/>
            </w:tcBorders>
            <w:shd w:val="clear" w:color="auto" w:fill="auto"/>
          </w:tcPr>
          <w:p w14:paraId="57C7151F"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Осуществление обучения уполномоченного на задействование систем оповещения населения дежурного (дежурно-диспетчерского) персонала, и технического обслуживающего персонала, ответственного за поддержание в готовности технических средств оповещения населения</w:t>
            </w:r>
          </w:p>
        </w:tc>
        <w:tc>
          <w:tcPr>
            <w:tcW w:w="1594" w:type="dxa"/>
            <w:tcBorders>
              <w:left w:val="single" w:sz="6" w:space="0" w:color="000000"/>
              <w:bottom w:val="single" w:sz="4" w:space="0" w:color="000000"/>
              <w:right w:val="single" w:sz="6" w:space="0" w:color="000000"/>
            </w:tcBorders>
            <w:shd w:val="clear" w:color="auto" w:fill="auto"/>
          </w:tcPr>
          <w:p w14:paraId="0B823BE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 (по программам обучения)</w:t>
            </w:r>
          </w:p>
        </w:tc>
        <w:tc>
          <w:tcPr>
            <w:tcW w:w="1416" w:type="dxa"/>
            <w:tcBorders>
              <w:left w:val="single" w:sz="6" w:space="0" w:color="000000"/>
              <w:bottom w:val="single" w:sz="4" w:space="0" w:color="000000"/>
              <w:right w:val="single" w:sz="6" w:space="0" w:color="000000"/>
            </w:tcBorders>
            <w:shd w:val="clear" w:color="auto" w:fill="auto"/>
          </w:tcPr>
          <w:p w14:paraId="1E40C72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Министерство образования Пензенской области, ОМС, МР и ГО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362468B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2DD2675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22CF917"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6C45BB5D" w14:textId="620623A0" w:rsidR="00B009B1" w:rsidRPr="00B009B1" w:rsidRDefault="009B1E55" w:rsidP="009B1E55">
            <w:pPr>
              <w:shd w:val="clear" w:color="auto" w:fill="FFFFFF"/>
              <w:tabs>
                <w:tab w:val="left" w:pos="851"/>
              </w:tabs>
              <w:ind w:firstLine="709"/>
              <w:jc w:val="center"/>
              <w:rPr>
                <w:sz w:val="18"/>
                <w:szCs w:val="18"/>
              </w:rPr>
            </w:pPr>
            <w:r>
              <w:rPr>
                <w:sz w:val="18"/>
                <w:szCs w:val="18"/>
              </w:rPr>
              <w:t>44.</w:t>
            </w:r>
          </w:p>
        </w:tc>
        <w:tc>
          <w:tcPr>
            <w:tcW w:w="3128" w:type="dxa"/>
            <w:tcBorders>
              <w:left w:val="single" w:sz="6" w:space="0" w:color="000000"/>
              <w:bottom w:val="single" w:sz="4" w:space="0" w:color="000000"/>
              <w:right w:val="single" w:sz="6" w:space="0" w:color="000000"/>
            </w:tcBorders>
            <w:shd w:val="clear" w:color="auto" w:fill="auto"/>
          </w:tcPr>
          <w:p w14:paraId="4A31C42A"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Проведение Всероссийских открытых уроков культуры безопасности в образовательных организациях</w:t>
            </w:r>
          </w:p>
        </w:tc>
        <w:tc>
          <w:tcPr>
            <w:tcW w:w="1594" w:type="dxa"/>
            <w:tcBorders>
              <w:left w:val="single" w:sz="6" w:space="0" w:color="000000"/>
              <w:bottom w:val="single" w:sz="4" w:space="0" w:color="000000"/>
              <w:right w:val="single" w:sz="6" w:space="0" w:color="000000"/>
            </w:tcBorders>
            <w:shd w:val="clear" w:color="auto" w:fill="auto"/>
          </w:tcPr>
          <w:p w14:paraId="723F4FF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март,</w:t>
            </w:r>
          </w:p>
          <w:p w14:paraId="01EB358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апрель,</w:t>
            </w:r>
          </w:p>
          <w:p w14:paraId="37717FD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p w14:paraId="1842485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41DE8F1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ИОГВ, ОМС,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122462D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Управление образования, образовательные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18F1754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D92B14F"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25CA819" w14:textId="7C05D65C" w:rsidR="00B009B1" w:rsidRPr="00B009B1" w:rsidRDefault="009B1E55" w:rsidP="009B1E55">
            <w:pPr>
              <w:shd w:val="clear" w:color="auto" w:fill="FFFFFF"/>
              <w:tabs>
                <w:tab w:val="left" w:pos="851"/>
              </w:tabs>
              <w:ind w:firstLine="709"/>
              <w:jc w:val="center"/>
              <w:rPr>
                <w:sz w:val="18"/>
                <w:szCs w:val="18"/>
              </w:rPr>
            </w:pPr>
            <w:r>
              <w:rPr>
                <w:sz w:val="18"/>
                <w:szCs w:val="18"/>
              </w:rPr>
              <w:t>55.</w:t>
            </w:r>
          </w:p>
        </w:tc>
        <w:tc>
          <w:tcPr>
            <w:tcW w:w="3128" w:type="dxa"/>
            <w:tcBorders>
              <w:left w:val="single" w:sz="6" w:space="0" w:color="000000"/>
              <w:bottom w:val="single" w:sz="4" w:space="0" w:color="000000"/>
              <w:right w:val="single" w:sz="6" w:space="0" w:color="000000"/>
            </w:tcBorders>
            <w:shd w:val="clear" w:color="auto" w:fill="auto"/>
          </w:tcPr>
          <w:p w14:paraId="07A9782B"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Участие в организации и проведении 2-го этапа смотра-конкурса на лучшее защитное сооружение гражданской обороны на территории Пензенской области</w:t>
            </w:r>
          </w:p>
          <w:p w14:paraId="0B73ACC4"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left w:val="single" w:sz="6" w:space="0" w:color="000000"/>
              <w:bottom w:val="single" w:sz="4" w:space="0" w:color="000000"/>
              <w:right w:val="single" w:sz="6" w:space="0" w:color="000000"/>
            </w:tcBorders>
            <w:shd w:val="clear" w:color="auto" w:fill="auto"/>
          </w:tcPr>
          <w:p w14:paraId="6FB795F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71004E5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ИОГВ, ОМС,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33CA28F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6D92389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06FEE0A"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FA8E81C" w14:textId="0D4F7910" w:rsidR="00B009B1" w:rsidRPr="00B009B1" w:rsidRDefault="009B1E55" w:rsidP="009B1E55">
            <w:pPr>
              <w:shd w:val="clear" w:color="auto" w:fill="FFFFFF"/>
              <w:tabs>
                <w:tab w:val="left" w:pos="851"/>
              </w:tabs>
              <w:ind w:firstLine="709"/>
              <w:jc w:val="center"/>
              <w:rPr>
                <w:sz w:val="18"/>
                <w:szCs w:val="18"/>
              </w:rPr>
            </w:pPr>
            <w:r>
              <w:rPr>
                <w:sz w:val="18"/>
                <w:szCs w:val="18"/>
              </w:rPr>
              <w:t>66.</w:t>
            </w:r>
          </w:p>
        </w:tc>
        <w:tc>
          <w:tcPr>
            <w:tcW w:w="3128" w:type="dxa"/>
            <w:tcBorders>
              <w:left w:val="single" w:sz="6" w:space="0" w:color="000000"/>
              <w:bottom w:val="single" w:sz="4" w:space="0" w:color="000000"/>
              <w:right w:val="single" w:sz="6" w:space="0" w:color="000000"/>
            </w:tcBorders>
            <w:shd w:val="clear" w:color="auto" w:fill="auto"/>
          </w:tcPr>
          <w:p w14:paraId="2DDD4DCB"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Участие в организации безопасности мест празднования Крещения Господня (Богоявления) на водных объектах Пензенской области</w:t>
            </w:r>
          </w:p>
          <w:p w14:paraId="1DFE3380"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left w:val="single" w:sz="6" w:space="0" w:color="000000"/>
              <w:bottom w:val="single" w:sz="4" w:space="0" w:color="000000"/>
              <w:right w:val="single" w:sz="6" w:space="0" w:color="000000"/>
            </w:tcBorders>
            <w:shd w:val="clear" w:color="auto" w:fill="auto"/>
          </w:tcPr>
          <w:p w14:paraId="3C0A654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14.01.2026 - 19.01.2026</w:t>
            </w:r>
          </w:p>
          <w:p w14:paraId="75DD36D3"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left w:val="single" w:sz="6" w:space="0" w:color="000000"/>
              <w:bottom w:val="single" w:sz="4" w:space="0" w:color="000000"/>
              <w:right w:val="single" w:sz="6" w:space="0" w:color="000000"/>
            </w:tcBorders>
            <w:shd w:val="clear" w:color="auto" w:fill="auto"/>
          </w:tcPr>
          <w:p w14:paraId="428D468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ИОГВ, ОМС,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40D73E8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1C875FB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58E107A"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310BA118" w14:textId="5968B863" w:rsidR="00B009B1" w:rsidRPr="00B009B1" w:rsidRDefault="009B1E55" w:rsidP="009B1E55">
            <w:pPr>
              <w:shd w:val="clear" w:color="auto" w:fill="FFFFFF"/>
              <w:tabs>
                <w:tab w:val="left" w:pos="851"/>
              </w:tabs>
              <w:ind w:firstLine="709"/>
              <w:jc w:val="center"/>
              <w:rPr>
                <w:sz w:val="18"/>
                <w:szCs w:val="18"/>
              </w:rPr>
            </w:pPr>
            <w:r>
              <w:rPr>
                <w:sz w:val="18"/>
                <w:szCs w:val="18"/>
              </w:rPr>
              <w:t>77.</w:t>
            </w:r>
          </w:p>
        </w:tc>
        <w:tc>
          <w:tcPr>
            <w:tcW w:w="3128" w:type="dxa"/>
            <w:tcBorders>
              <w:left w:val="single" w:sz="6" w:space="0" w:color="000000"/>
              <w:bottom w:val="single" w:sz="4" w:space="0" w:color="000000"/>
              <w:right w:val="single" w:sz="6" w:space="0" w:color="000000"/>
            </w:tcBorders>
            <w:shd w:val="clear" w:color="auto" w:fill="auto"/>
          </w:tcPr>
          <w:p w14:paraId="262FD6AF" w14:textId="77777777" w:rsidR="00B009B1" w:rsidRPr="00B009B1" w:rsidRDefault="00B009B1" w:rsidP="008D6AC8">
            <w:pPr>
              <w:shd w:val="clear" w:color="auto" w:fill="FFFFFF"/>
              <w:tabs>
                <w:tab w:val="left" w:pos="851"/>
              </w:tabs>
              <w:ind w:firstLine="37"/>
              <w:jc w:val="both"/>
              <w:rPr>
                <w:sz w:val="18"/>
                <w:szCs w:val="18"/>
              </w:rPr>
            </w:pPr>
            <w:r w:rsidRPr="00B009B1">
              <w:rPr>
                <w:sz w:val="18"/>
                <w:szCs w:val="18"/>
              </w:rPr>
              <w:t>Участие в организации и проведении месячника безопасности</w:t>
            </w:r>
          </w:p>
          <w:p w14:paraId="144BBD8F"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left w:val="single" w:sz="6" w:space="0" w:color="000000"/>
              <w:bottom w:val="single" w:sz="4" w:space="0" w:color="000000"/>
              <w:right w:val="single" w:sz="6" w:space="0" w:color="000000"/>
            </w:tcBorders>
            <w:shd w:val="clear" w:color="auto" w:fill="auto"/>
          </w:tcPr>
          <w:p w14:paraId="38B3E37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август</w:t>
            </w:r>
          </w:p>
          <w:p w14:paraId="68299E1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сентябрь</w:t>
            </w:r>
          </w:p>
        </w:tc>
        <w:tc>
          <w:tcPr>
            <w:tcW w:w="1416" w:type="dxa"/>
            <w:tcBorders>
              <w:left w:val="single" w:sz="6" w:space="0" w:color="000000"/>
              <w:bottom w:val="single" w:sz="4" w:space="0" w:color="000000"/>
              <w:right w:val="single" w:sz="6" w:space="0" w:color="000000"/>
            </w:tcBorders>
            <w:shd w:val="clear" w:color="auto" w:fill="auto"/>
          </w:tcPr>
          <w:p w14:paraId="1FA21CF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ИОГВ, ОМС,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293CFB7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238769EF" w14:textId="77777777" w:rsidR="00B009B1" w:rsidRPr="00B009B1" w:rsidRDefault="00B009B1" w:rsidP="00B009B1">
            <w:pPr>
              <w:shd w:val="clear" w:color="auto" w:fill="FFFFFF"/>
              <w:tabs>
                <w:tab w:val="left" w:pos="851"/>
              </w:tabs>
              <w:ind w:firstLine="709"/>
              <w:jc w:val="both"/>
              <w:rPr>
                <w:sz w:val="18"/>
                <w:szCs w:val="18"/>
              </w:rPr>
            </w:pPr>
          </w:p>
          <w:p w14:paraId="1CF7B2A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0C66A94"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61B07AB" w14:textId="6F4BE7F8" w:rsidR="00B009B1" w:rsidRPr="00B009B1" w:rsidRDefault="00F942CD" w:rsidP="00F942CD">
            <w:pPr>
              <w:shd w:val="clear" w:color="auto" w:fill="FFFFFF"/>
              <w:tabs>
                <w:tab w:val="left" w:pos="851"/>
              </w:tabs>
              <w:ind w:firstLine="709"/>
              <w:jc w:val="center"/>
              <w:rPr>
                <w:sz w:val="18"/>
                <w:szCs w:val="18"/>
              </w:rPr>
            </w:pPr>
            <w:r>
              <w:rPr>
                <w:sz w:val="18"/>
                <w:szCs w:val="18"/>
              </w:rPr>
              <w:t>88.</w:t>
            </w:r>
          </w:p>
        </w:tc>
        <w:tc>
          <w:tcPr>
            <w:tcW w:w="3128" w:type="dxa"/>
            <w:tcBorders>
              <w:left w:val="single" w:sz="6" w:space="0" w:color="000000"/>
              <w:bottom w:val="single" w:sz="4" w:space="0" w:color="000000"/>
              <w:right w:val="single" w:sz="6" w:space="0" w:color="000000"/>
            </w:tcBorders>
            <w:shd w:val="clear" w:color="auto" w:fill="auto"/>
          </w:tcPr>
          <w:p w14:paraId="2601DB74"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во всероссийской акции "Мои безопасные каникулы"</w:t>
            </w:r>
          </w:p>
        </w:tc>
        <w:tc>
          <w:tcPr>
            <w:tcW w:w="1594" w:type="dxa"/>
            <w:tcBorders>
              <w:left w:val="single" w:sz="6" w:space="0" w:color="000000"/>
              <w:bottom w:val="single" w:sz="4" w:space="0" w:color="000000"/>
              <w:right w:val="single" w:sz="6" w:space="0" w:color="000000"/>
            </w:tcBorders>
            <w:shd w:val="clear" w:color="auto" w:fill="auto"/>
          </w:tcPr>
          <w:p w14:paraId="304CAAB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июль</w:t>
            </w:r>
          </w:p>
        </w:tc>
        <w:tc>
          <w:tcPr>
            <w:tcW w:w="1416" w:type="dxa"/>
            <w:tcBorders>
              <w:left w:val="single" w:sz="6" w:space="0" w:color="000000"/>
              <w:bottom w:val="single" w:sz="4" w:space="0" w:color="000000"/>
              <w:right w:val="single" w:sz="6" w:space="0" w:color="000000"/>
            </w:tcBorders>
            <w:shd w:val="clear" w:color="auto" w:fill="auto"/>
          </w:tcPr>
          <w:p w14:paraId="083CE89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23B3F41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49A7431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40B3AE4"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46F38EB3" w14:textId="2CB3DBD4" w:rsidR="00B009B1" w:rsidRPr="00B009B1" w:rsidRDefault="00F942CD" w:rsidP="00F942CD">
            <w:pPr>
              <w:shd w:val="clear" w:color="auto" w:fill="FFFFFF"/>
              <w:tabs>
                <w:tab w:val="left" w:pos="851"/>
              </w:tabs>
              <w:ind w:firstLine="709"/>
              <w:jc w:val="center"/>
              <w:rPr>
                <w:sz w:val="18"/>
                <w:szCs w:val="18"/>
              </w:rPr>
            </w:pPr>
            <w:r>
              <w:rPr>
                <w:sz w:val="18"/>
                <w:szCs w:val="18"/>
              </w:rPr>
              <w:t>99.</w:t>
            </w:r>
          </w:p>
        </w:tc>
        <w:tc>
          <w:tcPr>
            <w:tcW w:w="3128" w:type="dxa"/>
            <w:tcBorders>
              <w:left w:val="single" w:sz="6" w:space="0" w:color="000000"/>
              <w:bottom w:val="single" w:sz="4" w:space="0" w:color="000000"/>
              <w:right w:val="single" w:sz="6" w:space="0" w:color="000000"/>
            </w:tcBorders>
            <w:shd w:val="clear" w:color="auto" w:fill="auto"/>
          </w:tcPr>
          <w:p w14:paraId="08B64831"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Подведение итогов деятельности ЕДДС (ежесуточно, еженедельно,</w:t>
            </w:r>
            <w:r w:rsidRPr="00B009B1">
              <w:rPr>
                <w:sz w:val="18"/>
                <w:szCs w:val="18"/>
              </w:rPr>
              <w:br/>
              <w:t>ежемесячно)</w:t>
            </w:r>
          </w:p>
          <w:p w14:paraId="53FC2723"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left w:val="single" w:sz="6" w:space="0" w:color="000000"/>
              <w:bottom w:val="single" w:sz="4" w:space="0" w:color="000000"/>
              <w:right w:val="single" w:sz="6" w:space="0" w:color="000000"/>
            </w:tcBorders>
            <w:shd w:val="clear" w:color="auto" w:fill="auto"/>
          </w:tcPr>
          <w:p w14:paraId="0B76516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551E385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0363F32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2C7372E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3374492"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DDF2129" w14:textId="0B0523F8" w:rsidR="00B009B1" w:rsidRPr="00B009B1" w:rsidRDefault="00B009B1" w:rsidP="00F942CD">
            <w:pPr>
              <w:shd w:val="clear" w:color="auto" w:fill="FFFFFF"/>
              <w:tabs>
                <w:tab w:val="left" w:pos="851"/>
              </w:tabs>
              <w:ind w:firstLine="709"/>
              <w:jc w:val="center"/>
              <w:rPr>
                <w:sz w:val="18"/>
                <w:szCs w:val="18"/>
              </w:rPr>
            </w:pPr>
            <w:r w:rsidRPr="00B009B1">
              <w:rPr>
                <w:sz w:val="18"/>
                <w:szCs w:val="18"/>
              </w:rPr>
              <w:t>1</w:t>
            </w:r>
            <w:r w:rsidR="00F942CD">
              <w:rPr>
                <w:sz w:val="18"/>
                <w:szCs w:val="18"/>
              </w:rPr>
              <w:t>1</w:t>
            </w:r>
            <w:r w:rsidRPr="00B009B1">
              <w:rPr>
                <w:sz w:val="18"/>
                <w:szCs w:val="18"/>
              </w:rPr>
              <w:t>0</w:t>
            </w:r>
          </w:p>
        </w:tc>
        <w:tc>
          <w:tcPr>
            <w:tcW w:w="3128" w:type="dxa"/>
            <w:tcBorders>
              <w:left w:val="single" w:sz="6" w:space="0" w:color="000000"/>
              <w:bottom w:val="single" w:sz="4" w:space="0" w:color="000000"/>
              <w:right w:val="single" w:sz="6" w:space="0" w:color="000000"/>
            </w:tcBorders>
            <w:shd w:val="clear" w:color="auto" w:fill="auto"/>
          </w:tcPr>
          <w:p w14:paraId="1407DDB1" w14:textId="77777777" w:rsidR="00B009B1" w:rsidRPr="00B009B1" w:rsidRDefault="00B009B1" w:rsidP="008D6AC8">
            <w:pPr>
              <w:shd w:val="clear" w:color="auto" w:fill="FFFFFF"/>
              <w:tabs>
                <w:tab w:val="left" w:pos="851"/>
              </w:tabs>
              <w:ind w:firstLine="37"/>
              <w:jc w:val="both"/>
              <w:rPr>
                <w:sz w:val="18"/>
                <w:szCs w:val="18"/>
              </w:rPr>
            </w:pPr>
            <w:r w:rsidRPr="00B009B1">
              <w:rPr>
                <w:sz w:val="18"/>
                <w:szCs w:val="18"/>
              </w:rPr>
              <w:t>Организация и проведение Месячника гражданской обороны, защиты населения и территорий от чрезвычайных ситуаций и пожарной безопасности</w:t>
            </w:r>
          </w:p>
        </w:tc>
        <w:tc>
          <w:tcPr>
            <w:tcW w:w="1594" w:type="dxa"/>
            <w:tcBorders>
              <w:left w:val="single" w:sz="6" w:space="0" w:color="000000"/>
              <w:bottom w:val="single" w:sz="4" w:space="0" w:color="000000"/>
              <w:right w:val="single" w:sz="6" w:space="0" w:color="000000"/>
            </w:tcBorders>
            <w:shd w:val="clear" w:color="auto" w:fill="auto"/>
          </w:tcPr>
          <w:p w14:paraId="0CD080D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35EB215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186A64F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44B01C3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50363DF"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6A4E5FAA" w14:textId="5F418D4D" w:rsidR="00B009B1" w:rsidRPr="00B009B1" w:rsidRDefault="00B009B1" w:rsidP="00F942CD">
            <w:pPr>
              <w:shd w:val="clear" w:color="auto" w:fill="FFFFFF"/>
              <w:tabs>
                <w:tab w:val="left" w:pos="851"/>
              </w:tabs>
              <w:ind w:firstLine="709"/>
              <w:jc w:val="center"/>
              <w:rPr>
                <w:sz w:val="18"/>
                <w:szCs w:val="18"/>
              </w:rPr>
            </w:pPr>
            <w:r w:rsidRPr="00B009B1">
              <w:rPr>
                <w:sz w:val="18"/>
                <w:szCs w:val="18"/>
              </w:rPr>
              <w:t>1</w:t>
            </w:r>
            <w:r w:rsidR="00F942CD">
              <w:rPr>
                <w:sz w:val="18"/>
                <w:szCs w:val="18"/>
              </w:rPr>
              <w:t>1</w:t>
            </w:r>
            <w:r w:rsidRPr="00B009B1">
              <w:rPr>
                <w:sz w:val="18"/>
                <w:szCs w:val="18"/>
              </w:rPr>
              <w:t>1.</w:t>
            </w:r>
          </w:p>
        </w:tc>
        <w:tc>
          <w:tcPr>
            <w:tcW w:w="3128" w:type="dxa"/>
            <w:tcBorders>
              <w:left w:val="single" w:sz="6" w:space="0" w:color="000000"/>
              <w:bottom w:val="single" w:sz="4" w:space="0" w:color="000000"/>
              <w:right w:val="single" w:sz="6" w:space="0" w:color="000000"/>
            </w:tcBorders>
            <w:shd w:val="clear" w:color="auto" w:fill="auto"/>
          </w:tcPr>
          <w:p w14:paraId="5BB8F9A9"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смотре-конкурсе УКП по ГО</w:t>
            </w:r>
          </w:p>
        </w:tc>
        <w:tc>
          <w:tcPr>
            <w:tcW w:w="1594" w:type="dxa"/>
            <w:tcBorders>
              <w:left w:val="single" w:sz="6" w:space="0" w:color="000000"/>
              <w:bottom w:val="single" w:sz="4" w:space="0" w:color="000000"/>
              <w:right w:val="single" w:sz="6" w:space="0" w:color="000000"/>
            </w:tcBorders>
            <w:shd w:val="clear" w:color="auto" w:fill="auto"/>
          </w:tcPr>
          <w:p w14:paraId="624EC0B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024494D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1C0E937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763CC94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99D0191"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3E1B0DD8" w14:textId="70D6A341" w:rsidR="00B009B1" w:rsidRPr="00B009B1" w:rsidRDefault="00B009B1" w:rsidP="00F942CD">
            <w:pPr>
              <w:shd w:val="clear" w:color="auto" w:fill="FFFFFF"/>
              <w:tabs>
                <w:tab w:val="left" w:pos="851"/>
              </w:tabs>
              <w:ind w:firstLine="709"/>
              <w:jc w:val="center"/>
              <w:rPr>
                <w:sz w:val="18"/>
                <w:szCs w:val="18"/>
              </w:rPr>
            </w:pPr>
            <w:r w:rsidRPr="00B009B1">
              <w:rPr>
                <w:sz w:val="18"/>
                <w:szCs w:val="18"/>
              </w:rPr>
              <w:t>1</w:t>
            </w:r>
            <w:r w:rsidR="00F942CD">
              <w:rPr>
                <w:sz w:val="18"/>
                <w:szCs w:val="18"/>
              </w:rPr>
              <w:t>1</w:t>
            </w:r>
            <w:r w:rsidRPr="00B009B1">
              <w:rPr>
                <w:sz w:val="18"/>
                <w:szCs w:val="18"/>
              </w:rPr>
              <w:t>2.</w:t>
            </w:r>
          </w:p>
        </w:tc>
        <w:tc>
          <w:tcPr>
            <w:tcW w:w="3128" w:type="dxa"/>
            <w:tcBorders>
              <w:left w:val="single" w:sz="6" w:space="0" w:color="000000"/>
              <w:bottom w:val="single" w:sz="4" w:space="0" w:color="000000"/>
              <w:right w:val="single" w:sz="6" w:space="0" w:color="000000"/>
            </w:tcBorders>
            <w:shd w:val="clear" w:color="auto" w:fill="auto"/>
          </w:tcPr>
          <w:p w14:paraId="2EEEFB46" w14:textId="77777777" w:rsidR="00B009B1" w:rsidRPr="00B009B1" w:rsidRDefault="00B009B1" w:rsidP="008D6AC8">
            <w:pPr>
              <w:shd w:val="clear" w:color="auto" w:fill="FFFFFF"/>
              <w:tabs>
                <w:tab w:val="left" w:pos="851"/>
              </w:tabs>
              <w:ind w:hanging="105"/>
              <w:jc w:val="both"/>
              <w:rPr>
                <w:sz w:val="18"/>
                <w:szCs w:val="18"/>
              </w:rPr>
            </w:pPr>
            <w:r w:rsidRPr="00B009B1">
              <w:rPr>
                <w:sz w:val="18"/>
                <w:szCs w:val="18"/>
              </w:rPr>
              <w:t xml:space="preserve"> Участие в смотре-конкурсе учебно-материальной базы по гражданской обороне и защите от чрезвычайных ситуаций предприятий, организаций, учреждений</w:t>
            </w:r>
          </w:p>
        </w:tc>
        <w:tc>
          <w:tcPr>
            <w:tcW w:w="1594" w:type="dxa"/>
            <w:tcBorders>
              <w:left w:val="single" w:sz="6" w:space="0" w:color="000000"/>
              <w:bottom w:val="single" w:sz="4" w:space="0" w:color="000000"/>
              <w:right w:val="single" w:sz="6" w:space="0" w:color="000000"/>
            </w:tcBorders>
            <w:shd w:val="clear" w:color="auto" w:fill="auto"/>
          </w:tcPr>
          <w:p w14:paraId="212A842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771D5A5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3C20551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3F6DFD5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CB44E25"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7520766" w14:textId="7541DE1C" w:rsidR="00B009B1" w:rsidRPr="00B009B1" w:rsidRDefault="00B009B1" w:rsidP="00F942CD">
            <w:pPr>
              <w:shd w:val="clear" w:color="auto" w:fill="FFFFFF"/>
              <w:tabs>
                <w:tab w:val="left" w:pos="851"/>
              </w:tabs>
              <w:ind w:firstLine="709"/>
              <w:jc w:val="center"/>
              <w:rPr>
                <w:sz w:val="18"/>
                <w:szCs w:val="18"/>
              </w:rPr>
            </w:pPr>
            <w:r w:rsidRPr="00B009B1">
              <w:rPr>
                <w:sz w:val="18"/>
                <w:szCs w:val="18"/>
              </w:rPr>
              <w:t>1</w:t>
            </w:r>
            <w:r w:rsidR="00F942CD">
              <w:rPr>
                <w:sz w:val="18"/>
                <w:szCs w:val="18"/>
              </w:rPr>
              <w:t>1</w:t>
            </w:r>
            <w:r w:rsidRPr="00B009B1">
              <w:rPr>
                <w:sz w:val="18"/>
                <w:szCs w:val="18"/>
              </w:rPr>
              <w:t>3.</w:t>
            </w:r>
          </w:p>
        </w:tc>
        <w:tc>
          <w:tcPr>
            <w:tcW w:w="3128" w:type="dxa"/>
            <w:tcBorders>
              <w:left w:val="single" w:sz="6" w:space="0" w:color="000000"/>
              <w:bottom w:val="single" w:sz="4" w:space="0" w:color="000000"/>
              <w:right w:val="single" w:sz="6" w:space="0" w:color="000000"/>
            </w:tcBorders>
            <w:shd w:val="clear" w:color="auto" w:fill="auto"/>
          </w:tcPr>
          <w:p w14:paraId="40F280F0"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 xml:space="preserve">Участие в смотре-конкурсе нештатных формирований по обеспечению выполнения мероприятий по гражданской обороне </w:t>
            </w:r>
          </w:p>
        </w:tc>
        <w:tc>
          <w:tcPr>
            <w:tcW w:w="1594" w:type="dxa"/>
            <w:tcBorders>
              <w:left w:val="single" w:sz="6" w:space="0" w:color="000000"/>
              <w:bottom w:val="single" w:sz="4" w:space="0" w:color="000000"/>
              <w:right w:val="single" w:sz="6" w:space="0" w:color="000000"/>
            </w:tcBorders>
            <w:shd w:val="clear" w:color="auto" w:fill="auto"/>
          </w:tcPr>
          <w:p w14:paraId="3249497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4093F84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МЖКХ и ГЗН, ОМСУ МР и ГО</w:t>
            </w:r>
          </w:p>
        </w:tc>
        <w:tc>
          <w:tcPr>
            <w:tcW w:w="1597" w:type="dxa"/>
            <w:tcBorders>
              <w:left w:val="single" w:sz="4" w:space="0" w:color="000000"/>
              <w:bottom w:val="single" w:sz="4" w:space="0" w:color="000000"/>
              <w:right w:val="single" w:sz="4" w:space="0" w:color="000000"/>
            </w:tcBorders>
            <w:shd w:val="clear" w:color="auto" w:fill="auto"/>
          </w:tcPr>
          <w:p w14:paraId="07A88F6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6892A44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D7A4952"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0C26B6F0" w14:textId="7AF2CEC8" w:rsidR="00B009B1" w:rsidRPr="00B009B1" w:rsidRDefault="00B009B1" w:rsidP="00F942CD">
            <w:pPr>
              <w:shd w:val="clear" w:color="auto" w:fill="FFFFFF"/>
              <w:tabs>
                <w:tab w:val="left" w:pos="851"/>
              </w:tabs>
              <w:ind w:firstLine="709"/>
              <w:jc w:val="center"/>
              <w:rPr>
                <w:sz w:val="18"/>
                <w:szCs w:val="18"/>
              </w:rPr>
            </w:pPr>
            <w:r w:rsidRPr="00B009B1">
              <w:rPr>
                <w:sz w:val="18"/>
                <w:szCs w:val="18"/>
              </w:rPr>
              <w:t>1</w:t>
            </w:r>
            <w:r w:rsidR="00F942CD">
              <w:rPr>
                <w:sz w:val="18"/>
                <w:szCs w:val="18"/>
              </w:rPr>
              <w:t>1</w:t>
            </w:r>
            <w:r w:rsidRPr="00B009B1">
              <w:rPr>
                <w:sz w:val="18"/>
                <w:szCs w:val="18"/>
              </w:rPr>
              <w:t>4.</w:t>
            </w:r>
          </w:p>
        </w:tc>
        <w:tc>
          <w:tcPr>
            <w:tcW w:w="3128" w:type="dxa"/>
            <w:tcBorders>
              <w:left w:val="single" w:sz="6" w:space="0" w:color="000000"/>
              <w:bottom w:val="single" w:sz="4" w:space="0" w:color="000000"/>
              <w:right w:val="single" w:sz="6" w:space="0" w:color="000000"/>
            </w:tcBorders>
            <w:shd w:val="clear" w:color="auto" w:fill="auto"/>
          </w:tcPr>
          <w:p w14:paraId="4444D254"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смотре-конкурсе "На лучшую учебно-материальную базу образовательных учреждений по курсу "Основы безопасности и защиты Родины" и дисциплине "Безопасность жизнедеятельности"</w:t>
            </w:r>
          </w:p>
        </w:tc>
        <w:tc>
          <w:tcPr>
            <w:tcW w:w="1594" w:type="dxa"/>
            <w:tcBorders>
              <w:left w:val="single" w:sz="6" w:space="0" w:color="000000"/>
              <w:bottom w:val="single" w:sz="4" w:space="0" w:color="000000"/>
              <w:right w:val="single" w:sz="6" w:space="0" w:color="000000"/>
            </w:tcBorders>
            <w:shd w:val="clear" w:color="auto" w:fill="auto"/>
          </w:tcPr>
          <w:p w14:paraId="1F45C2C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524CF83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Министерство образования Пензенской области, ОМСУ МР и ГО</w:t>
            </w:r>
          </w:p>
        </w:tc>
        <w:tc>
          <w:tcPr>
            <w:tcW w:w="1597" w:type="dxa"/>
            <w:tcBorders>
              <w:left w:val="single" w:sz="4" w:space="0" w:color="000000"/>
              <w:bottom w:val="single" w:sz="4" w:space="0" w:color="000000"/>
              <w:right w:val="single" w:sz="4" w:space="0" w:color="000000"/>
            </w:tcBorders>
            <w:shd w:val="clear" w:color="auto" w:fill="auto"/>
          </w:tcPr>
          <w:p w14:paraId="6DDC611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управление образования Бессоновского района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3A850E1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2943E68"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775B94C5" w14:textId="69211589" w:rsidR="00B009B1" w:rsidRPr="00B009B1" w:rsidRDefault="00B009B1" w:rsidP="0089010C">
            <w:pPr>
              <w:shd w:val="clear" w:color="auto" w:fill="FFFFFF"/>
              <w:tabs>
                <w:tab w:val="left" w:pos="851"/>
              </w:tabs>
              <w:ind w:firstLine="709"/>
              <w:jc w:val="center"/>
              <w:rPr>
                <w:sz w:val="18"/>
                <w:szCs w:val="18"/>
              </w:rPr>
            </w:pPr>
            <w:r w:rsidRPr="00B009B1">
              <w:rPr>
                <w:sz w:val="18"/>
                <w:szCs w:val="18"/>
              </w:rPr>
              <w:lastRenderedPageBreak/>
              <w:t>1</w:t>
            </w:r>
            <w:r w:rsidR="0089010C">
              <w:rPr>
                <w:sz w:val="18"/>
                <w:szCs w:val="18"/>
              </w:rPr>
              <w:t>1</w:t>
            </w:r>
            <w:r w:rsidRPr="00B009B1">
              <w:rPr>
                <w:sz w:val="18"/>
                <w:szCs w:val="18"/>
              </w:rPr>
              <w:t>5.</w:t>
            </w:r>
          </w:p>
        </w:tc>
        <w:tc>
          <w:tcPr>
            <w:tcW w:w="3128" w:type="dxa"/>
            <w:tcBorders>
              <w:left w:val="single" w:sz="6" w:space="0" w:color="000000"/>
              <w:bottom w:val="single" w:sz="4" w:space="0" w:color="000000"/>
              <w:right w:val="single" w:sz="6" w:space="0" w:color="000000"/>
            </w:tcBorders>
            <w:shd w:val="clear" w:color="auto" w:fill="auto"/>
          </w:tcPr>
          <w:p w14:paraId="0F673C6F"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Участие в смотре-конкурсе "Лучший учитель по курсу "Основы безопасности и защиты Родины" и "Лучший преподаватель дисциплины "Безопасность жизнедеятельности"</w:t>
            </w:r>
          </w:p>
        </w:tc>
        <w:tc>
          <w:tcPr>
            <w:tcW w:w="1594" w:type="dxa"/>
            <w:tcBorders>
              <w:left w:val="single" w:sz="6" w:space="0" w:color="000000"/>
              <w:bottom w:val="single" w:sz="4" w:space="0" w:color="000000"/>
              <w:right w:val="single" w:sz="6" w:space="0" w:color="000000"/>
            </w:tcBorders>
            <w:shd w:val="clear" w:color="auto" w:fill="auto"/>
          </w:tcPr>
          <w:p w14:paraId="0686335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tcPr>
          <w:p w14:paraId="656C28E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Министерство образования Пензенской области, ОМСУ МР и ГО</w:t>
            </w:r>
          </w:p>
        </w:tc>
        <w:tc>
          <w:tcPr>
            <w:tcW w:w="1597" w:type="dxa"/>
            <w:tcBorders>
              <w:left w:val="single" w:sz="4" w:space="0" w:color="000000"/>
              <w:bottom w:val="single" w:sz="4" w:space="0" w:color="000000"/>
              <w:right w:val="single" w:sz="4" w:space="0" w:color="000000"/>
            </w:tcBorders>
            <w:shd w:val="clear" w:color="auto" w:fill="auto"/>
          </w:tcPr>
          <w:p w14:paraId="01693A4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управление образования Бессоновского района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3CEC5C0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3BAC8DB"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C2AFF5D" w14:textId="35441C9C" w:rsidR="00B009B1" w:rsidRPr="00B009B1" w:rsidRDefault="00B009B1" w:rsidP="0089010C">
            <w:pPr>
              <w:shd w:val="clear" w:color="auto" w:fill="FFFFFF"/>
              <w:tabs>
                <w:tab w:val="left" w:pos="851"/>
              </w:tabs>
              <w:ind w:firstLine="709"/>
              <w:jc w:val="center"/>
              <w:rPr>
                <w:sz w:val="18"/>
                <w:szCs w:val="18"/>
              </w:rPr>
            </w:pPr>
            <w:r w:rsidRPr="00B009B1">
              <w:rPr>
                <w:sz w:val="18"/>
                <w:szCs w:val="18"/>
              </w:rPr>
              <w:t>1</w:t>
            </w:r>
            <w:r w:rsidR="0089010C">
              <w:rPr>
                <w:sz w:val="18"/>
                <w:szCs w:val="18"/>
              </w:rPr>
              <w:t>1</w:t>
            </w:r>
            <w:r w:rsidRPr="00B009B1">
              <w:rPr>
                <w:sz w:val="18"/>
                <w:szCs w:val="18"/>
              </w:rPr>
              <w:t>6.</w:t>
            </w:r>
          </w:p>
        </w:tc>
        <w:tc>
          <w:tcPr>
            <w:tcW w:w="3128" w:type="dxa"/>
            <w:tcBorders>
              <w:left w:val="single" w:sz="6" w:space="0" w:color="000000"/>
              <w:bottom w:val="single" w:sz="4" w:space="0" w:color="000000"/>
              <w:right w:val="single" w:sz="6" w:space="0" w:color="000000"/>
            </w:tcBorders>
            <w:shd w:val="clear" w:color="auto" w:fill="auto"/>
          </w:tcPr>
          <w:p w14:paraId="3893559F"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 xml:space="preserve">Участие в смотре-конкурсе "Лучшая добровольная пожарная команда" и "Лучший добровольный пожарный" </w:t>
            </w:r>
          </w:p>
        </w:tc>
        <w:tc>
          <w:tcPr>
            <w:tcW w:w="1594" w:type="dxa"/>
            <w:tcBorders>
              <w:left w:val="single" w:sz="6" w:space="0" w:color="000000"/>
              <w:bottom w:val="single" w:sz="4" w:space="0" w:color="000000"/>
              <w:right w:val="single" w:sz="6" w:space="0" w:color="000000"/>
            </w:tcBorders>
            <w:shd w:val="clear" w:color="auto" w:fill="auto"/>
          </w:tcPr>
          <w:p w14:paraId="07488F8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05B5FA1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ИОГВ, ОМС, (по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31472C7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1282170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41A0D6A"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4FB83474" w14:textId="110A6AEF" w:rsidR="00B009B1" w:rsidRPr="00B009B1" w:rsidRDefault="00B009B1" w:rsidP="0089010C">
            <w:pPr>
              <w:shd w:val="clear" w:color="auto" w:fill="FFFFFF"/>
              <w:tabs>
                <w:tab w:val="left" w:pos="851"/>
              </w:tabs>
              <w:ind w:firstLine="709"/>
              <w:jc w:val="center"/>
              <w:rPr>
                <w:sz w:val="18"/>
                <w:szCs w:val="18"/>
              </w:rPr>
            </w:pPr>
            <w:r w:rsidRPr="00B009B1">
              <w:rPr>
                <w:sz w:val="18"/>
                <w:szCs w:val="18"/>
              </w:rPr>
              <w:t>1</w:t>
            </w:r>
            <w:r w:rsidR="0089010C">
              <w:rPr>
                <w:sz w:val="18"/>
                <w:szCs w:val="18"/>
              </w:rPr>
              <w:t>1</w:t>
            </w:r>
            <w:r w:rsidRPr="00B009B1">
              <w:rPr>
                <w:sz w:val="18"/>
                <w:szCs w:val="18"/>
              </w:rPr>
              <w:t>7.</w:t>
            </w:r>
          </w:p>
        </w:tc>
        <w:tc>
          <w:tcPr>
            <w:tcW w:w="3128" w:type="dxa"/>
            <w:tcBorders>
              <w:left w:val="single" w:sz="6" w:space="0" w:color="000000"/>
              <w:bottom w:val="single" w:sz="4" w:space="0" w:color="000000"/>
              <w:right w:val="single" w:sz="6" w:space="0" w:color="000000"/>
            </w:tcBorders>
            <w:shd w:val="clear" w:color="auto" w:fill="auto"/>
          </w:tcPr>
          <w:p w14:paraId="68C11723"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Проведение занятий в общеобразовательных учреждениях, а также в пришкольных и детских оздоровительных лагерях по соблюдению мер безопасности при купании и оказанию первой помощи утопающим</w:t>
            </w:r>
          </w:p>
        </w:tc>
        <w:tc>
          <w:tcPr>
            <w:tcW w:w="1594" w:type="dxa"/>
            <w:tcBorders>
              <w:left w:val="single" w:sz="6" w:space="0" w:color="000000"/>
              <w:bottom w:val="single" w:sz="4" w:space="0" w:color="000000"/>
              <w:right w:val="single" w:sz="6" w:space="0" w:color="000000"/>
            </w:tcBorders>
            <w:shd w:val="clear" w:color="auto" w:fill="auto"/>
          </w:tcPr>
          <w:p w14:paraId="52A1811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май-июль</w:t>
            </w:r>
          </w:p>
        </w:tc>
        <w:tc>
          <w:tcPr>
            <w:tcW w:w="1416" w:type="dxa"/>
            <w:tcBorders>
              <w:left w:val="single" w:sz="6" w:space="0" w:color="000000"/>
              <w:bottom w:val="single" w:sz="4" w:space="0" w:color="000000"/>
              <w:right w:val="single" w:sz="6" w:space="0" w:color="000000"/>
            </w:tcBorders>
            <w:shd w:val="clear" w:color="auto" w:fill="auto"/>
          </w:tcPr>
          <w:p w14:paraId="18E328D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Министерство образования Пензенской области, ОМСУ МР и ГО</w:t>
            </w:r>
          </w:p>
        </w:tc>
        <w:tc>
          <w:tcPr>
            <w:tcW w:w="1597" w:type="dxa"/>
            <w:tcBorders>
              <w:left w:val="single" w:sz="4" w:space="0" w:color="000000"/>
              <w:bottom w:val="single" w:sz="4" w:space="0" w:color="000000"/>
              <w:right w:val="single" w:sz="4" w:space="0" w:color="000000"/>
            </w:tcBorders>
            <w:shd w:val="clear" w:color="auto" w:fill="auto"/>
          </w:tcPr>
          <w:p w14:paraId="5DA2FB9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управление образования Бессоновского района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509A221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A8EEF4C"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36818588" w14:textId="57B519A1" w:rsidR="00B009B1" w:rsidRPr="00B009B1" w:rsidRDefault="00B009B1" w:rsidP="0089010C">
            <w:pPr>
              <w:shd w:val="clear" w:color="auto" w:fill="FFFFFF"/>
              <w:tabs>
                <w:tab w:val="left" w:pos="851"/>
              </w:tabs>
              <w:ind w:firstLine="709"/>
              <w:jc w:val="center"/>
              <w:rPr>
                <w:sz w:val="18"/>
                <w:szCs w:val="18"/>
              </w:rPr>
            </w:pPr>
            <w:r w:rsidRPr="00B009B1">
              <w:rPr>
                <w:sz w:val="18"/>
                <w:szCs w:val="18"/>
              </w:rPr>
              <w:t>1</w:t>
            </w:r>
            <w:r w:rsidR="0089010C">
              <w:rPr>
                <w:sz w:val="18"/>
                <w:szCs w:val="18"/>
              </w:rPr>
              <w:t>1</w:t>
            </w:r>
            <w:r w:rsidRPr="00B009B1">
              <w:rPr>
                <w:sz w:val="18"/>
                <w:szCs w:val="18"/>
              </w:rPr>
              <w:t>8.</w:t>
            </w:r>
          </w:p>
        </w:tc>
        <w:tc>
          <w:tcPr>
            <w:tcW w:w="3128" w:type="dxa"/>
            <w:tcBorders>
              <w:left w:val="single" w:sz="6" w:space="0" w:color="000000"/>
              <w:bottom w:val="single" w:sz="4" w:space="0" w:color="000000"/>
              <w:right w:val="single" w:sz="6" w:space="0" w:color="000000"/>
            </w:tcBorders>
            <w:shd w:val="clear" w:color="auto" w:fill="auto"/>
          </w:tcPr>
          <w:p w14:paraId="21EC8D12" w14:textId="77777777" w:rsidR="00B009B1" w:rsidRPr="00B009B1" w:rsidRDefault="00B009B1" w:rsidP="008D6AC8">
            <w:pPr>
              <w:shd w:val="clear" w:color="auto" w:fill="FFFFFF"/>
              <w:tabs>
                <w:tab w:val="left" w:pos="851"/>
              </w:tabs>
              <w:ind w:firstLine="321"/>
              <w:jc w:val="both"/>
              <w:rPr>
                <w:sz w:val="18"/>
                <w:szCs w:val="18"/>
              </w:rPr>
            </w:pPr>
            <w:r w:rsidRPr="00B009B1">
              <w:rPr>
                <w:sz w:val="18"/>
                <w:szCs w:val="18"/>
              </w:rPr>
              <w:t>Проведение занятий с учащимися общеобразовательных учреждений по правилам поведения на водных объектах в зимнее время, мерам безопасности при нахождении на льду и оказанию первой помощи при провалах под лёд</w:t>
            </w:r>
          </w:p>
        </w:tc>
        <w:tc>
          <w:tcPr>
            <w:tcW w:w="1594" w:type="dxa"/>
            <w:tcBorders>
              <w:left w:val="single" w:sz="6" w:space="0" w:color="000000"/>
              <w:bottom w:val="single" w:sz="4" w:space="0" w:color="000000"/>
              <w:right w:val="single" w:sz="6" w:space="0" w:color="000000"/>
            </w:tcBorders>
            <w:shd w:val="clear" w:color="auto" w:fill="auto"/>
          </w:tcPr>
          <w:p w14:paraId="0AECBD2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ноябрь-декабрь</w:t>
            </w:r>
          </w:p>
        </w:tc>
        <w:tc>
          <w:tcPr>
            <w:tcW w:w="1416" w:type="dxa"/>
            <w:tcBorders>
              <w:left w:val="single" w:sz="6" w:space="0" w:color="000000"/>
              <w:bottom w:val="single" w:sz="4" w:space="0" w:color="000000"/>
              <w:right w:val="single" w:sz="6" w:space="0" w:color="000000"/>
            </w:tcBorders>
            <w:shd w:val="clear" w:color="auto" w:fill="auto"/>
          </w:tcPr>
          <w:p w14:paraId="3720BA2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Министерство образования Пензенской области, ОМСУ МР и ГО</w:t>
            </w:r>
          </w:p>
        </w:tc>
        <w:tc>
          <w:tcPr>
            <w:tcW w:w="1597" w:type="dxa"/>
            <w:tcBorders>
              <w:left w:val="single" w:sz="4" w:space="0" w:color="000000"/>
              <w:bottom w:val="single" w:sz="4" w:space="0" w:color="000000"/>
              <w:right w:val="single" w:sz="4" w:space="0" w:color="000000"/>
            </w:tcBorders>
            <w:shd w:val="clear" w:color="auto" w:fill="auto"/>
          </w:tcPr>
          <w:p w14:paraId="7D91A30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управление образования Бессоновского района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5729683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6410C78"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087F2C1A" w14:textId="59A52847" w:rsidR="00B009B1" w:rsidRPr="00B009B1" w:rsidRDefault="00B009B1" w:rsidP="0089010C">
            <w:pPr>
              <w:shd w:val="clear" w:color="auto" w:fill="FFFFFF"/>
              <w:tabs>
                <w:tab w:val="left" w:pos="851"/>
              </w:tabs>
              <w:ind w:firstLine="709"/>
              <w:jc w:val="center"/>
              <w:rPr>
                <w:sz w:val="18"/>
                <w:szCs w:val="18"/>
              </w:rPr>
            </w:pPr>
            <w:r w:rsidRPr="00B009B1">
              <w:rPr>
                <w:sz w:val="18"/>
                <w:szCs w:val="18"/>
              </w:rPr>
              <w:t>1</w:t>
            </w:r>
            <w:r w:rsidR="0089010C">
              <w:rPr>
                <w:sz w:val="18"/>
                <w:szCs w:val="18"/>
              </w:rPr>
              <w:t>1</w:t>
            </w:r>
            <w:r w:rsidRPr="00B009B1">
              <w:rPr>
                <w:sz w:val="18"/>
                <w:szCs w:val="18"/>
              </w:rPr>
              <w:t>9</w:t>
            </w:r>
          </w:p>
        </w:tc>
        <w:tc>
          <w:tcPr>
            <w:tcW w:w="3128" w:type="dxa"/>
            <w:tcBorders>
              <w:left w:val="single" w:sz="6" w:space="0" w:color="000000"/>
              <w:bottom w:val="single" w:sz="4" w:space="0" w:color="000000"/>
              <w:right w:val="single" w:sz="6" w:space="0" w:color="000000"/>
            </w:tcBorders>
            <w:shd w:val="clear" w:color="auto" w:fill="auto"/>
          </w:tcPr>
          <w:p w14:paraId="11CB8DBB" w14:textId="77777777" w:rsidR="00B009B1" w:rsidRPr="00B009B1" w:rsidRDefault="00B009B1" w:rsidP="008D6AC8">
            <w:pPr>
              <w:shd w:val="clear" w:color="auto" w:fill="FFFFFF"/>
              <w:tabs>
                <w:tab w:val="left" w:pos="851"/>
              </w:tabs>
              <w:ind w:firstLine="179"/>
              <w:jc w:val="both"/>
              <w:rPr>
                <w:sz w:val="18"/>
                <w:szCs w:val="18"/>
              </w:rPr>
            </w:pPr>
            <w:r w:rsidRPr="00B009B1">
              <w:rPr>
                <w:sz w:val="18"/>
                <w:szCs w:val="18"/>
              </w:rPr>
              <w:t>Организация проведения первоначального обучения добровольных пожарно-спасательных подразделений</w:t>
            </w:r>
          </w:p>
        </w:tc>
        <w:tc>
          <w:tcPr>
            <w:tcW w:w="1594" w:type="dxa"/>
            <w:tcBorders>
              <w:left w:val="single" w:sz="6" w:space="0" w:color="000000"/>
              <w:bottom w:val="single" w:sz="4" w:space="0" w:color="000000"/>
              <w:right w:val="single" w:sz="6" w:space="0" w:color="000000"/>
            </w:tcBorders>
            <w:shd w:val="clear" w:color="auto" w:fill="auto"/>
          </w:tcPr>
          <w:p w14:paraId="4908FFD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794B00A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 ГУ ППСЦ</w:t>
            </w:r>
          </w:p>
        </w:tc>
        <w:tc>
          <w:tcPr>
            <w:tcW w:w="1597" w:type="dxa"/>
            <w:tcBorders>
              <w:left w:val="single" w:sz="4" w:space="0" w:color="000000"/>
              <w:bottom w:val="single" w:sz="4" w:space="0" w:color="000000"/>
              <w:right w:val="single" w:sz="4" w:space="0" w:color="000000"/>
            </w:tcBorders>
            <w:shd w:val="clear" w:color="auto" w:fill="auto"/>
          </w:tcPr>
          <w:p w14:paraId="4D6570B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47A313F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A8E932F"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18884478" w14:textId="30071020" w:rsidR="00B009B1" w:rsidRPr="00B009B1" w:rsidRDefault="00B009B1" w:rsidP="0089010C">
            <w:pPr>
              <w:shd w:val="clear" w:color="auto" w:fill="FFFFFF"/>
              <w:tabs>
                <w:tab w:val="left" w:pos="851"/>
              </w:tabs>
              <w:ind w:firstLine="709"/>
              <w:jc w:val="center"/>
              <w:rPr>
                <w:sz w:val="18"/>
                <w:szCs w:val="18"/>
              </w:rPr>
            </w:pPr>
            <w:r w:rsidRPr="00B009B1">
              <w:rPr>
                <w:sz w:val="18"/>
                <w:szCs w:val="18"/>
              </w:rPr>
              <w:t>2</w:t>
            </w:r>
            <w:r w:rsidR="0089010C">
              <w:rPr>
                <w:sz w:val="18"/>
                <w:szCs w:val="18"/>
              </w:rPr>
              <w:t>2</w:t>
            </w:r>
            <w:r w:rsidRPr="00B009B1">
              <w:rPr>
                <w:sz w:val="18"/>
                <w:szCs w:val="18"/>
              </w:rPr>
              <w:t>0</w:t>
            </w:r>
          </w:p>
        </w:tc>
        <w:tc>
          <w:tcPr>
            <w:tcW w:w="3128" w:type="dxa"/>
            <w:tcBorders>
              <w:left w:val="single" w:sz="6" w:space="0" w:color="000000"/>
              <w:bottom w:val="single" w:sz="4" w:space="0" w:color="000000"/>
              <w:right w:val="single" w:sz="6" w:space="0" w:color="000000"/>
            </w:tcBorders>
            <w:shd w:val="clear" w:color="auto" w:fill="auto"/>
          </w:tcPr>
          <w:p w14:paraId="3EB76026" w14:textId="77777777" w:rsidR="00B009B1" w:rsidRPr="00B009B1" w:rsidRDefault="00B009B1" w:rsidP="00BD071A">
            <w:pPr>
              <w:shd w:val="clear" w:color="auto" w:fill="FFFFFF"/>
              <w:tabs>
                <w:tab w:val="left" w:pos="851"/>
              </w:tabs>
              <w:ind w:firstLine="179"/>
              <w:jc w:val="both"/>
              <w:rPr>
                <w:sz w:val="18"/>
                <w:szCs w:val="18"/>
              </w:rPr>
            </w:pPr>
            <w:proofErr w:type="gramStart"/>
            <w:r w:rsidRPr="00B009B1">
              <w:rPr>
                <w:sz w:val="18"/>
                <w:szCs w:val="18"/>
              </w:rPr>
              <w:t>Организация обучения населения мерам пожарной безопасности работающего населения, обучающихся в образовательных организациях</w:t>
            </w:r>
            <w:proofErr w:type="gramEnd"/>
          </w:p>
        </w:tc>
        <w:tc>
          <w:tcPr>
            <w:tcW w:w="1594" w:type="dxa"/>
            <w:tcBorders>
              <w:left w:val="single" w:sz="6" w:space="0" w:color="000000"/>
              <w:bottom w:val="single" w:sz="4" w:space="0" w:color="000000"/>
              <w:right w:val="single" w:sz="6" w:space="0" w:color="000000"/>
            </w:tcBorders>
            <w:shd w:val="clear" w:color="auto" w:fill="auto"/>
          </w:tcPr>
          <w:p w14:paraId="1BF0604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6FA97E4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w:t>
            </w:r>
          </w:p>
        </w:tc>
        <w:tc>
          <w:tcPr>
            <w:tcW w:w="1597" w:type="dxa"/>
            <w:tcBorders>
              <w:left w:val="single" w:sz="4" w:space="0" w:color="000000"/>
              <w:bottom w:val="single" w:sz="4" w:space="0" w:color="000000"/>
              <w:right w:val="single" w:sz="4" w:space="0" w:color="000000"/>
            </w:tcBorders>
            <w:shd w:val="clear" w:color="auto" w:fill="auto"/>
          </w:tcPr>
          <w:p w14:paraId="545E030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35A79F1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E6C48AF"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4AB178DF" w14:textId="1A02576C" w:rsidR="00B009B1" w:rsidRPr="00B009B1" w:rsidRDefault="00B009B1" w:rsidP="0089010C">
            <w:pPr>
              <w:shd w:val="clear" w:color="auto" w:fill="FFFFFF"/>
              <w:tabs>
                <w:tab w:val="left" w:pos="851"/>
              </w:tabs>
              <w:ind w:firstLine="709"/>
              <w:jc w:val="center"/>
              <w:rPr>
                <w:sz w:val="18"/>
                <w:szCs w:val="18"/>
              </w:rPr>
            </w:pPr>
            <w:r w:rsidRPr="00B009B1">
              <w:rPr>
                <w:sz w:val="18"/>
                <w:szCs w:val="18"/>
              </w:rPr>
              <w:t>2</w:t>
            </w:r>
            <w:r w:rsidR="0089010C">
              <w:rPr>
                <w:sz w:val="18"/>
                <w:szCs w:val="18"/>
              </w:rPr>
              <w:t>2</w:t>
            </w:r>
            <w:r w:rsidRPr="00B009B1">
              <w:rPr>
                <w:sz w:val="18"/>
                <w:szCs w:val="18"/>
              </w:rPr>
              <w:t>1</w:t>
            </w:r>
          </w:p>
        </w:tc>
        <w:tc>
          <w:tcPr>
            <w:tcW w:w="3128" w:type="dxa"/>
            <w:tcBorders>
              <w:left w:val="single" w:sz="6" w:space="0" w:color="000000"/>
              <w:bottom w:val="single" w:sz="4" w:space="0" w:color="000000"/>
              <w:right w:val="single" w:sz="6" w:space="0" w:color="000000"/>
            </w:tcBorders>
            <w:shd w:val="clear" w:color="auto" w:fill="auto"/>
          </w:tcPr>
          <w:p w14:paraId="1576D429" w14:textId="77777777" w:rsidR="00B009B1" w:rsidRPr="00B009B1" w:rsidRDefault="00B009B1" w:rsidP="00BD071A">
            <w:pPr>
              <w:shd w:val="clear" w:color="auto" w:fill="FFFFFF"/>
              <w:tabs>
                <w:tab w:val="left" w:pos="851"/>
              </w:tabs>
              <w:ind w:firstLine="321"/>
              <w:jc w:val="both"/>
              <w:rPr>
                <w:sz w:val="18"/>
                <w:szCs w:val="18"/>
              </w:rPr>
            </w:pPr>
            <w:r w:rsidRPr="00B009B1">
              <w:rPr>
                <w:sz w:val="18"/>
                <w:szCs w:val="18"/>
              </w:rPr>
              <w:t>Проведение противопожарного инструктажа неработающего населения по месту проживания, с регистрацией в журнале инструктажа</w:t>
            </w:r>
          </w:p>
        </w:tc>
        <w:tc>
          <w:tcPr>
            <w:tcW w:w="1594" w:type="dxa"/>
            <w:tcBorders>
              <w:left w:val="single" w:sz="6" w:space="0" w:color="000000"/>
              <w:bottom w:val="single" w:sz="4" w:space="0" w:color="000000"/>
              <w:right w:val="single" w:sz="6" w:space="0" w:color="000000"/>
            </w:tcBorders>
            <w:shd w:val="clear" w:color="auto" w:fill="auto"/>
          </w:tcPr>
          <w:p w14:paraId="0AB5F7D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не реже 1 раза в год</w:t>
            </w:r>
          </w:p>
        </w:tc>
        <w:tc>
          <w:tcPr>
            <w:tcW w:w="1416" w:type="dxa"/>
            <w:tcBorders>
              <w:left w:val="single" w:sz="6" w:space="0" w:color="000000"/>
              <w:bottom w:val="single" w:sz="4" w:space="0" w:color="000000"/>
              <w:right w:val="single" w:sz="6" w:space="0" w:color="000000"/>
            </w:tcBorders>
            <w:shd w:val="clear" w:color="auto" w:fill="auto"/>
          </w:tcPr>
          <w:p w14:paraId="01F2EAB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МР и ГО</w:t>
            </w:r>
          </w:p>
        </w:tc>
        <w:tc>
          <w:tcPr>
            <w:tcW w:w="1597" w:type="dxa"/>
            <w:tcBorders>
              <w:left w:val="single" w:sz="4" w:space="0" w:color="000000"/>
              <w:bottom w:val="single" w:sz="4" w:space="0" w:color="000000"/>
              <w:right w:val="single" w:sz="4" w:space="0" w:color="000000"/>
            </w:tcBorders>
            <w:shd w:val="clear" w:color="auto" w:fill="auto"/>
          </w:tcPr>
          <w:p w14:paraId="5F23845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организации (по согласованию)</w:t>
            </w:r>
          </w:p>
        </w:tc>
        <w:tc>
          <w:tcPr>
            <w:tcW w:w="1496" w:type="dxa"/>
            <w:tcBorders>
              <w:left w:val="single" w:sz="4" w:space="0" w:color="000000"/>
              <w:bottom w:val="single" w:sz="6" w:space="0" w:color="000000"/>
              <w:right w:val="single" w:sz="4" w:space="0" w:color="000000"/>
            </w:tcBorders>
            <w:shd w:val="clear" w:color="auto" w:fill="auto"/>
          </w:tcPr>
          <w:p w14:paraId="7098BBD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31D0710"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0B2D1FFE" w14:textId="66E07BC3" w:rsidR="00B009B1" w:rsidRPr="00B009B1" w:rsidRDefault="00B009B1" w:rsidP="0089010C">
            <w:pPr>
              <w:shd w:val="clear" w:color="auto" w:fill="FFFFFF"/>
              <w:tabs>
                <w:tab w:val="left" w:pos="851"/>
              </w:tabs>
              <w:ind w:firstLine="709"/>
              <w:jc w:val="center"/>
              <w:rPr>
                <w:sz w:val="18"/>
                <w:szCs w:val="18"/>
              </w:rPr>
            </w:pPr>
            <w:r w:rsidRPr="00B009B1">
              <w:rPr>
                <w:sz w:val="18"/>
                <w:szCs w:val="18"/>
              </w:rPr>
              <w:t>2</w:t>
            </w:r>
            <w:r w:rsidR="0089010C">
              <w:rPr>
                <w:sz w:val="18"/>
                <w:szCs w:val="18"/>
              </w:rPr>
              <w:t>2</w:t>
            </w:r>
            <w:r w:rsidRPr="00B009B1">
              <w:rPr>
                <w:sz w:val="18"/>
                <w:szCs w:val="18"/>
              </w:rPr>
              <w:t>2.</w:t>
            </w:r>
          </w:p>
        </w:tc>
        <w:tc>
          <w:tcPr>
            <w:tcW w:w="3128" w:type="dxa"/>
            <w:tcBorders>
              <w:left w:val="single" w:sz="6" w:space="0" w:color="000000"/>
              <w:bottom w:val="single" w:sz="4" w:space="0" w:color="000000"/>
              <w:right w:val="single" w:sz="6" w:space="0" w:color="000000"/>
            </w:tcBorders>
            <w:shd w:val="clear" w:color="auto" w:fill="auto"/>
          </w:tcPr>
          <w:p w14:paraId="5D31128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День пожарной охраны</w:t>
            </w:r>
          </w:p>
        </w:tc>
        <w:tc>
          <w:tcPr>
            <w:tcW w:w="1594" w:type="dxa"/>
            <w:tcBorders>
              <w:left w:val="single" w:sz="6" w:space="0" w:color="000000"/>
              <w:bottom w:val="single" w:sz="4" w:space="0" w:color="000000"/>
              <w:right w:val="single" w:sz="6" w:space="0" w:color="000000"/>
            </w:tcBorders>
            <w:shd w:val="clear" w:color="auto" w:fill="auto"/>
          </w:tcPr>
          <w:p w14:paraId="3EA0111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апрель</w:t>
            </w:r>
          </w:p>
        </w:tc>
        <w:tc>
          <w:tcPr>
            <w:tcW w:w="1416" w:type="dxa"/>
            <w:tcBorders>
              <w:left w:val="single" w:sz="6" w:space="0" w:color="000000"/>
              <w:bottom w:val="single" w:sz="4" w:space="0" w:color="000000"/>
              <w:right w:val="single" w:sz="6" w:space="0" w:color="000000"/>
            </w:tcBorders>
            <w:shd w:val="clear" w:color="auto" w:fill="auto"/>
          </w:tcPr>
          <w:p w14:paraId="1DBD8A7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0B758D3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37B6266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61EB3D1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ОМСУ, 23 ПСЧ </w:t>
            </w:r>
          </w:p>
          <w:p w14:paraId="1892894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Управление образования, МБУК «Бессоновский РДК», образовательные организации и учреждения культуры</w:t>
            </w:r>
          </w:p>
          <w:p w14:paraId="48A80815" w14:textId="77777777" w:rsidR="00B009B1" w:rsidRPr="00B009B1" w:rsidRDefault="00B009B1" w:rsidP="00B009B1">
            <w:pPr>
              <w:shd w:val="clear" w:color="auto" w:fill="FFFFFF"/>
              <w:tabs>
                <w:tab w:val="left" w:pos="851"/>
              </w:tabs>
              <w:ind w:firstLine="709"/>
              <w:jc w:val="both"/>
              <w:rPr>
                <w:sz w:val="18"/>
                <w:szCs w:val="18"/>
              </w:rPr>
            </w:pPr>
          </w:p>
        </w:tc>
        <w:tc>
          <w:tcPr>
            <w:tcW w:w="1496" w:type="dxa"/>
            <w:tcBorders>
              <w:left w:val="single" w:sz="4" w:space="0" w:color="000000"/>
              <w:bottom w:val="single" w:sz="6" w:space="0" w:color="000000"/>
              <w:right w:val="single" w:sz="4" w:space="0" w:color="000000"/>
            </w:tcBorders>
            <w:shd w:val="clear" w:color="auto" w:fill="auto"/>
          </w:tcPr>
          <w:p w14:paraId="714AF16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A40B96F"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6BA4E5A0" w14:textId="4CF8C427" w:rsidR="00B009B1" w:rsidRPr="00B009B1" w:rsidRDefault="00B009B1" w:rsidP="0089010C">
            <w:pPr>
              <w:shd w:val="clear" w:color="auto" w:fill="FFFFFF"/>
              <w:tabs>
                <w:tab w:val="left" w:pos="851"/>
              </w:tabs>
              <w:ind w:firstLine="709"/>
              <w:jc w:val="center"/>
              <w:rPr>
                <w:sz w:val="18"/>
                <w:szCs w:val="18"/>
              </w:rPr>
            </w:pPr>
            <w:r w:rsidRPr="00B009B1">
              <w:rPr>
                <w:sz w:val="18"/>
                <w:szCs w:val="18"/>
              </w:rPr>
              <w:t>2</w:t>
            </w:r>
            <w:r w:rsidR="0089010C">
              <w:rPr>
                <w:sz w:val="18"/>
                <w:szCs w:val="18"/>
              </w:rPr>
              <w:t>2</w:t>
            </w:r>
            <w:r w:rsidRPr="00B009B1">
              <w:rPr>
                <w:sz w:val="18"/>
                <w:szCs w:val="18"/>
              </w:rPr>
              <w:t>3.</w:t>
            </w:r>
          </w:p>
        </w:tc>
        <w:tc>
          <w:tcPr>
            <w:tcW w:w="3128" w:type="dxa"/>
            <w:tcBorders>
              <w:left w:val="single" w:sz="6" w:space="0" w:color="000000"/>
              <w:bottom w:val="single" w:sz="4" w:space="0" w:color="000000"/>
              <w:right w:val="single" w:sz="6" w:space="0" w:color="000000"/>
            </w:tcBorders>
            <w:shd w:val="clear" w:color="auto" w:fill="auto"/>
          </w:tcPr>
          <w:p w14:paraId="300A0BC9" w14:textId="77777777" w:rsidR="00B009B1" w:rsidRPr="00B009B1" w:rsidRDefault="00B009B1" w:rsidP="00BD071A">
            <w:pPr>
              <w:shd w:val="clear" w:color="auto" w:fill="FFFFFF"/>
              <w:tabs>
                <w:tab w:val="left" w:pos="851"/>
              </w:tabs>
              <w:ind w:firstLine="321"/>
              <w:jc w:val="both"/>
              <w:rPr>
                <w:sz w:val="18"/>
                <w:szCs w:val="18"/>
              </w:rPr>
            </w:pPr>
            <w:r w:rsidRPr="00B009B1">
              <w:rPr>
                <w:sz w:val="18"/>
                <w:szCs w:val="18"/>
              </w:rPr>
              <w:t>День Гражданской обороны</w:t>
            </w:r>
          </w:p>
        </w:tc>
        <w:tc>
          <w:tcPr>
            <w:tcW w:w="1594" w:type="dxa"/>
            <w:tcBorders>
              <w:left w:val="single" w:sz="6" w:space="0" w:color="000000"/>
              <w:bottom w:val="single" w:sz="4" w:space="0" w:color="000000"/>
              <w:right w:val="single" w:sz="6" w:space="0" w:color="000000"/>
            </w:tcBorders>
            <w:shd w:val="clear" w:color="auto" w:fill="auto"/>
          </w:tcPr>
          <w:p w14:paraId="0C72DDA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left w:val="single" w:sz="6" w:space="0" w:color="000000"/>
              <w:bottom w:val="single" w:sz="4" w:space="0" w:color="000000"/>
              <w:right w:val="single" w:sz="6" w:space="0" w:color="000000"/>
            </w:tcBorders>
            <w:shd w:val="clear" w:color="auto" w:fill="auto"/>
            <w:vAlign w:val="bottom"/>
          </w:tcPr>
          <w:p w14:paraId="2DAD71D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71F5CEE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7E0E4BE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p w14:paraId="0583BA2A" w14:textId="77777777" w:rsidR="00B009B1" w:rsidRPr="00B009B1" w:rsidRDefault="00B009B1" w:rsidP="00B009B1">
            <w:pPr>
              <w:shd w:val="clear" w:color="auto" w:fill="FFFFFF"/>
              <w:tabs>
                <w:tab w:val="left" w:pos="851"/>
              </w:tabs>
              <w:ind w:firstLine="709"/>
              <w:jc w:val="both"/>
              <w:rPr>
                <w:sz w:val="18"/>
                <w:szCs w:val="18"/>
              </w:rPr>
            </w:pPr>
          </w:p>
          <w:p w14:paraId="29898280" w14:textId="77777777" w:rsidR="00B009B1" w:rsidRPr="00B009B1" w:rsidRDefault="00B009B1" w:rsidP="00B009B1">
            <w:pPr>
              <w:shd w:val="clear" w:color="auto" w:fill="FFFFFF"/>
              <w:tabs>
                <w:tab w:val="left" w:pos="851"/>
              </w:tabs>
              <w:ind w:firstLine="709"/>
              <w:jc w:val="both"/>
              <w:rPr>
                <w:sz w:val="18"/>
                <w:szCs w:val="18"/>
              </w:rPr>
            </w:pPr>
          </w:p>
          <w:p w14:paraId="1B60268B" w14:textId="77777777" w:rsidR="00B009B1" w:rsidRPr="00B009B1" w:rsidRDefault="00B009B1" w:rsidP="00B009B1">
            <w:pPr>
              <w:shd w:val="clear" w:color="auto" w:fill="FFFFFF"/>
              <w:tabs>
                <w:tab w:val="left" w:pos="851"/>
              </w:tabs>
              <w:ind w:firstLine="709"/>
              <w:jc w:val="both"/>
              <w:rPr>
                <w:sz w:val="18"/>
                <w:szCs w:val="18"/>
              </w:rPr>
            </w:pPr>
          </w:p>
          <w:p w14:paraId="52B36542" w14:textId="77777777" w:rsidR="00B009B1" w:rsidRPr="00B009B1" w:rsidRDefault="00B009B1" w:rsidP="00B009B1">
            <w:pPr>
              <w:shd w:val="clear" w:color="auto" w:fill="FFFFFF"/>
              <w:tabs>
                <w:tab w:val="left" w:pos="851"/>
              </w:tabs>
              <w:ind w:firstLine="709"/>
              <w:jc w:val="both"/>
              <w:rPr>
                <w:sz w:val="18"/>
                <w:szCs w:val="18"/>
              </w:rPr>
            </w:pPr>
          </w:p>
          <w:p w14:paraId="474068BF" w14:textId="77777777" w:rsidR="00B009B1" w:rsidRPr="00B009B1" w:rsidRDefault="00B009B1" w:rsidP="00B009B1">
            <w:pPr>
              <w:shd w:val="clear" w:color="auto" w:fill="FFFFFF"/>
              <w:tabs>
                <w:tab w:val="left" w:pos="851"/>
              </w:tabs>
              <w:ind w:firstLine="709"/>
              <w:jc w:val="both"/>
              <w:rPr>
                <w:sz w:val="18"/>
                <w:szCs w:val="18"/>
              </w:rPr>
            </w:pPr>
          </w:p>
          <w:p w14:paraId="0CFF4414"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left w:val="single" w:sz="4" w:space="0" w:color="000000"/>
              <w:bottom w:val="single" w:sz="4" w:space="0" w:color="000000"/>
              <w:right w:val="single" w:sz="4" w:space="0" w:color="000000"/>
            </w:tcBorders>
            <w:shd w:val="clear" w:color="auto" w:fill="auto"/>
          </w:tcPr>
          <w:p w14:paraId="37E35AD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ОМСУ, Управление образования, МБУК «Бессоновского РДК», образовательные организации и учреждения культуры</w:t>
            </w:r>
          </w:p>
        </w:tc>
        <w:tc>
          <w:tcPr>
            <w:tcW w:w="1496" w:type="dxa"/>
            <w:tcBorders>
              <w:left w:val="single" w:sz="4" w:space="0" w:color="000000"/>
              <w:bottom w:val="single" w:sz="6" w:space="0" w:color="000000"/>
              <w:right w:val="single" w:sz="4" w:space="0" w:color="000000"/>
            </w:tcBorders>
            <w:shd w:val="clear" w:color="auto" w:fill="auto"/>
          </w:tcPr>
          <w:p w14:paraId="28204D4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99B8222" w14:textId="77777777" w:rsidTr="009513AD">
        <w:tblPrEx>
          <w:tblCellMar>
            <w:left w:w="70" w:type="dxa"/>
            <w:right w:w="70" w:type="dxa"/>
          </w:tblCellMar>
        </w:tblPrEx>
        <w:trPr>
          <w:cantSplit/>
          <w:trHeight w:val="220"/>
          <w:jc w:val="center"/>
        </w:trPr>
        <w:tc>
          <w:tcPr>
            <w:tcW w:w="9810" w:type="dxa"/>
            <w:gridSpan w:val="6"/>
            <w:tcBorders>
              <w:left w:val="single" w:sz="6" w:space="0" w:color="000000"/>
              <w:bottom w:val="single" w:sz="6" w:space="0" w:color="000000"/>
              <w:right w:val="single" w:sz="4" w:space="0" w:color="000000"/>
            </w:tcBorders>
            <w:shd w:val="clear" w:color="auto" w:fill="auto"/>
          </w:tcPr>
          <w:p w14:paraId="2016DD13" w14:textId="77777777" w:rsidR="00B009B1" w:rsidRPr="00B009B1" w:rsidRDefault="00B009B1" w:rsidP="00B009B1">
            <w:pPr>
              <w:shd w:val="clear" w:color="auto" w:fill="FFFFFF"/>
              <w:tabs>
                <w:tab w:val="left" w:pos="851"/>
              </w:tabs>
              <w:ind w:firstLine="709"/>
              <w:jc w:val="both"/>
              <w:rPr>
                <w:sz w:val="18"/>
                <w:szCs w:val="18"/>
              </w:rPr>
            </w:pPr>
          </w:p>
          <w:p w14:paraId="282BDE3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5. Мероприятия, направленные на предупреждение чрезвычайных ситуаций, обеспечение пожарной безопасности и безопасности людей на водных объектах</w:t>
            </w:r>
          </w:p>
          <w:p w14:paraId="35F8ECA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A2AFFD4"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4DDC266C" w14:textId="7E89DD9D" w:rsidR="00B009B1" w:rsidRPr="00B009B1" w:rsidRDefault="00B009B1" w:rsidP="0089010C">
            <w:pPr>
              <w:shd w:val="clear" w:color="auto" w:fill="FFFFFF"/>
              <w:tabs>
                <w:tab w:val="left" w:pos="851"/>
              </w:tabs>
              <w:ind w:firstLine="709"/>
              <w:jc w:val="center"/>
              <w:rPr>
                <w:sz w:val="18"/>
                <w:szCs w:val="18"/>
              </w:rPr>
            </w:pPr>
            <w:r w:rsidRPr="00B009B1">
              <w:rPr>
                <w:sz w:val="18"/>
                <w:szCs w:val="18"/>
              </w:rPr>
              <w:lastRenderedPageBreak/>
              <w:t>1</w:t>
            </w:r>
            <w:r w:rsidR="0089010C">
              <w:rPr>
                <w:sz w:val="18"/>
                <w:szCs w:val="18"/>
              </w:rPr>
              <w:t>1</w:t>
            </w:r>
            <w:r w:rsidRPr="00B009B1">
              <w:rPr>
                <w:sz w:val="18"/>
                <w:szCs w:val="18"/>
              </w:rPr>
              <w:t>.</w:t>
            </w:r>
          </w:p>
        </w:tc>
        <w:tc>
          <w:tcPr>
            <w:tcW w:w="3128" w:type="dxa"/>
            <w:tcBorders>
              <w:left w:val="single" w:sz="6" w:space="0" w:color="000000"/>
              <w:bottom w:val="single" w:sz="4" w:space="0" w:color="000000"/>
              <w:right w:val="single" w:sz="6" w:space="0" w:color="000000"/>
            </w:tcBorders>
            <w:shd w:val="clear" w:color="auto" w:fill="auto"/>
          </w:tcPr>
          <w:p w14:paraId="11BACF6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комплекса профилактических мероприятий по обеспечению безопасности граждан на водных объектах</w:t>
            </w:r>
          </w:p>
        </w:tc>
        <w:tc>
          <w:tcPr>
            <w:tcW w:w="1594" w:type="dxa"/>
            <w:tcBorders>
              <w:left w:val="single" w:sz="6" w:space="0" w:color="000000"/>
              <w:bottom w:val="single" w:sz="4" w:space="0" w:color="000000"/>
              <w:right w:val="single" w:sz="6" w:space="0" w:color="000000"/>
            </w:tcBorders>
            <w:shd w:val="clear" w:color="auto" w:fill="auto"/>
          </w:tcPr>
          <w:p w14:paraId="46B492C4" w14:textId="77777777" w:rsidR="00B009B1" w:rsidRPr="00B009B1" w:rsidRDefault="00B009B1" w:rsidP="00693728">
            <w:pPr>
              <w:shd w:val="clear" w:color="auto" w:fill="FFFFFF"/>
              <w:ind w:firstLine="163"/>
              <w:jc w:val="both"/>
              <w:rPr>
                <w:sz w:val="18"/>
                <w:szCs w:val="18"/>
              </w:rPr>
            </w:pPr>
            <w:r w:rsidRPr="00B009B1">
              <w:rPr>
                <w:sz w:val="18"/>
                <w:szCs w:val="18"/>
              </w:rPr>
              <w:t>январь-март,</w:t>
            </w:r>
          </w:p>
          <w:p w14:paraId="186F40F2" w14:textId="77777777" w:rsidR="00B009B1" w:rsidRPr="00B009B1" w:rsidRDefault="00B009B1" w:rsidP="00693728">
            <w:pPr>
              <w:shd w:val="clear" w:color="auto" w:fill="FFFFFF"/>
              <w:tabs>
                <w:tab w:val="left" w:pos="851"/>
              </w:tabs>
              <w:ind w:firstLine="163"/>
              <w:jc w:val="both"/>
              <w:rPr>
                <w:sz w:val="18"/>
                <w:szCs w:val="18"/>
              </w:rPr>
            </w:pPr>
            <w:r w:rsidRPr="00B009B1">
              <w:rPr>
                <w:sz w:val="18"/>
                <w:szCs w:val="18"/>
              </w:rPr>
              <w:t>июнь-август,</w:t>
            </w:r>
          </w:p>
          <w:p w14:paraId="7F1B5249" w14:textId="078B65E6" w:rsidR="00B009B1" w:rsidRPr="00B009B1" w:rsidRDefault="00B009B1" w:rsidP="00693728">
            <w:pPr>
              <w:shd w:val="clear" w:color="auto" w:fill="FFFFFF"/>
              <w:tabs>
                <w:tab w:val="left" w:pos="851"/>
              </w:tabs>
              <w:ind w:firstLine="163"/>
              <w:jc w:val="both"/>
              <w:rPr>
                <w:sz w:val="18"/>
                <w:szCs w:val="18"/>
              </w:rPr>
            </w:pPr>
            <w:r w:rsidRPr="00B009B1">
              <w:rPr>
                <w:sz w:val="18"/>
                <w:szCs w:val="18"/>
              </w:rPr>
              <w:t>ноябрь</w:t>
            </w:r>
            <w:r w:rsidR="00693728">
              <w:rPr>
                <w:sz w:val="18"/>
                <w:szCs w:val="18"/>
              </w:rPr>
              <w:t xml:space="preserve"> </w:t>
            </w:r>
            <w:r w:rsidRPr="00B009B1">
              <w:rPr>
                <w:sz w:val="18"/>
                <w:szCs w:val="18"/>
              </w:rPr>
              <w:t>-</w:t>
            </w:r>
            <w:r w:rsidR="00693728">
              <w:rPr>
                <w:sz w:val="18"/>
                <w:szCs w:val="18"/>
              </w:rPr>
              <w:t xml:space="preserve"> </w:t>
            </w:r>
            <w:r w:rsidRPr="00B009B1">
              <w:rPr>
                <w:sz w:val="18"/>
                <w:szCs w:val="18"/>
              </w:rPr>
              <w:t>декабрь</w:t>
            </w:r>
          </w:p>
        </w:tc>
        <w:tc>
          <w:tcPr>
            <w:tcW w:w="1416" w:type="dxa"/>
            <w:tcBorders>
              <w:left w:val="single" w:sz="6" w:space="0" w:color="000000"/>
              <w:bottom w:val="single" w:sz="4" w:space="0" w:color="000000"/>
              <w:right w:val="single" w:sz="6" w:space="0" w:color="000000"/>
            </w:tcBorders>
            <w:shd w:val="clear" w:color="auto" w:fill="auto"/>
          </w:tcPr>
          <w:p w14:paraId="5630BA92" w14:textId="77777777" w:rsidR="00B009B1" w:rsidRPr="00B009B1" w:rsidRDefault="00B009B1" w:rsidP="00693728">
            <w:pPr>
              <w:shd w:val="clear" w:color="auto" w:fill="FFFFFF"/>
              <w:tabs>
                <w:tab w:val="left" w:pos="851"/>
              </w:tabs>
              <w:ind w:firstLine="45"/>
              <w:jc w:val="both"/>
              <w:rPr>
                <w:sz w:val="18"/>
                <w:szCs w:val="18"/>
              </w:rPr>
            </w:pPr>
            <w:r w:rsidRPr="00B009B1">
              <w:rPr>
                <w:sz w:val="18"/>
                <w:szCs w:val="18"/>
              </w:rPr>
              <w:t>ИОГВ,</w:t>
            </w:r>
          </w:p>
          <w:p w14:paraId="26725D37" w14:textId="77777777" w:rsidR="00B009B1" w:rsidRPr="00B009B1" w:rsidRDefault="00B009B1" w:rsidP="00693728">
            <w:pPr>
              <w:shd w:val="clear" w:color="auto" w:fill="FFFFFF"/>
              <w:tabs>
                <w:tab w:val="left" w:pos="851"/>
              </w:tabs>
              <w:ind w:firstLine="45"/>
              <w:jc w:val="both"/>
              <w:rPr>
                <w:sz w:val="18"/>
                <w:szCs w:val="18"/>
              </w:rPr>
            </w:pPr>
            <w:r w:rsidRPr="00B009B1">
              <w:rPr>
                <w:sz w:val="18"/>
                <w:szCs w:val="18"/>
              </w:rPr>
              <w:t>ОМС МР и ГО (по согласованию)</w:t>
            </w:r>
          </w:p>
          <w:p w14:paraId="0C6EC938"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left w:val="single" w:sz="4" w:space="0" w:color="000000"/>
              <w:bottom w:val="single" w:sz="4" w:space="0" w:color="000000"/>
              <w:right w:val="single" w:sz="4" w:space="0" w:color="000000"/>
            </w:tcBorders>
            <w:shd w:val="clear" w:color="auto" w:fill="auto"/>
          </w:tcPr>
          <w:p w14:paraId="112A32B4" w14:textId="77777777" w:rsidR="00B009B1" w:rsidRPr="00B009B1" w:rsidRDefault="00B009B1" w:rsidP="00C04805">
            <w:pPr>
              <w:shd w:val="clear" w:color="auto" w:fill="FFFFFF"/>
              <w:tabs>
                <w:tab w:val="left" w:pos="851"/>
              </w:tabs>
              <w:ind w:firstLine="188"/>
              <w:jc w:val="both"/>
              <w:rPr>
                <w:sz w:val="18"/>
                <w:szCs w:val="18"/>
              </w:rPr>
            </w:pPr>
            <w:r w:rsidRPr="00B009B1">
              <w:rPr>
                <w:sz w:val="18"/>
                <w:szCs w:val="18"/>
              </w:rPr>
              <w:t xml:space="preserve">ОМСУ, ГУ МЧС (по согласованию), </w:t>
            </w:r>
          </w:p>
        </w:tc>
        <w:tc>
          <w:tcPr>
            <w:tcW w:w="1496" w:type="dxa"/>
            <w:tcBorders>
              <w:left w:val="single" w:sz="4" w:space="0" w:color="000000"/>
              <w:bottom w:val="single" w:sz="6" w:space="0" w:color="000000"/>
              <w:right w:val="single" w:sz="4" w:space="0" w:color="000000"/>
            </w:tcBorders>
            <w:shd w:val="clear" w:color="auto" w:fill="auto"/>
          </w:tcPr>
          <w:p w14:paraId="1AE7D03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6BA0B81"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6EA556E8" w14:textId="0A07BAE3" w:rsidR="00B009B1" w:rsidRPr="00B009B1" w:rsidRDefault="00B009B1" w:rsidP="0089010C">
            <w:pPr>
              <w:shd w:val="clear" w:color="auto" w:fill="FFFFFF"/>
              <w:tabs>
                <w:tab w:val="left" w:pos="851"/>
              </w:tabs>
              <w:ind w:firstLine="709"/>
              <w:jc w:val="center"/>
              <w:rPr>
                <w:sz w:val="18"/>
                <w:szCs w:val="18"/>
              </w:rPr>
            </w:pPr>
            <w:r w:rsidRPr="00B009B1">
              <w:rPr>
                <w:sz w:val="18"/>
                <w:szCs w:val="18"/>
              </w:rPr>
              <w:t>2.</w:t>
            </w:r>
            <w:r w:rsidR="0089010C">
              <w:rPr>
                <w:sz w:val="18"/>
                <w:szCs w:val="18"/>
              </w:rPr>
              <w:t>2</w:t>
            </w:r>
          </w:p>
        </w:tc>
        <w:tc>
          <w:tcPr>
            <w:tcW w:w="3128" w:type="dxa"/>
            <w:tcBorders>
              <w:left w:val="single" w:sz="6" w:space="0" w:color="000000"/>
              <w:bottom w:val="single" w:sz="4" w:space="0" w:color="000000"/>
              <w:right w:val="single" w:sz="6" w:space="0" w:color="000000"/>
            </w:tcBorders>
            <w:shd w:val="clear" w:color="auto" w:fill="auto"/>
          </w:tcPr>
          <w:p w14:paraId="5803FBE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Подготовка и проведение праздничных мероприятий, посвящённых православному празднику Крещению Господню</w:t>
            </w:r>
          </w:p>
        </w:tc>
        <w:tc>
          <w:tcPr>
            <w:tcW w:w="1594" w:type="dxa"/>
            <w:tcBorders>
              <w:left w:val="single" w:sz="6" w:space="0" w:color="000000"/>
              <w:bottom w:val="single" w:sz="4" w:space="0" w:color="000000"/>
              <w:right w:val="single" w:sz="6" w:space="0" w:color="000000"/>
            </w:tcBorders>
            <w:shd w:val="clear" w:color="auto" w:fill="auto"/>
          </w:tcPr>
          <w:p w14:paraId="2BE32C2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18-19 января</w:t>
            </w:r>
          </w:p>
        </w:tc>
        <w:tc>
          <w:tcPr>
            <w:tcW w:w="1416" w:type="dxa"/>
            <w:tcBorders>
              <w:left w:val="single" w:sz="6" w:space="0" w:color="000000"/>
              <w:bottom w:val="single" w:sz="4" w:space="0" w:color="000000"/>
              <w:right w:val="single" w:sz="6" w:space="0" w:color="000000"/>
            </w:tcBorders>
            <w:shd w:val="clear" w:color="auto" w:fill="auto"/>
          </w:tcPr>
          <w:p w14:paraId="452285BA"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ИОГВ,</w:t>
            </w:r>
          </w:p>
          <w:p w14:paraId="58710011"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ОМС, ГУ МЧС</w:t>
            </w:r>
          </w:p>
          <w:p w14:paraId="021C81AB"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(по согласованию)</w:t>
            </w:r>
          </w:p>
        </w:tc>
        <w:tc>
          <w:tcPr>
            <w:tcW w:w="1597" w:type="dxa"/>
            <w:tcBorders>
              <w:left w:val="single" w:sz="4" w:space="0" w:color="000000"/>
              <w:bottom w:val="single" w:sz="4" w:space="0" w:color="000000"/>
              <w:right w:val="single" w:sz="4" w:space="0" w:color="000000"/>
            </w:tcBorders>
            <w:shd w:val="clear" w:color="auto" w:fill="auto"/>
          </w:tcPr>
          <w:p w14:paraId="1AA72968"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 xml:space="preserve">ОМСУ, ГУ МЧС (по согласованию), </w:t>
            </w:r>
          </w:p>
        </w:tc>
        <w:tc>
          <w:tcPr>
            <w:tcW w:w="1496" w:type="dxa"/>
            <w:tcBorders>
              <w:left w:val="single" w:sz="4" w:space="0" w:color="000000"/>
              <w:bottom w:val="single" w:sz="6" w:space="0" w:color="000000"/>
              <w:right w:val="single" w:sz="4" w:space="0" w:color="000000"/>
            </w:tcBorders>
            <w:shd w:val="clear" w:color="auto" w:fill="auto"/>
          </w:tcPr>
          <w:p w14:paraId="19EC3BA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75A7314"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7A581B6B" w14:textId="44D332EE" w:rsidR="00B009B1" w:rsidRPr="00B009B1" w:rsidRDefault="0089010C" w:rsidP="0089010C">
            <w:pPr>
              <w:shd w:val="clear" w:color="auto" w:fill="FFFFFF"/>
              <w:tabs>
                <w:tab w:val="left" w:pos="851"/>
              </w:tabs>
              <w:ind w:firstLine="709"/>
              <w:jc w:val="center"/>
              <w:rPr>
                <w:sz w:val="18"/>
                <w:szCs w:val="18"/>
              </w:rPr>
            </w:pPr>
            <w:r>
              <w:rPr>
                <w:sz w:val="18"/>
                <w:szCs w:val="18"/>
              </w:rPr>
              <w:t>33.</w:t>
            </w:r>
          </w:p>
        </w:tc>
        <w:tc>
          <w:tcPr>
            <w:tcW w:w="3128" w:type="dxa"/>
            <w:tcBorders>
              <w:left w:val="single" w:sz="6" w:space="0" w:color="000000"/>
              <w:bottom w:val="single" w:sz="4" w:space="0" w:color="000000"/>
              <w:right w:val="single" w:sz="6" w:space="0" w:color="000000"/>
            </w:tcBorders>
            <w:shd w:val="clear" w:color="auto" w:fill="auto"/>
          </w:tcPr>
          <w:p w14:paraId="2120C39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Выполнение мероприятий по предупреждению чрезвычайных ситуаций в период весеннего половодья</w:t>
            </w:r>
          </w:p>
        </w:tc>
        <w:tc>
          <w:tcPr>
            <w:tcW w:w="1594" w:type="dxa"/>
            <w:tcBorders>
              <w:left w:val="single" w:sz="6" w:space="0" w:color="000000"/>
              <w:bottom w:val="single" w:sz="4" w:space="0" w:color="000000"/>
              <w:right w:val="single" w:sz="6" w:space="0" w:color="000000"/>
            </w:tcBorders>
            <w:shd w:val="clear" w:color="auto" w:fill="auto"/>
          </w:tcPr>
          <w:p w14:paraId="00FD65E2" w14:textId="77777777" w:rsidR="00B009B1" w:rsidRPr="00B009B1" w:rsidRDefault="00B009B1" w:rsidP="008F255D">
            <w:pPr>
              <w:shd w:val="clear" w:color="auto" w:fill="FFFFFF"/>
              <w:tabs>
                <w:tab w:val="left" w:pos="851"/>
              </w:tabs>
              <w:ind w:firstLine="207"/>
              <w:jc w:val="both"/>
              <w:rPr>
                <w:sz w:val="18"/>
                <w:szCs w:val="18"/>
              </w:rPr>
            </w:pPr>
            <w:r w:rsidRPr="00B009B1">
              <w:rPr>
                <w:sz w:val="18"/>
                <w:szCs w:val="18"/>
              </w:rPr>
              <w:t>февраль-май</w:t>
            </w:r>
          </w:p>
        </w:tc>
        <w:tc>
          <w:tcPr>
            <w:tcW w:w="1416" w:type="dxa"/>
            <w:tcBorders>
              <w:left w:val="single" w:sz="6" w:space="0" w:color="000000"/>
              <w:bottom w:val="single" w:sz="4" w:space="0" w:color="000000"/>
              <w:right w:val="single" w:sz="6" w:space="0" w:color="000000"/>
            </w:tcBorders>
            <w:shd w:val="clear" w:color="auto" w:fill="auto"/>
          </w:tcPr>
          <w:p w14:paraId="143A4EA5"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ИОГВ,</w:t>
            </w:r>
          </w:p>
          <w:p w14:paraId="1BE7C49F"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ОМС МР и ГО (по согласованию)</w:t>
            </w:r>
          </w:p>
          <w:p w14:paraId="256EBAFA" w14:textId="77777777" w:rsidR="00B009B1" w:rsidRPr="00B009B1" w:rsidRDefault="00B009B1" w:rsidP="002E549A">
            <w:pPr>
              <w:shd w:val="clear" w:color="auto" w:fill="FFFFFF"/>
              <w:tabs>
                <w:tab w:val="left" w:pos="851"/>
              </w:tabs>
              <w:ind w:firstLine="45"/>
              <w:jc w:val="both"/>
              <w:rPr>
                <w:sz w:val="18"/>
                <w:szCs w:val="18"/>
              </w:rPr>
            </w:pPr>
          </w:p>
        </w:tc>
        <w:tc>
          <w:tcPr>
            <w:tcW w:w="1597" w:type="dxa"/>
            <w:tcBorders>
              <w:left w:val="single" w:sz="4" w:space="0" w:color="000000"/>
              <w:bottom w:val="single" w:sz="4" w:space="0" w:color="000000"/>
              <w:right w:val="single" w:sz="4" w:space="0" w:color="000000"/>
            </w:tcBorders>
            <w:shd w:val="clear" w:color="auto" w:fill="auto"/>
          </w:tcPr>
          <w:p w14:paraId="2407D549"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 xml:space="preserve">ОМСУ, ГУ МЧС (по согласованию), </w:t>
            </w:r>
          </w:p>
        </w:tc>
        <w:tc>
          <w:tcPr>
            <w:tcW w:w="1496" w:type="dxa"/>
            <w:tcBorders>
              <w:left w:val="single" w:sz="4" w:space="0" w:color="000000"/>
              <w:bottom w:val="single" w:sz="6" w:space="0" w:color="000000"/>
              <w:right w:val="single" w:sz="4" w:space="0" w:color="000000"/>
            </w:tcBorders>
            <w:shd w:val="clear" w:color="auto" w:fill="auto"/>
          </w:tcPr>
          <w:p w14:paraId="5B8E262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779308B"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63FDC4BE" w14:textId="7F416444" w:rsidR="00B009B1" w:rsidRPr="00B009B1" w:rsidRDefault="00B009B1" w:rsidP="00997BB4">
            <w:pPr>
              <w:shd w:val="clear" w:color="auto" w:fill="FFFFFF"/>
              <w:tabs>
                <w:tab w:val="left" w:pos="851"/>
              </w:tabs>
              <w:ind w:firstLine="709"/>
              <w:jc w:val="center"/>
              <w:rPr>
                <w:sz w:val="18"/>
                <w:szCs w:val="18"/>
              </w:rPr>
            </w:pPr>
            <w:r w:rsidRPr="00B009B1">
              <w:rPr>
                <w:sz w:val="18"/>
                <w:szCs w:val="18"/>
              </w:rPr>
              <w:t>4</w:t>
            </w:r>
            <w:r w:rsidR="00997BB4">
              <w:rPr>
                <w:sz w:val="18"/>
                <w:szCs w:val="18"/>
              </w:rPr>
              <w:t>4</w:t>
            </w:r>
            <w:r w:rsidRPr="00B009B1">
              <w:rPr>
                <w:sz w:val="18"/>
                <w:szCs w:val="18"/>
              </w:rPr>
              <w:t>.</w:t>
            </w:r>
          </w:p>
        </w:tc>
        <w:tc>
          <w:tcPr>
            <w:tcW w:w="3128" w:type="dxa"/>
            <w:tcBorders>
              <w:left w:val="single" w:sz="6" w:space="0" w:color="000000"/>
              <w:bottom w:val="single" w:sz="4" w:space="0" w:color="000000"/>
              <w:right w:val="single" w:sz="6" w:space="0" w:color="000000"/>
            </w:tcBorders>
            <w:shd w:val="clear" w:color="auto" w:fill="auto"/>
          </w:tcPr>
          <w:p w14:paraId="19719E3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Оборудование пляжей, мест отдыха населения на водных объектах</w:t>
            </w:r>
          </w:p>
        </w:tc>
        <w:tc>
          <w:tcPr>
            <w:tcW w:w="1594" w:type="dxa"/>
            <w:tcBorders>
              <w:left w:val="single" w:sz="6" w:space="0" w:color="000000"/>
              <w:bottom w:val="single" w:sz="4" w:space="0" w:color="000000"/>
              <w:right w:val="single" w:sz="6" w:space="0" w:color="000000"/>
            </w:tcBorders>
            <w:shd w:val="clear" w:color="auto" w:fill="auto"/>
          </w:tcPr>
          <w:p w14:paraId="36D0759C" w14:textId="77777777" w:rsidR="00B009B1" w:rsidRPr="00B009B1" w:rsidRDefault="00B009B1" w:rsidP="008F255D">
            <w:pPr>
              <w:shd w:val="clear" w:color="auto" w:fill="FFFFFF"/>
              <w:tabs>
                <w:tab w:val="left" w:pos="851"/>
              </w:tabs>
              <w:ind w:firstLine="207"/>
              <w:jc w:val="both"/>
              <w:rPr>
                <w:sz w:val="18"/>
                <w:szCs w:val="18"/>
              </w:rPr>
            </w:pPr>
            <w:r w:rsidRPr="00B009B1">
              <w:rPr>
                <w:sz w:val="18"/>
                <w:szCs w:val="18"/>
              </w:rPr>
              <w:t>апрель-май</w:t>
            </w:r>
          </w:p>
        </w:tc>
        <w:tc>
          <w:tcPr>
            <w:tcW w:w="1416" w:type="dxa"/>
            <w:tcBorders>
              <w:left w:val="single" w:sz="6" w:space="0" w:color="000000"/>
              <w:bottom w:val="single" w:sz="4" w:space="0" w:color="000000"/>
              <w:right w:val="single" w:sz="6" w:space="0" w:color="000000"/>
            </w:tcBorders>
            <w:shd w:val="clear" w:color="auto" w:fill="auto"/>
          </w:tcPr>
          <w:p w14:paraId="763CA747"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ИОГВ,</w:t>
            </w:r>
          </w:p>
          <w:p w14:paraId="0FEA452F"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ОМС МР и ГО (по согласованию)</w:t>
            </w:r>
          </w:p>
          <w:p w14:paraId="296CCF40" w14:textId="77777777" w:rsidR="00B009B1" w:rsidRPr="00B009B1" w:rsidRDefault="00B009B1" w:rsidP="002E549A">
            <w:pPr>
              <w:shd w:val="clear" w:color="auto" w:fill="FFFFFF"/>
              <w:tabs>
                <w:tab w:val="left" w:pos="851"/>
              </w:tabs>
              <w:ind w:firstLine="45"/>
              <w:jc w:val="both"/>
              <w:rPr>
                <w:sz w:val="18"/>
                <w:szCs w:val="18"/>
              </w:rPr>
            </w:pPr>
          </w:p>
        </w:tc>
        <w:tc>
          <w:tcPr>
            <w:tcW w:w="1597" w:type="dxa"/>
            <w:tcBorders>
              <w:left w:val="single" w:sz="4" w:space="0" w:color="000000"/>
              <w:bottom w:val="single" w:sz="4" w:space="0" w:color="000000"/>
              <w:right w:val="single" w:sz="4" w:space="0" w:color="000000"/>
            </w:tcBorders>
            <w:shd w:val="clear" w:color="auto" w:fill="auto"/>
          </w:tcPr>
          <w:p w14:paraId="4E57A669" w14:textId="77777777" w:rsidR="00B009B1" w:rsidRPr="00B009B1" w:rsidRDefault="00B009B1" w:rsidP="002E549A">
            <w:pPr>
              <w:shd w:val="clear" w:color="auto" w:fill="FFFFFF"/>
              <w:tabs>
                <w:tab w:val="left" w:pos="851"/>
              </w:tabs>
              <w:ind w:firstLine="45"/>
              <w:jc w:val="both"/>
              <w:rPr>
                <w:sz w:val="18"/>
                <w:szCs w:val="18"/>
              </w:rPr>
            </w:pPr>
            <w:r w:rsidRPr="00B009B1">
              <w:rPr>
                <w:sz w:val="18"/>
                <w:szCs w:val="18"/>
              </w:rPr>
              <w:t xml:space="preserve">ОМСУ, организации (по согласованию), </w:t>
            </w:r>
          </w:p>
        </w:tc>
        <w:tc>
          <w:tcPr>
            <w:tcW w:w="1496" w:type="dxa"/>
            <w:tcBorders>
              <w:left w:val="single" w:sz="4" w:space="0" w:color="000000"/>
              <w:bottom w:val="single" w:sz="6" w:space="0" w:color="000000"/>
              <w:right w:val="single" w:sz="4" w:space="0" w:color="000000"/>
            </w:tcBorders>
            <w:shd w:val="clear" w:color="auto" w:fill="auto"/>
          </w:tcPr>
          <w:p w14:paraId="1397F40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DDB329F" w14:textId="77777777" w:rsidTr="009513AD">
        <w:tblPrEx>
          <w:tblCellMar>
            <w:left w:w="70" w:type="dxa"/>
            <w:right w:w="70" w:type="dxa"/>
          </w:tblCellMar>
        </w:tblPrEx>
        <w:trPr>
          <w:cantSplit/>
          <w:trHeight w:val="1085"/>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0F481E57" w14:textId="77777777" w:rsidR="00B009B1" w:rsidRPr="00B009B1" w:rsidRDefault="00B009B1" w:rsidP="00B009B1">
            <w:pPr>
              <w:shd w:val="clear" w:color="auto" w:fill="FFFFFF"/>
              <w:tabs>
                <w:tab w:val="left" w:pos="851"/>
              </w:tabs>
              <w:ind w:firstLine="709"/>
              <w:jc w:val="both"/>
              <w:rPr>
                <w:sz w:val="18"/>
                <w:szCs w:val="18"/>
              </w:rPr>
            </w:pPr>
          </w:p>
          <w:p w14:paraId="5CC09AE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Раздел 6. Мероприятия, проводимые  Главой Бессоновского района</w:t>
            </w:r>
          </w:p>
          <w:p w14:paraId="6403DC65" w14:textId="77777777" w:rsidR="00B009B1" w:rsidRPr="00B009B1" w:rsidRDefault="00B009B1" w:rsidP="00B009B1">
            <w:pPr>
              <w:shd w:val="clear" w:color="auto" w:fill="FFFFFF"/>
              <w:tabs>
                <w:tab w:val="left" w:pos="851"/>
              </w:tabs>
              <w:ind w:firstLine="709"/>
              <w:jc w:val="both"/>
              <w:rPr>
                <w:sz w:val="18"/>
                <w:szCs w:val="18"/>
              </w:rPr>
            </w:pPr>
          </w:p>
          <w:p w14:paraId="032B034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Подраздел 6.1. Основные мероприятия по предупреждению и ликвидации чрезвычайных ситуаций,</w:t>
            </w:r>
          </w:p>
          <w:p w14:paraId="2429ACE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обеспечению пожарной безопасности и безопасности людей на водных объектах</w:t>
            </w:r>
          </w:p>
        </w:tc>
      </w:tr>
      <w:tr w:rsidR="00B009B1" w:rsidRPr="00B009B1" w14:paraId="1FBA803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D31F5A7" w14:textId="300D13DC" w:rsidR="00B009B1" w:rsidRPr="00B009B1" w:rsidRDefault="00997BB4" w:rsidP="00997BB4">
            <w:pPr>
              <w:shd w:val="clear" w:color="auto" w:fill="FFFFFF"/>
              <w:tabs>
                <w:tab w:val="left" w:pos="851"/>
              </w:tabs>
              <w:ind w:firstLine="709"/>
              <w:jc w:val="center"/>
              <w:rPr>
                <w:sz w:val="18"/>
                <w:szCs w:val="18"/>
              </w:rPr>
            </w:pPr>
            <w:r>
              <w:rPr>
                <w:sz w:val="18"/>
                <w:szCs w:val="18"/>
              </w:rPr>
              <w:t>11.</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50A9ACC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Подготовка и проведение Православного церковного праздника Крещения Господня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85564F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18 - 19 января</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F0E62EB" w14:textId="77777777" w:rsidR="00B009B1" w:rsidRPr="00B009B1" w:rsidRDefault="00B009B1" w:rsidP="002E549A">
            <w:pPr>
              <w:shd w:val="clear" w:color="auto" w:fill="FFFFFF"/>
              <w:tabs>
                <w:tab w:val="left" w:pos="851"/>
              </w:tabs>
              <w:ind w:firstLine="130"/>
              <w:jc w:val="both"/>
              <w:rPr>
                <w:sz w:val="18"/>
                <w:szCs w:val="18"/>
              </w:rPr>
            </w:pPr>
            <w:r w:rsidRPr="00B009B1">
              <w:rPr>
                <w:sz w:val="18"/>
                <w:szCs w:val="18"/>
              </w:rPr>
              <w:t>КЧС и ОПБ района</w:t>
            </w:r>
          </w:p>
          <w:p w14:paraId="05F5A465"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BB0740F"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Главы администраций поселений</w:t>
            </w:r>
          </w:p>
          <w:p w14:paraId="7B613438"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 xml:space="preserve"> (по согласованию) </w:t>
            </w:r>
          </w:p>
          <w:p w14:paraId="5B1D4134"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43 ПСЧ</w:t>
            </w:r>
          </w:p>
          <w:p w14:paraId="0C5B4149"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 xml:space="preserve"> (по со2ласованию)</w:t>
            </w:r>
          </w:p>
          <w:p w14:paraId="23E43562"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 xml:space="preserve">СМИ </w:t>
            </w:r>
          </w:p>
          <w:p w14:paraId="04E0BC5C"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 xml:space="preserve">(по согласованию), </w:t>
            </w:r>
          </w:p>
          <w:p w14:paraId="3CA6BB09"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 xml:space="preserve">ОМВД России по Бессоновскому району, </w:t>
            </w:r>
          </w:p>
          <w:p w14:paraId="63622926"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(по согласованию)</w:t>
            </w:r>
          </w:p>
          <w:p w14:paraId="47D191B0"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ГБУЗ «</w:t>
            </w:r>
            <w:proofErr w:type="spellStart"/>
            <w:r w:rsidRPr="00B009B1">
              <w:rPr>
                <w:sz w:val="18"/>
                <w:szCs w:val="18"/>
              </w:rPr>
              <w:t>Бессоновская</w:t>
            </w:r>
            <w:proofErr w:type="spellEnd"/>
            <w:r w:rsidRPr="00B009B1">
              <w:rPr>
                <w:sz w:val="18"/>
                <w:szCs w:val="18"/>
              </w:rPr>
              <w:t xml:space="preserve"> РБ» </w:t>
            </w:r>
          </w:p>
          <w:p w14:paraId="4DCEE294" w14:textId="77777777" w:rsidR="00B009B1" w:rsidRPr="00B009B1" w:rsidRDefault="00B009B1" w:rsidP="002E549A">
            <w:pPr>
              <w:shd w:val="clear" w:color="auto" w:fill="FFFFFF"/>
              <w:tabs>
                <w:tab w:val="left" w:pos="851"/>
              </w:tabs>
              <w:ind w:firstLine="131"/>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4D7393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D1C17A3"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0D6AA22" w14:textId="00BF9F37" w:rsidR="00B009B1" w:rsidRPr="00B009B1" w:rsidRDefault="00B009B1" w:rsidP="00997BB4">
            <w:pPr>
              <w:shd w:val="clear" w:color="auto" w:fill="FFFFFF"/>
              <w:tabs>
                <w:tab w:val="left" w:pos="851"/>
              </w:tabs>
              <w:ind w:firstLine="709"/>
              <w:jc w:val="center"/>
              <w:rPr>
                <w:sz w:val="18"/>
                <w:szCs w:val="18"/>
              </w:rPr>
            </w:pPr>
            <w:r w:rsidRPr="00B009B1">
              <w:rPr>
                <w:sz w:val="18"/>
                <w:szCs w:val="18"/>
              </w:rPr>
              <w:t>2</w:t>
            </w:r>
            <w:r w:rsidR="00997BB4">
              <w:rPr>
                <w:sz w:val="18"/>
                <w:szCs w:val="18"/>
              </w:rPr>
              <w:t>2</w:t>
            </w:r>
            <w:r w:rsidRPr="00B009B1">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5649AB7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Выполнение мероприятий по предупреждению чрезвычайных ситуаций в период пропуска весеннего половодья:</w:t>
            </w:r>
          </w:p>
          <w:p w14:paraId="63451C7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разработка проекта постановления  администрации Бессоновского района Пензенской области «О подготовке к пропуску весеннего половодья 2026 года»;</w:t>
            </w:r>
          </w:p>
          <w:p w14:paraId="6D623907" w14:textId="77777777" w:rsidR="00B009B1" w:rsidRPr="00B009B1" w:rsidRDefault="00B009B1" w:rsidP="00B009B1">
            <w:pPr>
              <w:shd w:val="clear" w:color="auto" w:fill="FFFFFF"/>
              <w:tabs>
                <w:tab w:val="left" w:pos="851"/>
              </w:tabs>
              <w:ind w:firstLine="709"/>
              <w:jc w:val="both"/>
              <w:rPr>
                <w:sz w:val="18"/>
                <w:szCs w:val="18"/>
              </w:rPr>
            </w:pPr>
          </w:p>
          <w:p w14:paraId="6C32B10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заседаний районной паводковой комиссии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FBE8AE5" w14:textId="77777777" w:rsidR="00B009B1" w:rsidRPr="00B009B1" w:rsidRDefault="00B009B1" w:rsidP="00B009B1">
            <w:pPr>
              <w:shd w:val="clear" w:color="auto" w:fill="FFFFFF"/>
              <w:tabs>
                <w:tab w:val="left" w:pos="851"/>
              </w:tabs>
              <w:ind w:firstLine="709"/>
              <w:jc w:val="both"/>
              <w:rPr>
                <w:sz w:val="18"/>
                <w:szCs w:val="18"/>
              </w:rPr>
            </w:pPr>
          </w:p>
          <w:p w14:paraId="7BE3714B" w14:textId="77777777" w:rsidR="00B009B1" w:rsidRPr="00B009B1" w:rsidRDefault="00B009B1" w:rsidP="00B009B1">
            <w:pPr>
              <w:shd w:val="clear" w:color="auto" w:fill="FFFFFF"/>
              <w:tabs>
                <w:tab w:val="left" w:pos="851"/>
              </w:tabs>
              <w:ind w:firstLine="709"/>
              <w:jc w:val="both"/>
              <w:rPr>
                <w:sz w:val="18"/>
                <w:szCs w:val="18"/>
              </w:rPr>
            </w:pPr>
          </w:p>
          <w:p w14:paraId="5F7E3F0F" w14:textId="77777777" w:rsidR="00B009B1" w:rsidRPr="00B009B1" w:rsidRDefault="00B009B1" w:rsidP="00B009B1">
            <w:pPr>
              <w:shd w:val="clear" w:color="auto" w:fill="FFFFFF"/>
              <w:tabs>
                <w:tab w:val="left" w:pos="851"/>
              </w:tabs>
              <w:ind w:firstLine="709"/>
              <w:jc w:val="both"/>
              <w:rPr>
                <w:sz w:val="18"/>
                <w:szCs w:val="18"/>
              </w:rPr>
            </w:pPr>
          </w:p>
          <w:p w14:paraId="0946032F" w14:textId="77777777" w:rsidR="00B009B1" w:rsidRPr="00B009B1" w:rsidRDefault="00B009B1" w:rsidP="00835C7F">
            <w:pPr>
              <w:shd w:val="clear" w:color="auto" w:fill="FFFFFF"/>
              <w:tabs>
                <w:tab w:val="left" w:pos="851"/>
              </w:tabs>
              <w:ind w:firstLine="207"/>
              <w:jc w:val="both"/>
              <w:rPr>
                <w:sz w:val="18"/>
                <w:szCs w:val="18"/>
              </w:rPr>
            </w:pPr>
            <w:r w:rsidRPr="00B009B1">
              <w:rPr>
                <w:sz w:val="18"/>
                <w:szCs w:val="18"/>
              </w:rPr>
              <w:t>январь</w:t>
            </w:r>
          </w:p>
          <w:p w14:paraId="5DF4E8A8" w14:textId="77777777" w:rsidR="00B009B1" w:rsidRPr="00B009B1" w:rsidRDefault="00B009B1" w:rsidP="00835C7F">
            <w:pPr>
              <w:shd w:val="clear" w:color="auto" w:fill="FFFFFF"/>
              <w:tabs>
                <w:tab w:val="left" w:pos="851"/>
              </w:tabs>
              <w:ind w:firstLine="207"/>
              <w:jc w:val="both"/>
              <w:rPr>
                <w:sz w:val="18"/>
                <w:szCs w:val="18"/>
              </w:rPr>
            </w:pPr>
          </w:p>
          <w:p w14:paraId="178E52EB" w14:textId="77777777" w:rsidR="00B009B1" w:rsidRPr="00B009B1" w:rsidRDefault="00B009B1" w:rsidP="00835C7F">
            <w:pPr>
              <w:shd w:val="clear" w:color="auto" w:fill="FFFFFF"/>
              <w:tabs>
                <w:tab w:val="left" w:pos="851"/>
              </w:tabs>
              <w:ind w:firstLine="207"/>
              <w:jc w:val="both"/>
              <w:rPr>
                <w:sz w:val="18"/>
                <w:szCs w:val="18"/>
              </w:rPr>
            </w:pPr>
          </w:p>
          <w:p w14:paraId="4A0FCBB3" w14:textId="77777777" w:rsidR="00B009B1" w:rsidRPr="00B009B1" w:rsidRDefault="00B009B1" w:rsidP="00835C7F">
            <w:pPr>
              <w:shd w:val="clear" w:color="auto" w:fill="FFFFFF"/>
              <w:tabs>
                <w:tab w:val="left" w:pos="851"/>
              </w:tabs>
              <w:ind w:firstLine="207"/>
              <w:jc w:val="both"/>
              <w:rPr>
                <w:sz w:val="18"/>
                <w:szCs w:val="18"/>
              </w:rPr>
            </w:pPr>
          </w:p>
          <w:p w14:paraId="5B06730F" w14:textId="77777777" w:rsidR="00B009B1" w:rsidRPr="00B009B1" w:rsidRDefault="00B009B1" w:rsidP="00835C7F">
            <w:pPr>
              <w:shd w:val="clear" w:color="auto" w:fill="FFFFFF"/>
              <w:tabs>
                <w:tab w:val="left" w:pos="851"/>
              </w:tabs>
              <w:ind w:firstLine="207"/>
              <w:jc w:val="both"/>
              <w:rPr>
                <w:sz w:val="18"/>
                <w:szCs w:val="18"/>
              </w:rPr>
            </w:pPr>
            <w:r w:rsidRPr="00B009B1">
              <w:rPr>
                <w:sz w:val="18"/>
                <w:szCs w:val="18"/>
              </w:rPr>
              <w:t>феврал</w:t>
            </w:r>
            <w:proofErr w:type="gramStart"/>
            <w:r w:rsidRPr="00B009B1">
              <w:rPr>
                <w:sz w:val="18"/>
                <w:szCs w:val="18"/>
              </w:rPr>
              <w:t>ь-</w:t>
            </w:r>
            <w:proofErr w:type="gramEnd"/>
            <w:r w:rsidRPr="00B009B1">
              <w:rPr>
                <w:sz w:val="18"/>
                <w:szCs w:val="18"/>
              </w:rPr>
              <w:t xml:space="preserve"> май</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178E8E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 района,</w:t>
            </w:r>
          </w:p>
          <w:p w14:paraId="368BD9A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w:t>
            </w:r>
          </w:p>
          <w:p w14:paraId="2E2ADA67"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D09745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Главы администраций поселений</w:t>
            </w:r>
          </w:p>
          <w:p w14:paraId="2EC1F08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(по согласованию), руководители организаций, предприятий, владельцы, арендаторы ГТС</w:t>
            </w:r>
          </w:p>
          <w:p w14:paraId="6135FFC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FA1613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42F841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9C37DCA" w14:textId="524BAE9C" w:rsidR="00B009B1" w:rsidRPr="00B009B1" w:rsidRDefault="00B009B1" w:rsidP="00997BB4">
            <w:pPr>
              <w:shd w:val="clear" w:color="auto" w:fill="FFFFFF"/>
              <w:tabs>
                <w:tab w:val="left" w:pos="851"/>
              </w:tabs>
              <w:ind w:firstLine="709"/>
              <w:jc w:val="center"/>
              <w:rPr>
                <w:sz w:val="18"/>
                <w:szCs w:val="18"/>
              </w:rPr>
            </w:pPr>
            <w:r w:rsidRPr="00B009B1">
              <w:rPr>
                <w:sz w:val="18"/>
                <w:szCs w:val="18"/>
              </w:rPr>
              <w:t>3</w:t>
            </w:r>
            <w:r w:rsidR="00997BB4">
              <w:rPr>
                <w:sz w:val="18"/>
                <w:szCs w:val="18"/>
              </w:rPr>
              <w:t>3</w:t>
            </w:r>
            <w:r w:rsidRPr="00B009B1">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BBD835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месячника безопасности на водных объектах Бессоновского района Пензенской области:</w:t>
            </w:r>
          </w:p>
          <w:p w14:paraId="7064ECC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зимний период</w:t>
            </w:r>
          </w:p>
          <w:p w14:paraId="6ADCB3BB" w14:textId="77777777" w:rsidR="00B009B1" w:rsidRPr="00B009B1" w:rsidRDefault="00B009B1" w:rsidP="00B009B1">
            <w:pPr>
              <w:shd w:val="clear" w:color="auto" w:fill="FFFFFF"/>
              <w:tabs>
                <w:tab w:val="left" w:pos="851"/>
              </w:tabs>
              <w:ind w:firstLine="709"/>
              <w:jc w:val="both"/>
              <w:rPr>
                <w:sz w:val="18"/>
                <w:szCs w:val="18"/>
              </w:rPr>
            </w:pPr>
          </w:p>
          <w:p w14:paraId="2FE80F8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летний период</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4A8C552" w14:textId="77777777" w:rsidR="00B009B1" w:rsidRPr="00B009B1" w:rsidRDefault="00B009B1" w:rsidP="00835C7F">
            <w:pPr>
              <w:shd w:val="clear" w:color="auto" w:fill="FFFFFF"/>
              <w:tabs>
                <w:tab w:val="left" w:pos="851"/>
              </w:tabs>
              <w:ind w:firstLine="65"/>
              <w:jc w:val="both"/>
              <w:rPr>
                <w:sz w:val="18"/>
                <w:szCs w:val="18"/>
              </w:rPr>
            </w:pPr>
          </w:p>
          <w:p w14:paraId="09A6D0BB" w14:textId="77777777" w:rsidR="00B009B1" w:rsidRPr="00B009B1" w:rsidRDefault="00B009B1" w:rsidP="00835C7F">
            <w:pPr>
              <w:shd w:val="clear" w:color="auto" w:fill="FFFFFF"/>
              <w:tabs>
                <w:tab w:val="left" w:pos="851"/>
              </w:tabs>
              <w:ind w:firstLine="65"/>
              <w:jc w:val="both"/>
              <w:rPr>
                <w:sz w:val="18"/>
                <w:szCs w:val="18"/>
              </w:rPr>
            </w:pPr>
          </w:p>
          <w:p w14:paraId="5FA245A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январь - март, </w:t>
            </w:r>
          </w:p>
          <w:p w14:paraId="6F57594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ноябрь - декабрь,</w:t>
            </w:r>
          </w:p>
          <w:p w14:paraId="050906C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июнь - август</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656089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 ОМСУ,</w:t>
            </w:r>
          </w:p>
          <w:p w14:paraId="6D944BD7"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D2E5FC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Главный специалист по делам ГО ЧС администрации района, </w:t>
            </w:r>
          </w:p>
          <w:p w14:paraId="271D4C0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главы администраций поселений</w:t>
            </w:r>
          </w:p>
          <w:p w14:paraId="29FB8B2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управление образования, </w:t>
            </w:r>
          </w:p>
          <w:p w14:paraId="3217323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СМИ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EEF0F6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0F855C0"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DEB48BC" w14:textId="2A5665BB" w:rsidR="00B009B1" w:rsidRPr="00B009B1" w:rsidRDefault="00B009B1" w:rsidP="00997BB4">
            <w:pPr>
              <w:shd w:val="clear" w:color="auto" w:fill="FFFFFF"/>
              <w:tabs>
                <w:tab w:val="left" w:pos="851"/>
              </w:tabs>
              <w:ind w:firstLine="709"/>
              <w:jc w:val="center"/>
              <w:rPr>
                <w:sz w:val="18"/>
                <w:szCs w:val="18"/>
              </w:rPr>
            </w:pPr>
            <w:r w:rsidRPr="00B009B1">
              <w:rPr>
                <w:sz w:val="18"/>
                <w:szCs w:val="18"/>
              </w:rPr>
              <w:lastRenderedPageBreak/>
              <w:t>4</w:t>
            </w:r>
            <w:r w:rsidR="00997BB4">
              <w:rPr>
                <w:sz w:val="18"/>
                <w:szCs w:val="18"/>
              </w:rPr>
              <w:t>4.</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652412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совместного заседания комиссии по чрезвычайной ситуации и обеспечению пожарной безопасности Бессоновского района и паводковой комиссии по вопросу пропуска весенних паводковых вод в 2026 году</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C9AE58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февраль - март  </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D64AD9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3A640DC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паводковая комиссия</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B71BE0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КЧС и ОПБ, паводковой комиссии, руководящий состав районного звена ПТП РСЧС</w:t>
            </w:r>
          </w:p>
          <w:p w14:paraId="4592C1A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A1BA0E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DBBFE2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1FE5115" w14:textId="4F898648" w:rsidR="00B009B1" w:rsidRPr="00B009B1" w:rsidRDefault="00B009B1" w:rsidP="00997BB4">
            <w:pPr>
              <w:shd w:val="clear" w:color="auto" w:fill="FFFFFF"/>
              <w:tabs>
                <w:tab w:val="left" w:pos="851"/>
              </w:tabs>
              <w:ind w:firstLine="709"/>
              <w:jc w:val="center"/>
              <w:rPr>
                <w:sz w:val="18"/>
                <w:szCs w:val="18"/>
              </w:rPr>
            </w:pPr>
            <w:r w:rsidRPr="00B009B1">
              <w:rPr>
                <w:sz w:val="18"/>
                <w:szCs w:val="18"/>
              </w:rPr>
              <w:t>5</w:t>
            </w:r>
            <w:r w:rsidR="00997BB4">
              <w:rPr>
                <w:sz w:val="18"/>
                <w:szCs w:val="18"/>
              </w:rPr>
              <w:t>5</w:t>
            </w:r>
            <w:r w:rsidRPr="00B009B1">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479848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Проведение обследований гидротехнических сооружений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4DDCB3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февраль-март</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BC9E23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 председатель</w:t>
            </w:r>
          </w:p>
          <w:p w14:paraId="7AF7F44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564212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Владельцы ГТС </w:t>
            </w:r>
          </w:p>
          <w:p w14:paraId="3D581C9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p w14:paraId="784DEE1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w:t>
            </w:r>
          </w:p>
          <w:p w14:paraId="60B4311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 члены КЧС и ОПБ</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BCC0A8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FA3F125"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0132C91" w14:textId="2A6DE315" w:rsidR="00B009B1" w:rsidRPr="00B009B1" w:rsidRDefault="00997BB4" w:rsidP="00997BB4">
            <w:pPr>
              <w:shd w:val="clear" w:color="auto" w:fill="FFFFFF"/>
              <w:tabs>
                <w:tab w:val="left" w:pos="851"/>
              </w:tabs>
              <w:ind w:firstLine="709"/>
              <w:jc w:val="center"/>
              <w:rPr>
                <w:sz w:val="18"/>
                <w:szCs w:val="18"/>
              </w:rPr>
            </w:pPr>
            <w:r>
              <w:rPr>
                <w:sz w:val="18"/>
                <w:szCs w:val="18"/>
              </w:rPr>
              <w:t>66.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AA161D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Подготовка спасательных плавательных средств, автотранспорта и оборудования к эксплуатации в период прохождения весенних паводковых вод</w:t>
            </w:r>
          </w:p>
        </w:tc>
        <w:tc>
          <w:tcPr>
            <w:tcW w:w="1594"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C331A3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февраль-март</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F80C6A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Руководящий состав районного звена ПТП РСЧС, председатель</w:t>
            </w:r>
          </w:p>
          <w:p w14:paraId="4A50FFD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074479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Силы и средства районного звена ПТП РСЧС</w:t>
            </w:r>
          </w:p>
          <w:p w14:paraId="27EADC7F" w14:textId="77777777" w:rsidR="00B009B1" w:rsidRPr="00B009B1" w:rsidRDefault="00B009B1" w:rsidP="00835C7F">
            <w:pPr>
              <w:shd w:val="clear" w:color="auto" w:fill="FFFFFF"/>
              <w:tabs>
                <w:tab w:val="left" w:pos="851"/>
              </w:tabs>
              <w:ind w:firstLine="65"/>
              <w:jc w:val="both"/>
              <w:rPr>
                <w:sz w:val="18"/>
                <w:szCs w:val="18"/>
              </w:rPr>
            </w:pP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819C4E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147C84D"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F66CB78" w14:textId="6567F5F5" w:rsidR="00B009B1" w:rsidRPr="00B009B1" w:rsidRDefault="00997BB4" w:rsidP="00997BB4">
            <w:pPr>
              <w:shd w:val="clear" w:color="auto" w:fill="FFFFFF"/>
              <w:tabs>
                <w:tab w:val="left" w:pos="851"/>
              </w:tabs>
              <w:ind w:firstLine="709"/>
              <w:jc w:val="center"/>
              <w:rPr>
                <w:sz w:val="18"/>
                <w:szCs w:val="18"/>
              </w:rPr>
            </w:pPr>
            <w:r>
              <w:rPr>
                <w:sz w:val="18"/>
                <w:szCs w:val="18"/>
              </w:rPr>
              <w:t>77.</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59888D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Организация и проведение мероприятий  по безопасному прохождению паводкового периода 2026 года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7C5AC0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 - апрель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565EDF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Председатель</w:t>
            </w:r>
          </w:p>
          <w:p w14:paraId="72674A5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7F9BC01F"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526614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Силы и средства районного звена ПТП РСЧС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C6E5F3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70C04E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9DC0D76" w14:textId="790DC2CB" w:rsidR="00B009B1" w:rsidRPr="00B009B1" w:rsidRDefault="00997BB4" w:rsidP="00997BB4">
            <w:pPr>
              <w:shd w:val="clear" w:color="auto" w:fill="FFFFFF"/>
              <w:tabs>
                <w:tab w:val="left" w:pos="851"/>
              </w:tabs>
              <w:ind w:firstLine="709"/>
              <w:jc w:val="center"/>
              <w:rPr>
                <w:sz w:val="18"/>
                <w:szCs w:val="18"/>
              </w:rPr>
            </w:pPr>
            <w:r>
              <w:rPr>
                <w:sz w:val="18"/>
                <w:szCs w:val="18"/>
              </w:rPr>
              <w:t>88.</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9FD396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заседаний комиссии по предупреждению и ликвидации чрезвычайных ситуаций и обеспечению пожарной безопасности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28F7CC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w:t>
            </w:r>
          </w:p>
          <w:p w14:paraId="55B2DB3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май,</w:t>
            </w:r>
          </w:p>
          <w:p w14:paraId="4990058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август,</w:t>
            </w:r>
          </w:p>
          <w:p w14:paraId="352FE56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9807B7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Председатель</w:t>
            </w:r>
          </w:p>
          <w:p w14:paraId="210D059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0B9BE2F3"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765E322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комиссии, ОМСУ</w:t>
            </w:r>
          </w:p>
          <w:p w14:paraId="16B6227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w:t>
            </w:r>
          </w:p>
          <w:p w14:paraId="6455CAA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руководящий состав районного звена ПТП РСЧС</w:t>
            </w:r>
          </w:p>
          <w:p w14:paraId="4A4D7B0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975CB7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135AC9B"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324D5E2" w14:textId="26750391" w:rsidR="00B009B1" w:rsidRPr="00B009B1" w:rsidRDefault="00997BB4" w:rsidP="00997BB4">
            <w:pPr>
              <w:shd w:val="clear" w:color="auto" w:fill="FFFFFF"/>
              <w:tabs>
                <w:tab w:val="left" w:pos="851"/>
              </w:tabs>
              <w:ind w:firstLine="709"/>
              <w:jc w:val="center"/>
              <w:rPr>
                <w:sz w:val="18"/>
                <w:szCs w:val="18"/>
              </w:rPr>
            </w:pPr>
            <w:r>
              <w:rPr>
                <w:sz w:val="18"/>
                <w:szCs w:val="18"/>
              </w:rPr>
              <w:t>99.</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72DE8E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Проведение заседаний </w:t>
            </w:r>
            <w:proofErr w:type="spellStart"/>
            <w:r w:rsidRPr="00B009B1">
              <w:rPr>
                <w:sz w:val="18"/>
                <w:szCs w:val="18"/>
              </w:rPr>
              <w:t>эвакоприемной</w:t>
            </w:r>
            <w:proofErr w:type="spellEnd"/>
            <w:r w:rsidRPr="00B009B1">
              <w:rPr>
                <w:sz w:val="18"/>
                <w:szCs w:val="18"/>
              </w:rPr>
              <w:t xml:space="preserve"> комиссии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74D1A1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w:t>
            </w:r>
          </w:p>
          <w:p w14:paraId="63F0022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май,</w:t>
            </w:r>
          </w:p>
          <w:p w14:paraId="0990A6B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август,</w:t>
            </w:r>
          </w:p>
          <w:p w14:paraId="0D583B3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CE5193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Председатель эвакуационной комиссии</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C05BB4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комиссии, ОМСУ</w:t>
            </w:r>
          </w:p>
          <w:p w14:paraId="12EDB01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 руководящий состав районного звена ПТП РСЧС</w:t>
            </w:r>
          </w:p>
          <w:p w14:paraId="438A19E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410BD2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7A967F0"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32B808F" w14:textId="72168C31" w:rsidR="00B009B1" w:rsidRPr="00B009B1" w:rsidRDefault="00B009B1" w:rsidP="00997BB4">
            <w:pPr>
              <w:shd w:val="clear" w:color="auto" w:fill="FFFFFF"/>
              <w:tabs>
                <w:tab w:val="left" w:pos="851"/>
              </w:tabs>
              <w:ind w:firstLine="709"/>
              <w:jc w:val="center"/>
              <w:rPr>
                <w:sz w:val="18"/>
                <w:szCs w:val="18"/>
              </w:rPr>
            </w:pPr>
            <w:r w:rsidRPr="00B009B1">
              <w:rPr>
                <w:sz w:val="18"/>
                <w:szCs w:val="18"/>
              </w:rPr>
              <w:t>1</w:t>
            </w:r>
            <w:r w:rsidR="00997BB4">
              <w:rPr>
                <w:sz w:val="18"/>
                <w:szCs w:val="18"/>
              </w:rPr>
              <w:t>1</w:t>
            </w:r>
            <w:r w:rsidRPr="00B009B1">
              <w:rPr>
                <w:sz w:val="18"/>
                <w:szCs w:val="18"/>
              </w:rPr>
              <w:t>0.</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6EFEE6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Проведение заседаний комиссии по вопросам </w:t>
            </w:r>
            <w:proofErr w:type="gramStart"/>
            <w:r w:rsidRPr="00B009B1">
              <w:rPr>
                <w:sz w:val="18"/>
                <w:szCs w:val="18"/>
              </w:rPr>
              <w:t>повышения устойчивости функционирования объектов экономики</w:t>
            </w:r>
            <w:proofErr w:type="gramEnd"/>
            <w:r w:rsidRPr="00B009B1">
              <w:rPr>
                <w:sz w:val="18"/>
                <w:szCs w:val="18"/>
              </w:rPr>
              <w:t xml:space="preserve">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D98BF7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февраль,</w:t>
            </w:r>
          </w:p>
          <w:p w14:paraId="07F5922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май,</w:t>
            </w:r>
          </w:p>
          <w:p w14:paraId="72F54AF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август,</w:t>
            </w:r>
          </w:p>
          <w:p w14:paraId="4749F3A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B14DBD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Председатель</w:t>
            </w:r>
          </w:p>
          <w:p w14:paraId="6A423A8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комиссии по ПУФ ОЭ</w:t>
            </w:r>
          </w:p>
          <w:p w14:paraId="09CBC661"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986245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комиссии, ОМСУ</w:t>
            </w:r>
          </w:p>
          <w:p w14:paraId="5A2D2B2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 руководящий состав районного звена ПТП РСЧС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1DD08D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5528C3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9054CBC" w14:textId="660D2EAE" w:rsidR="00B009B1" w:rsidRPr="00B009B1" w:rsidRDefault="00B009B1" w:rsidP="00997BB4">
            <w:pPr>
              <w:shd w:val="clear" w:color="auto" w:fill="FFFFFF"/>
              <w:tabs>
                <w:tab w:val="left" w:pos="851"/>
              </w:tabs>
              <w:ind w:firstLine="709"/>
              <w:jc w:val="center"/>
              <w:rPr>
                <w:sz w:val="18"/>
                <w:szCs w:val="18"/>
              </w:rPr>
            </w:pPr>
            <w:r w:rsidRPr="00B009B1">
              <w:rPr>
                <w:sz w:val="18"/>
                <w:szCs w:val="18"/>
              </w:rPr>
              <w:t>11</w:t>
            </w:r>
            <w:r w:rsidR="00997BB4">
              <w:rPr>
                <w:sz w:val="18"/>
                <w:szCs w:val="18"/>
              </w:rPr>
              <w:t>1</w:t>
            </w:r>
            <w:r w:rsidRPr="00B009B1">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0B5DAD6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 проведение торжественных мероприятий, посвященных празднованию ведомственных и государственных праздников:</w:t>
            </w:r>
          </w:p>
          <w:p w14:paraId="23D116F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Дня защитника Отечества</w:t>
            </w:r>
          </w:p>
          <w:p w14:paraId="276BBCF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Международный женский день</w:t>
            </w:r>
          </w:p>
          <w:p w14:paraId="6B3CBCB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Дня образования пожарной охраны</w:t>
            </w:r>
          </w:p>
          <w:p w14:paraId="141FF3A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Дня Победы</w:t>
            </w:r>
          </w:p>
          <w:p w14:paraId="28D1F77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Дня образования гражданской обороны</w:t>
            </w:r>
          </w:p>
          <w:p w14:paraId="1A0EC4B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День Спасателя</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39D03A2" w14:textId="77777777" w:rsidR="00B009B1" w:rsidRPr="00B009B1" w:rsidRDefault="00B009B1" w:rsidP="00835C7F">
            <w:pPr>
              <w:shd w:val="clear" w:color="auto" w:fill="FFFFFF"/>
              <w:tabs>
                <w:tab w:val="left" w:pos="851"/>
              </w:tabs>
              <w:ind w:firstLine="65"/>
              <w:jc w:val="both"/>
              <w:rPr>
                <w:sz w:val="18"/>
                <w:szCs w:val="18"/>
              </w:rPr>
            </w:pPr>
          </w:p>
          <w:p w14:paraId="79A13A4F" w14:textId="77777777" w:rsidR="00B009B1" w:rsidRPr="00B009B1" w:rsidRDefault="00B009B1" w:rsidP="00835C7F">
            <w:pPr>
              <w:shd w:val="clear" w:color="auto" w:fill="FFFFFF"/>
              <w:tabs>
                <w:tab w:val="left" w:pos="851"/>
              </w:tabs>
              <w:ind w:firstLine="65"/>
              <w:jc w:val="both"/>
              <w:rPr>
                <w:sz w:val="18"/>
                <w:szCs w:val="18"/>
              </w:rPr>
            </w:pPr>
          </w:p>
          <w:p w14:paraId="3946EE72" w14:textId="77777777" w:rsidR="00B009B1" w:rsidRPr="00B009B1" w:rsidRDefault="00B009B1" w:rsidP="00835C7F">
            <w:pPr>
              <w:shd w:val="clear" w:color="auto" w:fill="FFFFFF"/>
              <w:tabs>
                <w:tab w:val="left" w:pos="851"/>
              </w:tabs>
              <w:ind w:firstLine="65"/>
              <w:jc w:val="both"/>
              <w:rPr>
                <w:sz w:val="18"/>
                <w:szCs w:val="18"/>
              </w:rPr>
            </w:pPr>
          </w:p>
          <w:p w14:paraId="71366E1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февраль</w:t>
            </w:r>
          </w:p>
          <w:p w14:paraId="502A710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март</w:t>
            </w:r>
          </w:p>
          <w:p w14:paraId="073ED90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апрель</w:t>
            </w:r>
          </w:p>
          <w:p w14:paraId="1117F5C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май</w:t>
            </w:r>
          </w:p>
          <w:p w14:paraId="5F3D654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октябрь</w:t>
            </w:r>
          </w:p>
          <w:p w14:paraId="5164452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EBD4DD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w:t>
            </w:r>
          </w:p>
          <w:p w14:paraId="0F5F3FA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541A367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Управление образования, МБУК «Бессоновский РДК», образовательные организации, учреждения культуры</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CA79D8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FFE7B61"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ADA342F" w14:textId="562B1B50" w:rsidR="00B009B1" w:rsidRPr="00B009B1" w:rsidRDefault="00B009B1" w:rsidP="00FB0AFE">
            <w:pPr>
              <w:shd w:val="clear" w:color="auto" w:fill="FFFFFF"/>
              <w:tabs>
                <w:tab w:val="left" w:pos="851"/>
              </w:tabs>
              <w:ind w:firstLine="709"/>
              <w:jc w:val="center"/>
              <w:rPr>
                <w:sz w:val="18"/>
                <w:szCs w:val="18"/>
              </w:rPr>
            </w:pPr>
            <w:r w:rsidRPr="00B009B1">
              <w:rPr>
                <w:sz w:val="18"/>
                <w:szCs w:val="18"/>
              </w:rPr>
              <w:lastRenderedPageBreak/>
              <w:t>1</w:t>
            </w:r>
            <w:r w:rsidR="00FB0AFE">
              <w:rPr>
                <w:sz w:val="18"/>
                <w:szCs w:val="18"/>
              </w:rPr>
              <w:t>1</w:t>
            </w:r>
            <w:r w:rsidRPr="00B009B1">
              <w:rPr>
                <w:sz w:val="18"/>
                <w:szCs w:val="18"/>
              </w:rPr>
              <w:t>2.</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010C1D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выполнения мероприятий по предупреждению чрезвычайных ситуаций, связанных с возникновением и развитием природных пожаров:</w:t>
            </w:r>
          </w:p>
          <w:p w14:paraId="5DEA56D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разработка проекта постановления администрации Бессоновского района «О подготовке к весенне-летнему пожароопасному периоду 2026 года»;</w:t>
            </w:r>
          </w:p>
          <w:p w14:paraId="02122CE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разработка проекта постановления администрации Бессоновского района «Об установлении особого противопожарного режима» (при необходимости);</w:t>
            </w:r>
          </w:p>
          <w:p w14:paraId="0E50851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разработка проекта распоряжения администрации Бессоновского района «О мерах по обеспечению пожарной безопасности в осенне-зимний период 2026-2027 годов»</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20F670E" w14:textId="77777777" w:rsidR="00B009B1" w:rsidRPr="00B009B1" w:rsidRDefault="00B009B1" w:rsidP="00835C7F">
            <w:pPr>
              <w:shd w:val="clear" w:color="auto" w:fill="FFFFFF"/>
              <w:tabs>
                <w:tab w:val="left" w:pos="851"/>
              </w:tabs>
              <w:ind w:firstLine="65"/>
              <w:jc w:val="both"/>
              <w:rPr>
                <w:sz w:val="18"/>
                <w:szCs w:val="18"/>
              </w:rPr>
            </w:pPr>
          </w:p>
          <w:p w14:paraId="63F1536F" w14:textId="77777777" w:rsidR="00B009B1" w:rsidRPr="00B009B1" w:rsidRDefault="00B009B1" w:rsidP="00835C7F">
            <w:pPr>
              <w:shd w:val="clear" w:color="auto" w:fill="FFFFFF"/>
              <w:tabs>
                <w:tab w:val="left" w:pos="851"/>
              </w:tabs>
              <w:ind w:firstLine="65"/>
              <w:jc w:val="both"/>
              <w:rPr>
                <w:sz w:val="18"/>
                <w:szCs w:val="18"/>
              </w:rPr>
            </w:pPr>
          </w:p>
          <w:p w14:paraId="3C1AB0E0" w14:textId="77777777" w:rsidR="00B009B1" w:rsidRPr="00B009B1" w:rsidRDefault="00B009B1" w:rsidP="00835C7F">
            <w:pPr>
              <w:shd w:val="clear" w:color="auto" w:fill="FFFFFF"/>
              <w:tabs>
                <w:tab w:val="left" w:pos="851"/>
              </w:tabs>
              <w:ind w:firstLine="65"/>
              <w:jc w:val="both"/>
              <w:rPr>
                <w:sz w:val="18"/>
                <w:szCs w:val="18"/>
              </w:rPr>
            </w:pPr>
          </w:p>
          <w:p w14:paraId="67005C4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март </w:t>
            </w:r>
          </w:p>
          <w:p w14:paraId="13E05CD8" w14:textId="77777777" w:rsidR="00B009B1" w:rsidRPr="00B009B1" w:rsidRDefault="00B009B1" w:rsidP="00835C7F">
            <w:pPr>
              <w:shd w:val="clear" w:color="auto" w:fill="FFFFFF"/>
              <w:tabs>
                <w:tab w:val="left" w:pos="851"/>
              </w:tabs>
              <w:ind w:firstLine="65"/>
              <w:jc w:val="both"/>
              <w:rPr>
                <w:sz w:val="18"/>
                <w:szCs w:val="18"/>
              </w:rPr>
            </w:pPr>
          </w:p>
          <w:p w14:paraId="21569087" w14:textId="77777777" w:rsidR="00B009B1" w:rsidRPr="00B009B1" w:rsidRDefault="00B009B1" w:rsidP="00835C7F">
            <w:pPr>
              <w:shd w:val="clear" w:color="auto" w:fill="FFFFFF"/>
              <w:tabs>
                <w:tab w:val="left" w:pos="851"/>
              </w:tabs>
              <w:ind w:firstLine="65"/>
              <w:jc w:val="both"/>
              <w:rPr>
                <w:sz w:val="18"/>
                <w:szCs w:val="18"/>
              </w:rPr>
            </w:pPr>
          </w:p>
          <w:p w14:paraId="10F35E8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май</w:t>
            </w:r>
          </w:p>
          <w:p w14:paraId="637DAEC4" w14:textId="77777777" w:rsidR="00B009B1" w:rsidRPr="00B009B1" w:rsidRDefault="00B009B1" w:rsidP="00835C7F">
            <w:pPr>
              <w:shd w:val="clear" w:color="auto" w:fill="FFFFFF"/>
              <w:tabs>
                <w:tab w:val="left" w:pos="851"/>
              </w:tabs>
              <w:ind w:firstLine="65"/>
              <w:jc w:val="both"/>
              <w:rPr>
                <w:sz w:val="18"/>
                <w:szCs w:val="18"/>
              </w:rPr>
            </w:pPr>
          </w:p>
          <w:p w14:paraId="67A6739C" w14:textId="77777777" w:rsidR="00B009B1" w:rsidRPr="00B009B1" w:rsidRDefault="00B009B1" w:rsidP="00835C7F">
            <w:pPr>
              <w:shd w:val="clear" w:color="auto" w:fill="FFFFFF"/>
              <w:tabs>
                <w:tab w:val="left" w:pos="851"/>
              </w:tabs>
              <w:ind w:firstLine="65"/>
              <w:jc w:val="both"/>
              <w:rPr>
                <w:sz w:val="18"/>
                <w:szCs w:val="18"/>
              </w:rPr>
            </w:pPr>
          </w:p>
          <w:p w14:paraId="77AE22C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сентябрь</w:t>
            </w:r>
          </w:p>
          <w:p w14:paraId="6E7916D7"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66E1B2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915B54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ОМВД России по Бессоновскому району (по согласованию), </w:t>
            </w:r>
          </w:p>
          <w:p w14:paraId="10D7A75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23 ПСЧ </w:t>
            </w:r>
          </w:p>
          <w:p w14:paraId="3C3C03A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56432D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D85ACB2"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0D010F3" w14:textId="4EC3BD7E"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3.</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9273CE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подведение итогов по результатам реагирования функциональных и территориальных подсистем  ПТП РСЧС</w:t>
            </w:r>
          </w:p>
          <w:p w14:paraId="71574E4A" w14:textId="77777777" w:rsidR="00B009B1" w:rsidRPr="00B009B1" w:rsidRDefault="00B009B1" w:rsidP="00B009B1">
            <w:pPr>
              <w:shd w:val="clear" w:color="auto" w:fill="FFFFFF"/>
              <w:tabs>
                <w:tab w:val="left" w:pos="851"/>
              </w:tabs>
              <w:ind w:firstLine="709"/>
              <w:jc w:val="both"/>
              <w:rPr>
                <w:sz w:val="18"/>
                <w:szCs w:val="18"/>
              </w:rPr>
            </w:pPr>
          </w:p>
          <w:p w14:paraId="3D6362E5"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28D5C85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Еженедельно </w:t>
            </w:r>
          </w:p>
          <w:p w14:paraId="2C730FE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понедельникам)</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5355B5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7AFE1DA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1C5667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Руководители организаций и предприятий, служб районного звена ПТП РСЧС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CF8BD5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2197A4A"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C3F0890" w14:textId="46497BD7"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4.</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9385A0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Разработка проекта распоряжения администрации Бессоновского района «О мерах по обеспечению безопасности населения на водных объектах в летний период 2026 года»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1E3611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апрель-май</w:t>
            </w:r>
          </w:p>
          <w:p w14:paraId="3B117ECF"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93AACF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B0AF49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E565C2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541F0E1"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6753EFA" w14:textId="0C20C49F"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5.</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AFDCB5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Организация мест массового отдыха людей на водных объектах, расположенных на территории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56ED69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До 01 июня </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82B671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КЧС и ОПБ, </w:t>
            </w:r>
          </w:p>
          <w:p w14:paraId="041E264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3AF84F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Владельцы водных объектов</w:t>
            </w:r>
          </w:p>
          <w:p w14:paraId="4F8C549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595F76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03BBE67"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DC2D13C" w14:textId="6023AF3F"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5E1E16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техническом освидетельствовании   пляжей, подготовка мест  купания на водоемах</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591414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До 01 июня</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082FDB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КЧС и ОПБ, </w:t>
            </w:r>
          </w:p>
          <w:p w14:paraId="5C4D228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1632CAAC"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595E75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Владельцы водных объектов</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2D92A6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CDDC305"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F04563A" w14:textId="5406F986"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7.</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246CBCA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мероприятий по обеспечению безопасности людей на водных объектах в период месячника безопасности и до окончания купального сезона 2026 года</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A8CF98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июнь-август</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D4D7AC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706ACEF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Управление образования, специалист по профилактике правонарушений администрации Бессоновского района,</w:t>
            </w:r>
          </w:p>
          <w:p w14:paraId="4C92FB4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ОУ ГОЧС,</w:t>
            </w:r>
          </w:p>
          <w:p w14:paraId="3DBE9DF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w:t>
            </w:r>
          </w:p>
          <w:p w14:paraId="54BE2DD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EF29F8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7D59D63"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28F88A2" w14:textId="2A9F6A44"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8.</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779855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информационно-разъяснительной работы и профилактических рейдов по местам отдыха населения на водных объектах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2BFC65C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1 июня-1 сентября</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CD9EFC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1FD015EF"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CE6429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Управление образования, сектор по профилактике правонарушений администрации Бессоновского района,</w:t>
            </w:r>
          </w:p>
          <w:p w14:paraId="7895BA1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3106A9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6AA6ADF"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903AED6" w14:textId="40BC6B59" w:rsidR="00B009B1" w:rsidRPr="00B009B1" w:rsidRDefault="00B009B1" w:rsidP="00FB0AFE">
            <w:pPr>
              <w:shd w:val="clear" w:color="auto" w:fill="FFFFFF"/>
              <w:tabs>
                <w:tab w:val="left" w:pos="851"/>
              </w:tabs>
              <w:ind w:firstLine="709"/>
              <w:jc w:val="center"/>
              <w:rPr>
                <w:sz w:val="18"/>
                <w:szCs w:val="18"/>
              </w:rPr>
            </w:pPr>
            <w:r w:rsidRPr="00B009B1">
              <w:rPr>
                <w:sz w:val="18"/>
                <w:szCs w:val="18"/>
              </w:rPr>
              <w:t>1</w:t>
            </w:r>
            <w:r w:rsidR="00FB0AFE">
              <w:rPr>
                <w:sz w:val="18"/>
                <w:szCs w:val="18"/>
              </w:rPr>
              <w:t>1</w:t>
            </w:r>
            <w:r w:rsidRPr="00B009B1">
              <w:rPr>
                <w:sz w:val="18"/>
                <w:szCs w:val="18"/>
              </w:rPr>
              <w:t>9.</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D5739B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Развитие муниципальной автоматизированной системы оповещения населения об угрозе и возникновении чрезвычайных ситуаций природного и техногенного характера</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64DB92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Весь период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EC51CA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Администрация Бессоновского района</w:t>
            </w:r>
          </w:p>
          <w:p w14:paraId="3AE92CCD"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E68912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w:t>
            </w:r>
          </w:p>
          <w:p w14:paraId="2C959FD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ДДС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321118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47B0075" w14:textId="77777777" w:rsidTr="009513AD">
        <w:tblPrEx>
          <w:tblCellMar>
            <w:left w:w="70" w:type="dxa"/>
            <w:right w:w="70" w:type="dxa"/>
          </w:tblCellMar>
        </w:tblPrEx>
        <w:trPr>
          <w:cantSplit/>
          <w:jc w:val="center"/>
        </w:trPr>
        <w:tc>
          <w:tcPr>
            <w:tcW w:w="579" w:type="dxa"/>
            <w:tcBorders>
              <w:top w:val="single" w:sz="4" w:space="0" w:color="000000"/>
              <w:left w:val="single" w:sz="6" w:space="0" w:color="000000"/>
              <w:bottom w:val="single" w:sz="6" w:space="0" w:color="000000"/>
              <w:right w:val="single" w:sz="6" w:space="0" w:color="000000"/>
            </w:tcBorders>
            <w:shd w:val="clear" w:color="auto" w:fill="auto"/>
          </w:tcPr>
          <w:p w14:paraId="72D2A608" w14:textId="176F1B76" w:rsidR="00B009B1" w:rsidRPr="00B009B1" w:rsidRDefault="00B009B1" w:rsidP="00FB0AFE">
            <w:pPr>
              <w:shd w:val="clear" w:color="auto" w:fill="FFFFFF"/>
              <w:tabs>
                <w:tab w:val="left" w:pos="851"/>
              </w:tabs>
              <w:ind w:firstLine="709"/>
              <w:jc w:val="center"/>
              <w:rPr>
                <w:sz w:val="18"/>
                <w:szCs w:val="18"/>
              </w:rPr>
            </w:pPr>
            <w:r w:rsidRPr="00B009B1">
              <w:rPr>
                <w:sz w:val="18"/>
                <w:szCs w:val="18"/>
              </w:rPr>
              <w:lastRenderedPageBreak/>
              <w:t>2</w:t>
            </w:r>
            <w:r w:rsidR="00FB0AFE">
              <w:rPr>
                <w:sz w:val="18"/>
                <w:szCs w:val="18"/>
              </w:rPr>
              <w:t>2</w:t>
            </w:r>
            <w:r w:rsidRPr="00B009B1">
              <w:rPr>
                <w:sz w:val="18"/>
                <w:szCs w:val="18"/>
              </w:rPr>
              <w:t>0.</w:t>
            </w:r>
          </w:p>
        </w:tc>
        <w:tc>
          <w:tcPr>
            <w:tcW w:w="3128" w:type="dxa"/>
            <w:tcBorders>
              <w:top w:val="single" w:sz="4" w:space="0" w:color="000000"/>
              <w:left w:val="single" w:sz="6" w:space="0" w:color="000000"/>
              <w:bottom w:val="single" w:sz="6" w:space="0" w:color="000000"/>
              <w:right w:val="single" w:sz="6" w:space="0" w:color="000000"/>
            </w:tcBorders>
            <w:shd w:val="clear" w:color="auto" w:fill="auto"/>
          </w:tcPr>
          <w:p w14:paraId="16387A8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 проведение Всероссийских открытых уроков по основам безопасности жизнедеятельности посвященных:</w:t>
            </w:r>
          </w:p>
          <w:p w14:paraId="0FC0EC4D" w14:textId="77777777" w:rsidR="00B009B1" w:rsidRPr="00B009B1" w:rsidRDefault="00B009B1" w:rsidP="00B009B1">
            <w:pPr>
              <w:shd w:val="clear" w:color="auto" w:fill="FFFFFF"/>
              <w:tabs>
                <w:tab w:val="left" w:pos="851"/>
              </w:tabs>
              <w:ind w:firstLine="709"/>
              <w:jc w:val="both"/>
              <w:rPr>
                <w:sz w:val="18"/>
                <w:szCs w:val="18"/>
              </w:rPr>
            </w:pPr>
          </w:p>
          <w:p w14:paraId="7736115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Дню знаний;</w:t>
            </w:r>
          </w:p>
          <w:p w14:paraId="7044793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Дню образования Гражданской обороны</w:t>
            </w:r>
          </w:p>
        </w:tc>
        <w:tc>
          <w:tcPr>
            <w:tcW w:w="1594" w:type="dxa"/>
            <w:tcBorders>
              <w:top w:val="single" w:sz="4" w:space="0" w:color="000000"/>
              <w:left w:val="single" w:sz="6" w:space="0" w:color="000000"/>
              <w:bottom w:val="single" w:sz="6" w:space="0" w:color="000000"/>
              <w:right w:val="single" w:sz="6" w:space="0" w:color="000000"/>
            </w:tcBorders>
            <w:shd w:val="clear" w:color="auto" w:fill="auto"/>
          </w:tcPr>
          <w:p w14:paraId="0DEA425E" w14:textId="77777777" w:rsidR="00B009B1" w:rsidRPr="00B009B1" w:rsidRDefault="00B009B1" w:rsidP="00835C7F">
            <w:pPr>
              <w:shd w:val="clear" w:color="auto" w:fill="FFFFFF"/>
              <w:tabs>
                <w:tab w:val="left" w:pos="851"/>
              </w:tabs>
              <w:ind w:firstLine="65"/>
              <w:jc w:val="both"/>
              <w:rPr>
                <w:sz w:val="18"/>
                <w:szCs w:val="18"/>
              </w:rPr>
            </w:pPr>
          </w:p>
          <w:p w14:paraId="6F00C379" w14:textId="77777777" w:rsidR="00B009B1" w:rsidRPr="00B009B1" w:rsidRDefault="00B009B1" w:rsidP="00835C7F">
            <w:pPr>
              <w:shd w:val="clear" w:color="auto" w:fill="FFFFFF"/>
              <w:tabs>
                <w:tab w:val="left" w:pos="851"/>
              </w:tabs>
              <w:ind w:firstLine="65"/>
              <w:jc w:val="both"/>
              <w:rPr>
                <w:sz w:val="18"/>
                <w:szCs w:val="18"/>
              </w:rPr>
            </w:pPr>
          </w:p>
          <w:p w14:paraId="0B57E30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Март</w:t>
            </w:r>
          </w:p>
          <w:p w14:paraId="45AE71B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апрель</w:t>
            </w:r>
          </w:p>
          <w:p w14:paraId="504D6D5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1 сентября</w:t>
            </w:r>
          </w:p>
          <w:p w14:paraId="4567B59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4 октября</w:t>
            </w:r>
          </w:p>
        </w:tc>
        <w:tc>
          <w:tcPr>
            <w:tcW w:w="1416" w:type="dxa"/>
            <w:tcBorders>
              <w:top w:val="single" w:sz="4" w:space="0" w:color="000000"/>
              <w:left w:val="single" w:sz="6" w:space="0" w:color="000000"/>
              <w:bottom w:val="single" w:sz="6" w:space="0" w:color="000000"/>
              <w:right w:val="single" w:sz="6" w:space="0" w:color="000000"/>
            </w:tcBorders>
            <w:shd w:val="clear" w:color="auto" w:fill="auto"/>
          </w:tcPr>
          <w:p w14:paraId="36AE0A5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Управление образования</w:t>
            </w:r>
          </w:p>
        </w:tc>
        <w:tc>
          <w:tcPr>
            <w:tcW w:w="1597" w:type="dxa"/>
            <w:tcBorders>
              <w:top w:val="single" w:sz="4" w:space="0" w:color="000000"/>
              <w:left w:val="single" w:sz="4" w:space="0" w:color="000000"/>
              <w:bottom w:val="single" w:sz="6" w:space="0" w:color="000000"/>
              <w:right w:val="single" w:sz="4" w:space="0" w:color="000000"/>
            </w:tcBorders>
            <w:shd w:val="clear" w:color="auto" w:fill="auto"/>
          </w:tcPr>
          <w:p w14:paraId="4DCEA29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Образовательные организации</w:t>
            </w:r>
          </w:p>
        </w:tc>
        <w:tc>
          <w:tcPr>
            <w:tcW w:w="1496" w:type="dxa"/>
            <w:tcBorders>
              <w:top w:val="single" w:sz="4" w:space="0" w:color="000000"/>
              <w:left w:val="single" w:sz="4" w:space="0" w:color="000000"/>
              <w:bottom w:val="single" w:sz="6" w:space="0" w:color="000000"/>
              <w:right w:val="single" w:sz="4" w:space="0" w:color="000000"/>
            </w:tcBorders>
            <w:shd w:val="clear" w:color="auto" w:fill="auto"/>
          </w:tcPr>
          <w:p w14:paraId="0B3F3FB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57C499E"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DCD40D9" w14:textId="1C7D4773" w:rsidR="00B009B1" w:rsidRPr="00B009B1" w:rsidRDefault="00B009B1" w:rsidP="00FB0AFE">
            <w:pPr>
              <w:shd w:val="clear" w:color="auto" w:fill="FFFFFF"/>
              <w:tabs>
                <w:tab w:val="left" w:pos="851"/>
              </w:tabs>
              <w:ind w:firstLine="709"/>
              <w:jc w:val="center"/>
              <w:rPr>
                <w:sz w:val="18"/>
                <w:szCs w:val="18"/>
              </w:rPr>
            </w:pPr>
            <w:r w:rsidRPr="00B009B1">
              <w:rPr>
                <w:sz w:val="18"/>
                <w:szCs w:val="18"/>
              </w:rPr>
              <w:t>2</w:t>
            </w:r>
            <w:r w:rsidR="00FB0AFE">
              <w:rPr>
                <w:sz w:val="18"/>
                <w:szCs w:val="18"/>
              </w:rPr>
              <w:t>2</w:t>
            </w:r>
            <w:r w:rsidRPr="00B009B1">
              <w:rPr>
                <w:sz w:val="18"/>
                <w:szCs w:val="18"/>
              </w:rPr>
              <w:t>1.</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63DB57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выполнения муниципальных целевых программ:</w:t>
            </w:r>
          </w:p>
          <w:p w14:paraId="1866D6D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«Защита населения и территорий от чрезвычайных ситуаций, обеспечение пожарной безопасности и безопасности людей на водных объектах в Бессоновском районе Пензенской области на 2014-2027 годы»,</w:t>
            </w:r>
          </w:p>
          <w:p w14:paraId="3C4CDCA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«Обеспечение первичных мер пожарной безопасности»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6BBAF29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Весь период</w:t>
            </w:r>
          </w:p>
          <w:p w14:paraId="7DF9CD4A" w14:textId="77777777" w:rsidR="00B009B1" w:rsidRPr="00B009B1" w:rsidRDefault="00B009B1" w:rsidP="00835C7F">
            <w:pPr>
              <w:shd w:val="clear" w:color="auto" w:fill="FFFFFF"/>
              <w:tabs>
                <w:tab w:val="left" w:pos="851"/>
              </w:tabs>
              <w:ind w:firstLine="65"/>
              <w:jc w:val="both"/>
              <w:rPr>
                <w:sz w:val="18"/>
                <w:szCs w:val="18"/>
              </w:rPr>
            </w:pPr>
          </w:p>
          <w:p w14:paraId="73459DDE" w14:textId="77777777" w:rsidR="00B009B1" w:rsidRPr="00B009B1" w:rsidRDefault="00B009B1" w:rsidP="00835C7F">
            <w:pPr>
              <w:shd w:val="clear" w:color="auto" w:fill="FFFFFF"/>
              <w:tabs>
                <w:tab w:val="left" w:pos="851"/>
              </w:tabs>
              <w:ind w:firstLine="65"/>
              <w:jc w:val="both"/>
              <w:rPr>
                <w:sz w:val="18"/>
                <w:szCs w:val="18"/>
              </w:rPr>
            </w:pPr>
          </w:p>
          <w:p w14:paraId="50C655F1" w14:textId="77777777" w:rsidR="00B009B1" w:rsidRPr="00B009B1" w:rsidRDefault="00B009B1" w:rsidP="00835C7F">
            <w:pPr>
              <w:shd w:val="clear" w:color="auto" w:fill="FFFFFF"/>
              <w:tabs>
                <w:tab w:val="left" w:pos="851"/>
              </w:tabs>
              <w:ind w:firstLine="65"/>
              <w:jc w:val="both"/>
              <w:rPr>
                <w:sz w:val="18"/>
                <w:szCs w:val="18"/>
              </w:rPr>
            </w:pPr>
          </w:p>
          <w:p w14:paraId="63DBE7F9"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065F2B1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w:t>
            </w:r>
          </w:p>
          <w:p w14:paraId="0C0550A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администрации поселений </w:t>
            </w:r>
          </w:p>
          <w:p w14:paraId="42F3BFB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C0F311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Первый заместитель главы администрации района, </w:t>
            </w:r>
          </w:p>
          <w:p w14:paraId="0DDB162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Управление финансов администрации района</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8EC8A2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B1F0A8C"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C20F143" w14:textId="0D2AC87E" w:rsidR="00B009B1" w:rsidRPr="00B009B1" w:rsidRDefault="00B009B1" w:rsidP="00FB0AFE">
            <w:pPr>
              <w:shd w:val="clear" w:color="auto" w:fill="FFFFFF"/>
              <w:tabs>
                <w:tab w:val="left" w:pos="851"/>
              </w:tabs>
              <w:ind w:firstLine="709"/>
              <w:jc w:val="center"/>
              <w:rPr>
                <w:sz w:val="18"/>
                <w:szCs w:val="18"/>
              </w:rPr>
            </w:pPr>
            <w:r w:rsidRPr="00B009B1">
              <w:rPr>
                <w:sz w:val="18"/>
                <w:szCs w:val="18"/>
              </w:rPr>
              <w:t>22</w:t>
            </w:r>
            <w:r w:rsidR="00FB0AFE">
              <w:rPr>
                <w:sz w:val="18"/>
                <w:szCs w:val="18"/>
              </w:rPr>
              <w:t>2</w:t>
            </w:r>
            <w:r w:rsidRPr="00B009B1">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6D4806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Разработка проекта постановления главы администрации Бессоновского района Пензенской области «О проведении месячника гражданской обороны, защиты населения и территорий от чрезвычайных ситуаций и пожарной безопасности»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14E492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сентябрь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35857D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F2FDA8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w:t>
            </w:r>
          </w:p>
          <w:p w14:paraId="59DF690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организации</w:t>
            </w:r>
          </w:p>
          <w:p w14:paraId="6ACDE2C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782AC7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426A72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0E49B6A" w14:textId="4BA45E22" w:rsidR="00B009B1" w:rsidRPr="00B009B1" w:rsidRDefault="00FB0AFE" w:rsidP="00FB0AFE">
            <w:pPr>
              <w:shd w:val="clear" w:color="auto" w:fill="FFFFFF"/>
              <w:tabs>
                <w:tab w:val="left" w:pos="851"/>
              </w:tabs>
              <w:ind w:firstLine="709"/>
              <w:jc w:val="center"/>
              <w:rPr>
                <w:sz w:val="18"/>
                <w:szCs w:val="18"/>
              </w:rPr>
            </w:pPr>
            <w:r>
              <w:rPr>
                <w:sz w:val="18"/>
                <w:szCs w:val="18"/>
              </w:rPr>
              <w:t>223.</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D2B036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Проведение занятий в общеобразовательных организациях по темам: </w:t>
            </w:r>
          </w:p>
          <w:p w14:paraId="762E74B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«Соблюдение правил безопасности при ЧС, пожарной безопасности и безопасности на водных объектах»;</w:t>
            </w:r>
          </w:p>
          <w:p w14:paraId="6F40525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«Оказание первой помощи утопающему»;</w:t>
            </w:r>
          </w:p>
          <w:p w14:paraId="11A3C6E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"Сезонные правила безопасности на воде".</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313143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посезонно</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DFA681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КЧС и ОПБ, </w:t>
            </w:r>
          </w:p>
          <w:p w14:paraId="2A779DA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ОУ ГОЧС, </w:t>
            </w:r>
          </w:p>
          <w:p w14:paraId="49E8206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w:t>
            </w:r>
          </w:p>
          <w:p w14:paraId="6930F31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главы администраций поселений, ГБУЗ «</w:t>
            </w:r>
            <w:proofErr w:type="spellStart"/>
            <w:r w:rsidRPr="00B009B1">
              <w:rPr>
                <w:sz w:val="18"/>
                <w:szCs w:val="18"/>
              </w:rPr>
              <w:t>Бессоновская</w:t>
            </w:r>
            <w:proofErr w:type="spellEnd"/>
            <w:r w:rsidRPr="00B009B1">
              <w:rPr>
                <w:sz w:val="18"/>
                <w:szCs w:val="18"/>
              </w:rPr>
              <w:t xml:space="preserve"> РБ», руководители служб системы профилактики</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5EB0FC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ОМСУ, </w:t>
            </w:r>
          </w:p>
          <w:p w14:paraId="75C9FFC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организации</w:t>
            </w:r>
          </w:p>
          <w:p w14:paraId="6165E94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DB42CC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B9F3B18"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9E793B4" w14:textId="4D9AC893" w:rsidR="00B009B1" w:rsidRPr="00B009B1" w:rsidRDefault="00B009B1" w:rsidP="00F6684B">
            <w:pPr>
              <w:shd w:val="clear" w:color="auto" w:fill="FFFFFF"/>
              <w:tabs>
                <w:tab w:val="left" w:pos="851"/>
              </w:tabs>
              <w:ind w:firstLine="709"/>
              <w:jc w:val="center"/>
              <w:rPr>
                <w:sz w:val="18"/>
                <w:szCs w:val="18"/>
              </w:rPr>
            </w:pPr>
            <w:r w:rsidRPr="00B009B1">
              <w:rPr>
                <w:sz w:val="18"/>
                <w:szCs w:val="18"/>
              </w:rPr>
              <w:t>2</w:t>
            </w:r>
            <w:r w:rsidR="00F6684B">
              <w:rPr>
                <w:sz w:val="18"/>
                <w:szCs w:val="18"/>
              </w:rPr>
              <w:t>2</w:t>
            </w:r>
            <w:r w:rsidRPr="00B009B1">
              <w:rPr>
                <w:sz w:val="18"/>
                <w:szCs w:val="18"/>
              </w:rPr>
              <w:t>4.</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41A48F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Разработка проекта постановления администрации Бессоновского района "О мерах по обеспечению безопасности населения на водных объектах в </w:t>
            </w:r>
            <w:proofErr w:type="gramStart"/>
            <w:r w:rsidRPr="00B009B1">
              <w:rPr>
                <w:sz w:val="18"/>
                <w:szCs w:val="18"/>
              </w:rPr>
              <w:t>осенне- зимний</w:t>
            </w:r>
            <w:proofErr w:type="gramEnd"/>
            <w:r w:rsidRPr="00B009B1">
              <w:rPr>
                <w:sz w:val="18"/>
                <w:szCs w:val="18"/>
              </w:rPr>
              <w:t xml:space="preserve"> период 2026-2027 годов"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F6F01A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октябрь</w:t>
            </w:r>
          </w:p>
          <w:p w14:paraId="209E50A9"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4892EB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DD1518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7232AE3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D51867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954972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6AB01B5" w14:textId="460D8ABD" w:rsidR="00B009B1" w:rsidRPr="00B009B1" w:rsidRDefault="00B009B1" w:rsidP="00F6684B">
            <w:pPr>
              <w:shd w:val="clear" w:color="auto" w:fill="FFFFFF"/>
              <w:tabs>
                <w:tab w:val="left" w:pos="851"/>
              </w:tabs>
              <w:ind w:firstLine="709"/>
              <w:jc w:val="center"/>
              <w:rPr>
                <w:sz w:val="18"/>
                <w:szCs w:val="18"/>
              </w:rPr>
            </w:pPr>
            <w:r w:rsidRPr="00B009B1">
              <w:rPr>
                <w:sz w:val="18"/>
                <w:szCs w:val="18"/>
              </w:rPr>
              <w:t>2</w:t>
            </w:r>
            <w:r w:rsidR="00F6684B">
              <w:rPr>
                <w:sz w:val="18"/>
                <w:szCs w:val="18"/>
              </w:rPr>
              <w:t>2</w:t>
            </w:r>
            <w:r w:rsidRPr="00B009B1">
              <w:rPr>
                <w:sz w:val="18"/>
                <w:szCs w:val="18"/>
              </w:rPr>
              <w:t>5.</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96D252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Выполнение мероприятий по укреплению материально-технической базы и технической оснащенности ЕДДС в рамках </w:t>
            </w:r>
            <w:proofErr w:type="gramStart"/>
            <w:r w:rsidRPr="00B009B1">
              <w:rPr>
                <w:sz w:val="18"/>
                <w:szCs w:val="18"/>
              </w:rPr>
              <w:t>действующего</w:t>
            </w:r>
            <w:proofErr w:type="gramEnd"/>
            <w:r w:rsidRPr="00B009B1">
              <w:rPr>
                <w:sz w:val="18"/>
                <w:szCs w:val="18"/>
              </w:rPr>
              <w:t xml:space="preserve"> ГОСТ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B36AC4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B7AC26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МКУ «ЦПМУ»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F7FE6B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w:t>
            </w:r>
          </w:p>
          <w:p w14:paraId="78C3E94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 ЕДДС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ED8417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C15F460"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D375EA0" w14:textId="10905E9D" w:rsidR="00B009B1" w:rsidRPr="00B009B1" w:rsidRDefault="00B009B1" w:rsidP="00F6684B">
            <w:pPr>
              <w:shd w:val="clear" w:color="auto" w:fill="FFFFFF"/>
              <w:tabs>
                <w:tab w:val="left" w:pos="851"/>
              </w:tabs>
              <w:ind w:firstLine="709"/>
              <w:jc w:val="center"/>
              <w:rPr>
                <w:sz w:val="18"/>
                <w:szCs w:val="18"/>
              </w:rPr>
            </w:pPr>
            <w:r w:rsidRPr="00B009B1">
              <w:rPr>
                <w:sz w:val="18"/>
                <w:szCs w:val="18"/>
              </w:rPr>
              <w:t>2</w:t>
            </w:r>
            <w:r w:rsidR="00F6684B">
              <w:rPr>
                <w:sz w:val="18"/>
                <w:szCs w:val="18"/>
              </w:rPr>
              <w:t>2</w:t>
            </w:r>
            <w:r w:rsidRPr="00B009B1">
              <w:rPr>
                <w:sz w:val="18"/>
                <w:szCs w:val="18"/>
              </w:rPr>
              <w:t>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036077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Разработка, согласование и утверждение Плана основных ме</w:t>
            </w:r>
            <w:r w:rsidRPr="00B009B1">
              <w:rPr>
                <w:sz w:val="18"/>
                <w:szCs w:val="18"/>
              </w:rPr>
              <w:softHyphen/>
              <w:t>ро</w:t>
            </w:r>
            <w:r w:rsidRPr="00B009B1">
              <w:rPr>
                <w:sz w:val="18"/>
                <w:szCs w:val="18"/>
              </w:rPr>
              <w:softHyphen/>
              <w:t>прия</w:t>
            </w:r>
            <w:r w:rsidRPr="00B009B1">
              <w:rPr>
                <w:sz w:val="18"/>
                <w:szCs w:val="18"/>
              </w:rPr>
              <w:softHyphen/>
              <w:t>тий Бессоновского района в области защиты населений и территорий от чрезвычайных ситуаций на 2027 год</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23C8B32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декабрь 2026</w:t>
            </w:r>
            <w:proofErr w:type="gramStart"/>
            <w:r w:rsidRPr="00B009B1">
              <w:rPr>
                <w:sz w:val="18"/>
                <w:szCs w:val="18"/>
              </w:rPr>
              <w:t>г-</w:t>
            </w:r>
            <w:proofErr w:type="gramEnd"/>
            <w:r w:rsidRPr="00B009B1">
              <w:rPr>
                <w:sz w:val="18"/>
                <w:szCs w:val="18"/>
              </w:rPr>
              <w:t xml:space="preserve"> январь 2027г</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58C9F2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p w14:paraId="5EC179EC"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F6F30C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 руководящий состав предприятий, организаций, служб районного звена ПТП РСЧС</w:t>
            </w:r>
          </w:p>
          <w:p w14:paraId="27AECDD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организации</w:t>
            </w:r>
          </w:p>
          <w:p w14:paraId="781B3D2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8067DD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BF78701" w14:textId="77777777" w:rsidTr="009513AD">
        <w:tblPrEx>
          <w:tblCellMar>
            <w:left w:w="70" w:type="dxa"/>
            <w:right w:w="70" w:type="dxa"/>
          </w:tblCellMar>
        </w:tblPrEx>
        <w:trPr>
          <w:cantSplit/>
          <w:trHeight w:val="220"/>
          <w:jc w:val="center"/>
        </w:trPr>
        <w:tc>
          <w:tcPr>
            <w:tcW w:w="579" w:type="dxa"/>
            <w:tcBorders>
              <w:left w:val="single" w:sz="6" w:space="0" w:color="000000"/>
              <w:bottom w:val="single" w:sz="6" w:space="0" w:color="000000"/>
              <w:right w:val="single" w:sz="6" w:space="0" w:color="000000"/>
            </w:tcBorders>
            <w:shd w:val="clear" w:color="auto" w:fill="auto"/>
          </w:tcPr>
          <w:p w14:paraId="314CCFDB" w14:textId="4241B672" w:rsidR="00B009B1" w:rsidRPr="00B009B1" w:rsidRDefault="00B009B1" w:rsidP="004C2CB8">
            <w:pPr>
              <w:shd w:val="clear" w:color="auto" w:fill="FFFFFF"/>
              <w:tabs>
                <w:tab w:val="left" w:pos="851"/>
              </w:tabs>
              <w:ind w:firstLine="709"/>
              <w:jc w:val="center"/>
              <w:rPr>
                <w:sz w:val="18"/>
                <w:szCs w:val="18"/>
              </w:rPr>
            </w:pPr>
            <w:r w:rsidRPr="00B009B1">
              <w:rPr>
                <w:sz w:val="18"/>
                <w:szCs w:val="18"/>
              </w:rPr>
              <w:t>2</w:t>
            </w:r>
            <w:r w:rsidR="004C2CB8">
              <w:rPr>
                <w:sz w:val="18"/>
                <w:szCs w:val="18"/>
              </w:rPr>
              <w:t>2</w:t>
            </w:r>
            <w:r w:rsidRPr="00B009B1">
              <w:rPr>
                <w:sz w:val="18"/>
                <w:szCs w:val="18"/>
              </w:rPr>
              <w:t>7.</w:t>
            </w:r>
          </w:p>
        </w:tc>
        <w:tc>
          <w:tcPr>
            <w:tcW w:w="3128" w:type="dxa"/>
            <w:tcBorders>
              <w:left w:val="single" w:sz="6" w:space="0" w:color="000000"/>
              <w:bottom w:val="single" w:sz="4" w:space="0" w:color="000000"/>
              <w:right w:val="single" w:sz="6" w:space="0" w:color="000000"/>
            </w:tcBorders>
            <w:shd w:val="clear" w:color="auto" w:fill="auto"/>
          </w:tcPr>
          <w:p w14:paraId="6ACEDB4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Размещение в СМИ информационных материалов по вопросам профилактики несчастных случаев и предупреждения травматизма людей на водоемах и приемам оказания помощи людям, терпящим бедствие на воде</w:t>
            </w:r>
          </w:p>
        </w:tc>
        <w:tc>
          <w:tcPr>
            <w:tcW w:w="1594" w:type="dxa"/>
            <w:tcBorders>
              <w:left w:val="single" w:sz="6" w:space="0" w:color="000000"/>
              <w:bottom w:val="single" w:sz="4" w:space="0" w:color="000000"/>
              <w:right w:val="single" w:sz="6" w:space="0" w:color="000000"/>
            </w:tcBorders>
            <w:shd w:val="clear" w:color="auto" w:fill="auto"/>
          </w:tcPr>
          <w:p w14:paraId="1CBE062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left w:val="single" w:sz="6" w:space="0" w:color="000000"/>
              <w:bottom w:val="single" w:sz="4" w:space="0" w:color="000000"/>
              <w:right w:val="single" w:sz="6" w:space="0" w:color="000000"/>
            </w:tcBorders>
            <w:shd w:val="clear" w:color="auto" w:fill="auto"/>
          </w:tcPr>
          <w:p w14:paraId="40FF198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left w:val="single" w:sz="4" w:space="0" w:color="000000"/>
              <w:bottom w:val="single" w:sz="4" w:space="0" w:color="000000"/>
              <w:right w:val="single" w:sz="4" w:space="0" w:color="000000"/>
            </w:tcBorders>
            <w:shd w:val="clear" w:color="auto" w:fill="auto"/>
          </w:tcPr>
          <w:p w14:paraId="15841B1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Редакция газеты «Новое время»</w:t>
            </w:r>
          </w:p>
          <w:p w14:paraId="080F947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p w14:paraId="58BFC75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496" w:type="dxa"/>
            <w:tcBorders>
              <w:left w:val="single" w:sz="4" w:space="0" w:color="000000"/>
              <w:bottom w:val="single" w:sz="6" w:space="0" w:color="000000"/>
              <w:right w:val="single" w:sz="4" w:space="0" w:color="000000"/>
            </w:tcBorders>
            <w:shd w:val="clear" w:color="auto" w:fill="auto"/>
          </w:tcPr>
          <w:p w14:paraId="505019B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2B9B720" w14:textId="77777777" w:rsidTr="009513AD">
        <w:tblPrEx>
          <w:tblCellMar>
            <w:left w:w="70" w:type="dxa"/>
            <w:right w:w="70" w:type="dxa"/>
          </w:tblCellMar>
        </w:tblPrEx>
        <w:trPr>
          <w:cantSplit/>
          <w:trHeight w:val="1027"/>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202FF10" w14:textId="789AC7DA" w:rsidR="00B009B1" w:rsidRPr="00B009B1" w:rsidRDefault="00B009B1" w:rsidP="006466F1">
            <w:pPr>
              <w:shd w:val="clear" w:color="auto" w:fill="FFFFFF"/>
              <w:tabs>
                <w:tab w:val="left" w:pos="851"/>
              </w:tabs>
              <w:ind w:firstLine="709"/>
              <w:jc w:val="center"/>
              <w:rPr>
                <w:sz w:val="18"/>
                <w:szCs w:val="18"/>
              </w:rPr>
            </w:pPr>
            <w:r w:rsidRPr="00B009B1">
              <w:rPr>
                <w:sz w:val="18"/>
                <w:szCs w:val="18"/>
              </w:rPr>
              <w:lastRenderedPageBreak/>
              <w:t>2</w:t>
            </w:r>
            <w:r w:rsidR="006466F1">
              <w:rPr>
                <w:sz w:val="18"/>
                <w:szCs w:val="18"/>
              </w:rPr>
              <w:t>2</w:t>
            </w:r>
            <w:r w:rsidRPr="00B009B1">
              <w:rPr>
                <w:sz w:val="18"/>
                <w:szCs w:val="18"/>
              </w:rPr>
              <w:t>8.</w:t>
            </w:r>
          </w:p>
        </w:tc>
        <w:tc>
          <w:tcPr>
            <w:tcW w:w="3128" w:type="dxa"/>
            <w:tcBorders>
              <w:top w:val="single" w:sz="4" w:space="0" w:color="000000"/>
              <w:left w:val="single" w:sz="6" w:space="0" w:color="000000"/>
              <w:bottom w:val="single" w:sz="6" w:space="0" w:color="000000"/>
              <w:right w:val="single" w:sz="6" w:space="0" w:color="000000"/>
            </w:tcBorders>
            <w:shd w:val="clear" w:color="auto" w:fill="auto"/>
          </w:tcPr>
          <w:p w14:paraId="57FFF08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Информирование граждан о правилах пожарной безопасности, защите населения и территории муниципального образования от чрезвычайных ситуаций, о правилах и способах защиты от них</w:t>
            </w:r>
          </w:p>
        </w:tc>
        <w:tc>
          <w:tcPr>
            <w:tcW w:w="1594" w:type="dxa"/>
            <w:tcBorders>
              <w:top w:val="single" w:sz="4" w:space="0" w:color="000000"/>
              <w:left w:val="single" w:sz="6" w:space="0" w:color="000000"/>
              <w:bottom w:val="single" w:sz="6" w:space="0" w:color="000000"/>
              <w:right w:val="single" w:sz="6" w:space="0" w:color="000000"/>
            </w:tcBorders>
            <w:shd w:val="clear" w:color="auto" w:fill="auto"/>
          </w:tcPr>
          <w:p w14:paraId="10BABA6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6" w:space="0" w:color="000000"/>
              <w:right w:val="single" w:sz="6" w:space="0" w:color="000000"/>
            </w:tcBorders>
            <w:shd w:val="clear" w:color="auto" w:fill="auto"/>
          </w:tcPr>
          <w:p w14:paraId="668E52C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6" w:space="0" w:color="000000"/>
              <w:right w:val="single" w:sz="4" w:space="0" w:color="000000"/>
            </w:tcBorders>
            <w:shd w:val="clear" w:color="auto" w:fill="auto"/>
          </w:tcPr>
          <w:p w14:paraId="7D0A165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 СМИ, ОМСУ</w:t>
            </w:r>
          </w:p>
          <w:p w14:paraId="07092D4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61BC74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C8C2D7A"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9B344E1" w14:textId="64F1E683" w:rsidR="00B009B1" w:rsidRPr="00B009B1" w:rsidRDefault="00B009B1" w:rsidP="006466F1">
            <w:pPr>
              <w:shd w:val="clear" w:color="auto" w:fill="FFFFFF"/>
              <w:tabs>
                <w:tab w:val="left" w:pos="851"/>
              </w:tabs>
              <w:ind w:firstLine="709"/>
              <w:jc w:val="center"/>
              <w:rPr>
                <w:sz w:val="18"/>
                <w:szCs w:val="18"/>
              </w:rPr>
            </w:pPr>
            <w:r w:rsidRPr="00B009B1">
              <w:rPr>
                <w:sz w:val="18"/>
                <w:szCs w:val="18"/>
              </w:rPr>
              <w:t>2</w:t>
            </w:r>
            <w:r w:rsidR="006466F1">
              <w:rPr>
                <w:sz w:val="18"/>
                <w:szCs w:val="18"/>
              </w:rPr>
              <w:t>2</w:t>
            </w:r>
            <w:r w:rsidRPr="00B009B1">
              <w:rPr>
                <w:sz w:val="18"/>
                <w:szCs w:val="18"/>
              </w:rPr>
              <w:t>9.</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D66482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Организация публикаций в СМИ и на официальных сайтах  материалов по правилам поведения в чрезвычайных ситуациях,  распространение наглядных и агитационных материалов по безопасности жизнедеятельности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7E9CC0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p w14:paraId="0F45825D"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8A6DE6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4AE431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СМИ,</w:t>
            </w:r>
          </w:p>
          <w:p w14:paraId="1C4FF1E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  ОМСУ</w:t>
            </w:r>
          </w:p>
          <w:p w14:paraId="420078D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 организации</w:t>
            </w:r>
          </w:p>
          <w:p w14:paraId="2727EFD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2283BD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5E6DE24"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8B965A8" w14:textId="2F251438" w:rsidR="00B009B1" w:rsidRPr="00B009B1" w:rsidRDefault="00B009B1" w:rsidP="006466F1">
            <w:pPr>
              <w:shd w:val="clear" w:color="auto" w:fill="FFFFFF"/>
              <w:tabs>
                <w:tab w:val="left" w:pos="851"/>
              </w:tabs>
              <w:ind w:firstLine="709"/>
              <w:jc w:val="center"/>
              <w:rPr>
                <w:sz w:val="18"/>
                <w:szCs w:val="18"/>
              </w:rPr>
            </w:pPr>
            <w:r w:rsidRPr="00B009B1">
              <w:rPr>
                <w:sz w:val="18"/>
                <w:szCs w:val="18"/>
              </w:rPr>
              <w:t>3</w:t>
            </w:r>
            <w:r w:rsidR="006466F1">
              <w:rPr>
                <w:sz w:val="18"/>
                <w:szCs w:val="18"/>
              </w:rPr>
              <w:t>3</w:t>
            </w:r>
            <w:r w:rsidRPr="00B009B1">
              <w:rPr>
                <w:sz w:val="18"/>
                <w:szCs w:val="18"/>
              </w:rPr>
              <w:t>0</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0B7DAAB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Развитие нормативно-правовой базы  по вопросам гражданской обороны, предупреждения чрезвычайных ситуаций, обеспечения  пожарной безопасности и безопасности людей на водных объектах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F09CE7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p w14:paraId="6641C134" w14:textId="77777777" w:rsidR="00B009B1" w:rsidRPr="00B009B1" w:rsidRDefault="00B009B1" w:rsidP="00835C7F">
            <w:pPr>
              <w:shd w:val="clear" w:color="auto" w:fill="FFFFFF"/>
              <w:tabs>
                <w:tab w:val="left" w:pos="851"/>
              </w:tabs>
              <w:ind w:firstLine="65"/>
              <w:jc w:val="both"/>
              <w:rPr>
                <w:sz w:val="18"/>
                <w:szCs w:val="18"/>
              </w:rPr>
            </w:pPr>
          </w:p>
          <w:p w14:paraId="039DE759" w14:textId="77777777" w:rsidR="00B009B1" w:rsidRPr="00B009B1" w:rsidRDefault="00B009B1" w:rsidP="00835C7F">
            <w:pPr>
              <w:shd w:val="clear" w:color="auto" w:fill="FFFFFF"/>
              <w:tabs>
                <w:tab w:val="left" w:pos="851"/>
              </w:tabs>
              <w:ind w:firstLine="65"/>
              <w:jc w:val="both"/>
              <w:rPr>
                <w:sz w:val="18"/>
                <w:szCs w:val="18"/>
              </w:rPr>
            </w:pPr>
          </w:p>
          <w:p w14:paraId="5BC0F3A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4515CD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062620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ОУ ГОЧС, </w:t>
            </w:r>
          </w:p>
          <w:p w14:paraId="2958089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 (по согласованию), организации</w:t>
            </w:r>
          </w:p>
          <w:p w14:paraId="314ED62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87AB10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521C108"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4E5018B" w14:textId="3C858003" w:rsidR="00B009B1" w:rsidRPr="00B009B1" w:rsidRDefault="00B009B1" w:rsidP="006466F1">
            <w:pPr>
              <w:shd w:val="clear" w:color="auto" w:fill="FFFFFF"/>
              <w:tabs>
                <w:tab w:val="left" w:pos="851"/>
              </w:tabs>
              <w:ind w:firstLine="709"/>
              <w:jc w:val="center"/>
              <w:rPr>
                <w:sz w:val="18"/>
                <w:szCs w:val="18"/>
              </w:rPr>
            </w:pPr>
            <w:r w:rsidRPr="00B009B1">
              <w:rPr>
                <w:sz w:val="18"/>
                <w:szCs w:val="18"/>
              </w:rPr>
              <w:t>3</w:t>
            </w:r>
            <w:r w:rsidR="006466F1">
              <w:rPr>
                <w:sz w:val="18"/>
                <w:szCs w:val="18"/>
              </w:rPr>
              <w:t>3</w:t>
            </w:r>
            <w:r w:rsidRPr="00B009B1">
              <w:rPr>
                <w:sz w:val="18"/>
                <w:szCs w:val="18"/>
              </w:rPr>
              <w:t>1.</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078EBA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комплекса профилактических мероприятий по обеспечению пожарной безопасности   в весенне-летний и осенне-зимний пожароопасные периоды 2026 года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29F4CA9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январь - 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F0DF9A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62F1E8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КЧС и ОПБ,</w:t>
            </w:r>
          </w:p>
          <w:p w14:paraId="18B24CD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 ОМВД России по Бессоновскому району</w:t>
            </w:r>
          </w:p>
          <w:p w14:paraId="0B3A0E3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 организаци</w:t>
            </w:r>
            <w:proofErr w:type="gramStart"/>
            <w:r w:rsidRPr="00B009B1">
              <w:rPr>
                <w:sz w:val="18"/>
                <w:szCs w:val="18"/>
              </w:rPr>
              <w:t>и(</w:t>
            </w:r>
            <w:proofErr w:type="gramEnd"/>
            <w:r w:rsidRPr="00B009B1">
              <w:rPr>
                <w:sz w:val="18"/>
                <w:szCs w:val="18"/>
              </w:rPr>
              <w:t xml:space="preserve">по согласованию), </w:t>
            </w:r>
          </w:p>
          <w:p w14:paraId="4D3F824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876EAF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C7AE1C1"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AF71092" w14:textId="688CBA7F" w:rsidR="00B009B1" w:rsidRPr="00B009B1" w:rsidRDefault="00B009B1" w:rsidP="006466F1">
            <w:pPr>
              <w:shd w:val="clear" w:color="auto" w:fill="FFFFFF"/>
              <w:tabs>
                <w:tab w:val="left" w:pos="851"/>
              </w:tabs>
              <w:ind w:firstLine="709"/>
              <w:jc w:val="center"/>
              <w:rPr>
                <w:sz w:val="18"/>
                <w:szCs w:val="18"/>
              </w:rPr>
            </w:pPr>
            <w:r w:rsidRPr="00B009B1">
              <w:rPr>
                <w:sz w:val="18"/>
                <w:szCs w:val="18"/>
              </w:rPr>
              <w:t>3</w:t>
            </w:r>
            <w:r w:rsidR="006466F1">
              <w:rPr>
                <w:sz w:val="18"/>
                <w:szCs w:val="18"/>
              </w:rPr>
              <w:t>3</w:t>
            </w:r>
            <w:r w:rsidRPr="00B009B1">
              <w:rPr>
                <w:sz w:val="18"/>
                <w:szCs w:val="18"/>
              </w:rPr>
              <w:t>2.</w:t>
            </w:r>
          </w:p>
          <w:p w14:paraId="13438184" w14:textId="77777777" w:rsidR="00B009B1" w:rsidRPr="00B009B1" w:rsidRDefault="00B009B1" w:rsidP="00B009B1">
            <w:pPr>
              <w:shd w:val="clear" w:color="auto" w:fill="FFFFFF"/>
              <w:tabs>
                <w:tab w:val="left" w:pos="851"/>
              </w:tabs>
              <w:ind w:firstLine="709"/>
              <w:jc w:val="both"/>
              <w:rPr>
                <w:sz w:val="18"/>
                <w:szCs w:val="18"/>
              </w:rPr>
            </w:pP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FCC5B9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Выполнение мероприятий, предусмотренных распоряжением Правительства Пензенской области от 25.05.2016 №218-р « Об организации проведения работы по профилактике пожаров в жилом фонде населенных пунктов Пензенской области»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DE2003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p w14:paraId="622E90A6"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F700E5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78E2F7D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межведомственных групп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64BFEC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F596943"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1337671" w14:textId="79DB77F2" w:rsidR="00B009B1" w:rsidRPr="00B009B1" w:rsidRDefault="00B009B1" w:rsidP="006466F1">
            <w:pPr>
              <w:shd w:val="clear" w:color="auto" w:fill="FFFFFF"/>
              <w:tabs>
                <w:tab w:val="left" w:pos="851"/>
              </w:tabs>
              <w:ind w:firstLine="709"/>
              <w:jc w:val="center"/>
              <w:rPr>
                <w:sz w:val="18"/>
                <w:szCs w:val="18"/>
              </w:rPr>
            </w:pPr>
            <w:r w:rsidRPr="00B009B1">
              <w:rPr>
                <w:sz w:val="18"/>
                <w:szCs w:val="18"/>
              </w:rPr>
              <w:t>3</w:t>
            </w:r>
            <w:r w:rsidR="006466F1">
              <w:rPr>
                <w:sz w:val="18"/>
                <w:szCs w:val="18"/>
              </w:rPr>
              <w:t>3</w:t>
            </w:r>
            <w:r w:rsidRPr="00B009B1">
              <w:rPr>
                <w:sz w:val="18"/>
                <w:szCs w:val="18"/>
              </w:rPr>
              <w:t>3.</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E5391E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Оснащение территорий общего пользования первичными средствами тушения пожаров и противопожарным инвентарем</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7116EB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2D1188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6AA5E547"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7959BB8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Организации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27BB84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56208D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42817A5" w14:textId="5D8784BE" w:rsidR="00B009B1" w:rsidRPr="00B009B1" w:rsidRDefault="00B009B1" w:rsidP="009C1EB4">
            <w:pPr>
              <w:shd w:val="clear" w:color="auto" w:fill="FFFFFF"/>
              <w:tabs>
                <w:tab w:val="left" w:pos="851"/>
              </w:tabs>
              <w:ind w:firstLine="709"/>
              <w:jc w:val="center"/>
              <w:rPr>
                <w:sz w:val="18"/>
                <w:szCs w:val="18"/>
              </w:rPr>
            </w:pPr>
            <w:r w:rsidRPr="00B009B1">
              <w:rPr>
                <w:sz w:val="18"/>
                <w:szCs w:val="18"/>
              </w:rPr>
              <w:t>3</w:t>
            </w:r>
            <w:r w:rsidR="009C1EB4">
              <w:rPr>
                <w:sz w:val="18"/>
                <w:szCs w:val="18"/>
              </w:rPr>
              <w:t>3</w:t>
            </w:r>
            <w:r w:rsidRPr="00B009B1">
              <w:rPr>
                <w:sz w:val="18"/>
                <w:szCs w:val="18"/>
              </w:rPr>
              <w:t>4.</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11FD96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исполнения на территории Бессоновского района требований Федерального закона от  22.07.2008 № 123-ФЗ «Технический регламент о требованиях пожарной безопасности»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DE5053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604CD1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Председатель</w:t>
            </w:r>
          </w:p>
          <w:p w14:paraId="213BDBB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1068F3D2"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55E67D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23 ПСЧ </w:t>
            </w:r>
          </w:p>
          <w:p w14:paraId="31C1EDC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p w14:paraId="77CAF8B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0B4DBD3"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564197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CF9FC1E" w14:textId="77C6A34D" w:rsidR="00B009B1" w:rsidRPr="00B009B1" w:rsidRDefault="00B009B1" w:rsidP="00376C1A">
            <w:pPr>
              <w:shd w:val="clear" w:color="auto" w:fill="FFFFFF"/>
              <w:tabs>
                <w:tab w:val="left" w:pos="851"/>
              </w:tabs>
              <w:ind w:firstLine="709"/>
              <w:jc w:val="center"/>
              <w:rPr>
                <w:sz w:val="18"/>
                <w:szCs w:val="18"/>
              </w:rPr>
            </w:pPr>
            <w:r w:rsidRPr="00B009B1">
              <w:rPr>
                <w:sz w:val="18"/>
                <w:szCs w:val="18"/>
              </w:rPr>
              <w:t>3</w:t>
            </w:r>
            <w:r w:rsidR="00376C1A">
              <w:rPr>
                <w:sz w:val="18"/>
                <w:szCs w:val="18"/>
              </w:rPr>
              <w:t>3</w:t>
            </w:r>
            <w:r w:rsidRPr="00B009B1">
              <w:rPr>
                <w:sz w:val="18"/>
                <w:szCs w:val="18"/>
              </w:rPr>
              <w:t>5.</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D49E6D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Реализация на территории Бессоновского района Федерального закона от 06.05.2011 № 100-ФЗ «О добровольной пожарной охране»</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72974B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C6F433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p w14:paraId="337220F8" w14:textId="77777777" w:rsidR="00B009B1" w:rsidRPr="00B009B1" w:rsidRDefault="00B009B1" w:rsidP="00835C7F">
            <w:pPr>
              <w:shd w:val="clear" w:color="auto" w:fill="FFFFFF"/>
              <w:tabs>
                <w:tab w:val="left" w:pos="851"/>
              </w:tabs>
              <w:ind w:firstLine="65"/>
              <w:jc w:val="both"/>
              <w:rPr>
                <w:sz w:val="18"/>
                <w:szCs w:val="18"/>
              </w:rPr>
            </w:pPr>
          </w:p>
          <w:p w14:paraId="3C67A655" w14:textId="77777777" w:rsidR="00B009B1" w:rsidRPr="00B009B1" w:rsidRDefault="00B009B1" w:rsidP="00835C7F">
            <w:pPr>
              <w:shd w:val="clear" w:color="auto" w:fill="FFFFFF"/>
              <w:tabs>
                <w:tab w:val="left" w:pos="851"/>
              </w:tabs>
              <w:ind w:firstLine="65"/>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F64D55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23 ПСЧ, ОМСУ</w:t>
            </w:r>
          </w:p>
          <w:p w14:paraId="0A59F30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7CD2DD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61C7861"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C330429" w14:textId="1A73A874" w:rsidR="00B009B1" w:rsidRPr="00B009B1" w:rsidRDefault="00B009B1" w:rsidP="00376C1A">
            <w:pPr>
              <w:shd w:val="clear" w:color="auto" w:fill="FFFFFF"/>
              <w:tabs>
                <w:tab w:val="left" w:pos="851"/>
              </w:tabs>
              <w:ind w:firstLine="709"/>
              <w:jc w:val="center"/>
              <w:rPr>
                <w:sz w:val="18"/>
                <w:szCs w:val="18"/>
              </w:rPr>
            </w:pPr>
            <w:r w:rsidRPr="00B009B1">
              <w:rPr>
                <w:sz w:val="18"/>
                <w:szCs w:val="18"/>
              </w:rPr>
              <w:t>3</w:t>
            </w:r>
            <w:r w:rsidR="00376C1A">
              <w:rPr>
                <w:sz w:val="18"/>
                <w:szCs w:val="18"/>
              </w:rPr>
              <w:t>3</w:t>
            </w:r>
            <w:r w:rsidRPr="00B009B1">
              <w:rPr>
                <w:sz w:val="18"/>
                <w:szCs w:val="18"/>
              </w:rPr>
              <w:t>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C338FB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обучения детей в плавательном бассейне «Бессоновский»» в рамках акции «Научись плавать»</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11DD5E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20A4822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Управление образования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22297B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Управление образования, </w:t>
            </w:r>
          </w:p>
          <w:p w14:paraId="642431F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МБУ ДО ДЮСШ, Плавательный бассейн, образовательные организации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B9E61D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F941BCB"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D430411" w14:textId="621217C5" w:rsidR="00B009B1" w:rsidRPr="00B009B1" w:rsidRDefault="00B009B1" w:rsidP="00376C1A">
            <w:pPr>
              <w:shd w:val="clear" w:color="auto" w:fill="FFFFFF"/>
              <w:tabs>
                <w:tab w:val="left" w:pos="851"/>
              </w:tabs>
              <w:ind w:firstLine="709"/>
              <w:jc w:val="center"/>
              <w:rPr>
                <w:sz w:val="18"/>
                <w:szCs w:val="18"/>
              </w:rPr>
            </w:pPr>
            <w:r w:rsidRPr="00B009B1">
              <w:rPr>
                <w:sz w:val="18"/>
                <w:szCs w:val="18"/>
              </w:rPr>
              <w:lastRenderedPageBreak/>
              <w:t>3</w:t>
            </w:r>
            <w:r w:rsidR="00376C1A">
              <w:rPr>
                <w:sz w:val="18"/>
                <w:szCs w:val="18"/>
              </w:rPr>
              <w:t>3</w:t>
            </w:r>
            <w:r w:rsidRPr="00B009B1">
              <w:rPr>
                <w:sz w:val="18"/>
                <w:szCs w:val="18"/>
              </w:rPr>
              <w:t>7.</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EFFF06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заслушивание комиссий по чрезвычайным ситуациям и обеспечению пожарной безопасности органов местного самоуправления по вопросам готовности проведения мероприятий ГО,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BB7167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ежемесячно</w:t>
            </w:r>
          </w:p>
          <w:p w14:paraId="39E55B5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графику Губернатора)</w:t>
            </w:r>
          </w:p>
          <w:p w14:paraId="2EED4A4F" w14:textId="77777777" w:rsidR="00B009B1" w:rsidRPr="00B009B1" w:rsidRDefault="00B009B1" w:rsidP="00835C7F">
            <w:pPr>
              <w:shd w:val="clear" w:color="auto" w:fill="FFFFFF"/>
              <w:tabs>
                <w:tab w:val="left" w:pos="851"/>
              </w:tabs>
              <w:ind w:firstLine="65"/>
              <w:jc w:val="both"/>
              <w:rPr>
                <w:sz w:val="18"/>
                <w:szCs w:val="18"/>
              </w:rPr>
            </w:pPr>
          </w:p>
          <w:p w14:paraId="6048734B" w14:textId="77777777" w:rsidR="00B009B1" w:rsidRPr="00B009B1" w:rsidRDefault="00B009B1" w:rsidP="00835C7F">
            <w:pPr>
              <w:shd w:val="clear" w:color="auto" w:fill="FFFFFF"/>
              <w:tabs>
                <w:tab w:val="left" w:pos="851"/>
              </w:tabs>
              <w:ind w:firstLine="65"/>
              <w:jc w:val="both"/>
              <w:rPr>
                <w:sz w:val="18"/>
                <w:szCs w:val="18"/>
              </w:rPr>
            </w:pPr>
          </w:p>
          <w:p w14:paraId="567BDFBC" w14:textId="77777777" w:rsidR="00B009B1" w:rsidRPr="00B009B1" w:rsidRDefault="00B009B1" w:rsidP="00835C7F">
            <w:pPr>
              <w:shd w:val="clear" w:color="auto" w:fill="FFFFFF"/>
              <w:tabs>
                <w:tab w:val="left" w:pos="851"/>
              </w:tabs>
              <w:ind w:firstLine="65"/>
              <w:jc w:val="both"/>
              <w:rPr>
                <w:sz w:val="18"/>
                <w:szCs w:val="18"/>
              </w:rPr>
            </w:pPr>
          </w:p>
          <w:p w14:paraId="694300D1" w14:textId="77777777" w:rsidR="00B009B1" w:rsidRPr="00B009B1" w:rsidRDefault="00B009B1" w:rsidP="00835C7F">
            <w:pPr>
              <w:shd w:val="clear" w:color="auto" w:fill="FFFFFF"/>
              <w:tabs>
                <w:tab w:val="left" w:pos="851"/>
              </w:tabs>
              <w:ind w:firstLine="65"/>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A8343B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8CAA67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Члены КЧС и ОПБ,</w:t>
            </w:r>
          </w:p>
          <w:p w14:paraId="0161FAC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службы районного звена ПТП РСЧС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6DE775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2785A45"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FFB1706" w14:textId="6B26D228" w:rsidR="00B009B1" w:rsidRPr="00B009B1" w:rsidRDefault="00B009B1" w:rsidP="00376C1A">
            <w:pPr>
              <w:shd w:val="clear" w:color="auto" w:fill="FFFFFF"/>
              <w:tabs>
                <w:tab w:val="left" w:pos="851"/>
              </w:tabs>
              <w:ind w:firstLine="709"/>
              <w:jc w:val="center"/>
              <w:rPr>
                <w:sz w:val="18"/>
                <w:szCs w:val="18"/>
              </w:rPr>
            </w:pPr>
            <w:r w:rsidRPr="00B009B1">
              <w:rPr>
                <w:sz w:val="18"/>
                <w:szCs w:val="18"/>
              </w:rPr>
              <w:t>3</w:t>
            </w:r>
            <w:r w:rsidR="00376C1A">
              <w:rPr>
                <w:sz w:val="18"/>
                <w:szCs w:val="18"/>
              </w:rPr>
              <w:t>3</w:t>
            </w:r>
            <w:r w:rsidRPr="00B009B1">
              <w:rPr>
                <w:sz w:val="18"/>
                <w:szCs w:val="18"/>
              </w:rPr>
              <w:t>8.</w:t>
            </w:r>
          </w:p>
        </w:tc>
        <w:tc>
          <w:tcPr>
            <w:tcW w:w="3128" w:type="dxa"/>
            <w:tcBorders>
              <w:top w:val="single" w:sz="4" w:space="0" w:color="000000"/>
              <w:left w:val="single" w:sz="6" w:space="0" w:color="000000"/>
              <w:bottom w:val="single" w:sz="4" w:space="0" w:color="000000"/>
              <w:right w:val="single" w:sz="6" w:space="0" w:color="000000"/>
            </w:tcBorders>
            <w:shd w:val="clear" w:color="auto" w:fill="auto"/>
            <w:vAlign w:val="bottom"/>
          </w:tcPr>
          <w:p w14:paraId="4EAEFBF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Создание условий для забора воды в любое время года из источников наружного водоснабжения, расположенных в населенных пунктах и на прилегающих к ним территориях.</w:t>
            </w:r>
          </w:p>
          <w:p w14:paraId="2A065608"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01F361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869F6C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742C160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 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5A55715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1AEAFBC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3CA49A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AA2DF8C"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E2BD14D" w14:textId="4B593075" w:rsidR="00B009B1" w:rsidRPr="00B009B1" w:rsidRDefault="00B009B1" w:rsidP="00376C1A">
            <w:pPr>
              <w:shd w:val="clear" w:color="auto" w:fill="FFFFFF"/>
              <w:tabs>
                <w:tab w:val="left" w:pos="851"/>
              </w:tabs>
              <w:ind w:firstLine="709"/>
              <w:jc w:val="center"/>
              <w:rPr>
                <w:sz w:val="18"/>
                <w:szCs w:val="18"/>
              </w:rPr>
            </w:pPr>
            <w:r w:rsidRPr="00B009B1">
              <w:rPr>
                <w:sz w:val="18"/>
                <w:szCs w:val="18"/>
              </w:rPr>
              <w:t>3</w:t>
            </w:r>
            <w:r w:rsidR="00376C1A">
              <w:rPr>
                <w:sz w:val="18"/>
                <w:szCs w:val="18"/>
              </w:rPr>
              <w:t>3</w:t>
            </w:r>
            <w:r w:rsidRPr="00B009B1">
              <w:rPr>
                <w:sz w:val="18"/>
                <w:szCs w:val="18"/>
              </w:rPr>
              <w:t>9.</w:t>
            </w:r>
          </w:p>
        </w:tc>
        <w:tc>
          <w:tcPr>
            <w:tcW w:w="3128" w:type="dxa"/>
            <w:tcBorders>
              <w:top w:val="single" w:sz="4" w:space="0" w:color="000000"/>
              <w:left w:val="single" w:sz="6" w:space="0" w:color="000000"/>
              <w:bottom w:val="single" w:sz="4" w:space="0" w:color="000000"/>
              <w:right w:val="single" w:sz="6" w:space="0" w:color="000000"/>
            </w:tcBorders>
            <w:shd w:val="clear" w:color="auto" w:fill="auto"/>
            <w:vAlign w:val="bottom"/>
          </w:tcPr>
          <w:p w14:paraId="12092E5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Осуществление беспрепятственного проезда пожарной техники к месту пожара.</w:t>
            </w:r>
          </w:p>
          <w:p w14:paraId="0543C8BA" w14:textId="77777777" w:rsidR="00B009B1" w:rsidRPr="00B009B1" w:rsidRDefault="00B009B1" w:rsidP="00B009B1">
            <w:pPr>
              <w:shd w:val="clear" w:color="auto" w:fill="FFFFFF"/>
              <w:tabs>
                <w:tab w:val="left" w:pos="851"/>
              </w:tabs>
              <w:ind w:firstLine="709"/>
              <w:jc w:val="both"/>
              <w:rPr>
                <w:sz w:val="18"/>
                <w:szCs w:val="18"/>
              </w:rPr>
            </w:pPr>
          </w:p>
          <w:p w14:paraId="14784A7C"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5CE326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26FFAC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p w14:paraId="0CF44C9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32BA58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0C7945D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3792C3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B1D1FDA"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566F153" w14:textId="37A4CFF2" w:rsidR="00B009B1" w:rsidRPr="00B009B1" w:rsidRDefault="00B009B1" w:rsidP="00376C1A">
            <w:pPr>
              <w:shd w:val="clear" w:color="auto" w:fill="FFFFFF"/>
              <w:tabs>
                <w:tab w:val="left" w:pos="851"/>
              </w:tabs>
              <w:ind w:firstLine="709"/>
              <w:jc w:val="center"/>
              <w:rPr>
                <w:sz w:val="18"/>
                <w:szCs w:val="18"/>
              </w:rPr>
            </w:pPr>
            <w:r w:rsidRPr="00B009B1">
              <w:rPr>
                <w:sz w:val="18"/>
                <w:szCs w:val="18"/>
              </w:rPr>
              <w:t>4</w:t>
            </w:r>
            <w:r w:rsidR="00376C1A">
              <w:rPr>
                <w:sz w:val="18"/>
                <w:szCs w:val="18"/>
              </w:rPr>
              <w:t>4</w:t>
            </w:r>
            <w:r w:rsidRPr="00B009B1">
              <w:rPr>
                <w:sz w:val="18"/>
                <w:szCs w:val="18"/>
              </w:rPr>
              <w:t>0.</w:t>
            </w:r>
          </w:p>
        </w:tc>
        <w:tc>
          <w:tcPr>
            <w:tcW w:w="3128" w:type="dxa"/>
            <w:tcBorders>
              <w:top w:val="single" w:sz="4" w:space="0" w:color="000000"/>
              <w:left w:val="single" w:sz="6" w:space="0" w:color="000000"/>
              <w:bottom w:val="single" w:sz="4" w:space="0" w:color="000000"/>
              <w:right w:val="single" w:sz="6" w:space="0" w:color="000000"/>
            </w:tcBorders>
            <w:shd w:val="clear" w:color="auto" w:fill="auto"/>
            <w:vAlign w:val="bottom"/>
          </w:tcPr>
          <w:p w14:paraId="6944D38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 проведение дополнительных профилактических мероприятий в жилом фонде населенных пунктов в случае ухудшения обстановки с пожарами и гибели людей.</w:t>
            </w:r>
          </w:p>
          <w:p w14:paraId="107465E6"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C75D95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01F753C"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1E1531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7C3D807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E75DFF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A87553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75BDF56" w14:textId="48CA4FC7" w:rsidR="00B009B1" w:rsidRPr="00B009B1" w:rsidRDefault="00B009B1" w:rsidP="00376C1A">
            <w:pPr>
              <w:shd w:val="clear" w:color="auto" w:fill="FFFFFF"/>
              <w:tabs>
                <w:tab w:val="left" w:pos="851"/>
              </w:tabs>
              <w:ind w:firstLine="709"/>
              <w:jc w:val="center"/>
              <w:rPr>
                <w:sz w:val="18"/>
                <w:szCs w:val="18"/>
              </w:rPr>
            </w:pPr>
            <w:r w:rsidRPr="00B009B1">
              <w:rPr>
                <w:sz w:val="18"/>
                <w:szCs w:val="18"/>
              </w:rPr>
              <w:t>4</w:t>
            </w:r>
            <w:r w:rsidR="00376C1A">
              <w:rPr>
                <w:sz w:val="18"/>
                <w:szCs w:val="18"/>
              </w:rPr>
              <w:t>4</w:t>
            </w:r>
            <w:r w:rsidRPr="00B009B1">
              <w:rPr>
                <w:sz w:val="18"/>
                <w:szCs w:val="18"/>
              </w:rPr>
              <w:t>1.</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A93CAB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Создание условий для деятельности муниципальной пожарной охраны, а также для участия граждан в обеспечении первичных мер пожарной безопасности в иных формах.</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2D4E4F1" w14:textId="77777777" w:rsidR="00B009B1" w:rsidRPr="00B009B1" w:rsidRDefault="00B009B1" w:rsidP="00835C7F">
            <w:pPr>
              <w:shd w:val="clear" w:color="auto" w:fill="FFFFFF"/>
              <w:tabs>
                <w:tab w:val="left" w:pos="851"/>
              </w:tabs>
              <w:ind w:firstLine="65"/>
              <w:jc w:val="both"/>
              <w:rPr>
                <w:sz w:val="18"/>
                <w:szCs w:val="18"/>
              </w:rPr>
            </w:pPr>
          </w:p>
          <w:p w14:paraId="0C5F9AD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AC3E0C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5794093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6533512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(по согласованию), </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CBD703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02B7BF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4DCC0ED" w14:textId="14636F78" w:rsidR="00B009B1" w:rsidRPr="00B009B1" w:rsidRDefault="00B009B1" w:rsidP="00376C1A">
            <w:pPr>
              <w:shd w:val="clear" w:color="auto" w:fill="FFFFFF"/>
              <w:tabs>
                <w:tab w:val="left" w:pos="851"/>
              </w:tabs>
              <w:ind w:firstLine="709"/>
              <w:jc w:val="center"/>
              <w:rPr>
                <w:sz w:val="18"/>
                <w:szCs w:val="18"/>
              </w:rPr>
            </w:pPr>
            <w:r w:rsidRPr="00B009B1">
              <w:rPr>
                <w:sz w:val="18"/>
                <w:szCs w:val="18"/>
              </w:rPr>
              <w:t>4</w:t>
            </w:r>
            <w:r w:rsidR="00376C1A">
              <w:rPr>
                <w:sz w:val="18"/>
                <w:szCs w:val="18"/>
              </w:rPr>
              <w:t>4</w:t>
            </w:r>
            <w:r w:rsidRPr="00B009B1">
              <w:rPr>
                <w:sz w:val="18"/>
                <w:szCs w:val="18"/>
              </w:rPr>
              <w:t>2.</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3E2027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Реализация муниципальных программ (подпрограмм) по обеспечению первичных мер пожарной безопасности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084615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196707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36456D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1B658F3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234018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0034244"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F40CB50" w14:textId="45B810D5" w:rsidR="00B009B1" w:rsidRPr="00B009B1" w:rsidRDefault="00B009B1" w:rsidP="00376C1A">
            <w:pPr>
              <w:shd w:val="clear" w:color="auto" w:fill="FFFFFF"/>
              <w:tabs>
                <w:tab w:val="left" w:pos="851"/>
              </w:tabs>
              <w:ind w:firstLine="709"/>
              <w:jc w:val="center"/>
              <w:rPr>
                <w:sz w:val="18"/>
                <w:szCs w:val="18"/>
              </w:rPr>
            </w:pPr>
            <w:r w:rsidRPr="00B009B1">
              <w:rPr>
                <w:sz w:val="18"/>
                <w:szCs w:val="18"/>
              </w:rPr>
              <w:t>4</w:t>
            </w:r>
            <w:r w:rsidR="00376C1A">
              <w:rPr>
                <w:sz w:val="18"/>
                <w:szCs w:val="18"/>
              </w:rPr>
              <w:t>4</w:t>
            </w:r>
            <w:r w:rsidRPr="00B009B1">
              <w:rPr>
                <w:sz w:val="18"/>
                <w:szCs w:val="18"/>
              </w:rPr>
              <w:t>3.</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3C4A88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Разработка и представление в ГУ МЧС России по Пензенской области, Министерство ЖКХ и ГЗН, ППСЦ донесений, </w:t>
            </w:r>
            <w:proofErr w:type="gramStart"/>
            <w:r w:rsidRPr="00B009B1">
              <w:rPr>
                <w:sz w:val="18"/>
                <w:szCs w:val="18"/>
              </w:rPr>
              <w:t>согласно регламента</w:t>
            </w:r>
            <w:proofErr w:type="gramEnd"/>
            <w:r w:rsidRPr="00B009B1">
              <w:rPr>
                <w:sz w:val="18"/>
                <w:szCs w:val="18"/>
              </w:rPr>
              <w:t xml:space="preserve"> и табеля срочных донесений</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A83506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В течение года </w:t>
            </w:r>
            <w:proofErr w:type="gramStart"/>
            <w:r w:rsidRPr="00B009B1">
              <w:rPr>
                <w:sz w:val="18"/>
                <w:szCs w:val="18"/>
              </w:rPr>
              <w:t>согласно табеля</w:t>
            </w:r>
            <w:proofErr w:type="gramEnd"/>
            <w:r w:rsidRPr="00B009B1">
              <w:rPr>
                <w:sz w:val="18"/>
                <w:szCs w:val="18"/>
              </w:rPr>
              <w:t xml:space="preserve"> срочных донесений</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AAFC90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ОУ ГОЧС администрации Бессоновского района</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4BFA39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 организации</w:t>
            </w:r>
          </w:p>
          <w:p w14:paraId="66F41C2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DE9739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FF83C09"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811F435" w14:textId="416A84BC" w:rsidR="00B009B1" w:rsidRPr="00B009B1" w:rsidRDefault="00B009B1" w:rsidP="00376C1A">
            <w:pPr>
              <w:shd w:val="clear" w:color="auto" w:fill="FFFFFF"/>
              <w:tabs>
                <w:tab w:val="left" w:pos="851"/>
              </w:tabs>
              <w:ind w:firstLine="709"/>
              <w:jc w:val="center"/>
              <w:rPr>
                <w:sz w:val="18"/>
                <w:szCs w:val="18"/>
              </w:rPr>
            </w:pPr>
            <w:r w:rsidRPr="00B009B1">
              <w:rPr>
                <w:sz w:val="18"/>
                <w:szCs w:val="18"/>
              </w:rPr>
              <w:t>4</w:t>
            </w:r>
            <w:r w:rsidR="00376C1A">
              <w:rPr>
                <w:sz w:val="18"/>
                <w:szCs w:val="18"/>
              </w:rPr>
              <w:t>4</w:t>
            </w:r>
            <w:r w:rsidRPr="00B009B1">
              <w:rPr>
                <w:sz w:val="18"/>
                <w:szCs w:val="18"/>
              </w:rPr>
              <w:t>4.</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3D2765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Проведение работы по профилактике пожаров в жилом фонде в соответствии с распоряжением Правительства Пензенской области от 26.05.20216 № 218-рП и распоряжением Губернатора Пензенской области от 17.02.2022 № 103-р</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C1390D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 в соответствии с графиком</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15A89E1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00C68AB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РЭС, газовый участок, ОМВД России по Бессоновскому району </w:t>
            </w:r>
          </w:p>
          <w:p w14:paraId="5BC5441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9D1C82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CB8008D"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1240421" w14:textId="0849BCFC" w:rsidR="00B009B1" w:rsidRPr="00B009B1" w:rsidRDefault="00B009B1" w:rsidP="0015531F">
            <w:pPr>
              <w:shd w:val="clear" w:color="auto" w:fill="FFFFFF"/>
              <w:tabs>
                <w:tab w:val="left" w:pos="851"/>
              </w:tabs>
              <w:ind w:firstLine="709"/>
              <w:jc w:val="center"/>
              <w:rPr>
                <w:sz w:val="18"/>
                <w:szCs w:val="18"/>
              </w:rPr>
            </w:pPr>
            <w:r w:rsidRPr="00B009B1">
              <w:rPr>
                <w:sz w:val="18"/>
                <w:szCs w:val="18"/>
              </w:rPr>
              <w:t>4</w:t>
            </w:r>
            <w:r w:rsidR="0015531F">
              <w:rPr>
                <w:sz w:val="18"/>
                <w:szCs w:val="18"/>
              </w:rPr>
              <w:t>4</w:t>
            </w:r>
            <w:r w:rsidRPr="00B009B1">
              <w:rPr>
                <w:sz w:val="18"/>
                <w:szCs w:val="18"/>
              </w:rPr>
              <w:t>5.</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DBF3E2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Разработка и принятие нормативных правовых актов муниципального уровня, определяющих порядок организации профилактической работы в жилом секторе, информирования населения о мерах пожарной безопасности, состав профилактических групп</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CC13C8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C3C14B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07F4364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3ED334A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797FC5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2EED689"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9F9F97D" w14:textId="0FE3D65B" w:rsidR="00B009B1" w:rsidRPr="00B009B1" w:rsidRDefault="00B009B1" w:rsidP="0015531F">
            <w:pPr>
              <w:shd w:val="clear" w:color="auto" w:fill="FFFFFF"/>
              <w:tabs>
                <w:tab w:val="left" w:pos="851"/>
              </w:tabs>
              <w:ind w:firstLine="709"/>
              <w:jc w:val="center"/>
              <w:rPr>
                <w:sz w:val="18"/>
                <w:szCs w:val="18"/>
              </w:rPr>
            </w:pPr>
            <w:r w:rsidRPr="00B009B1">
              <w:rPr>
                <w:sz w:val="18"/>
                <w:szCs w:val="18"/>
              </w:rPr>
              <w:lastRenderedPageBreak/>
              <w:t>4</w:t>
            </w:r>
            <w:r w:rsidR="0015531F">
              <w:rPr>
                <w:sz w:val="18"/>
                <w:szCs w:val="18"/>
              </w:rPr>
              <w:t>4</w:t>
            </w:r>
            <w:r w:rsidRPr="00B009B1">
              <w:rPr>
                <w:sz w:val="18"/>
                <w:szCs w:val="18"/>
              </w:rPr>
              <w:t>6.</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75E50932" w14:textId="77777777" w:rsidR="00B009B1" w:rsidRPr="00B009B1" w:rsidRDefault="00B009B1" w:rsidP="00B009B1">
            <w:pPr>
              <w:shd w:val="clear" w:color="auto" w:fill="FFFFFF"/>
              <w:tabs>
                <w:tab w:val="left" w:pos="851"/>
              </w:tabs>
              <w:ind w:firstLine="709"/>
              <w:jc w:val="both"/>
              <w:rPr>
                <w:sz w:val="18"/>
                <w:szCs w:val="18"/>
              </w:rPr>
            </w:pPr>
            <w:proofErr w:type="gramStart"/>
            <w:r w:rsidRPr="00B009B1">
              <w:rPr>
                <w:sz w:val="18"/>
                <w:szCs w:val="18"/>
              </w:rPr>
              <w:t>Организация адресной работы с лицами, входящими в группы риска (многодетные семьи, одинокие престарелые граждане, неблагополучные граждане</w:t>
            </w:r>
            <w:proofErr w:type="gramEnd"/>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6E9ECCB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 в соответствии с графиком</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D210EA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83C0C1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РЭС, газовый участок, ОМВД России по Бессоновскому району </w:t>
            </w:r>
          </w:p>
          <w:p w14:paraId="12A885A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61C337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CD762C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FA92719" w14:textId="32A32D7D" w:rsidR="00B009B1" w:rsidRPr="00B009B1" w:rsidRDefault="00B009B1" w:rsidP="0015531F">
            <w:pPr>
              <w:shd w:val="clear" w:color="auto" w:fill="FFFFFF"/>
              <w:tabs>
                <w:tab w:val="left" w:pos="851"/>
              </w:tabs>
              <w:ind w:firstLine="709"/>
              <w:jc w:val="center"/>
              <w:rPr>
                <w:sz w:val="18"/>
                <w:szCs w:val="18"/>
              </w:rPr>
            </w:pPr>
            <w:r w:rsidRPr="00B009B1">
              <w:rPr>
                <w:sz w:val="18"/>
                <w:szCs w:val="18"/>
              </w:rPr>
              <w:t>4</w:t>
            </w:r>
            <w:r w:rsidR="0015531F">
              <w:rPr>
                <w:sz w:val="18"/>
                <w:szCs w:val="18"/>
              </w:rPr>
              <w:t>4</w:t>
            </w:r>
            <w:r w:rsidRPr="00B009B1">
              <w:rPr>
                <w:sz w:val="18"/>
                <w:szCs w:val="18"/>
              </w:rPr>
              <w:t>7.</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174DE86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Информирование населения мерам пожарной безопасности, том числе посредством разработки, издания и распространения специальной литературы и рекламной продукции, социальной рекламы; размещения информационных стендов пожарной безопасности и иных средств наглядной агитации; размещения тематических материалов и информации по пожарной безопасности в средствах массовой информации и информационн</w:t>
            </w:r>
            <w:proofErr w:type="gramStart"/>
            <w:r w:rsidRPr="00B009B1">
              <w:rPr>
                <w:sz w:val="18"/>
                <w:szCs w:val="18"/>
              </w:rPr>
              <w:t>о-</w:t>
            </w:r>
            <w:proofErr w:type="gramEnd"/>
            <w:r w:rsidRPr="00B009B1">
              <w:rPr>
                <w:sz w:val="18"/>
                <w:szCs w:val="18"/>
              </w:rPr>
              <w:t xml:space="preserve"> телекоммуникационной сети «Интернет»; использования специализированных технических средств оповещения для информирования населения в местах массового пребывания людей</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2D9E76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1C900DE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D7301F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201EEB1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D2CEDED" w14:textId="77777777" w:rsidR="00B009B1" w:rsidRPr="00B009B1" w:rsidRDefault="00B009B1" w:rsidP="00B009B1">
            <w:pPr>
              <w:shd w:val="clear" w:color="auto" w:fill="FFFFFF"/>
              <w:tabs>
                <w:tab w:val="left" w:pos="851"/>
              </w:tabs>
              <w:ind w:firstLine="709"/>
              <w:jc w:val="both"/>
              <w:rPr>
                <w:sz w:val="18"/>
                <w:szCs w:val="18"/>
              </w:rPr>
            </w:pPr>
          </w:p>
          <w:p w14:paraId="1FB07584" w14:textId="77777777" w:rsidR="00B009B1" w:rsidRPr="00B009B1" w:rsidRDefault="00B009B1" w:rsidP="00B009B1">
            <w:pPr>
              <w:shd w:val="clear" w:color="auto" w:fill="FFFFFF"/>
              <w:tabs>
                <w:tab w:val="left" w:pos="851"/>
              </w:tabs>
              <w:ind w:firstLine="709"/>
              <w:jc w:val="both"/>
              <w:rPr>
                <w:sz w:val="18"/>
                <w:szCs w:val="18"/>
              </w:rPr>
            </w:pPr>
          </w:p>
          <w:p w14:paraId="4F990951" w14:textId="77777777" w:rsidR="00B009B1" w:rsidRPr="00B009B1" w:rsidRDefault="00B009B1" w:rsidP="00B009B1">
            <w:pPr>
              <w:shd w:val="clear" w:color="auto" w:fill="FFFFFF"/>
              <w:tabs>
                <w:tab w:val="left" w:pos="851"/>
              </w:tabs>
              <w:ind w:firstLine="709"/>
              <w:jc w:val="both"/>
              <w:rPr>
                <w:sz w:val="18"/>
                <w:szCs w:val="18"/>
              </w:rPr>
            </w:pPr>
          </w:p>
          <w:p w14:paraId="3D074364" w14:textId="77777777" w:rsidR="00B009B1" w:rsidRPr="00B009B1" w:rsidRDefault="00B009B1" w:rsidP="00B009B1">
            <w:pPr>
              <w:shd w:val="clear" w:color="auto" w:fill="FFFFFF"/>
              <w:tabs>
                <w:tab w:val="left" w:pos="851"/>
              </w:tabs>
              <w:ind w:firstLine="709"/>
              <w:jc w:val="both"/>
              <w:rPr>
                <w:sz w:val="18"/>
                <w:szCs w:val="18"/>
              </w:rPr>
            </w:pPr>
          </w:p>
          <w:p w14:paraId="5AB11A6F" w14:textId="77777777" w:rsidR="00B009B1" w:rsidRPr="00B009B1" w:rsidRDefault="00B009B1" w:rsidP="00B009B1">
            <w:pPr>
              <w:shd w:val="clear" w:color="auto" w:fill="FFFFFF"/>
              <w:tabs>
                <w:tab w:val="left" w:pos="851"/>
              </w:tabs>
              <w:ind w:firstLine="709"/>
              <w:jc w:val="both"/>
              <w:rPr>
                <w:sz w:val="18"/>
                <w:szCs w:val="18"/>
              </w:rPr>
            </w:pPr>
          </w:p>
          <w:p w14:paraId="574FFCA0" w14:textId="77777777" w:rsidR="00B009B1" w:rsidRPr="00B009B1" w:rsidRDefault="00B009B1" w:rsidP="00B009B1">
            <w:pPr>
              <w:shd w:val="clear" w:color="auto" w:fill="FFFFFF"/>
              <w:tabs>
                <w:tab w:val="left" w:pos="851"/>
              </w:tabs>
              <w:ind w:firstLine="709"/>
              <w:jc w:val="both"/>
              <w:rPr>
                <w:sz w:val="18"/>
                <w:szCs w:val="18"/>
              </w:rPr>
            </w:pPr>
          </w:p>
          <w:p w14:paraId="329B59F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823F241"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DF4298E" w14:textId="3914D260" w:rsidR="00B009B1" w:rsidRPr="00B009B1" w:rsidRDefault="00B009B1" w:rsidP="0015531F">
            <w:pPr>
              <w:shd w:val="clear" w:color="auto" w:fill="FFFFFF"/>
              <w:tabs>
                <w:tab w:val="left" w:pos="851"/>
              </w:tabs>
              <w:ind w:firstLine="709"/>
              <w:jc w:val="center"/>
              <w:rPr>
                <w:sz w:val="18"/>
                <w:szCs w:val="18"/>
              </w:rPr>
            </w:pPr>
            <w:r w:rsidRPr="00B009B1">
              <w:rPr>
                <w:sz w:val="18"/>
                <w:szCs w:val="18"/>
              </w:rPr>
              <w:t>4</w:t>
            </w:r>
            <w:r w:rsidR="0015531F">
              <w:rPr>
                <w:sz w:val="18"/>
                <w:szCs w:val="18"/>
              </w:rPr>
              <w:t>4</w:t>
            </w:r>
            <w:r w:rsidRPr="00B009B1">
              <w:rPr>
                <w:sz w:val="18"/>
                <w:szCs w:val="18"/>
              </w:rPr>
              <w:t>8.</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AEB0334"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Обучение населения мерам пожарной безопасности в соответствии с постановлением Правительства Пензенской области от 13.08.2007 № 549-пП, с периодичностью не реже 1 раза в год для сельских поселений и не реже 1 раза в два года для городских поселений</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04E6BAD6"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229A4829"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3CF0B0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08E63BD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391B6F1"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85B9922"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6114BA7" w14:textId="6ED78F07" w:rsidR="00B009B1" w:rsidRPr="00B009B1" w:rsidRDefault="00B009B1" w:rsidP="0015531F">
            <w:pPr>
              <w:shd w:val="clear" w:color="auto" w:fill="FFFFFF"/>
              <w:tabs>
                <w:tab w:val="left" w:pos="851"/>
              </w:tabs>
              <w:ind w:firstLine="709"/>
              <w:jc w:val="center"/>
              <w:rPr>
                <w:sz w:val="18"/>
                <w:szCs w:val="18"/>
              </w:rPr>
            </w:pPr>
            <w:r w:rsidRPr="00B009B1">
              <w:rPr>
                <w:sz w:val="18"/>
                <w:szCs w:val="18"/>
              </w:rPr>
              <w:t>4</w:t>
            </w:r>
            <w:r w:rsidR="0015531F">
              <w:rPr>
                <w:sz w:val="18"/>
                <w:szCs w:val="18"/>
              </w:rPr>
              <w:t>4</w:t>
            </w:r>
            <w:r w:rsidRPr="00B009B1">
              <w:rPr>
                <w:sz w:val="18"/>
                <w:szCs w:val="18"/>
              </w:rPr>
              <w:t>9</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0902DAB"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Принятие необходимых мер по обеспечению безопасности несовершеннолетних в соответствии с действующим законодательством, в случае выявления в ходе профилактических мероприятий, фактов ненадлежащих условий проживания детей с родителями, ведущими асоциальный образ жизни</w:t>
            </w:r>
            <w:r w:rsidRPr="00B009B1">
              <w:rPr>
                <w:sz w:val="18"/>
                <w:szCs w:val="18"/>
              </w:rPr>
              <w:tab/>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634D774"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 в соответствии с графиком</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643A7147"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31189F7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ОМВД России по Бессоновскому району </w:t>
            </w:r>
          </w:p>
          <w:p w14:paraId="18AA569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9C7FDA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AE690F8"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D0E8B8A" w14:textId="5E96FDCC" w:rsidR="00B009B1" w:rsidRPr="00B009B1" w:rsidRDefault="00B009B1" w:rsidP="0015531F">
            <w:pPr>
              <w:shd w:val="clear" w:color="auto" w:fill="FFFFFF"/>
              <w:tabs>
                <w:tab w:val="left" w:pos="851"/>
              </w:tabs>
              <w:ind w:firstLine="709"/>
              <w:jc w:val="center"/>
              <w:rPr>
                <w:sz w:val="18"/>
                <w:szCs w:val="18"/>
              </w:rPr>
            </w:pPr>
            <w:r w:rsidRPr="00B009B1">
              <w:rPr>
                <w:sz w:val="18"/>
                <w:szCs w:val="18"/>
              </w:rPr>
              <w:t>5</w:t>
            </w:r>
            <w:r w:rsidR="0015531F">
              <w:rPr>
                <w:sz w:val="18"/>
                <w:szCs w:val="18"/>
              </w:rPr>
              <w:t>5</w:t>
            </w:r>
            <w:r w:rsidRPr="00B009B1">
              <w:rPr>
                <w:sz w:val="18"/>
                <w:szCs w:val="18"/>
              </w:rPr>
              <w:t>0.</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520BECF9"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Включение мероприятий по обеспечению пожарной безопасности в планы, схемы и программы развития территории поселения</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2E8EDD0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39C15351"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8A6301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2A9041F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B3E94FC"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038F734"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A543283" w14:textId="6193577F" w:rsidR="00B009B1" w:rsidRPr="00B009B1" w:rsidRDefault="00B009B1" w:rsidP="0015531F">
            <w:pPr>
              <w:shd w:val="clear" w:color="auto" w:fill="FFFFFF"/>
              <w:tabs>
                <w:tab w:val="left" w:pos="851"/>
              </w:tabs>
              <w:ind w:firstLine="709"/>
              <w:jc w:val="center"/>
              <w:rPr>
                <w:sz w:val="18"/>
                <w:szCs w:val="18"/>
              </w:rPr>
            </w:pPr>
            <w:r w:rsidRPr="00B009B1">
              <w:rPr>
                <w:sz w:val="18"/>
                <w:szCs w:val="18"/>
              </w:rPr>
              <w:t>5</w:t>
            </w:r>
            <w:r w:rsidR="0015531F">
              <w:rPr>
                <w:sz w:val="18"/>
                <w:szCs w:val="18"/>
              </w:rPr>
              <w:t>5</w:t>
            </w:r>
            <w:r w:rsidRPr="00B009B1">
              <w:rPr>
                <w:sz w:val="18"/>
                <w:szCs w:val="18"/>
              </w:rPr>
              <w:t>1.</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3B22C32D"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Установление особого противопожарного режима в случае повышения пожарной опасности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FA66B4A"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 в случае необходимости</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6E6EDCD5"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2E1AC74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545A9D1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348859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CB482C4"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4702C1B" w14:textId="6C907B8D" w:rsidR="00B009B1" w:rsidRPr="00B009B1" w:rsidRDefault="00B009B1" w:rsidP="0015531F">
            <w:pPr>
              <w:shd w:val="clear" w:color="auto" w:fill="FFFFFF"/>
              <w:tabs>
                <w:tab w:val="left" w:pos="851"/>
              </w:tabs>
              <w:ind w:firstLine="709"/>
              <w:jc w:val="center"/>
              <w:rPr>
                <w:sz w:val="18"/>
                <w:szCs w:val="18"/>
              </w:rPr>
            </w:pPr>
            <w:r w:rsidRPr="00B009B1">
              <w:rPr>
                <w:sz w:val="18"/>
                <w:szCs w:val="18"/>
              </w:rPr>
              <w:t>5</w:t>
            </w:r>
            <w:r w:rsidR="0015531F">
              <w:rPr>
                <w:sz w:val="18"/>
                <w:szCs w:val="18"/>
              </w:rPr>
              <w:t>5</w:t>
            </w:r>
            <w:r w:rsidRPr="00B009B1">
              <w:rPr>
                <w:sz w:val="18"/>
                <w:szCs w:val="18"/>
              </w:rPr>
              <w:t>2.</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7E58D3B5" w14:textId="77777777" w:rsidR="00B009B1" w:rsidRPr="00B009B1" w:rsidRDefault="00B009B1" w:rsidP="00B75B4E">
            <w:pPr>
              <w:shd w:val="clear" w:color="auto" w:fill="FFFFFF"/>
              <w:tabs>
                <w:tab w:val="left" w:pos="851"/>
              </w:tabs>
              <w:ind w:firstLine="227"/>
              <w:jc w:val="both"/>
              <w:rPr>
                <w:sz w:val="18"/>
                <w:szCs w:val="18"/>
              </w:rPr>
            </w:pPr>
            <w:proofErr w:type="gramStart"/>
            <w:r w:rsidRPr="00B009B1">
              <w:rPr>
                <w:sz w:val="18"/>
                <w:szCs w:val="18"/>
              </w:rPr>
              <w:t>Обеспечении</w:t>
            </w:r>
            <w:proofErr w:type="gramEnd"/>
            <w:r w:rsidRPr="00B009B1">
              <w:rPr>
                <w:sz w:val="18"/>
                <w:szCs w:val="18"/>
              </w:rPr>
              <w:t xml:space="preserve"> связи и оповещения населения и подразделений Государственной противопожарной службы о пожаре</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0BED56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Постоянно</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240E3DB8"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1627922"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49CDFD85"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E83ADE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D77E9B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409640E" w14:textId="3A86DF83" w:rsidR="00B009B1" w:rsidRPr="00B009B1" w:rsidRDefault="00B009B1" w:rsidP="00CB6C2D">
            <w:pPr>
              <w:shd w:val="clear" w:color="auto" w:fill="FFFFFF"/>
              <w:tabs>
                <w:tab w:val="left" w:pos="851"/>
              </w:tabs>
              <w:ind w:firstLine="709"/>
              <w:jc w:val="center"/>
              <w:rPr>
                <w:sz w:val="18"/>
                <w:szCs w:val="18"/>
              </w:rPr>
            </w:pPr>
            <w:r w:rsidRPr="00B009B1">
              <w:rPr>
                <w:sz w:val="18"/>
                <w:szCs w:val="18"/>
              </w:rPr>
              <w:t>5</w:t>
            </w:r>
            <w:r w:rsidR="00CB6C2D">
              <w:rPr>
                <w:sz w:val="18"/>
                <w:szCs w:val="18"/>
              </w:rPr>
              <w:t>5</w:t>
            </w:r>
            <w:r w:rsidRPr="00B009B1">
              <w:rPr>
                <w:sz w:val="18"/>
                <w:szCs w:val="18"/>
              </w:rPr>
              <w:t>3.</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07505889"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Оснащение территорий общего пользования первичными средствами тушения пожаров и противопожарным инвентарем</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061456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1EAF6A44"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A8C65E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072D44E7"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EB9156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9367460"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C4CDEC8" w14:textId="63397F2D" w:rsidR="00B009B1" w:rsidRPr="00B009B1" w:rsidRDefault="00B009B1" w:rsidP="00CB6C2D">
            <w:pPr>
              <w:shd w:val="clear" w:color="auto" w:fill="FFFFFF"/>
              <w:tabs>
                <w:tab w:val="left" w:pos="851"/>
              </w:tabs>
              <w:ind w:firstLine="709"/>
              <w:jc w:val="center"/>
              <w:rPr>
                <w:sz w:val="18"/>
                <w:szCs w:val="18"/>
              </w:rPr>
            </w:pPr>
            <w:r w:rsidRPr="00B009B1">
              <w:rPr>
                <w:sz w:val="18"/>
                <w:szCs w:val="18"/>
              </w:rPr>
              <w:lastRenderedPageBreak/>
              <w:t>5</w:t>
            </w:r>
            <w:r w:rsidR="00CB6C2D">
              <w:rPr>
                <w:sz w:val="18"/>
                <w:szCs w:val="18"/>
              </w:rPr>
              <w:t>5</w:t>
            </w:r>
            <w:r w:rsidRPr="00B009B1">
              <w:rPr>
                <w:sz w:val="18"/>
                <w:szCs w:val="18"/>
              </w:rPr>
              <w:t>4.</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7C0B49F6" w14:textId="77777777" w:rsidR="00B009B1" w:rsidRPr="00B009B1" w:rsidRDefault="00B009B1" w:rsidP="00B75B4E">
            <w:pPr>
              <w:shd w:val="clear" w:color="auto" w:fill="FFFFFF"/>
              <w:tabs>
                <w:tab w:val="left" w:pos="851"/>
              </w:tabs>
              <w:ind w:firstLine="86"/>
              <w:jc w:val="both"/>
              <w:rPr>
                <w:sz w:val="18"/>
                <w:szCs w:val="18"/>
              </w:rPr>
            </w:pPr>
            <w:r w:rsidRPr="00B009B1">
              <w:rPr>
                <w:sz w:val="18"/>
                <w:szCs w:val="18"/>
              </w:rPr>
              <w:t>Принятие мер по локализации пожара и спасению людей и имущества до прибытия подразделений Государственной противопожарной службы</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5821621E"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13BE0D91"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7D1B2008"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14A8C12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905C9F5" w14:textId="77777777" w:rsidR="00B009B1" w:rsidRPr="00B009B1" w:rsidRDefault="00B009B1" w:rsidP="00B009B1">
            <w:pPr>
              <w:shd w:val="clear" w:color="auto" w:fill="FFFFFF"/>
              <w:tabs>
                <w:tab w:val="left" w:pos="851"/>
              </w:tabs>
              <w:ind w:firstLine="709"/>
              <w:jc w:val="both"/>
              <w:rPr>
                <w:sz w:val="18"/>
                <w:szCs w:val="18"/>
              </w:rPr>
            </w:pPr>
          </w:p>
          <w:p w14:paraId="5E2193F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F4DC741"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91B5433" w14:textId="2FD0D257" w:rsidR="00B009B1" w:rsidRPr="00B009B1" w:rsidRDefault="00B009B1" w:rsidP="00CB6C2D">
            <w:pPr>
              <w:shd w:val="clear" w:color="auto" w:fill="FFFFFF"/>
              <w:tabs>
                <w:tab w:val="left" w:pos="851"/>
              </w:tabs>
              <w:ind w:firstLine="709"/>
              <w:jc w:val="center"/>
              <w:rPr>
                <w:sz w:val="18"/>
                <w:szCs w:val="18"/>
              </w:rPr>
            </w:pPr>
            <w:r w:rsidRPr="00B009B1">
              <w:rPr>
                <w:sz w:val="18"/>
                <w:szCs w:val="18"/>
              </w:rPr>
              <w:t>5</w:t>
            </w:r>
            <w:r w:rsidR="00CB6C2D">
              <w:rPr>
                <w:sz w:val="18"/>
                <w:szCs w:val="18"/>
              </w:rPr>
              <w:t>5</w:t>
            </w:r>
            <w:r w:rsidRPr="00B009B1">
              <w:rPr>
                <w:sz w:val="18"/>
                <w:szCs w:val="18"/>
              </w:rPr>
              <w:t>5.</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387A13C0"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Обеспечение пожарной безопасности объектов, находящихся в муниципальной собственности</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3E5483D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4B51C550"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1B0B667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руководители учреждений бюджетной сферы </w:t>
            </w:r>
          </w:p>
          <w:p w14:paraId="1F673D0D"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69DD05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4E076DF"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5E21746" w14:textId="79222A25" w:rsidR="00B009B1" w:rsidRPr="00B009B1" w:rsidRDefault="00B009B1" w:rsidP="00CB6C2D">
            <w:pPr>
              <w:shd w:val="clear" w:color="auto" w:fill="FFFFFF"/>
              <w:tabs>
                <w:tab w:val="left" w:pos="851"/>
              </w:tabs>
              <w:ind w:firstLine="709"/>
              <w:jc w:val="center"/>
              <w:rPr>
                <w:sz w:val="18"/>
                <w:szCs w:val="18"/>
              </w:rPr>
            </w:pPr>
            <w:r w:rsidRPr="00B009B1">
              <w:rPr>
                <w:sz w:val="18"/>
                <w:szCs w:val="18"/>
              </w:rPr>
              <w:t>5</w:t>
            </w:r>
            <w:r w:rsidR="00CB6C2D">
              <w:rPr>
                <w:sz w:val="18"/>
                <w:szCs w:val="18"/>
              </w:rPr>
              <w:t>5</w:t>
            </w:r>
            <w:r w:rsidRPr="00B009B1">
              <w:rPr>
                <w:sz w:val="18"/>
                <w:szCs w:val="18"/>
              </w:rPr>
              <w:t>6.</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2DA3D2A4"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Организация работы по выявлению и привлечению лиц причастных к нарушению требований правил благоустройства к содержанию территории общего пользования, по статье 3.7 Кодекса Пензенской области об административных правонарушениях</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00D49AE0"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774626D0"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594BF68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523E16F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3043E8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1BD9DE3"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23D2612" w14:textId="2EB7C5C7" w:rsidR="00B009B1" w:rsidRPr="00B009B1" w:rsidRDefault="00B009B1" w:rsidP="00CB6C2D">
            <w:pPr>
              <w:shd w:val="clear" w:color="auto" w:fill="FFFFFF"/>
              <w:tabs>
                <w:tab w:val="left" w:pos="851"/>
              </w:tabs>
              <w:ind w:firstLine="709"/>
              <w:jc w:val="center"/>
              <w:rPr>
                <w:sz w:val="18"/>
                <w:szCs w:val="18"/>
              </w:rPr>
            </w:pPr>
            <w:r w:rsidRPr="00B009B1">
              <w:rPr>
                <w:sz w:val="18"/>
                <w:szCs w:val="18"/>
              </w:rPr>
              <w:t>5</w:t>
            </w:r>
            <w:r w:rsidR="00CB6C2D">
              <w:rPr>
                <w:sz w:val="18"/>
                <w:szCs w:val="18"/>
              </w:rPr>
              <w:t>5</w:t>
            </w:r>
            <w:r w:rsidRPr="00B009B1">
              <w:rPr>
                <w:sz w:val="18"/>
                <w:szCs w:val="18"/>
              </w:rPr>
              <w:t>7.</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2EEA714F"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Организация работы по очистке территорий общего пользования от мусора и горючих материалов</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309A569"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В течение года</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541B9272"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40CE0F6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 xml:space="preserve">Главы администраций поселений </w:t>
            </w:r>
          </w:p>
          <w:p w14:paraId="3C32DE0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67BAD8D"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0A5E4C4" w14:textId="77777777" w:rsidTr="009513AD">
        <w:tblPrEx>
          <w:tblCellMar>
            <w:left w:w="70" w:type="dxa"/>
            <w:right w:w="70" w:type="dxa"/>
          </w:tblCellMar>
        </w:tblPrEx>
        <w:trPr>
          <w:cantSplit/>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25EF8FC" w14:textId="5B2B3231" w:rsidR="00B009B1" w:rsidRPr="00B009B1" w:rsidRDefault="00B009B1" w:rsidP="00CB6C2D">
            <w:pPr>
              <w:shd w:val="clear" w:color="auto" w:fill="FFFFFF"/>
              <w:tabs>
                <w:tab w:val="left" w:pos="851"/>
              </w:tabs>
              <w:ind w:firstLine="709"/>
              <w:jc w:val="center"/>
              <w:rPr>
                <w:sz w:val="18"/>
                <w:szCs w:val="18"/>
              </w:rPr>
            </w:pPr>
            <w:r w:rsidRPr="00B009B1">
              <w:rPr>
                <w:sz w:val="18"/>
                <w:szCs w:val="18"/>
              </w:rPr>
              <w:t>5</w:t>
            </w:r>
            <w:r w:rsidR="00CB6C2D">
              <w:rPr>
                <w:sz w:val="18"/>
                <w:szCs w:val="18"/>
              </w:rPr>
              <w:t>5</w:t>
            </w:r>
            <w:r w:rsidRPr="00B009B1">
              <w:rPr>
                <w:sz w:val="18"/>
                <w:szCs w:val="18"/>
              </w:rPr>
              <w:t>8.</w:t>
            </w:r>
          </w:p>
        </w:tc>
        <w:tc>
          <w:tcPr>
            <w:tcW w:w="3128" w:type="dxa"/>
            <w:tcBorders>
              <w:top w:val="single" w:sz="6" w:space="0" w:color="000000"/>
              <w:left w:val="single" w:sz="6" w:space="0" w:color="000000"/>
              <w:bottom w:val="single" w:sz="6" w:space="0" w:color="000000"/>
              <w:right w:val="single" w:sz="6" w:space="0" w:color="000000"/>
            </w:tcBorders>
            <w:shd w:val="clear" w:color="auto" w:fill="auto"/>
          </w:tcPr>
          <w:p w14:paraId="4082CE7D" w14:textId="77777777" w:rsidR="00B009B1" w:rsidRPr="00B009B1" w:rsidRDefault="00B009B1" w:rsidP="00B75B4E">
            <w:pPr>
              <w:shd w:val="clear" w:color="auto" w:fill="FFFFFF"/>
              <w:tabs>
                <w:tab w:val="left" w:pos="851"/>
              </w:tabs>
              <w:ind w:firstLine="86"/>
              <w:jc w:val="both"/>
              <w:rPr>
                <w:sz w:val="18"/>
                <w:szCs w:val="18"/>
              </w:rPr>
            </w:pPr>
            <w:r w:rsidRPr="00B009B1">
              <w:rPr>
                <w:sz w:val="18"/>
                <w:szCs w:val="18"/>
              </w:rPr>
              <w:t>Комплексная проверка МСОН Бессоновского района</w:t>
            </w:r>
          </w:p>
        </w:tc>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75385D4F"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04.03.2026</w:t>
            </w:r>
          </w:p>
          <w:p w14:paraId="0E609FFB"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07.10.2025</w:t>
            </w:r>
          </w:p>
        </w:tc>
        <w:tc>
          <w:tcPr>
            <w:tcW w:w="1416" w:type="dxa"/>
            <w:tcBorders>
              <w:top w:val="single" w:sz="6" w:space="0" w:color="000000"/>
              <w:left w:val="single" w:sz="6" w:space="0" w:color="000000"/>
              <w:bottom w:val="single" w:sz="6" w:space="0" w:color="000000"/>
              <w:right w:val="single" w:sz="6" w:space="0" w:color="000000"/>
            </w:tcBorders>
            <w:shd w:val="clear" w:color="auto" w:fill="auto"/>
          </w:tcPr>
          <w:p w14:paraId="2BE61276" w14:textId="77777777" w:rsidR="00B009B1" w:rsidRPr="00B009B1" w:rsidRDefault="00B009B1" w:rsidP="00835C7F">
            <w:pPr>
              <w:shd w:val="clear" w:color="auto" w:fill="FFFFFF"/>
              <w:tabs>
                <w:tab w:val="left" w:pos="851"/>
              </w:tabs>
              <w:ind w:firstLine="65"/>
              <w:rPr>
                <w:sz w:val="18"/>
                <w:szCs w:val="18"/>
              </w:rPr>
            </w:pPr>
            <w:r w:rsidRPr="00B009B1">
              <w:rPr>
                <w:sz w:val="18"/>
                <w:szCs w:val="18"/>
              </w:rPr>
              <w:t>ОМСУ</w:t>
            </w:r>
          </w:p>
        </w:tc>
        <w:tc>
          <w:tcPr>
            <w:tcW w:w="1597" w:type="dxa"/>
            <w:tcBorders>
              <w:top w:val="single" w:sz="6" w:space="0" w:color="000000"/>
              <w:left w:val="single" w:sz="4" w:space="0" w:color="000000"/>
              <w:bottom w:val="single" w:sz="6" w:space="0" w:color="000000"/>
              <w:right w:val="single" w:sz="4" w:space="0" w:color="000000"/>
            </w:tcBorders>
            <w:shd w:val="clear" w:color="auto" w:fill="auto"/>
          </w:tcPr>
          <w:p w14:paraId="345F0E23"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ОМСУ, организации</w:t>
            </w:r>
          </w:p>
          <w:p w14:paraId="3DAE2351" w14:textId="77777777" w:rsidR="00B009B1" w:rsidRPr="00B009B1" w:rsidRDefault="00B009B1" w:rsidP="00835C7F">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C8DA2A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8662280" w14:textId="77777777" w:rsidTr="009513AD">
        <w:tblPrEx>
          <w:tblCellMar>
            <w:left w:w="70" w:type="dxa"/>
            <w:right w:w="70" w:type="dxa"/>
          </w:tblCellMar>
        </w:tblPrEx>
        <w:trPr>
          <w:cantSplit/>
          <w:trHeight w:val="220"/>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374615F6" w14:textId="77777777" w:rsidR="00B009B1" w:rsidRPr="00B009B1" w:rsidRDefault="00B009B1" w:rsidP="00B009B1">
            <w:pPr>
              <w:shd w:val="clear" w:color="auto" w:fill="FFFFFF"/>
              <w:tabs>
                <w:tab w:val="left" w:pos="851"/>
              </w:tabs>
              <w:ind w:firstLine="709"/>
              <w:jc w:val="both"/>
              <w:rPr>
                <w:sz w:val="18"/>
                <w:szCs w:val="18"/>
              </w:rPr>
            </w:pPr>
          </w:p>
          <w:p w14:paraId="16C5414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Подраздел 6.2. Мероприятия  по подготовке органов управления, сил и средств ГО и РСЧС, должностных лиц, специалистов и населения:</w:t>
            </w:r>
          </w:p>
        </w:tc>
      </w:tr>
      <w:tr w:rsidR="00B009B1" w:rsidRPr="00B009B1" w14:paraId="4ACD360E" w14:textId="77777777" w:rsidTr="009513AD">
        <w:tblPrEx>
          <w:tblCellMar>
            <w:left w:w="70" w:type="dxa"/>
            <w:right w:w="70" w:type="dxa"/>
          </w:tblCellMar>
        </w:tblPrEx>
        <w:trPr>
          <w:cantSplit/>
          <w:trHeight w:val="220"/>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71465CF1" w14:textId="77777777" w:rsidR="00B009B1" w:rsidRPr="00B009B1" w:rsidRDefault="00B009B1" w:rsidP="00B009B1">
            <w:pPr>
              <w:shd w:val="clear" w:color="auto" w:fill="FFFFFF"/>
              <w:tabs>
                <w:tab w:val="left" w:pos="851"/>
              </w:tabs>
              <w:ind w:firstLine="709"/>
              <w:jc w:val="both"/>
              <w:rPr>
                <w:sz w:val="18"/>
                <w:szCs w:val="18"/>
              </w:rPr>
            </w:pPr>
          </w:p>
          <w:p w14:paraId="33687E9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 подготовка органов управления, сил и средств ГО и РСЧС</w:t>
            </w:r>
          </w:p>
        </w:tc>
      </w:tr>
      <w:tr w:rsidR="00B009B1" w:rsidRPr="00B009B1" w14:paraId="249EE76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D9F90B3" w14:textId="705732FB" w:rsidR="004B5ACA" w:rsidRDefault="004B5ACA" w:rsidP="00B009B1">
            <w:pPr>
              <w:shd w:val="clear" w:color="auto" w:fill="FFFFFF"/>
              <w:tabs>
                <w:tab w:val="left" w:pos="851"/>
              </w:tabs>
              <w:ind w:firstLine="709"/>
              <w:jc w:val="both"/>
              <w:rPr>
                <w:sz w:val="18"/>
                <w:szCs w:val="18"/>
              </w:rPr>
            </w:pPr>
            <w:r>
              <w:rPr>
                <w:sz w:val="18"/>
                <w:szCs w:val="18"/>
              </w:rPr>
              <w:t>1</w:t>
            </w:r>
          </w:p>
          <w:p w14:paraId="5C4BC942" w14:textId="6274CF67" w:rsidR="004B5ACA" w:rsidRDefault="004B5ACA" w:rsidP="004B5ACA">
            <w:pPr>
              <w:rPr>
                <w:sz w:val="18"/>
                <w:szCs w:val="18"/>
              </w:rPr>
            </w:pPr>
          </w:p>
          <w:p w14:paraId="364587DF" w14:textId="58D5EB5A" w:rsidR="00B009B1" w:rsidRPr="004B5ACA" w:rsidRDefault="00981484" w:rsidP="00981484">
            <w:pPr>
              <w:jc w:val="center"/>
              <w:rPr>
                <w:sz w:val="18"/>
                <w:szCs w:val="18"/>
              </w:rPr>
            </w:pPr>
            <w:r>
              <w:rPr>
                <w:sz w:val="18"/>
                <w:szCs w:val="18"/>
              </w:rPr>
              <w:t>1.</w:t>
            </w:r>
            <w:r w:rsidR="004B5ACA">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D7F0629"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Корректировка планирующих документов по гражданской обороне и единой государственной системы предупреждения и ликвидации чрезвычайных ситуаций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D1C124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январь</w:t>
            </w:r>
          </w:p>
          <w:p w14:paraId="38F6479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B26752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D69439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организации</w:t>
            </w:r>
          </w:p>
          <w:p w14:paraId="7A51E8D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35D7D5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E91A0E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F1FF7A3" w14:textId="5ACCAA13" w:rsidR="00B009B1" w:rsidRPr="00B009B1" w:rsidRDefault="007158AF" w:rsidP="00981484">
            <w:pPr>
              <w:shd w:val="clear" w:color="auto" w:fill="FFFFFF"/>
              <w:tabs>
                <w:tab w:val="left" w:pos="851"/>
              </w:tabs>
              <w:ind w:firstLine="709"/>
              <w:jc w:val="center"/>
              <w:rPr>
                <w:sz w:val="18"/>
                <w:szCs w:val="18"/>
              </w:rPr>
            </w:pPr>
            <w:r>
              <w:rPr>
                <w:sz w:val="18"/>
                <w:szCs w:val="18"/>
              </w:rPr>
              <w:t>2</w:t>
            </w:r>
            <w:r w:rsidR="00981484">
              <w:rPr>
                <w:sz w:val="18"/>
                <w:szCs w:val="18"/>
              </w:rPr>
              <w:t>2.</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086C2247"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 xml:space="preserve"> Корректировка электронных паспортов территорий, объектов Бессоновского района и </w:t>
            </w:r>
            <w:proofErr w:type="gramStart"/>
            <w:r w:rsidRPr="00B009B1">
              <w:rPr>
                <w:sz w:val="18"/>
                <w:szCs w:val="18"/>
              </w:rPr>
              <w:t>представлении</w:t>
            </w:r>
            <w:proofErr w:type="gramEnd"/>
            <w:r w:rsidRPr="00B009B1">
              <w:rPr>
                <w:sz w:val="18"/>
                <w:szCs w:val="18"/>
              </w:rPr>
              <w:t xml:space="preserve"> их в ЦУКС ГУ МЧС России по Пензенской области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76BAD3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ежеквартально</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8E13CB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ЕДДС, ОМСУ, организации</w:t>
            </w:r>
          </w:p>
          <w:p w14:paraId="33E356F4"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38BAF0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ЕДДС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10C55D1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7F4F1D2"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3D7DFA5" w14:textId="2F79FD38" w:rsidR="00981484" w:rsidRDefault="00981484" w:rsidP="007158AF">
            <w:pPr>
              <w:shd w:val="clear" w:color="auto" w:fill="FFFFFF"/>
              <w:tabs>
                <w:tab w:val="left" w:pos="851"/>
              </w:tabs>
              <w:ind w:firstLine="709"/>
              <w:jc w:val="center"/>
              <w:rPr>
                <w:sz w:val="18"/>
                <w:szCs w:val="18"/>
              </w:rPr>
            </w:pPr>
            <w:r>
              <w:rPr>
                <w:sz w:val="18"/>
                <w:szCs w:val="18"/>
              </w:rPr>
              <w:t>3</w:t>
            </w:r>
          </w:p>
          <w:p w14:paraId="75F42037" w14:textId="3184CAC7" w:rsidR="00B009B1" w:rsidRPr="00981484" w:rsidRDefault="00981484" w:rsidP="00981484">
            <w:pPr>
              <w:jc w:val="center"/>
              <w:rPr>
                <w:sz w:val="18"/>
                <w:szCs w:val="18"/>
              </w:rPr>
            </w:pPr>
            <w:r>
              <w:rPr>
                <w:sz w:val="18"/>
                <w:szCs w:val="18"/>
              </w:rPr>
              <w:t>3.</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BAB894A"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Корректировка Плана гражданской обороны и защиты населения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EBEDF9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28 января </w:t>
            </w:r>
          </w:p>
          <w:p w14:paraId="7B952395" w14:textId="77777777" w:rsidR="00B009B1" w:rsidRPr="00B009B1" w:rsidRDefault="00B009B1" w:rsidP="00B009B1">
            <w:pPr>
              <w:shd w:val="clear" w:color="auto" w:fill="FFFFFF"/>
              <w:tabs>
                <w:tab w:val="left" w:pos="851"/>
              </w:tabs>
              <w:ind w:firstLine="709"/>
              <w:jc w:val="both"/>
              <w:rPr>
                <w:sz w:val="18"/>
                <w:szCs w:val="18"/>
              </w:rPr>
            </w:pPr>
            <w:proofErr w:type="gramStart"/>
            <w:r w:rsidRPr="00B009B1">
              <w:rPr>
                <w:sz w:val="18"/>
                <w:szCs w:val="18"/>
              </w:rPr>
              <w:t xml:space="preserve">(по состоянию </w:t>
            </w:r>
            <w:proofErr w:type="gramEnd"/>
          </w:p>
          <w:p w14:paraId="2383091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на 1 января текущего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500518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администрации Бессоновского района</w:t>
            </w:r>
          </w:p>
          <w:p w14:paraId="2843AAC4"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6FAE01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руководящий состав служб ГО </w:t>
            </w:r>
          </w:p>
          <w:p w14:paraId="2172D53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D6ADEDF"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0B03D58A"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AEDD2D7" w14:textId="19E22601" w:rsidR="00B009B1" w:rsidRPr="00B009B1" w:rsidRDefault="007158AF" w:rsidP="00981484">
            <w:pPr>
              <w:shd w:val="clear" w:color="auto" w:fill="FFFFFF"/>
              <w:tabs>
                <w:tab w:val="left" w:pos="851"/>
              </w:tabs>
              <w:ind w:firstLine="709"/>
              <w:jc w:val="center"/>
              <w:rPr>
                <w:sz w:val="18"/>
                <w:szCs w:val="18"/>
              </w:rPr>
            </w:pPr>
            <w:r>
              <w:rPr>
                <w:sz w:val="18"/>
                <w:szCs w:val="18"/>
              </w:rPr>
              <w:t>4</w:t>
            </w:r>
            <w:r w:rsidR="00981484">
              <w:rPr>
                <w:sz w:val="18"/>
                <w:szCs w:val="18"/>
              </w:rPr>
              <w:t>4.</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00BE5BE0"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Корректировка Плана действий по предупреждению и ликвидации чрезвычайных ситуаций природного и техногенного характера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21D744B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до 20 января </w:t>
            </w:r>
          </w:p>
          <w:p w14:paraId="5A73FDFE" w14:textId="77777777" w:rsidR="00B009B1" w:rsidRPr="00B009B1" w:rsidRDefault="00B009B1" w:rsidP="00B009B1">
            <w:pPr>
              <w:shd w:val="clear" w:color="auto" w:fill="FFFFFF"/>
              <w:tabs>
                <w:tab w:val="left" w:pos="851"/>
              </w:tabs>
              <w:ind w:firstLine="709"/>
              <w:jc w:val="both"/>
              <w:rPr>
                <w:sz w:val="18"/>
                <w:szCs w:val="18"/>
              </w:rPr>
            </w:pPr>
            <w:proofErr w:type="gramStart"/>
            <w:r w:rsidRPr="00B009B1">
              <w:rPr>
                <w:sz w:val="18"/>
                <w:szCs w:val="18"/>
              </w:rPr>
              <w:t xml:space="preserve">(по состоянию </w:t>
            </w:r>
            <w:proofErr w:type="gramEnd"/>
          </w:p>
          <w:p w14:paraId="2EE3D2A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на 1 января текущего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514221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администрации 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06C774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организации</w:t>
            </w:r>
          </w:p>
          <w:p w14:paraId="7C292ED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2F7E472"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CF6C584"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D23C6BB" w14:textId="7C07599E" w:rsidR="00B009B1" w:rsidRPr="00B009B1" w:rsidRDefault="00981484" w:rsidP="00993F7F">
            <w:pPr>
              <w:shd w:val="clear" w:color="auto" w:fill="FFFFFF"/>
              <w:tabs>
                <w:tab w:val="left" w:pos="851"/>
              </w:tabs>
              <w:ind w:firstLine="709"/>
              <w:jc w:val="center"/>
              <w:rPr>
                <w:sz w:val="18"/>
                <w:szCs w:val="18"/>
              </w:rPr>
            </w:pPr>
            <w:r>
              <w:rPr>
                <w:sz w:val="18"/>
                <w:szCs w:val="18"/>
              </w:rPr>
              <w:lastRenderedPageBreak/>
              <w:t>55.</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508BC53B"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Участие в командно-штабном учении по теме: «Действия органов управления и сил территориальной подсистемы и звеньев территориальных подсистемы РСЧС Саратовской области при угрозе и возникновении чрезвычайных ситуаций. Перевод гражданской обороны области с мирного на военное время в условиях применения современных средств поражения»</w:t>
            </w:r>
          </w:p>
          <w:p w14:paraId="1D1A4559"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3E323C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BE1395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5A620F4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7EF111F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14B6EF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КЧС и ОПБ, ОМСУ, службы</w:t>
            </w:r>
          </w:p>
          <w:p w14:paraId="45ED277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610C8D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465EC03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2041CC3" w14:textId="1B574575" w:rsidR="00B009B1" w:rsidRPr="00B009B1" w:rsidRDefault="00981484" w:rsidP="00993F7F">
            <w:pPr>
              <w:shd w:val="clear" w:color="auto" w:fill="FFFFFF"/>
              <w:tabs>
                <w:tab w:val="left" w:pos="851"/>
              </w:tabs>
              <w:ind w:firstLine="709"/>
              <w:jc w:val="center"/>
              <w:rPr>
                <w:sz w:val="18"/>
                <w:szCs w:val="18"/>
              </w:rPr>
            </w:pPr>
            <w:r>
              <w:rPr>
                <w:sz w:val="18"/>
                <w:szCs w:val="18"/>
              </w:rPr>
              <w:t>66.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52D04D70" w14:textId="77777777" w:rsidR="00B009B1" w:rsidRPr="00B009B1" w:rsidRDefault="00B009B1" w:rsidP="00B75B4E">
            <w:pPr>
              <w:shd w:val="clear" w:color="auto" w:fill="FFFFFF"/>
              <w:tabs>
                <w:tab w:val="left" w:pos="851"/>
              </w:tabs>
              <w:ind w:firstLine="227"/>
              <w:jc w:val="both"/>
              <w:rPr>
                <w:sz w:val="18"/>
                <w:szCs w:val="18"/>
              </w:rPr>
            </w:pPr>
            <w:r w:rsidRPr="00B009B1">
              <w:rPr>
                <w:sz w:val="18"/>
                <w:szCs w:val="18"/>
              </w:rPr>
              <w:t xml:space="preserve">Командно-штабное учение по теме: «Действия органов управления, сил и средств Бессоновского звена Пензенской территориальной подсистемы единой государственной системы предупреждения и ликвидации чрезвычайных ситуаций при угрозе возникновения чрезвычайных ситуаций природного и техногенного характера. Перевод гражданской обороны с </w:t>
            </w:r>
            <w:proofErr w:type="gramStart"/>
            <w:r w:rsidRPr="00B009B1">
              <w:rPr>
                <w:sz w:val="18"/>
                <w:szCs w:val="18"/>
              </w:rPr>
              <w:t>мирного</w:t>
            </w:r>
            <w:proofErr w:type="gramEnd"/>
            <w:r w:rsidRPr="00B009B1">
              <w:rPr>
                <w:sz w:val="18"/>
                <w:szCs w:val="18"/>
              </w:rPr>
              <w:t xml:space="preserve"> на военное время»</w:t>
            </w:r>
          </w:p>
          <w:p w14:paraId="1C37B168"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F9DB5F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23 октябрь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05A1CF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1C15387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752340A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474740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Администрация Бессоновского района, КЧС и ОПБ, ОМСУ, службы</w:t>
            </w:r>
          </w:p>
          <w:p w14:paraId="6294FCB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8AF410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B89D5AD"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3C012F43" w14:textId="364F213B" w:rsidR="00B009B1" w:rsidRPr="00B009B1" w:rsidRDefault="00180F9B" w:rsidP="00993F7F">
            <w:pPr>
              <w:shd w:val="clear" w:color="auto" w:fill="FFFFFF"/>
              <w:tabs>
                <w:tab w:val="left" w:pos="851"/>
              </w:tabs>
              <w:ind w:firstLine="709"/>
              <w:jc w:val="center"/>
              <w:rPr>
                <w:sz w:val="18"/>
                <w:szCs w:val="18"/>
              </w:rPr>
            </w:pPr>
            <w:r>
              <w:rPr>
                <w:sz w:val="18"/>
                <w:szCs w:val="18"/>
              </w:rPr>
              <w:t>77.</w:t>
            </w:r>
          </w:p>
        </w:tc>
        <w:tc>
          <w:tcPr>
            <w:tcW w:w="3128" w:type="dxa"/>
            <w:tcBorders>
              <w:top w:val="single" w:sz="4" w:space="0" w:color="000000"/>
              <w:left w:val="single" w:sz="6" w:space="0" w:color="000000"/>
              <w:bottom w:val="single" w:sz="4" w:space="0" w:color="000000"/>
              <w:right w:val="single" w:sz="6" w:space="0" w:color="000000"/>
            </w:tcBorders>
            <w:shd w:val="clear" w:color="auto" w:fill="auto"/>
            <w:vAlign w:val="bottom"/>
          </w:tcPr>
          <w:p w14:paraId="647EC129" w14:textId="0C2C12C1" w:rsidR="00B009B1" w:rsidRPr="00B009B1" w:rsidRDefault="00B009B1" w:rsidP="00B75B4E">
            <w:pPr>
              <w:shd w:val="clear" w:color="auto" w:fill="FFFFFF"/>
              <w:tabs>
                <w:tab w:val="left" w:pos="851"/>
              </w:tabs>
              <w:ind w:firstLine="227"/>
              <w:jc w:val="both"/>
              <w:rPr>
                <w:sz w:val="18"/>
                <w:szCs w:val="18"/>
              </w:rPr>
            </w:pPr>
            <w:r w:rsidRPr="00B009B1">
              <w:rPr>
                <w:sz w:val="18"/>
                <w:szCs w:val="18"/>
              </w:rPr>
              <w:t>Участие в комплексных пожарно-тактических учениях по</w:t>
            </w:r>
            <w:r w:rsidR="00B75B4E">
              <w:rPr>
                <w:sz w:val="18"/>
                <w:szCs w:val="18"/>
              </w:rPr>
              <w:t xml:space="preserve"> </w:t>
            </w:r>
            <w:r w:rsidRPr="00B009B1">
              <w:rPr>
                <w:sz w:val="18"/>
                <w:szCs w:val="18"/>
              </w:rPr>
              <w:t xml:space="preserve">защите Пензенской области от ландшафтных (природных) пожаров </w:t>
            </w:r>
          </w:p>
          <w:p w14:paraId="6DC51F54" w14:textId="77777777" w:rsidR="00B009B1" w:rsidRPr="00B009B1" w:rsidRDefault="00B009B1" w:rsidP="00B009B1">
            <w:pPr>
              <w:shd w:val="clear" w:color="auto" w:fill="FFFFFF"/>
              <w:tabs>
                <w:tab w:val="left" w:pos="851"/>
              </w:tabs>
              <w:ind w:firstLine="709"/>
              <w:jc w:val="both"/>
              <w:rPr>
                <w:sz w:val="18"/>
                <w:szCs w:val="18"/>
              </w:rPr>
            </w:pPr>
          </w:p>
          <w:p w14:paraId="3E4FC6C3" w14:textId="77777777" w:rsidR="00B009B1" w:rsidRPr="00B009B1" w:rsidRDefault="00B009B1" w:rsidP="00B009B1">
            <w:pPr>
              <w:shd w:val="clear" w:color="auto" w:fill="FFFFFF"/>
              <w:tabs>
                <w:tab w:val="left" w:pos="851"/>
              </w:tabs>
              <w:ind w:firstLine="709"/>
              <w:jc w:val="both"/>
              <w:rPr>
                <w:sz w:val="18"/>
                <w:szCs w:val="18"/>
              </w:rPr>
            </w:pPr>
          </w:p>
          <w:p w14:paraId="1588FA3D" w14:textId="77777777" w:rsidR="00B009B1" w:rsidRPr="00B009B1" w:rsidRDefault="00B009B1" w:rsidP="00B009B1">
            <w:pPr>
              <w:shd w:val="clear" w:color="auto" w:fill="FFFFFF"/>
              <w:tabs>
                <w:tab w:val="left" w:pos="851"/>
              </w:tabs>
              <w:ind w:firstLine="709"/>
              <w:jc w:val="both"/>
              <w:rPr>
                <w:sz w:val="18"/>
                <w:szCs w:val="18"/>
              </w:rPr>
            </w:pPr>
          </w:p>
          <w:p w14:paraId="42F4B001" w14:textId="77777777" w:rsidR="00B009B1" w:rsidRPr="00B009B1" w:rsidRDefault="00B009B1" w:rsidP="00B009B1">
            <w:pPr>
              <w:shd w:val="clear" w:color="auto" w:fill="FFFFFF"/>
              <w:tabs>
                <w:tab w:val="left" w:pos="851"/>
              </w:tabs>
              <w:ind w:firstLine="709"/>
              <w:jc w:val="both"/>
              <w:rPr>
                <w:sz w:val="18"/>
                <w:szCs w:val="18"/>
              </w:rPr>
            </w:pPr>
          </w:p>
          <w:p w14:paraId="4010F8E5"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6293D8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октябрь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72B850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Правительство, ИОГВ,</w:t>
            </w:r>
          </w:p>
          <w:p w14:paraId="3B9AE42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 ГУ МЧС</w:t>
            </w:r>
          </w:p>
          <w:p w14:paraId="402EEBF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31ED64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Администрация Бессоновского района, ОМСУ, ООУ ГОЧС, службы ГО и </w:t>
            </w:r>
          </w:p>
          <w:p w14:paraId="310FCF3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районного звена ПТП РСЧС, организаци</w:t>
            </w:r>
            <w:proofErr w:type="gramStart"/>
            <w:r w:rsidRPr="00B009B1">
              <w:rPr>
                <w:sz w:val="18"/>
                <w:szCs w:val="18"/>
              </w:rPr>
              <w:t>и(</w:t>
            </w:r>
            <w:proofErr w:type="gramEnd"/>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68E48C0"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A91BE80"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1D72537" w14:textId="59F5D701" w:rsidR="00B009B1" w:rsidRPr="00B009B1" w:rsidRDefault="00993F7F" w:rsidP="00180F9B">
            <w:pPr>
              <w:shd w:val="clear" w:color="auto" w:fill="FFFFFF"/>
              <w:tabs>
                <w:tab w:val="left" w:pos="851"/>
              </w:tabs>
              <w:ind w:firstLine="709"/>
              <w:jc w:val="center"/>
              <w:rPr>
                <w:sz w:val="18"/>
                <w:szCs w:val="18"/>
              </w:rPr>
            </w:pPr>
            <w:r>
              <w:rPr>
                <w:sz w:val="18"/>
                <w:szCs w:val="18"/>
              </w:rPr>
              <w:t>8</w:t>
            </w:r>
            <w:r w:rsidR="00180F9B">
              <w:rPr>
                <w:sz w:val="18"/>
                <w:szCs w:val="18"/>
              </w:rPr>
              <w:t>8.</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5BB80E1" w14:textId="77777777" w:rsidR="00B009B1" w:rsidRPr="00B009B1" w:rsidRDefault="00B009B1" w:rsidP="0048501E">
            <w:pPr>
              <w:shd w:val="clear" w:color="auto" w:fill="FFFFFF"/>
              <w:tabs>
                <w:tab w:val="left" w:pos="851"/>
              </w:tabs>
              <w:ind w:firstLine="86"/>
              <w:jc w:val="both"/>
              <w:rPr>
                <w:sz w:val="18"/>
                <w:szCs w:val="18"/>
              </w:rPr>
            </w:pPr>
            <w:r w:rsidRPr="00B009B1">
              <w:rPr>
                <w:sz w:val="18"/>
                <w:szCs w:val="18"/>
              </w:rPr>
              <w:t>Тренировка по противопожарной защите в образовательных организациях по теме:</w:t>
            </w:r>
          </w:p>
          <w:p w14:paraId="454BFFAB" w14:textId="77777777" w:rsidR="00B009B1" w:rsidRPr="00B009B1" w:rsidRDefault="00B009B1" w:rsidP="0048501E">
            <w:pPr>
              <w:shd w:val="clear" w:color="auto" w:fill="FFFFFF"/>
              <w:tabs>
                <w:tab w:val="left" w:pos="851"/>
              </w:tabs>
              <w:ind w:firstLine="227"/>
              <w:jc w:val="both"/>
              <w:rPr>
                <w:sz w:val="18"/>
                <w:szCs w:val="18"/>
              </w:rPr>
            </w:pPr>
            <w:r w:rsidRPr="00B009B1">
              <w:rPr>
                <w:sz w:val="18"/>
                <w:szCs w:val="18"/>
              </w:rPr>
              <w:t>- организация эвакуации сотрудников и воспитанников учебных учреждений из зданий образовательных организаций в случае возникновения пожара.</w:t>
            </w:r>
          </w:p>
          <w:p w14:paraId="0F9C2B5A"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537C23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08 апреля</w:t>
            </w:r>
          </w:p>
          <w:p w14:paraId="77225307" w14:textId="77777777" w:rsidR="00B009B1" w:rsidRPr="00B009B1" w:rsidRDefault="00B009B1" w:rsidP="00B009B1">
            <w:pPr>
              <w:shd w:val="clear" w:color="auto" w:fill="FFFFFF"/>
              <w:tabs>
                <w:tab w:val="left" w:pos="851"/>
              </w:tabs>
              <w:ind w:firstLine="709"/>
              <w:jc w:val="both"/>
              <w:rPr>
                <w:sz w:val="18"/>
                <w:szCs w:val="18"/>
              </w:rPr>
            </w:pP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AD8236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Управление образования администрации Бессоновского района,</w:t>
            </w:r>
          </w:p>
          <w:p w14:paraId="50D3545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руководители образовательных организаций</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5656E49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ЕДДС, ПСЧ,</w:t>
            </w:r>
          </w:p>
          <w:p w14:paraId="5E8D73E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службы районного звена ПТП РСЧС</w:t>
            </w:r>
          </w:p>
          <w:p w14:paraId="73A3BA4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B2E4EC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434287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4461EF8" w14:textId="2A58BEDA" w:rsidR="00B009B1" w:rsidRPr="00B009B1" w:rsidRDefault="00CA7271" w:rsidP="00993F7F">
            <w:pPr>
              <w:shd w:val="clear" w:color="auto" w:fill="FFFFFF"/>
              <w:tabs>
                <w:tab w:val="left" w:pos="851"/>
              </w:tabs>
              <w:ind w:firstLine="709"/>
              <w:jc w:val="center"/>
              <w:rPr>
                <w:sz w:val="18"/>
                <w:szCs w:val="18"/>
              </w:rPr>
            </w:pPr>
            <w:r>
              <w:rPr>
                <w:sz w:val="18"/>
                <w:szCs w:val="18"/>
              </w:rPr>
              <w:t>99.</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11F1491" w14:textId="77777777" w:rsidR="00B009B1" w:rsidRPr="00B009B1" w:rsidRDefault="00B009B1" w:rsidP="0048501E">
            <w:pPr>
              <w:shd w:val="clear" w:color="auto" w:fill="FFFFFF"/>
              <w:tabs>
                <w:tab w:val="left" w:pos="851"/>
              </w:tabs>
              <w:ind w:firstLine="227"/>
              <w:jc w:val="both"/>
              <w:rPr>
                <w:sz w:val="18"/>
                <w:szCs w:val="18"/>
              </w:rPr>
            </w:pPr>
            <w:r w:rsidRPr="00B009B1">
              <w:rPr>
                <w:sz w:val="18"/>
                <w:szCs w:val="18"/>
              </w:rPr>
              <w:t xml:space="preserve">Штабная тренировка с </w:t>
            </w:r>
            <w:proofErr w:type="spellStart"/>
            <w:r w:rsidRPr="00B009B1">
              <w:rPr>
                <w:sz w:val="18"/>
                <w:szCs w:val="18"/>
              </w:rPr>
              <w:t>эвакоприёмной</w:t>
            </w:r>
            <w:proofErr w:type="spellEnd"/>
            <w:r w:rsidRPr="00B009B1">
              <w:rPr>
                <w:sz w:val="18"/>
                <w:szCs w:val="18"/>
              </w:rPr>
              <w:t xml:space="preserve"> комиссией Бессоновского района Пензенской области по теме: «Организация работы </w:t>
            </w:r>
            <w:proofErr w:type="spellStart"/>
            <w:r w:rsidRPr="00B009B1">
              <w:rPr>
                <w:sz w:val="18"/>
                <w:szCs w:val="18"/>
              </w:rPr>
              <w:t>эвакоприёмной</w:t>
            </w:r>
            <w:proofErr w:type="spellEnd"/>
            <w:r w:rsidRPr="00B009B1">
              <w:rPr>
                <w:sz w:val="18"/>
                <w:szCs w:val="18"/>
              </w:rPr>
              <w:t xml:space="preserve"> комиссии и комиссии по повышению устойчивости функционирования объектов экономики при введении в действие Плана Гражданской обороны и защиты населения»</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064DDE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08 июля</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8A2085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 КЧС и ОПБ, члены комиссии</w:t>
            </w:r>
          </w:p>
          <w:p w14:paraId="1B25C8A5"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38F24C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 Бессоновского района</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7582C10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27ACCBEC"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0017842" w14:textId="4B1821E6" w:rsidR="00B009B1" w:rsidRPr="00B009B1" w:rsidRDefault="001A0B3B" w:rsidP="0031646D">
            <w:pPr>
              <w:shd w:val="clear" w:color="auto" w:fill="FFFFFF"/>
              <w:tabs>
                <w:tab w:val="left" w:pos="851"/>
              </w:tabs>
              <w:ind w:firstLine="709"/>
              <w:jc w:val="center"/>
              <w:rPr>
                <w:sz w:val="18"/>
                <w:szCs w:val="18"/>
              </w:rPr>
            </w:pPr>
            <w:r>
              <w:rPr>
                <w:sz w:val="18"/>
                <w:szCs w:val="18"/>
              </w:rPr>
              <w:t>1</w:t>
            </w:r>
            <w:r w:rsidR="0031646D">
              <w:rPr>
                <w:sz w:val="18"/>
                <w:szCs w:val="18"/>
              </w:rPr>
              <w:t>10</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36F4EB2" w14:textId="77777777" w:rsidR="00B009B1" w:rsidRPr="00B009B1" w:rsidRDefault="00B009B1" w:rsidP="0048501E">
            <w:pPr>
              <w:shd w:val="clear" w:color="auto" w:fill="FFFFFF"/>
              <w:tabs>
                <w:tab w:val="left" w:pos="851"/>
              </w:tabs>
              <w:ind w:firstLine="227"/>
              <w:jc w:val="both"/>
              <w:rPr>
                <w:sz w:val="18"/>
                <w:szCs w:val="18"/>
              </w:rPr>
            </w:pPr>
            <w:r w:rsidRPr="00B009B1">
              <w:rPr>
                <w:sz w:val="18"/>
                <w:szCs w:val="18"/>
              </w:rPr>
              <w:t>Тактико-специальное уче</w:t>
            </w:r>
            <w:r w:rsidRPr="00B009B1">
              <w:rPr>
                <w:sz w:val="18"/>
                <w:szCs w:val="18"/>
              </w:rPr>
              <w:softHyphen/>
              <w:t>ние с силами постоянной готовности по теме:</w:t>
            </w:r>
          </w:p>
          <w:p w14:paraId="402AF0E2" w14:textId="77777777" w:rsidR="00B009B1" w:rsidRPr="00B009B1" w:rsidRDefault="00B009B1" w:rsidP="0048501E">
            <w:pPr>
              <w:shd w:val="clear" w:color="auto" w:fill="FFFFFF"/>
              <w:tabs>
                <w:tab w:val="left" w:pos="851"/>
              </w:tabs>
              <w:ind w:firstLine="227"/>
              <w:jc w:val="both"/>
              <w:rPr>
                <w:sz w:val="18"/>
                <w:szCs w:val="18"/>
              </w:rPr>
            </w:pPr>
            <w:r w:rsidRPr="00B009B1">
              <w:rPr>
                <w:sz w:val="18"/>
                <w:szCs w:val="18"/>
              </w:rPr>
              <w:t>«Организация экстренного реагирования при возникновении аварии на химически-опасном объекте АО "Васильевская птицефабрика"»</w:t>
            </w:r>
          </w:p>
          <w:p w14:paraId="4A67EF5C" w14:textId="77777777" w:rsidR="00B009B1" w:rsidRPr="00B009B1" w:rsidRDefault="00B009B1" w:rsidP="00B009B1">
            <w:pPr>
              <w:shd w:val="clear" w:color="auto" w:fill="FFFFFF"/>
              <w:tabs>
                <w:tab w:val="left" w:pos="851"/>
              </w:tabs>
              <w:ind w:firstLine="709"/>
              <w:jc w:val="both"/>
              <w:rPr>
                <w:sz w:val="18"/>
                <w:szCs w:val="18"/>
              </w:rPr>
            </w:pP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0566D6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05 августа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EB08945" w14:textId="77777777" w:rsidR="00B009B1" w:rsidRPr="00B009B1" w:rsidRDefault="00B009B1" w:rsidP="00B009B1">
            <w:pPr>
              <w:shd w:val="clear" w:color="auto" w:fill="FFFFFF"/>
              <w:tabs>
                <w:tab w:val="left" w:pos="851"/>
              </w:tabs>
              <w:ind w:firstLine="709"/>
              <w:jc w:val="both"/>
              <w:rPr>
                <w:sz w:val="18"/>
                <w:szCs w:val="18"/>
              </w:rPr>
            </w:pPr>
          </w:p>
          <w:p w14:paraId="358F0F6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w:t>
            </w:r>
          </w:p>
          <w:p w14:paraId="4C4DEAF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w:t>
            </w:r>
          </w:p>
          <w:p w14:paraId="643C8ADB"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1A7CE1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ПСЧ, МППЧ, ЕДДС, ГБУЗ «РБ», РЭС, Бессоновский ЭУГХ, ОМВД России по Бессоновскому району, ПТФ</w:t>
            </w:r>
          </w:p>
          <w:p w14:paraId="1D99729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2CCD8F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F1602FE"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B17D771" w14:textId="1A318BA1" w:rsidR="00B009B1" w:rsidRPr="00B009B1" w:rsidRDefault="001A0B3B" w:rsidP="00A73CB4">
            <w:pPr>
              <w:shd w:val="clear" w:color="auto" w:fill="FFFFFF"/>
              <w:tabs>
                <w:tab w:val="left" w:pos="851"/>
              </w:tabs>
              <w:ind w:firstLine="709"/>
              <w:jc w:val="center"/>
              <w:rPr>
                <w:sz w:val="18"/>
                <w:szCs w:val="18"/>
              </w:rPr>
            </w:pPr>
            <w:r>
              <w:rPr>
                <w:sz w:val="18"/>
                <w:szCs w:val="18"/>
              </w:rPr>
              <w:lastRenderedPageBreak/>
              <w:t>11</w:t>
            </w:r>
            <w:r w:rsidR="00A73CB4">
              <w:rPr>
                <w:sz w:val="18"/>
                <w:szCs w:val="18"/>
              </w:rPr>
              <w:t>1</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4CB0DCCF" w14:textId="77777777" w:rsidR="00B009B1" w:rsidRPr="00B009B1" w:rsidRDefault="00B009B1" w:rsidP="0048501E">
            <w:pPr>
              <w:shd w:val="clear" w:color="auto" w:fill="FFFFFF"/>
              <w:tabs>
                <w:tab w:val="left" w:pos="851"/>
              </w:tabs>
              <w:ind w:firstLine="227"/>
              <w:jc w:val="both"/>
              <w:rPr>
                <w:sz w:val="18"/>
                <w:szCs w:val="18"/>
              </w:rPr>
            </w:pPr>
            <w:r w:rsidRPr="00B009B1">
              <w:rPr>
                <w:sz w:val="18"/>
                <w:szCs w:val="18"/>
              </w:rPr>
              <w:t>Тренировка по противопожарной защите в образовательных организациях по теме: "Организация эвакуации сотрудников и воспитанников учебных учреждений из зданий образовательных организаций в случае возникновения пожара"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813CFB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28 сентября</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B14B842" w14:textId="77777777" w:rsidR="00B009B1" w:rsidRPr="00B009B1" w:rsidRDefault="00B009B1" w:rsidP="00B009B1">
            <w:pPr>
              <w:shd w:val="clear" w:color="auto" w:fill="FFFFFF"/>
              <w:tabs>
                <w:tab w:val="left" w:pos="851"/>
              </w:tabs>
              <w:ind w:firstLine="709"/>
              <w:jc w:val="both"/>
              <w:rPr>
                <w:sz w:val="18"/>
                <w:szCs w:val="18"/>
              </w:rPr>
            </w:pPr>
          </w:p>
          <w:p w14:paraId="14EDA3D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w:t>
            </w:r>
          </w:p>
          <w:p w14:paraId="7BB2CC6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w:t>
            </w:r>
          </w:p>
          <w:p w14:paraId="1558D487"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BDE069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Управление образования, ПСЧ, МППЧ, ЕДДС, ГБУЗ «РБ», РЭС, Бессоновский ЭУГХ, ОМВД России по Бессоновскому району,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FB0075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51AFA7F"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A7DD68B" w14:textId="41BDE0DE" w:rsidR="00B009B1" w:rsidRPr="00B009B1" w:rsidRDefault="001A0B3B" w:rsidP="006531F4">
            <w:pPr>
              <w:shd w:val="clear" w:color="auto" w:fill="FFFFFF"/>
              <w:tabs>
                <w:tab w:val="left" w:pos="851"/>
              </w:tabs>
              <w:ind w:firstLine="709"/>
              <w:jc w:val="center"/>
              <w:rPr>
                <w:sz w:val="18"/>
                <w:szCs w:val="18"/>
              </w:rPr>
            </w:pPr>
            <w:r>
              <w:rPr>
                <w:sz w:val="18"/>
                <w:szCs w:val="18"/>
              </w:rPr>
              <w:t>1</w:t>
            </w:r>
            <w:r w:rsidR="006531F4">
              <w:rPr>
                <w:sz w:val="18"/>
                <w:szCs w:val="18"/>
              </w:rPr>
              <w:t>12</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89C472C" w14:textId="77777777" w:rsidR="00B009B1" w:rsidRPr="00B009B1" w:rsidRDefault="00B009B1" w:rsidP="0048501E">
            <w:pPr>
              <w:shd w:val="clear" w:color="auto" w:fill="FFFFFF"/>
              <w:tabs>
                <w:tab w:val="left" w:pos="851"/>
              </w:tabs>
              <w:ind w:firstLine="86"/>
              <w:rPr>
                <w:sz w:val="18"/>
                <w:szCs w:val="18"/>
              </w:rPr>
            </w:pPr>
            <w:r w:rsidRPr="00B009B1">
              <w:rPr>
                <w:sz w:val="18"/>
                <w:szCs w:val="18"/>
              </w:rPr>
              <w:t>Участие ЕДДС в тренировках, проводимых ЦУКС ГУ МЧС России по Пензенской области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E63310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Ежемесячно </w:t>
            </w:r>
            <w:proofErr w:type="gramStart"/>
            <w:r w:rsidRPr="00B009B1">
              <w:rPr>
                <w:sz w:val="18"/>
                <w:szCs w:val="18"/>
              </w:rPr>
              <w:t>согласно плана-графика</w:t>
            </w:r>
            <w:proofErr w:type="gramEnd"/>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E5DF0A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ЕДДС</w:t>
            </w:r>
          </w:p>
          <w:p w14:paraId="74E524B4"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5BE13E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w:t>
            </w:r>
          </w:p>
          <w:p w14:paraId="380DC71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службы районного звена ПТП РСЧС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39C0FE8"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BC9E13D"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7088AFD" w14:textId="551F5F1C" w:rsidR="00B009B1" w:rsidRPr="00B009B1" w:rsidRDefault="001A0B3B" w:rsidP="00CC17FC">
            <w:pPr>
              <w:shd w:val="clear" w:color="auto" w:fill="FFFFFF"/>
              <w:tabs>
                <w:tab w:val="left" w:pos="851"/>
              </w:tabs>
              <w:ind w:firstLine="709"/>
              <w:jc w:val="center"/>
              <w:rPr>
                <w:sz w:val="18"/>
                <w:szCs w:val="18"/>
              </w:rPr>
            </w:pPr>
            <w:r>
              <w:rPr>
                <w:sz w:val="18"/>
                <w:szCs w:val="18"/>
              </w:rPr>
              <w:t>1</w:t>
            </w:r>
            <w:r w:rsidR="00CC17FC">
              <w:rPr>
                <w:sz w:val="18"/>
                <w:szCs w:val="18"/>
              </w:rPr>
              <w:t>13</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DC8F63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Участие ЕДДС в тренировках, проводимых  под руководством главы администрации Бессоновского района  Пензенской области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19B2BF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Ежемесячно </w:t>
            </w:r>
            <w:proofErr w:type="gramStart"/>
            <w:r w:rsidRPr="00B009B1">
              <w:rPr>
                <w:sz w:val="18"/>
                <w:szCs w:val="18"/>
              </w:rPr>
              <w:t>согласно плана-графика</w:t>
            </w:r>
            <w:proofErr w:type="gramEnd"/>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08F2B093"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ЕДДС</w:t>
            </w:r>
          </w:p>
          <w:p w14:paraId="616CA4F5"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00135A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КЧС и ОПБ,</w:t>
            </w:r>
          </w:p>
          <w:p w14:paraId="6973272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службы районного звена ПТП РСЧС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1B299FB"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632956DC"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4AD2BDB3" w14:textId="133F2400" w:rsidR="00B009B1" w:rsidRPr="00B009B1" w:rsidRDefault="001A0B3B" w:rsidP="00AE5864">
            <w:pPr>
              <w:shd w:val="clear" w:color="auto" w:fill="FFFFFF"/>
              <w:tabs>
                <w:tab w:val="left" w:pos="851"/>
              </w:tabs>
              <w:ind w:firstLine="709"/>
              <w:jc w:val="center"/>
              <w:rPr>
                <w:sz w:val="18"/>
                <w:szCs w:val="18"/>
              </w:rPr>
            </w:pPr>
            <w:r>
              <w:rPr>
                <w:sz w:val="18"/>
                <w:szCs w:val="18"/>
              </w:rPr>
              <w:t>1</w:t>
            </w:r>
            <w:r w:rsidR="00AE5864">
              <w:rPr>
                <w:sz w:val="18"/>
                <w:szCs w:val="18"/>
              </w:rPr>
              <w:t>14</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1C4530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Антитеррористические учения, тренировки на территории Бессоновского района по теме: «Действия органов управления, сил и сре</w:t>
            </w:r>
            <w:proofErr w:type="gramStart"/>
            <w:r w:rsidRPr="00B009B1">
              <w:rPr>
                <w:sz w:val="18"/>
                <w:szCs w:val="18"/>
              </w:rPr>
              <w:t>дств пр</w:t>
            </w:r>
            <w:proofErr w:type="gramEnd"/>
            <w:r w:rsidRPr="00B009B1">
              <w:rPr>
                <w:sz w:val="18"/>
                <w:szCs w:val="18"/>
              </w:rPr>
              <w:t>ивлекаемых для ликвидации угрозы и последствий террористических актов»</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3B1BC3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1 раз в полугодие (по плану АТК)</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48F265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w:t>
            </w:r>
          </w:p>
          <w:p w14:paraId="42BE713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АТК, КЧС и ОПБ</w:t>
            </w:r>
          </w:p>
          <w:p w14:paraId="1F0AC2EC" w14:textId="77777777" w:rsidR="00B009B1" w:rsidRPr="00B009B1" w:rsidRDefault="00B009B1" w:rsidP="00B009B1">
            <w:pPr>
              <w:shd w:val="clear" w:color="auto" w:fill="FFFFFF"/>
              <w:tabs>
                <w:tab w:val="left" w:pos="851"/>
              </w:tabs>
              <w:ind w:firstLine="709"/>
              <w:jc w:val="both"/>
              <w:rPr>
                <w:sz w:val="18"/>
                <w:szCs w:val="18"/>
              </w:rPr>
            </w:pPr>
          </w:p>
          <w:p w14:paraId="7AE48D14"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D05450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Члены АТК, </w:t>
            </w:r>
          </w:p>
          <w:p w14:paraId="3E370F9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23 ПСЧ, ОУ ГОЧС, ОМВД России по Бессоновскому району, предприятия, организации, службы районного звена ПТП РСЧС</w:t>
            </w:r>
          </w:p>
          <w:p w14:paraId="615ED89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0EA821E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929127C" w14:textId="77777777" w:rsidTr="009513AD">
        <w:tblPrEx>
          <w:tblCellMar>
            <w:left w:w="70" w:type="dxa"/>
            <w:right w:w="70" w:type="dxa"/>
          </w:tblCellMar>
        </w:tblPrEx>
        <w:trPr>
          <w:cantSplit/>
          <w:trHeight w:val="220"/>
          <w:jc w:val="center"/>
        </w:trPr>
        <w:tc>
          <w:tcPr>
            <w:tcW w:w="9810"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43F61BC0" w14:textId="77777777" w:rsidR="00B009B1" w:rsidRPr="00B009B1" w:rsidRDefault="00B009B1" w:rsidP="00B009B1">
            <w:pPr>
              <w:shd w:val="clear" w:color="auto" w:fill="FFFFFF"/>
              <w:tabs>
                <w:tab w:val="left" w:pos="851"/>
              </w:tabs>
              <w:ind w:firstLine="709"/>
              <w:jc w:val="both"/>
              <w:rPr>
                <w:sz w:val="18"/>
                <w:szCs w:val="18"/>
              </w:rPr>
            </w:pPr>
          </w:p>
          <w:p w14:paraId="539368D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б) подготовка должностных лиц, специалистов и  населения</w:t>
            </w:r>
          </w:p>
        </w:tc>
      </w:tr>
      <w:tr w:rsidR="00B009B1" w:rsidRPr="00B009B1" w14:paraId="1BD9A148"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7B702DB" w14:textId="3063430A" w:rsidR="00B009B1" w:rsidRPr="00B009B1" w:rsidRDefault="001A0B3B" w:rsidP="00307689">
            <w:pPr>
              <w:shd w:val="clear" w:color="auto" w:fill="FFFFFF"/>
              <w:tabs>
                <w:tab w:val="left" w:pos="851"/>
              </w:tabs>
              <w:ind w:firstLine="709"/>
              <w:jc w:val="center"/>
              <w:rPr>
                <w:sz w:val="18"/>
                <w:szCs w:val="18"/>
              </w:rPr>
            </w:pPr>
            <w:r>
              <w:rPr>
                <w:sz w:val="18"/>
                <w:szCs w:val="18"/>
              </w:rPr>
              <w:t>1</w:t>
            </w:r>
            <w:r w:rsidR="00307689">
              <w:rPr>
                <w:sz w:val="18"/>
                <w:szCs w:val="18"/>
              </w:rPr>
              <w:t>1</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2F53CE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Провести Учебно-методический сбор по подведению итогов деятельности Бессоновского районного звена ПТП РСЧС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за 2026 год  и  постановке  задач  на  2027год.</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52F918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декабрь </w:t>
            </w:r>
          </w:p>
          <w:p w14:paraId="3CF01B0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2026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248B92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Глава района </w:t>
            </w:r>
            <w:proofErr w:type="gramStart"/>
            <w:r w:rsidRPr="00B009B1">
              <w:rPr>
                <w:sz w:val="18"/>
                <w:szCs w:val="18"/>
              </w:rPr>
              <w:t>–р</w:t>
            </w:r>
            <w:proofErr w:type="gramEnd"/>
            <w:r w:rsidRPr="00B009B1">
              <w:rPr>
                <w:sz w:val="18"/>
                <w:szCs w:val="18"/>
              </w:rPr>
              <w:t>уководитель гражданской обороны</w:t>
            </w:r>
          </w:p>
          <w:p w14:paraId="1AF4B596" w14:textId="77777777" w:rsidR="00B009B1" w:rsidRPr="00B009B1" w:rsidRDefault="00B009B1" w:rsidP="00B009B1">
            <w:pPr>
              <w:shd w:val="clear" w:color="auto" w:fill="FFFFFF"/>
              <w:tabs>
                <w:tab w:val="left" w:pos="851"/>
              </w:tabs>
              <w:ind w:firstLine="709"/>
              <w:jc w:val="both"/>
              <w:rPr>
                <w:sz w:val="18"/>
                <w:szCs w:val="18"/>
              </w:rPr>
            </w:pPr>
          </w:p>
          <w:p w14:paraId="38E704D9"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11B1CC0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Бессоновского района,</w:t>
            </w:r>
          </w:p>
          <w:p w14:paraId="6CEC0DA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руководящий состав служб районного звена ПТП РСЧС</w:t>
            </w:r>
          </w:p>
          <w:p w14:paraId="36D521A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978D6E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E36C4F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070D0B92" w14:textId="703EEC4D" w:rsidR="00B009B1" w:rsidRPr="00B009B1" w:rsidRDefault="00D8224F" w:rsidP="001A0B3B">
            <w:pPr>
              <w:shd w:val="clear" w:color="auto" w:fill="FFFFFF"/>
              <w:tabs>
                <w:tab w:val="left" w:pos="851"/>
              </w:tabs>
              <w:ind w:firstLine="709"/>
              <w:jc w:val="center"/>
              <w:rPr>
                <w:sz w:val="18"/>
                <w:szCs w:val="18"/>
              </w:rPr>
            </w:pPr>
            <w:r>
              <w:rPr>
                <w:sz w:val="18"/>
                <w:szCs w:val="18"/>
              </w:rPr>
              <w:t>22.</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A818D4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Провести районный слет-соревнование «Школа безопасности» с участием общеоб</w:t>
            </w:r>
            <w:r w:rsidRPr="00B009B1">
              <w:rPr>
                <w:sz w:val="18"/>
                <w:szCs w:val="18"/>
              </w:rPr>
              <w:softHyphen/>
              <w:t>разовательных учреждений</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77166B5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апрель-май</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32217E9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Управление образования</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4A023C5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Образовательные организации, ОУ ГОЧС, 23 ПСЧ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52D205D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13616D5"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62F6350" w14:textId="7D7F414B" w:rsidR="00B009B1" w:rsidRPr="00B009B1" w:rsidRDefault="004430CE" w:rsidP="001A0B3B">
            <w:pPr>
              <w:shd w:val="clear" w:color="auto" w:fill="FFFFFF"/>
              <w:tabs>
                <w:tab w:val="left" w:pos="851"/>
              </w:tabs>
              <w:ind w:left="-381" w:firstLine="326"/>
              <w:jc w:val="center"/>
              <w:rPr>
                <w:sz w:val="18"/>
                <w:szCs w:val="18"/>
              </w:rPr>
            </w:pPr>
            <w:r>
              <w:rPr>
                <w:sz w:val="18"/>
                <w:szCs w:val="18"/>
              </w:rPr>
              <w:t>3.</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1301F29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 проведение в зависимости от пожароопасной обстановки профилактических мероприятий по предупреждению пожаров в жилищном фонде населенных пунктов</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CC5694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январь - декабрь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4C65508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Председатель</w:t>
            </w:r>
          </w:p>
          <w:p w14:paraId="65CFA65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КЧС и ОПБ</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A2DE44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ОМСУ, 23 ПСЧ (по согласованию), ОНД и </w:t>
            </w:r>
            <w:proofErr w:type="gramStart"/>
            <w:r w:rsidRPr="00B009B1">
              <w:rPr>
                <w:sz w:val="18"/>
                <w:szCs w:val="18"/>
              </w:rPr>
              <w:t>ПР</w:t>
            </w:r>
            <w:proofErr w:type="gramEnd"/>
            <w:r w:rsidRPr="00B009B1">
              <w:rPr>
                <w:sz w:val="18"/>
                <w:szCs w:val="18"/>
              </w:rPr>
              <w:t xml:space="preserve"> по Бессоновскому, району,   </w:t>
            </w:r>
          </w:p>
          <w:p w14:paraId="7D9C1F6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96CE26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AD91C2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316B08F" w14:textId="7AEA9D21" w:rsidR="001A0B3B" w:rsidRDefault="00B009B1" w:rsidP="009513AD">
            <w:pPr>
              <w:shd w:val="clear" w:color="auto" w:fill="FFFFFF"/>
              <w:tabs>
                <w:tab w:val="left" w:pos="851"/>
              </w:tabs>
              <w:ind w:left="-381"/>
              <w:jc w:val="both"/>
              <w:rPr>
                <w:sz w:val="18"/>
                <w:szCs w:val="18"/>
              </w:rPr>
            </w:pPr>
            <w:r w:rsidRPr="00B009B1">
              <w:rPr>
                <w:sz w:val="18"/>
                <w:szCs w:val="18"/>
              </w:rPr>
              <w:t>4.</w:t>
            </w:r>
          </w:p>
          <w:p w14:paraId="159AF6B3" w14:textId="0A2BBB57" w:rsidR="00B009B1" w:rsidRPr="001A0B3B" w:rsidRDefault="00C00ACB" w:rsidP="001A0B3B">
            <w:pPr>
              <w:jc w:val="center"/>
              <w:rPr>
                <w:sz w:val="18"/>
                <w:szCs w:val="18"/>
              </w:rPr>
            </w:pPr>
            <w:r>
              <w:rPr>
                <w:sz w:val="18"/>
                <w:szCs w:val="18"/>
              </w:rPr>
              <w:t>4.</w:t>
            </w:r>
            <w:r w:rsidR="001A0B3B">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8804D3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Провести подготовку работающего населения, НАСФ</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6D1F2D11"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учебным планам ОЭ</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010C93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руководители объектов экономики</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7F03BC9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Организации, НАСФ (по согласованию)</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4D679C0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9D40715"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1619975A" w14:textId="6EB4DBE2" w:rsidR="00B009B1" w:rsidRPr="00B009B1" w:rsidRDefault="00BA348D" w:rsidP="001A0B3B">
            <w:pPr>
              <w:shd w:val="clear" w:color="auto" w:fill="FFFFFF"/>
              <w:tabs>
                <w:tab w:val="left" w:pos="851"/>
              </w:tabs>
              <w:ind w:firstLine="709"/>
              <w:jc w:val="center"/>
              <w:rPr>
                <w:sz w:val="18"/>
                <w:szCs w:val="18"/>
              </w:rPr>
            </w:pPr>
            <w:r>
              <w:rPr>
                <w:sz w:val="18"/>
                <w:szCs w:val="18"/>
              </w:rPr>
              <w:lastRenderedPageBreak/>
              <w:t>55.</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ED01E5A"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Провести обучение учащейся молодежи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129478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программам ОБЖ</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7AAB26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управление образования</w:t>
            </w:r>
          </w:p>
          <w:p w14:paraId="1A8C075F"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9038016"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образовательные организации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65584C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4312A7E"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6209854" w14:textId="7E285013" w:rsidR="00B009B1" w:rsidRPr="00B009B1" w:rsidRDefault="00BE39EE" w:rsidP="001A0B3B">
            <w:pPr>
              <w:shd w:val="clear" w:color="auto" w:fill="FFFFFF"/>
              <w:tabs>
                <w:tab w:val="left" w:pos="851"/>
              </w:tabs>
              <w:ind w:firstLine="709"/>
              <w:jc w:val="center"/>
              <w:rPr>
                <w:sz w:val="18"/>
                <w:szCs w:val="18"/>
              </w:rPr>
            </w:pPr>
            <w:r>
              <w:rPr>
                <w:sz w:val="18"/>
                <w:szCs w:val="18"/>
              </w:rPr>
              <w:t>66.</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3B80B75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Провести подготовку  неработающего населения по вопросам ГО и  способам защиты в учебно-консультационных пунктах, на собраниях, встречах с населением  и сходах граждан, путем проведения учебных занятий, профилактических рейдов</w:t>
            </w:r>
            <w:proofErr w:type="gramStart"/>
            <w:r w:rsidRPr="00B009B1">
              <w:rPr>
                <w:sz w:val="18"/>
                <w:szCs w:val="18"/>
              </w:rPr>
              <w:t xml:space="preserve"> ,</w:t>
            </w:r>
            <w:proofErr w:type="gramEnd"/>
            <w:r w:rsidRPr="00B009B1">
              <w:rPr>
                <w:sz w:val="18"/>
                <w:szCs w:val="18"/>
              </w:rPr>
              <w:t>распространения брошюр, буклетов, памяток, плакатов.</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40662D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 учебным программам</w:t>
            </w:r>
          </w:p>
          <w:p w14:paraId="140BA57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УКП</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1DD745E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p w14:paraId="66A29FCA" w14:textId="77777777" w:rsidR="00B009B1" w:rsidRPr="00B009B1" w:rsidRDefault="00B009B1" w:rsidP="00B009B1">
            <w:pPr>
              <w:shd w:val="clear" w:color="auto" w:fill="FFFFFF"/>
              <w:tabs>
                <w:tab w:val="left" w:pos="851"/>
              </w:tabs>
              <w:ind w:firstLine="709"/>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07D8EA8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руководители УКП</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7AA8807"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1B630C9"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D37F538" w14:textId="5A235D77" w:rsidR="00B009B1" w:rsidRPr="00B009B1" w:rsidRDefault="00C9210A" w:rsidP="001A0B3B">
            <w:pPr>
              <w:shd w:val="clear" w:color="auto" w:fill="FFFFFF"/>
              <w:tabs>
                <w:tab w:val="left" w:pos="851"/>
              </w:tabs>
              <w:ind w:firstLine="709"/>
              <w:jc w:val="center"/>
              <w:rPr>
                <w:sz w:val="18"/>
                <w:szCs w:val="18"/>
              </w:rPr>
            </w:pPr>
            <w:r>
              <w:rPr>
                <w:sz w:val="18"/>
                <w:szCs w:val="18"/>
              </w:rPr>
              <w:t>77.</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6C75030"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организации информирования граждан о состоянии защиты населения и территории области от чрезвычайных ситуаций, в случае возникновения пожаров о приемах и способах защиты от них</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075C426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в течени</w:t>
            </w:r>
            <w:proofErr w:type="gramStart"/>
            <w:r w:rsidRPr="00B009B1">
              <w:rPr>
                <w:sz w:val="18"/>
                <w:szCs w:val="18"/>
              </w:rPr>
              <w:t>и</w:t>
            </w:r>
            <w:proofErr w:type="gramEnd"/>
            <w:r w:rsidRPr="00B009B1">
              <w:rPr>
                <w:sz w:val="18"/>
                <w:szCs w:val="18"/>
              </w:rPr>
              <w:t xml:space="preserve"> года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96BC0F4"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5D64D8C"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w:t>
            </w:r>
          </w:p>
          <w:p w14:paraId="7969C5E7"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СМИ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69DA2B26"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0BC83E5"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757A8301" w14:textId="69DDD274" w:rsidR="00B009B1" w:rsidRPr="00B009B1" w:rsidRDefault="00C9210A" w:rsidP="001A0B3B">
            <w:pPr>
              <w:shd w:val="clear" w:color="auto" w:fill="FFFFFF"/>
              <w:tabs>
                <w:tab w:val="left" w:pos="851"/>
              </w:tabs>
              <w:ind w:firstLine="709"/>
              <w:jc w:val="center"/>
              <w:rPr>
                <w:sz w:val="18"/>
                <w:szCs w:val="18"/>
              </w:rPr>
            </w:pPr>
            <w:r>
              <w:rPr>
                <w:sz w:val="18"/>
                <w:szCs w:val="18"/>
              </w:rPr>
              <w:t>88.</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7800C475"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Подготовка и проведение «Месячника гражданской обороны, защиты населения и территорий от чрезвычайных ситуаций и пожарной безопасности»</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507DA986" w14:textId="4284FF5D" w:rsidR="00B009B1" w:rsidRPr="00B009B1" w:rsidRDefault="00B009B1" w:rsidP="00B408E3">
            <w:pPr>
              <w:shd w:val="clear" w:color="auto" w:fill="FFFFFF"/>
              <w:tabs>
                <w:tab w:val="left" w:pos="851"/>
              </w:tabs>
              <w:ind w:firstLine="68"/>
              <w:jc w:val="both"/>
              <w:rPr>
                <w:sz w:val="18"/>
                <w:szCs w:val="18"/>
              </w:rPr>
            </w:pPr>
            <w:r w:rsidRPr="00B009B1">
              <w:rPr>
                <w:sz w:val="18"/>
                <w:szCs w:val="18"/>
              </w:rPr>
              <w:t xml:space="preserve"> </w:t>
            </w:r>
            <w:r w:rsidR="00B408E3">
              <w:rPr>
                <w:sz w:val="18"/>
                <w:szCs w:val="18"/>
              </w:rPr>
              <w:t>о</w:t>
            </w:r>
            <w:r w:rsidRPr="00B009B1">
              <w:rPr>
                <w:sz w:val="18"/>
                <w:szCs w:val="18"/>
              </w:rPr>
              <w:t>ктябрь</w:t>
            </w:r>
            <w:r w:rsidR="00B408E3">
              <w:rPr>
                <w:sz w:val="18"/>
                <w:szCs w:val="18"/>
              </w:rPr>
              <w:t xml:space="preserve"> </w:t>
            </w:r>
            <w:r w:rsidRPr="00B009B1">
              <w:rPr>
                <w:sz w:val="18"/>
                <w:szCs w:val="18"/>
              </w:rPr>
              <w:t>- ноябрь</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7FDD5E9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ОМСУ, организации</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A8353D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ОУ ГОЧС, УСЗН,</w:t>
            </w:r>
          </w:p>
          <w:p w14:paraId="4B34891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организации</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397D2335"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C81C6D4"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2B1CA14A" w14:textId="305371CB" w:rsidR="00B009B1" w:rsidRPr="00B009B1" w:rsidRDefault="001A0B3B" w:rsidP="007235C3">
            <w:pPr>
              <w:shd w:val="clear" w:color="auto" w:fill="FFFFFF"/>
              <w:tabs>
                <w:tab w:val="left" w:pos="851"/>
              </w:tabs>
              <w:ind w:firstLine="709"/>
              <w:jc w:val="center"/>
              <w:rPr>
                <w:sz w:val="18"/>
                <w:szCs w:val="18"/>
              </w:rPr>
            </w:pPr>
            <w:r>
              <w:rPr>
                <w:sz w:val="18"/>
                <w:szCs w:val="18"/>
              </w:rPr>
              <w:t>9</w:t>
            </w:r>
            <w:r w:rsidR="007235C3">
              <w:rPr>
                <w:sz w:val="18"/>
                <w:szCs w:val="18"/>
              </w:rPr>
              <w:t>9.</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0464571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Участие в тренировке с ЕДДС муниципальных образований</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186E0AF0"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ежедневно</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50A65D26"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ЗНГУ по АКУ,</w:t>
            </w:r>
          </w:p>
          <w:p w14:paraId="19504AFB"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ЦУКС ГУ,</w:t>
            </w:r>
          </w:p>
          <w:p w14:paraId="3859404C"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 xml:space="preserve">начальники управлений, самостоятельных </w:t>
            </w:r>
          </w:p>
          <w:p w14:paraId="53047787"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отделов и групп</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6D6A60AA"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Руководящий и диспетчерский состав ЕДДС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50B45CE"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1940EF16"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59B5886F" w14:textId="75359965" w:rsidR="00B009B1" w:rsidRPr="00B009B1" w:rsidRDefault="00FB1C45" w:rsidP="001A0B3B">
            <w:pPr>
              <w:shd w:val="clear" w:color="auto" w:fill="FFFFFF"/>
              <w:tabs>
                <w:tab w:val="left" w:pos="851"/>
              </w:tabs>
              <w:ind w:firstLine="709"/>
              <w:jc w:val="center"/>
              <w:rPr>
                <w:sz w:val="18"/>
                <w:szCs w:val="18"/>
              </w:rPr>
            </w:pPr>
            <w:r>
              <w:rPr>
                <w:sz w:val="18"/>
                <w:szCs w:val="18"/>
              </w:rPr>
              <w:t>110.</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43FE6D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Профессиональная подготовка  дежурных диспетчеров ЕДДС Бессоновского района</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2886C46" w14:textId="77777777" w:rsidR="00B009B1" w:rsidRPr="00B009B1" w:rsidRDefault="00B009B1" w:rsidP="00B408E3">
            <w:pPr>
              <w:shd w:val="clear" w:color="auto" w:fill="FFFFFF"/>
              <w:tabs>
                <w:tab w:val="left" w:pos="851"/>
              </w:tabs>
              <w:ind w:firstLine="210"/>
              <w:jc w:val="both"/>
              <w:rPr>
                <w:sz w:val="18"/>
                <w:szCs w:val="18"/>
              </w:rPr>
            </w:pPr>
            <w:r w:rsidRPr="00B009B1">
              <w:rPr>
                <w:sz w:val="18"/>
                <w:szCs w:val="18"/>
              </w:rPr>
              <w:t>по плану</w:t>
            </w:r>
          </w:p>
          <w:p w14:paraId="06AE97EB"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 подготовки </w:t>
            </w:r>
          </w:p>
          <w:p w14:paraId="7306C7B8"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на год</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628C445"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председатель</w:t>
            </w:r>
          </w:p>
          <w:p w14:paraId="44FE7098"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КЧС и ОПБ</w:t>
            </w:r>
          </w:p>
          <w:p w14:paraId="703255C7" w14:textId="77777777" w:rsidR="00B009B1" w:rsidRPr="00B009B1" w:rsidRDefault="00B009B1" w:rsidP="00397F61">
            <w:pPr>
              <w:shd w:val="clear" w:color="auto" w:fill="FFFFFF"/>
              <w:tabs>
                <w:tab w:val="left" w:pos="851"/>
              </w:tabs>
              <w:ind w:firstLine="30"/>
              <w:jc w:val="both"/>
              <w:rPr>
                <w:sz w:val="18"/>
                <w:szCs w:val="18"/>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561195F9"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Состав ЕДДС,</w:t>
            </w:r>
          </w:p>
          <w:p w14:paraId="7BB353D6"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 xml:space="preserve"> ОУ ГОЧС</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9A4258A"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7E50ABF7" w14:textId="77777777" w:rsidTr="009513AD">
        <w:tblPrEx>
          <w:tblCellMar>
            <w:left w:w="70" w:type="dxa"/>
            <w:right w:w="70" w:type="dxa"/>
          </w:tblCellMar>
        </w:tblPrEx>
        <w:trPr>
          <w:cantSplit/>
          <w:trHeight w:val="220"/>
          <w:jc w:val="center"/>
        </w:trPr>
        <w:tc>
          <w:tcPr>
            <w:tcW w:w="579" w:type="dxa"/>
            <w:tcBorders>
              <w:top w:val="single" w:sz="6" w:space="0" w:color="000000"/>
              <w:left w:val="single" w:sz="6" w:space="0" w:color="000000"/>
              <w:bottom w:val="single" w:sz="6" w:space="0" w:color="000000"/>
              <w:right w:val="single" w:sz="6" w:space="0" w:color="000000"/>
            </w:tcBorders>
            <w:shd w:val="clear" w:color="auto" w:fill="auto"/>
          </w:tcPr>
          <w:p w14:paraId="6B20CB33" w14:textId="38E5CFFF" w:rsidR="00B009B1" w:rsidRPr="00B009B1" w:rsidRDefault="001A0B3B" w:rsidP="006939D9">
            <w:pPr>
              <w:shd w:val="clear" w:color="auto" w:fill="FFFFFF"/>
              <w:tabs>
                <w:tab w:val="left" w:pos="851"/>
              </w:tabs>
              <w:ind w:firstLine="709"/>
              <w:jc w:val="center"/>
              <w:rPr>
                <w:sz w:val="18"/>
                <w:szCs w:val="18"/>
              </w:rPr>
            </w:pPr>
            <w:r>
              <w:rPr>
                <w:sz w:val="18"/>
                <w:szCs w:val="18"/>
              </w:rPr>
              <w:t>1</w:t>
            </w:r>
            <w:r w:rsidR="006939D9">
              <w:rPr>
                <w:sz w:val="18"/>
                <w:szCs w:val="18"/>
              </w:rPr>
              <w:t>11.</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642043CF"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Организация и контроль обучения в учебно-методическом центре по ГОЧС Пензенской области руководящего состава гражданской обороны и должностных лиц городского звена ПТП РСЧС</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44D645C6" w14:textId="77777777" w:rsidR="00B009B1" w:rsidRPr="00B009B1" w:rsidRDefault="00B009B1" w:rsidP="00B408E3">
            <w:pPr>
              <w:shd w:val="clear" w:color="auto" w:fill="FFFFFF"/>
              <w:tabs>
                <w:tab w:val="left" w:pos="851"/>
              </w:tabs>
              <w:ind w:firstLine="210"/>
              <w:jc w:val="both"/>
              <w:rPr>
                <w:sz w:val="18"/>
                <w:szCs w:val="18"/>
              </w:rPr>
            </w:pPr>
            <w:r w:rsidRPr="00B009B1">
              <w:rPr>
                <w:sz w:val="18"/>
                <w:szCs w:val="18"/>
              </w:rPr>
              <w:t>по Плану комплектования УМЦ по ГОЧС Пензенской области</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B3F9425"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ОУ УГОЧС</w:t>
            </w:r>
          </w:p>
          <w:p w14:paraId="012339C5"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Бессоновского района</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3F6BE474" w14:textId="77777777" w:rsidR="00B009B1" w:rsidRPr="00B009B1" w:rsidRDefault="00B009B1" w:rsidP="00397F61">
            <w:pPr>
              <w:shd w:val="clear" w:color="auto" w:fill="FFFFFF"/>
              <w:tabs>
                <w:tab w:val="left" w:pos="851"/>
              </w:tabs>
              <w:ind w:firstLine="30"/>
              <w:jc w:val="both"/>
              <w:rPr>
                <w:sz w:val="18"/>
                <w:szCs w:val="18"/>
              </w:rPr>
            </w:pPr>
            <w:r w:rsidRPr="00B009B1">
              <w:rPr>
                <w:sz w:val="18"/>
                <w:szCs w:val="18"/>
              </w:rPr>
              <w:t>Руководители организаций</w:t>
            </w:r>
          </w:p>
        </w:tc>
        <w:tc>
          <w:tcPr>
            <w:tcW w:w="1496" w:type="dxa"/>
            <w:tcBorders>
              <w:top w:val="single" w:sz="6" w:space="0" w:color="000000"/>
              <w:left w:val="single" w:sz="4" w:space="0" w:color="000000"/>
              <w:bottom w:val="single" w:sz="6" w:space="0" w:color="000000"/>
              <w:right w:val="single" w:sz="4" w:space="0" w:color="000000"/>
            </w:tcBorders>
            <w:shd w:val="clear" w:color="auto" w:fill="auto"/>
          </w:tcPr>
          <w:p w14:paraId="2927FE39"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539A59EE" w14:textId="77777777" w:rsidTr="009513AD">
        <w:tblPrEx>
          <w:tblCellMar>
            <w:left w:w="70" w:type="dxa"/>
            <w:right w:w="70" w:type="dxa"/>
          </w:tblCellMar>
        </w:tblPrEx>
        <w:trPr>
          <w:cantSplit/>
          <w:trHeight w:val="220"/>
          <w:jc w:val="center"/>
        </w:trPr>
        <w:tc>
          <w:tcPr>
            <w:tcW w:w="9810" w:type="dxa"/>
            <w:gridSpan w:val="6"/>
            <w:tcBorders>
              <w:top w:val="single" w:sz="4" w:space="0" w:color="000000"/>
              <w:left w:val="single" w:sz="6" w:space="0" w:color="000000"/>
              <w:bottom w:val="single" w:sz="4" w:space="0" w:color="000000"/>
              <w:right w:val="single" w:sz="4" w:space="0" w:color="000000"/>
            </w:tcBorders>
            <w:shd w:val="clear" w:color="auto" w:fill="auto"/>
            <w:vAlign w:val="center"/>
          </w:tcPr>
          <w:p w14:paraId="3AC1ACCB" w14:textId="77777777" w:rsidR="00B009B1" w:rsidRPr="00B009B1" w:rsidRDefault="00B009B1" w:rsidP="0048501E">
            <w:pPr>
              <w:shd w:val="clear" w:color="auto" w:fill="FFFFFF"/>
              <w:tabs>
                <w:tab w:val="left" w:pos="851"/>
              </w:tabs>
              <w:jc w:val="both"/>
              <w:rPr>
                <w:sz w:val="18"/>
                <w:szCs w:val="18"/>
              </w:rPr>
            </w:pPr>
          </w:p>
          <w:p w14:paraId="330EC422"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7. Мероприятия по проверке готовности органов управления, сил и средств ГО и РСЧС  к действиям по предназначению</w:t>
            </w:r>
          </w:p>
          <w:p w14:paraId="588724C4" w14:textId="77777777" w:rsidR="00B009B1" w:rsidRPr="00B009B1" w:rsidRDefault="00B009B1" w:rsidP="00B009B1">
            <w:pPr>
              <w:shd w:val="clear" w:color="auto" w:fill="FFFFFF"/>
              <w:tabs>
                <w:tab w:val="left" w:pos="851"/>
              </w:tabs>
              <w:ind w:firstLine="709"/>
              <w:jc w:val="both"/>
              <w:rPr>
                <w:sz w:val="18"/>
                <w:szCs w:val="18"/>
              </w:rPr>
            </w:pPr>
          </w:p>
        </w:tc>
      </w:tr>
      <w:tr w:rsidR="00B009B1" w:rsidRPr="00B009B1" w14:paraId="3C32B983" w14:textId="77777777" w:rsidTr="009513AD">
        <w:tblPrEx>
          <w:tblCellMar>
            <w:left w:w="70" w:type="dxa"/>
            <w:right w:w="70" w:type="dxa"/>
          </w:tblCellMar>
        </w:tblPrEx>
        <w:trPr>
          <w:cantSplit/>
          <w:trHeight w:val="220"/>
          <w:jc w:val="center"/>
        </w:trPr>
        <w:tc>
          <w:tcPr>
            <w:tcW w:w="579" w:type="dxa"/>
            <w:tcBorders>
              <w:top w:val="single" w:sz="4" w:space="0" w:color="000000"/>
              <w:left w:val="single" w:sz="6" w:space="0" w:color="000000"/>
              <w:bottom w:val="single" w:sz="4" w:space="0" w:color="000000"/>
              <w:right w:val="single" w:sz="6" w:space="0" w:color="000000"/>
            </w:tcBorders>
            <w:shd w:val="clear" w:color="auto" w:fill="auto"/>
          </w:tcPr>
          <w:p w14:paraId="6378DA6C" w14:textId="4FCA9960" w:rsidR="00B009B1" w:rsidRPr="00B009B1" w:rsidRDefault="001A0B3B" w:rsidP="00C00118">
            <w:pPr>
              <w:shd w:val="clear" w:color="auto" w:fill="FFFFFF"/>
              <w:tabs>
                <w:tab w:val="left" w:pos="851"/>
              </w:tabs>
              <w:ind w:firstLine="709"/>
              <w:jc w:val="center"/>
              <w:rPr>
                <w:sz w:val="18"/>
                <w:szCs w:val="18"/>
              </w:rPr>
            </w:pPr>
            <w:r>
              <w:rPr>
                <w:sz w:val="18"/>
                <w:szCs w:val="18"/>
              </w:rPr>
              <w:t>3</w:t>
            </w:r>
            <w:r w:rsidR="00C00118">
              <w:rPr>
                <w:sz w:val="18"/>
                <w:szCs w:val="18"/>
              </w:rPr>
              <w:t>1</w:t>
            </w:r>
            <w:r>
              <w:rPr>
                <w:sz w:val="18"/>
                <w:szCs w:val="18"/>
              </w:rPr>
              <w:t>.</w:t>
            </w:r>
          </w:p>
        </w:tc>
        <w:tc>
          <w:tcPr>
            <w:tcW w:w="3128" w:type="dxa"/>
            <w:tcBorders>
              <w:top w:val="single" w:sz="4" w:space="0" w:color="000000"/>
              <w:left w:val="single" w:sz="6" w:space="0" w:color="000000"/>
              <w:bottom w:val="single" w:sz="4" w:space="0" w:color="000000"/>
              <w:right w:val="single" w:sz="6" w:space="0" w:color="000000"/>
            </w:tcBorders>
            <w:shd w:val="clear" w:color="auto" w:fill="auto"/>
          </w:tcPr>
          <w:p w14:paraId="2E604EB5" w14:textId="77777777" w:rsidR="00B009B1" w:rsidRPr="00B009B1" w:rsidRDefault="00B009B1" w:rsidP="006E5F01">
            <w:pPr>
              <w:shd w:val="clear" w:color="auto" w:fill="FFFFFF"/>
              <w:tabs>
                <w:tab w:val="left" w:pos="851"/>
              </w:tabs>
              <w:ind w:firstLine="217"/>
              <w:jc w:val="both"/>
              <w:rPr>
                <w:sz w:val="18"/>
                <w:szCs w:val="18"/>
              </w:rPr>
            </w:pPr>
            <w:r w:rsidRPr="00B009B1">
              <w:rPr>
                <w:sz w:val="18"/>
                <w:szCs w:val="18"/>
              </w:rPr>
              <w:t xml:space="preserve">Проверка  готовности к выполнению мероприятий ГО </w:t>
            </w:r>
          </w:p>
        </w:tc>
        <w:tc>
          <w:tcPr>
            <w:tcW w:w="1594" w:type="dxa"/>
            <w:tcBorders>
              <w:top w:val="single" w:sz="4" w:space="0" w:color="000000"/>
              <w:left w:val="single" w:sz="6" w:space="0" w:color="000000"/>
              <w:bottom w:val="single" w:sz="4" w:space="0" w:color="000000"/>
              <w:right w:val="single" w:sz="6" w:space="0" w:color="000000"/>
            </w:tcBorders>
            <w:shd w:val="clear" w:color="auto" w:fill="auto"/>
          </w:tcPr>
          <w:p w14:paraId="3FB837B1"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Согласно ежеквартального</w:t>
            </w:r>
          </w:p>
          <w:p w14:paraId="193D5526"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графика</w:t>
            </w:r>
          </w:p>
        </w:tc>
        <w:tc>
          <w:tcPr>
            <w:tcW w:w="1416" w:type="dxa"/>
            <w:tcBorders>
              <w:top w:val="single" w:sz="4" w:space="0" w:color="000000"/>
              <w:left w:val="single" w:sz="6" w:space="0" w:color="000000"/>
              <w:bottom w:val="single" w:sz="4" w:space="0" w:color="000000"/>
              <w:right w:val="single" w:sz="6" w:space="0" w:color="000000"/>
            </w:tcBorders>
            <w:shd w:val="clear" w:color="auto" w:fill="auto"/>
          </w:tcPr>
          <w:p w14:paraId="60F85018"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председатель</w:t>
            </w:r>
          </w:p>
          <w:p w14:paraId="312598E3"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КЧС и ОПБ, ОУ ГОЧС,</w:t>
            </w:r>
          </w:p>
          <w:p w14:paraId="0A671316"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руководитель ЛТЦ</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14:paraId="2F53E592"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ОМСУ, ЕДДС, организации</w:t>
            </w:r>
          </w:p>
          <w:p w14:paraId="409ADCD1" w14:textId="77777777" w:rsidR="00B009B1" w:rsidRPr="00B009B1" w:rsidRDefault="00B009B1" w:rsidP="00397F61">
            <w:pPr>
              <w:shd w:val="clear" w:color="auto" w:fill="FFFFFF"/>
              <w:tabs>
                <w:tab w:val="left" w:pos="851"/>
              </w:tabs>
              <w:ind w:firstLine="65"/>
              <w:jc w:val="both"/>
              <w:rPr>
                <w:sz w:val="18"/>
                <w:szCs w:val="18"/>
              </w:rPr>
            </w:pPr>
            <w:r w:rsidRPr="00B009B1">
              <w:rPr>
                <w:sz w:val="18"/>
                <w:szCs w:val="18"/>
              </w:rPr>
              <w:t>(по согласованию)</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0162268" w14:textId="77777777" w:rsidR="00B009B1" w:rsidRPr="00B009B1" w:rsidRDefault="00B009B1" w:rsidP="00B009B1">
            <w:pPr>
              <w:shd w:val="clear" w:color="auto" w:fill="FFFFFF"/>
              <w:tabs>
                <w:tab w:val="left" w:pos="851"/>
              </w:tabs>
              <w:ind w:firstLine="709"/>
              <w:jc w:val="both"/>
              <w:rPr>
                <w:sz w:val="18"/>
                <w:szCs w:val="18"/>
              </w:rPr>
            </w:pPr>
          </w:p>
        </w:tc>
      </w:tr>
    </w:tbl>
    <w:p w14:paraId="0103A63E" w14:textId="77777777" w:rsidR="00B009B1" w:rsidRPr="00B009B1" w:rsidRDefault="00B009B1" w:rsidP="00B009B1">
      <w:pPr>
        <w:shd w:val="clear" w:color="auto" w:fill="FFFFFF"/>
        <w:tabs>
          <w:tab w:val="left" w:pos="851"/>
        </w:tabs>
        <w:ind w:firstLine="709"/>
        <w:jc w:val="both"/>
        <w:rPr>
          <w:sz w:val="18"/>
          <w:szCs w:val="18"/>
        </w:rPr>
      </w:pPr>
    </w:p>
    <w:p w14:paraId="040D4F3A" w14:textId="77777777" w:rsidR="00B009B1" w:rsidRPr="00B009B1" w:rsidRDefault="00B009B1" w:rsidP="00B009B1">
      <w:pPr>
        <w:shd w:val="clear" w:color="auto" w:fill="FFFFFF"/>
        <w:tabs>
          <w:tab w:val="left" w:pos="851"/>
        </w:tabs>
        <w:ind w:firstLine="709"/>
        <w:jc w:val="both"/>
        <w:rPr>
          <w:sz w:val="18"/>
          <w:szCs w:val="18"/>
        </w:rPr>
      </w:pPr>
    </w:p>
    <w:p w14:paraId="0DA5081E"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Заместитель главы администрации - заместитель председателя  комиссии по предупреждению и ликвидации чрезвычайных ситуаций  и обеспечению пожарной безопасности администрации Бессоновского района Пензенской области</w:t>
      </w:r>
    </w:p>
    <w:p w14:paraId="0F350DAD"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 xml:space="preserve">А.В. </w:t>
      </w:r>
      <w:proofErr w:type="spellStart"/>
      <w:r w:rsidRPr="00B009B1">
        <w:rPr>
          <w:sz w:val="18"/>
          <w:szCs w:val="18"/>
        </w:rPr>
        <w:t>Карагодин</w:t>
      </w:r>
      <w:proofErr w:type="spellEnd"/>
    </w:p>
    <w:p w14:paraId="015A6C79" w14:textId="77777777" w:rsidR="00B009B1" w:rsidRPr="00B009B1" w:rsidRDefault="00B009B1" w:rsidP="00B009B1">
      <w:pPr>
        <w:shd w:val="clear" w:color="auto" w:fill="FFFFFF"/>
        <w:tabs>
          <w:tab w:val="left" w:pos="851"/>
        </w:tabs>
        <w:ind w:firstLine="709"/>
        <w:jc w:val="both"/>
        <w:rPr>
          <w:sz w:val="18"/>
          <w:szCs w:val="18"/>
        </w:rPr>
      </w:pPr>
    </w:p>
    <w:p w14:paraId="050005C9" w14:textId="77777777" w:rsidR="00B009B1" w:rsidRPr="00B009B1" w:rsidRDefault="00B009B1" w:rsidP="00B009B1">
      <w:pPr>
        <w:shd w:val="clear" w:color="auto" w:fill="FFFFFF"/>
        <w:tabs>
          <w:tab w:val="left" w:pos="851"/>
        </w:tabs>
        <w:ind w:firstLine="709"/>
        <w:jc w:val="both"/>
        <w:rPr>
          <w:sz w:val="18"/>
          <w:szCs w:val="18"/>
        </w:rPr>
      </w:pPr>
      <w:r w:rsidRPr="00B009B1">
        <w:rPr>
          <w:sz w:val="18"/>
          <w:szCs w:val="18"/>
        </w:rPr>
        <w:t>Заведующий сектором ГО и ЧС администрации Бессоновского района Пензенской области</w:t>
      </w:r>
    </w:p>
    <w:p w14:paraId="00CCE989" w14:textId="230E0D5E" w:rsidR="00B009B1" w:rsidRDefault="00B009B1" w:rsidP="00F6362E">
      <w:pPr>
        <w:shd w:val="clear" w:color="auto" w:fill="FFFFFF"/>
        <w:tabs>
          <w:tab w:val="left" w:pos="851"/>
        </w:tabs>
        <w:ind w:firstLine="709"/>
        <w:jc w:val="both"/>
        <w:rPr>
          <w:sz w:val="18"/>
          <w:szCs w:val="18"/>
        </w:rPr>
      </w:pPr>
      <w:r w:rsidRPr="00B009B1">
        <w:rPr>
          <w:sz w:val="18"/>
          <w:szCs w:val="18"/>
        </w:rPr>
        <w:t xml:space="preserve"> А.Н. Скри</w:t>
      </w:r>
      <w:r w:rsidR="00F6362E">
        <w:rPr>
          <w:sz w:val="18"/>
          <w:szCs w:val="18"/>
        </w:rPr>
        <w:t>пкин</w:t>
      </w:r>
    </w:p>
    <w:p w14:paraId="6D2382D9" w14:textId="77777777" w:rsidR="00F6362E" w:rsidRDefault="00F6362E" w:rsidP="00F6362E">
      <w:pPr>
        <w:shd w:val="clear" w:color="auto" w:fill="FFFFFF"/>
        <w:tabs>
          <w:tab w:val="left" w:pos="851"/>
        </w:tabs>
        <w:ind w:firstLine="709"/>
        <w:jc w:val="both"/>
        <w:rPr>
          <w:sz w:val="18"/>
          <w:szCs w:val="18"/>
        </w:rPr>
      </w:pPr>
    </w:p>
    <w:p w14:paraId="065FA56A" w14:textId="77777777" w:rsidR="00F6362E" w:rsidRDefault="00F6362E" w:rsidP="00F6362E">
      <w:pPr>
        <w:shd w:val="clear" w:color="auto" w:fill="FFFFFF"/>
        <w:tabs>
          <w:tab w:val="left" w:pos="851"/>
        </w:tabs>
        <w:ind w:firstLine="709"/>
        <w:jc w:val="both"/>
        <w:rPr>
          <w:sz w:val="18"/>
          <w:szCs w:val="18"/>
        </w:rPr>
      </w:pPr>
    </w:p>
    <w:p w14:paraId="1E597A40" w14:textId="77777777" w:rsidR="00F6362E" w:rsidRDefault="00F6362E" w:rsidP="00F6362E">
      <w:pPr>
        <w:shd w:val="clear" w:color="auto" w:fill="FFFFFF"/>
        <w:tabs>
          <w:tab w:val="left" w:pos="851"/>
        </w:tabs>
        <w:ind w:firstLine="709"/>
        <w:jc w:val="both"/>
        <w:rPr>
          <w:sz w:val="18"/>
          <w:szCs w:val="18"/>
        </w:rPr>
      </w:pPr>
    </w:p>
    <w:p w14:paraId="16FB55CF" w14:textId="77777777" w:rsidR="001E3BD8" w:rsidRDefault="001E3BD8" w:rsidP="00F6362E">
      <w:pPr>
        <w:shd w:val="clear" w:color="auto" w:fill="FFFFFF"/>
        <w:tabs>
          <w:tab w:val="left" w:pos="851"/>
        </w:tabs>
        <w:ind w:firstLine="709"/>
        <w:jc w:val="both"/>
        <w:rPr>
          <w:sz w:val="18"/>
          <w:szCs w:val="18"/>
        </w:rPr>
      </w:pPr>
    </w:p>
    <w:p w14:paraId="4317ABCF" w14:textId="77777777" w:rsidR="001E3BD8" w:rsidRDefault="001E3BD8" w:rsidP="00F6362E">
      <w:pPr>
        <w:shd w:val="clear" w:color="auto" w:fill="FFFFFF"/>
        <w:tabs>
          <w:tab w:val="left" w:pos="851"/>
        </w:tabs>
        <w:ind w:firstLine="709"/>
        <w:jc w:val="both"/>
        <w:rPr>
          <w:sz w:val="18"/>
          <w:szCs w:val="18"/>
        </w:rPr>
      </w:pPr>
    </w:p>
    <w:p w14:paraId="7E26F438" w14:textId="77777777" w:rsidR="001E3BD8" w:rsidRDefault="001E3BD8" w:rsidP="00F6362E">
      <w:pPr>
        <w:shd w:val="clear" w:color="auto" w:fill="FFFFFF"/>
        <w:tabs>
          <w:tab w:val="left" w:pos="851"/>
        </w:tabs>
        <w:ind w:firstLine="709"/>
        <w:jc w:val="both"/>
        <w:rPr>
          <w:sz w:val="18"/>
          <w:szCs w:val="18"/>
        </w:rPr>
      </w:pPr>
    </w:p>
    <w:p w14:paraId="3774083F" w14:textId="77777777" w:rsidR="001E3BD8" w:rsidRDefault="001E3BD8" w:rsidP="00F6362E">
      <w:pPr>
        <w:shd w:val="clear" w:color="auto" w:fill="FFFFFF"/>
        <w:tabs>
          <w:tab w:val="left" w:pos="851"/>
        </w:tabs>
        <w:ind w:firstLine="709"/>
        <w:jc w:val="both"/>
        <w:rPr>
          <w:sz w:val="18"/>
          <w:szCs w:val="18"/>
        </w:rPr>
      </w:pPr>
    </w:p>
    <w:p w14:paraId="796D351F" w14:textId="77777777" w:rsidR="001E3BD8" w:rsidRDefault="001E3BD8" w:rsidP="00F6362E">
      <w:pPr>
        <w:shd w:val="clear" w:color="auto" w:fill="FFFFFF"/>
        <w:tabs>
          <w:tab w:val="left" w:pos="851"/>
        </w:tabs>
        <w:ind w:firstLine="709"/>
        <w:jc w:val="both"/>
        <w:rPr>
          <w:sz w:val="18"/>
          <w:szCs w:val="18"/>
        </w:rPr>
      </w:pPr>
    </w:p>
    <w:p w14:paraId="6D9BD71A" w14:textId="77777777" w:rsidR="001E3BD8" w:rsidRDefault="001E3BD8" w:rsidP="00F6362E">
      <w:pPr>
        <w:shd w:val="clear" w:color="auto" w:fill="FFFFFF"/>
        <w:tabs>
          <w:tab w:val="left" w:pos="851"/>
        </w:tabs>
        <w:ind w:firstLine="709"/>
        <w:jc w:val="both"/>
        <w:rPr>
          <w:sz w:val="18"/>
          <w:szCs w:val="18"/>
        </w:rPr>
      </w:pPr>
    </w:p>
    <w:p w14:paraId="0E97EF6B" w14:textId="77777777" w:rsidR="001E3BD8" w:rsidRDefault="001E3BD8" w:rsidP="00F6362E">
      <w:pPr>
        <w:shd w:val="clear" w:color="auto" w:fill="FFFFFF"/>
        <w:tabs>
          <w:tab w:val="left" w:pos="851"/>
        </w:tabs>
        <w:ind w:firstLine="709"/>
        <w:jc w:val="both"/>
        <w:rPr>
          <w:sz w:val="18"/>
          <w:szCs w:val="18"/>
        </w:rPr>
      </w:pPr>
    </w:p>
    <w:p w14:paraId="75C88FCB" w14:textId="77777777" w:rsidR="001E3BD8" w:rsidRDefault="001E3BD8" w:rsidP="00F6362E">
      <w:pPr>
        <w:shd w:val="clear" w:color="auto" w:fill="FFFFFF"/>
        <w:tabs>
          <w:tab w:val="left" w:pos="851"/>
        </w:tabs>
        <w:ind w:firstLine="709"/>
        <w:jc w:val="both"/>
        <w:rPr>
          <w:sz w:val="18"/>
          <w:szCs w:val="18"/>
        </w:rPr>
      </w:pPr>
    </w:p>
    <w:p w14:paraId="2A415A3B" w14:textId="77777777" w:rsidR="001E3BD8" w:rsidRDefault="001E3BD8" w:rsidP="00F6362E">
      <w:pPr>
        <w:shd w:val="clear" w:color="auto" w:fill="FFFFFF"/>
        <w:tabs>
          <w:tab w:val="left" w:pos="851"/>
        </w:tabs>
        <w:ind w:firstLine="709"/>
        <w:jc w:val="both"/>
        <w:rPr>
          <w:sz w:val="18"/>
          <w:szCs w:val="18"/>
        </w:rPr>
      </w:pPr>
    </w:p>
    <w:p w14:paraId="79872F26" w14:textId="7DD914F9" w:rsidR="00F6362E" w:rsidRPr="001E3BD8" w:rsidRDefault="00F6362E" w:rsidP="00F6362E">
      <w:pPr>
        <w:shd w:val="clear" w:color="auto" w:fill="FFFFFF"/>
        <w:tabs>
          <w:tab w:val="left" w:pos="851"/>
        </w:tabs>
        <w:ind w:firstLine="709"/>
        <w:jc w:val="center"/>
        <w:rPr>
          <w:b/>
          <w:sz w:val="18"/>
          <w:szCs w:val="18"/>
        </w:rPr>
      </w:pPr>
      <w:r w:rsidRPr="001E3BD8">
        <w:rPr>
          <w:b/>
          <w:sz w:val="18"/>
          <w:szCs w:val="18"/>
        </w:rPr>
        <w:lastRenderedPageBreak/>
        <w:t>ПОСТАНОВЛЕНИЕ АДМИНИСТРАЦИИ БЕССОНОВСКОГО РАЙОНА</w:t>
      </w:r>
    </w:p>
    <w:p w14:paraId="69B39934" w14:textId="5228AF47" w:rsidR="00F6362E" w:rsidRPr="001E3BD8" w:rsidRDefault="00F6362E" w:rsidP="00F6362E">
      <w:pPr>
        <w:shd w:val="clear" w:color="auto" w:fill="FFFFFF"/>
        <w:tabs>
          <w:tab w:val="left" w:pos="851"/>
        </w:tabs>
        <w:ind w:firstLine="709"/>
        <w:jc w:val="center"/>
        <w:rPr>
          <w:b/>
          <w:sz w:val="18"/>
          <w:szCs w:val="18"/>
        </w:rPr>
      </w:pPr>
      <w:r w:rsidRPr="001E3BD8">
        <w:rPr>
          <w:b/>
          <w:sz w:val="18"/>
          <w:szCs w:val="18"/>
        </w:rPr>
        <w:t>ПЕНЗЕНСКОЙ ОБЛАСТИ</w:t>
      </w:r>
    </w:p>
    <w:p w14:paraId="0C06A107" w14:textId="77777777" w:rsidR="00F6362E" w:rsidRPr="001E3BD8" w:rsidRDefault="00F6362E" w:rsidP="00F6362E">
      <w:pPr>
        <w:shd w:val="clear" w:color="auto" w:fill="FFFFFF"/>
        <w:tabs>
          <w:tab w:val="left" w:pos="851"/>
        </w:tabs>
        <w:ind w:firstLine="709"/>
        <w:jc w:val="center"/>
        <w:rPr>
          <w:b/>
          <w:sz w:val="18"/>
          <w:szCs w:val="18"/>
        </w:rPr>
      </w:pPr>
    </w:p>
    <w:p w14:paraId="755C33BA" w14:textId="032A08C0" w:rsidR="00F6362E" w:rsidRPr="001E3BD8" w:rsidRDefault="00F6362E" w:rsidP="00F6362E">
      <w:pPr>
        <w:shd w:val="clear" w:color="auto" w:fill="FFFFFF"/>
        <w:tabs>
          <w:tab w:val="left" w:pos="851"/>
        </w:tabs>
        <w:ind w:firstLine="709"/>
        <w:jc w:val="center"/>
        <w:rPr>
          <w:b/>
          <w:sz w:val="18"/>
          <w:szCs w:val="18"/>
        </w:rPr>
      </w:pPr>
      <w:r w:rsidRPr="001E3BD8">
        <w:rPr>
          <w:b/>
          <w:sz w:val="18"/>
          <w:szCs w:val="18"/>
        </w:rPr>
        <w:t>от 5 февраля 2026 года</w:t>
      </w:r>
      <w:r w:rsidR="00C23167">
        <w:rPr>
          <w:b/>
          <w:sz w:val="18"/>
          <w:szCs w:val="18"/>
        </w:rPr>
        <w:t xml:space="preserve"> № 125</w:t>
      </w:r>
      <w:bookmarkStart w:id="4" w:name="_GoBack"/>
      <w:bookmarkEnd w:id="4"/>
    </w:p>
    <w:p w14:paraId="2A094352" w14:textId="77777777" w:rsidR="00F6362E" w:rsidRPr="001E3BD8" w:rsidRDefault="00F6362E" w:rsidP="00F6362E">
      <w:pPr>
        <w:shd w:val="clear" w:color="auto" w:fill="FFFFFF"/>
        <w:tabs>
          <w:tab w:val="left" w:pos="851"/>
        </w:tabs>
        <w:ind w:firstLine="709"/>
        <w:jc w:val="both"/>
        <w:rPr>
          <w:b/>
          <w:sz w:val="18"/>
          <w:szCs w:val="18"/>
        </w:rPr>
      </w:pPr>
    </w:p>
    <w:p w14:paraId="40687C0D" w14:textId="77777777" w:rsidR="00F6362E" w:rsidRPr="00F6362E" w:rsidRDefault="00F6362E" w:rsidP="00F6362E">
      <w:pPr>
        <w:shd w:val="clear" w:color="auto" w:fill="FFFFFF"/>
        <w:tabs>
          <w:tab w:val="left" w:pos="851"/>
        </w:tabs>
        <w:ind w:firstLine="709"/>
        <w:jc w:val="both"/>
        <w:rPr>
          <w:sz w:val="18"/>
          <w:szCs w:val="18"/>
        </w:rPr>
      </w:pPr>
    </w:p>
    <w:p w14:paraId="13646699" w14:textId="77777777" w:rsidR="00B7198E" w:rsidRPr="00C628F3" w:rsidRDefault="00B7198E" w:rsidP="001E3BD8">
      <w:pPr>
        <w:tabs>
          <w:tab w:val="left" w:pos="720"/>
          <w:tab w:val="left" w:pos="4320"/>
          <w:tab w:val="left" w:pos="7020"/>
        </w:tabs>
        <w:jc w:val="center"/>
        <w:rPr>
          <w:b/>
          <w:sz w:val="18"/>
          <w:szCs w:val="18"/>
        </w:rPr>
      </w:pPr>
      <w:r w:rsidRPr="00C628F3">
        <w:rPr>
          <w:b/>
          <w:sz w:val="18"/>
          <w:szCs w:val="18"/>
        </w:rPr>
        <w:t>«О подготовке к весеннему паводку 2026 года»</w:t>
      </w:r>
    </w:p>
    <w:p w14:paraId="0DC0B97A" w14:textId="77777777" w:rsidR="00B7198E" w:rsidRPr="00C628F3" w:rsidRDefault="00B7198E" w:rsidP="00B7198E">
      <w:pPr>
        <w:ind w:right="5935"/>
        <w:jc w:val="both"/>
        <w:rPr>
          <w:sz w:val="18"/>
          <w:szCs w:val="18"/>
        </w:rPr>
      </w:pPr>
    </w:p>
    <w:p w14:paraId="35983225" w14:textId="77777777" w:rsidR="00B7198E" w:rsidRPr="00C628F3" w:rsidRDefault="00B7198E" w:rsidP="00B7198E">
      <w:pPr>
        <w:tabs>
          <w:tab w:val="left" w:pos="720"/>
          <w:tab w:val="left" w:pos="3960"/>
          <w:tab w:val="left" w:pos="4320"/>
          <w:tab w:val="left" w:pos="7020"/>
        </w:tabs>
        <w:ind w:firstLine="720"/>
        <w:jc w:val="both"/>
        <w:rPr>
          <w:sz w:val="18"/>
          <w:szCs w:val="18"/>
        </w:rPr>
      </w:pPr>
      <w:proofErr w:type="gramStart"/>
      <w:r w:rsidRPr="00C628F3">
        <w:rPr>
          <w:sz w:val="18"/>
          <w:szCs w:val="18"/>
        </w:rPr>
        <w:t>Во исполнение Федерального закона Российской Федерации от 21 декабря 1994 года № 68-ФЗ «О защите населения и территорий от чрезвычайных ситуаций природного и техногенного характера», руководствуясь Уставом муниципального района Бессоновский район Пензенской области, в целях своевременного проведения подготовительных мероприятий к пропуску весеннего половодья 2026 года, предотвращения случаев возникновения чрезвычайных ситуаций, снижения уровня материального ущерба объектам промышленности, жилого фонда, инженерных сооружений, коммуникаций</w:t>
      </w:r>
      <w:proofErr w:type="gramEnd"/>
      <w:r w:rsidRPr="00C628F3">
        <w:rPr>
          <w:sz w:val="18"/>
          <w:szCs w:val="18"/>
        </w:rPr>
        <w:t>, сельского хозяйства, а также координации действий всех служб и подразделений, расположенных на территории Бессоновского района Пензенской области, в период пропуска паводковых вод, администрация Бессоновского района</w:t>
      </w:r>
      <w:r w:rsidRPr="00C628F3">
        <w:rPr>
          <w:b/>
          <w:sz w:val="18"/>
          <w:szCs w:val="18"/>
        </w:rPr>
        <w:t xml:space="preserve"> </w:t>
      </w:r>
      <w:r w:rsidRPr="00C628F3">
        <w:rPr>
          <w:sz w:val="18"/>
          <w:szCs w:val="18"/>
        </w:rPr>
        <w:t>Пензенской области</w:t>
      </w:r>
      <w:r w:rsidRPr="00C628F3">
        <w:rPr>
          <w:b/>
          <w:sz w:val="18"/>
          <w:szCs w:val="18"/>
        </w:rPr>
        <w:t xml:space="preserve"> </w:t>
      </w:r>
      <w:r w:rsidRPr="00C628F3">
        <w:rPr>
          <w:sz w:val="18"/>
          <w:szCs w:val="18"/>
        </w:rPr>
        <w:t>постановляет:</w:t>
      </w:r>
    </w:p>
    <w:p w14:paraId="2AC89174"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 xml:space="preserve">1. Создать межведомственную паводковую комиссию Бессоновского района и утвердить её состав </w:t>
      </w:r>
      <w:r w:rsidRPr="00C628F3">
        <w:rPr>
          <w:bCs/>
          <w:color w:val="000000"/>
          <w:sz w:val="18"/>
          <w:szCs w:val="18"/>
        </w:rPr>
        <w:t>(приложение №1)</w:t>
      </w:r>
      <w:r w:rsidRPr="00C628F3">
        <w:rPr>
          <w:sz w:val="18"/>
          <w:szCs w:val="18"/>
        </w:rPr>
        <w:t>.</w:t>
      </w:r>
    </w:p>
    <w:p w14:paraId="6B80EB13"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 xml:space="preserve">2. Утвердить положение о межведомственной паводковой комиссии Бессоновского района  согласно </w:t>
      </w:r>
      <w:r w:rsidRPr="00C628F3">
        <w:rPr>
          <w:bCs/>
          <w:color w:val="000000"/>
          <w:sz w:val="18"/>
          <w:szCs w:val="18"/>
        </w:rPr>
        <w:t>(приложение №2)</w:t>
      </w:r>
      <w:r w:rsidRPr="00C628F3">
        <w:rPr>
          <w:sz w:val="18"/>
          <w:szCs w:val="18"/>
        </w:rPr>
        <w:t>.</w:t>
      </w:r>
    </w:p>
    <w:p w14:paraId="4BC7333C" w14:textId="77777777" w:rsidR="00B7198E" w:rsidRPr="00C628F3" w:rsidRDefault="00B7198E" w:rsidP="00B7198E">
      <w:pPr>
        <w:pStyle w:val="af4"/>
        <w:jc w:val="both"/>
        <w:rPr>
          <w:sz w:val="18"/>
          <w:szCs w:val="18"/>
        </w:rPr>
      </w:pPr>
      <w:r w:rsidRPr="00C628F3">
        <w:rPr>
          <w:b w:val="0"/>
          <w:sz w:val="18"/>
          <w:szCs w:val="18"/>
        </w:rPr>
        <w:t xml:space="preserve">          3. Утвердить План проведения </w:t>
      </w:r>
      <w:proofErr w:type="spellStart"/>
      <w:r w:rsidRPr="00C628F3">
        <w:rPr>
          <w:b w:val="0"/>
          <w:sz w:val="18"/>
          <w:szCs w:val="18"/>
        </w:rPr>
        <w:t>противопаводковых</w:t>
      </w:r>
      <w:proofErr w:type="spellEnd"/>
      <w:r w:rsidRPr="00C628F3">
        <w:rPr>
          <w:b w:val="0"/>
          <w:sz w:val="18"/>
          <w:szCs w:val="18"/>
        </w:rPr>
        <w:t xml:space="preserve"> мероприятий </w:t>
      </w:r>
      <w:r w:rsidRPr="00C628F3">
        <w:rPr>
          <w:b w:val="0"/>
          <w:kern w:val="16"/>
          <w:sz w:val="18"/>
          <w:szCs w:val="18"/>
        </w:rPr>
        <w:t>на территории Бессоновского района в 2026 году</w:t>
      </w:r>
      <w:r w:rsidRPr="00C628F3">
        <w:rPr>
          <w:b w:val="0"/>
          <w:sz w:val="18"/>
          <w:szCs w:val="18"/>
        </w:rPr>
        <w:t xml:space="preserve"> </w:t>
      </w:r>
      <w:r w:rsidRPr="00C628F3">
        <w:rPr>
          <w:b w:val="0"/>
          <w:color w:val="000000"/>
          <w:sz w:val="18"/>
          <w:szCs w:val="18"/>
        </w:rPr>
        <w:t>(приложение №3)</w:t>
      </w:r>
      <w:r w:rsidRPr="00C628F3">
        <w:rPr>
          <w:b w:val="0"/>
          <w:sz w:val="18"/>
          <w:szCs w:val="18"/>
        </w:rPr>
        <w:t>.</w:t>
      </w:r>
    </w:p>
    <w:p w14:paraId="34055DE3"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4. Рекомендовать:</w:t>
      </w:r>
    </w:p>
    <w:p w14:paraId="4CEFA62E"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4.1. ГБУЗ «</w:t>
      </w:r>
      <w:proofErr w:type="spellStart"/>
      <w:r w:rsidRPr="00C628F3">
        <w:rPr>
          <w:sz w:val="18"/>
          <w:szCs w:val="18"/>
        </w:rPr>
        <w:t>Бессоновская</w:t>
      </w:r>
      <w:proofErr w:type="spellEnd"/>
      <w:r w:rsidRPr="00C628F3">
        <w:rPr>
          <w:sz w:val="18"/>
          <w:szCs w:val="18"/>
        </w:rPr>
        <w:t xml:space="preserve"> районная больница»:</w:t>
      </w:r>
    </w:p>
    <w:p w14:paraId="20C70EF3"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 организовать работу по профилактике и своевременному выявлению острых кишечных инфекций;</w:t>
      </w:r>
    </w:p>
    <w:p w14:paraId="0F954AC2"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 xml:space="preserve">- на период пропуска паводковых вод иметь дополнительный запас медикаментов и медицинского имущества для ликвидации чрезвычайных ситуаций природного и техногенного характера на территории Бессоновского района. </w:t>
      </w:r>
    </w:p>
    <w:p w14:paraId="6D61BD14"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4.2. ОМВД России по Бессоновскому району:</w:t>
      </w:r>
    </w:p>
    <w:p w14:paraId="599FA8D7" w14:textId="77777777" w:rsidR="00B7198E" w:rsidRPr="00C628F3" w:rsidRDefault="00B7198E" w:rsidP="00B7198E">
      <w:pPr>
        <w:tabs>
          <w:tab w:val="left" w:pos="720"/>
          <w:tab w:val="left" w:pos="3960"/>
          <w:tab w:val="left" w:pos="4320"/>
          <w:tab w:val="left" w:pos="7020"/>
        </w:tabs>
        <w:ind w:firstLine="720"/>
        <w:jc w:val="both"/>
        <w:rPr>
          <w:sz w:val="18"/>
          <w:szCs w:val="18"/>
        </w:rPr>
      </w:pPr>
      <w:r w:rsidRPr="00C628F3">
        <w:rPr>
          <w:sz w:val="18"/>
          <w:szCs w:val="18"/>
        </w:rPr>
        <w:t xml:space="preserve">- принять дополнительные меры по поддержанию общественного порядка на территории Бессоновского района в период пропуска весеннего половодья. </w:t>
      </w:r>
    </w:p>
    <w:p w14:paraId="5D1D349E" w14:textId="77777777" w:rsidR="00B7198E" w:rsidRPr="00C628F3" w:rsidRDefault="00B7198E" w:rsidP="00B7198E">
      <w:pPr>
        <w:tabs>
          <w:tab w:val="left" w:pos="4811"/>
        </w:tabs>
        <w:snapToGrid w:val="0"/>
        <w:jc w:val="both"/>
        <w:rPr>
          <w:sz w:val="18"/>
          <w:szCs w:val="18"/>
        </w:rPr>
      </w:pPr>
      <w:r w:rsidRPr="00C628F3">
        <w:rPr>
          <w:sz w:val="18"/>
          <w:szCs w:val="18"/>
        </w:rPr>
        <w:t xml:space="preserve">          4.3. Линейно-технический центр </w:t>
      </w:r>
      <w:proofErr w:type="gramStart"/>
      <w:r w:rsidRPr="00C628F3">
        <w:rPr>
          <w:sz w:val="18"/>
          <w:szCs w:val="18"/>
        </w:rPr>
        <w:t>с</w:t>
      </w:r>
      <w:proofErr w:type="gramEnd"/>
      <w:r w:rsidRPr="00C628F3">
        <w:rPr>
          <w:sz w:val="18"/>
          <w:szCs w:val="18"/>
        </w:rPr>
        <w:t xml:space="preserve">. Бессоновка ПАО «Ростелеком»: </w:t>
      </w:r>
    </w:p>
    <w:p w14:paraId="44787C8C" w14:textId="77777777" w:rsidR="00B7198E" w:rsidRPr="00C628F3" w:rsidRDefault="00B7198E" w:rsidP="00B7198E">
      <w:pPr>
        <w:tabs>
          <w:tab w:val="left" w:pos="4811"/>
        </w:tabs>
        <w:snapToGrid w:val="0"/>
        <w:jc w:val="both"/>
        <w:rPr>
          <w:sz w:val="18"/>
          <w:szCs w:val="18"/>
        </w:rPr>
      </w:pPr>
      <w:r w:rsidRPr="00C628F3">
        <w:rPr>
          <w:sz w:val="18"/>
          <w:szCs w:val="18"/>
        </w:rPr>
        <w:t xml:space="preserve">          -</w:t>
      </w:r>
      <w:r w:rsidRPr="00C628F3">
        <w:rPr>
          <w:b/>
          <w:sz w:val="18"/>
          <w:szCs w:val="18"/>
        </w:rPr>
        <w:t xml:space="preserve"> </w:t>
      </w:r>
      <w:r w:rsidRPr="00C628F3">
        <w:rPr>
          <w:sz w:val="18"/>
          <w:szCs w:val="18"/>
        </w:rPr>
        <w:t>на период прохождения паводка обеспечить бесперебойную связь со всеми задействованными в пропуске паводковых вод подразделениями.</w:t>
      </w:r>
    </w:p>
    <w:p w14:paraId="5D4ED6F5" w14:textId="77777777" w:rsidR="00B7198E" w:rsidRPr="00C628F3" w:rsidRDefault="00B7198E" w:rsidP="00B7198E">
      <w:pPr>
        <w:tabs>
          <w:tab w:val="left" w:pos="4811"/>
        </w:tabs>
        <w:snapToGrid w:val="0"/>
        <w:jc w:val="both"/>
        <w:rPr>
          <w:sz w:val="18"/>
          <w:szCs w:val="18"/>
        </w:rPr>
      </w:pPr>
      <w:r w:rsidRPr="00C628F3">
        <w:rPr>
          <w:sz w:val="18"/>
          <w:szCs w:val="18"/>
        </w:rPr>
        <w:t xml:space="preserve">          4.4. Бессоновский </w:t>
      </w:r>
      <w:proofErr w:type="gramStart"/>
      <w:r w:rsidRPr="00C628F3">
        <w:rPr>
          <w:sz w:val="18"/>
          <w:szCs w:val="18"/>
        </w:rPr>
        <w:t>районный</w:t>
      </w:r>
      <w:proofErr w:type="gramEnd"/>
      <w:r w:rsidRPr="00C628F3">
        <w:rPr>
          <w:sz w:val="18"/>
          <w:szCs w:val="18"/>
        </w:rPr>
        <w:t xml:space="preserve"> ЭГУ, производственное отделение филиала ОАО «МРСК Волги» Бессоновский РЭС:</w:t>
      </w:r>
    </w:p>
    <w:p w14:paraId="34995583" w14:textId="77777777" w:rsidR="00B7198E" w:rsidRPr="00C628F3" w:rsidRDefault="00B7198E" w:rsidP="00B7198E">
      <w:pPr>
        <w:tabs>
          <w:tab w:val="left" w:pos="4811"/>
        </w:tabs>
        <w:snapToGrid w:val="0"/>
        <w:jc w:val="both"/>
        <w:rPr>
          <w:sz w:val="18"/>
          <w:szCs w:val="18"/>
        </w:rPr>
      </w:pPr>
      <w:r w:rsidRPr="00C628F3">
        <w:rPr>
          <w:sz w:val="18"/>
          <w:szCs w:val="18"/>
        </w:rPr>
        <w:t xml:space="preserve">          - на время прохождения паводка исключить случаи несанкционированного отключения от источников электро и газоснабжения объектов социальной сферы, населённых пунктов, объектов жизнеобеспечения района. </w:t>
      </w:r>
    </w:p>
    <w:p w14:paraId="79725AA1" w14:textId="77777777" w:rsidR="00B7198E" w:rsidRPr="00C628F3" w:rsidRDefault="00B7198E" w:rsidP="00B7198E">
      <w:pPr>
        <w:tabs>
          <w:tab w:val="left" w:pos="4811"/>
        </w:tabs>
        <w:snapToGrid w:val="0"/>
        <w:jc w:val="both"/>
        <w:rPr>
          <w:sz w:val="18"/>
          <w:szCs w:val="18"/>
        </w:rPr>
      </w:pPr>
      <w:r w:rsidRPr="00C628F3">
        <w:rPr>
          <w:sz w:val="18"/>
          <w:szCs w:val="18"/>
        </w:rPr>
        <w:t xml:space="preserve">          4.5.  Главам администраций сельсоветов, руководителям предприятий и организаций, расположенным на территории Бессоновского района:</w:t>
      </w:r>
    </w:p>
    <w:p w14:paraId="330BBCBD" w14:textId="77777777" w:rsidR="00B7198E" w:rsidRPr="00C628F3" w:rsidRDefault="00B7198E" w:rsidP="00B7198E">
      <w:pPr>
        <w:tabs>
          <w:tab w:val="left" w:pos="4811"/>
        </w:tabs>
        <w:snapToGrid w:val="0"/>
        <w:jc w:val="both"/>
        <w:rPr>
          <w:sz w:val="18"/>
          <w:szCs w:val="18"/>
        </w:rPr>
      </w:pPr>
      <w:r w:rsidRPr="00C628F3">
        <w:rPr>
          <w:sz w:val="18"/>
          <w:szCs w:val="18"/>
        </w:rPr>
        <w:t xml:space="preserve">          - установить на период пропуска весеннего половодья круглосуточное дежурство ответственных лиц;</w:t>
      </w:r>
    </w:p>
    <w:p w14:paraId="645467DD" w14:textId="77777777" w:rsidR="00B7198E" w:rsidRPr="00C628F3" w:rsidRDefault="00B7198E" w:rsidP="00B7198E">
      <w:pPr>
        <w:tabs>
          <w:tab w:val="left" w:pos="4811"/>
        </w:tabs>
        <w:snapToGrid w:val="0"/>
        <w:jc w:val="both"/>
        <w:rPr>
          <w:sz w:val="18"/>
          <w:szCs w:val="18"/>
        </w:rPr>
      </w:pPr>
      <w:r w:rsidRPr="00C628F3">
        <w:rPr>
          <w:sz w:val="18"/>
          <w:szCs w:val="18"/>
        </w:rPr>
        <w:t xml:space="preserve">          - подготовить технику, плавательные средства и иное оборудование, необходимое для эвакуации пострадавшего населения, подготовить пункты временного размещения населения, эвакуируемого из зон возможного затопления;</w:t>
      </w:r>
    </w:p>
    <w:p w14:paraId="152174E3" w14:textId="77777777" w:rsidR="00B7198E" w:rsidRPr="00C628F3" w:rsidRDefault="00B7198E" w:rsidP="00B7198E">
      <w:pPr>
        <w:tabs>
          <w:tab w:val="left" w:pos="4811"/>
        </w:tabs>
        <w:snapToGrid w:val="0"/>
        <w:jc w:val="both"/>
        <w:rPr>
          <w:sz w:val="18"/>
          <w:szCs w:val="18"/>
        </w:rPr>
      </w:pPr>
      <w:r w:rsidRPr="00C628F3">
        <w:rPr>
          <w:sz w:val="18"/>
          <w:szCs w:val="18"/>
        </w:rPr>
        <w:t xml:space="preserve">          - усилить производственно-лабораторный контроль качества питьевой воды, подаваемой населению, и контроль  эксплуатации водопроводных сетей, сооружений и </w:t>
      </w:r>
      <w:proofErr w:type="spellStart"/>
      <w:r w:rsidRPr="00C628F3">
        <w:rPr>
          <w:sz w:val="18"/>
          <w:szCs w:val="18"/>
        </w:rPr>
        <w:t>водоисточников</w:t>
      </w:r>
      <w:proofErr w:type="spellEnd"/>
      <w:r w:rsidRPr="00C628F3">
        <w:rPr>
          <w:sz w:val="18"/>
          <w:szCs w:val="18"/>
        </w:rPr>
        <w:t>.</w:t>
      </w:r>
    </w:p>
    <w:p w14:paraId="3F8DD5A6" w14:textId="77777777" w:rsidR="00B7198E" w:rsidRPr="00C628F3" w:rsidRDefault="00B7198E" w:rsidP="00B7198E">
      <w:pPr>
        <w:tabs>
          <w:tab w:val="left" w:pos="4811"/>
        </w:tabs>
        <w:snapToGrid w:val="0"/>
        <w:jc w:val="both"/>
        <w:rPr>
          <w:sz w:val="18"/>
          <w:szCs w:val="18"/>
        </w:rPr>
      </w:pPr>
      <w:r w:rsidRPr="00C628F3">
        <w:rPr>
          <w:sz w:val="18"/>
          <w:szCs w:val="18"/>
        </w:rPr>
        <w:t xml:space="preserve">          4.6 Собственникам и эксплуатирующим гидротехнические сооружения организациям:</w:t>
      </w:r>
    </w:p>
    <w:p w14:paraId="3F4A0916" w14:textId="77777777" w:rsidR="00B7198E" w:rsidRPr="00C628F3" w:rsidRDefault="00B7198E" w:rsidP="00B7198E">
      <w:pPr>
        <w:tabs>
          <w:tab w:val="left" w:pos="4811"/>
        </w:tabs>
        <w:snapToGrid w:val="0"/>
        <w:jc w:val="both"/>
        <w:rPr>
          <w:sz w:val="18"/>
          <w:szCs w:val="18"/>
          <w:lang w:eastAsia="ar-SA"/>
        </w:rPr>
      </w:pPr>
      <w:r w:rsidRPr="00C628F3">
        <w:rPr>
          <w:sz w:val="18"/>
          <w:szCs w:val="18"/>
        </w:rPr>
        <w:t xml:space="preserve">          - принять меры по безаварийному пропуску весеннего половодья, обеспечению безопасности гидротехнических сооружений, создать резервы материально-технических сре</w:t>
      </w:r>
      <w:proofErr w:type="gramStart"/>
      <w:r w:rsidRPr="00C628F3">
        <w:rPr>
          <w:sz w:val="18"/>
          <w:szCs w:val="18"/>
        </w:rPr>
        <w:t>дств с ц</w:t>
      </w:r>
      <w:proofErr w:type="gramEnd"/>
      <w:r w:rsidRPr="00C628F3">
        <w:rPr>
          <w:sz w:val="18"/>
          <w:szCs w:val="18"/>
        </w:rPr>
        <w:t xml:space="preserve">елью предупреждения аварий на гидротехнических сооружениях. </w:t>
      </w:r>
    </w:p>
    <w:p w14:paraId="164B6B49" w14:textId="77777777" w:rsidR="00B7198E" w:rsidRPr="00C628F3" w:rsidRDefault="00B7198E" w:rsidP="00B7198E">
      <w:pPr>
        <w:shd w:val="clear" w:color="auto" w:fill="FFFFFF"/>
        <w:tabs>
          <w:tab w:val="left" w:pos="851"/>
        </w:tabs>
        <w:ind w:right="11"/>
        <w:jc w:val="both"/>
        <w:rPr>
          <w:color w:val="000000"/>
          <w:spacing w:val="1"/>
          <w:sz w:val="18"/>
          <w:szCs w:val="18"/>
        </w:rPr>
      </w:pPr>
      <w:r w:rsidRPr="00C628F3">
        <w:rPr>
          <w:sz w:val="18"/>
          <w:szCs w:val="18"/>
        </w:rPr>
        <w:t xml:space="preserve">          </w:t>
      </w:r>
      <w:r w:rsidRPr="00C628F3">
        <w:rPr>
          <w:color w:val="000000"/>
          <w:spacing w:val="1"/>
          <w:sz w:val="18"/>
          <w:szCs w:val="18"/>
        </w:rPr>
        <w:t xml:space="preserve">5. Признать утратившим силу постановление администрации Бессоновского района Пензенской области от 11 декабря 2024 года №1564 «О подготовке к весеннему паводку 2025 года». </w:t>
      </w:r>
    </w:p>
    <w:p w14:paraId="665F7E46" w14:textId="77777777" w:rsidR="00B7198E" w:rsidRPr="00C628F3" w:rsidRDefault="00B7198E" w:rsidP="00B7198E">
      <w:pPr>
        <w:shd w:val="clear" w:color="auto" w:fill="FFFFFF"/>
        <w:tabs>
          <w:tab w:val="left" w:pos="851"/>
        </w:tabs>
        <w:ind w:firstLine="851"/>
        <w:jc w:val="both"/>
        <w:rPr>
          <w:color w:val="000000"/>
          <w:spacing w:val="1"/>
          <w:sz w:val="18"/>
          <w:szCs w:val="18"/>
        </w:rPr>
      </w:pPr>
      <w:r w:rsidRPr="00C628F3">
        <w:rPr>
          <w:color w:val="000000"/>
          <w:spacing w:val="1"/>
          <w:sz w:val="18"/>
          <w:szCs w:val="18"/>
        </w:rPr>
        <w:t xml:space="preserve">6. </w:t>
      </w:r>
      <w:r w:rsidRPr="00C628F3">
        <w:rPr>
          <w:sz w:val="18"/>
          <w:szCs w:val="18"/>
        </w:rPr>
        <w:t>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787C2A74" w14:textId="77777777" w:rsidR="00B7198E" w:rsidRPr="00C628F3" w:rsidRDefault="00B7198E" w:rsidP="00B7198E">
      <w:pPr>
        <w:jc w:val="both"/>
        <w:rPr>
          <w:color w:val="000000"/>
          <w:spacing w:val="1"/>
          <w:sz w:val="18"/>
          <w:szCs w:val="18"/>
        </w:rPr>
      </w:pPr>
      <w:r w:rsidRPr="00C628F3">
        <w:rPr>
          <w:sz w:val="18"/>
          <w:szCs w:val="18"/>
        </w:rPr>
        <w:t xml:space="preserve">          7. Настоящее постановление вступает в силу на следующий день после дня его официального опубликования (обнародования).</w:t>
      </w:r>
    </w:p>
    <w:p w14:paraId="4E759AFA" w14:textId="77777777" w:rsidR="00B7198E" w:rsidRPr="00C628F3" w:rsidRDefault="00B7198E" w:rsidP="00B7198E">
      <w:pPr>
        <w:tabs>
          <w:tab w:val="left" w:pos="851"/>
        </w:tabs>
        <w:jc w:val="both"/>
        <w:rPr>
          <w:sz w:val="18"/>
          <w:szCs w:val="18"/>
        </w:rPr>
      </w:pPr>
      <w:r w:rsidRPr="00C628F3">
        <w:rPr>
          <w:color w:val="000000"/>
          <w:spacing w:val="1"/>
          <w:sz w:val="18"/>
          <w:szCs w:val="18"/>
        </w:rPr>
        <w:t xml:space="preserve">          8. </w:t>
      </w:r>
      <w:r w:rsidRPr="00C628F3">
        <w:rPr>
          <w:sz w:val="18"/>
          <w:szCs w:val="18"/>
        </w:rPr>
        <w:t xml:space="preserve">Контроль  исполнения настоящего постановления возложить на первого   заместителя главы местной администрации Бессоновского района Пензенской области А.В. </w:t>
      </w:r>
      <w:proofErr w:type="spellStart"/>
      <w:r w:rsidRPr="00C628F3">
        <w:rPr>
          <w:sz w:val="18"/>
          <w:szCs w:val="18"/>
        </w:rPr>
        <w:t>Карагодина</w:t>
      </w:r>
      <w:proofErr w:type="spellEnd"/>
      <w:r w:rsidRPr="00C628F3">
        <w:rPr>
          <w:sz w:val="18"/>
          <w:szCs w:val="18"/>
        </w:rPr>
        <w:t xml:space="preserve">. </w:t>
      </w:r>
    </w:p>
    <w:p w14:paraId="10C745CF" w14:textId="77777777" w:rsidR="00B7198E" w:rsidRPr="00C628F3" w:rsidRDefault="00B7198E" w:rsidP="00B7198E">
      <w:pPr>
        <w:shd w:val="clear" w:color="auto" w:fill="FFFFFF"/>
        <w:tabs>
          <w:tab w:val="left" w:pos="851"/>
        </w:tabs>
        <w:ind w:right="11"/>
        <w:jc w:val="both"/>
        <w:rPr>
          <w:color w:val="000000"/>
          <w:spacing w:val="1"/>
          <w:sz w:val="18"/>
          <w:szCs w:val="18"/>
        </w:rPr>
      </w:pPr>
    </w:p>
    <w:p w14:paraId="3F2307F9" w14:textId="77777777" w:rsidR="00B7198E" w:rsidRPr="00C628F3" w:rsidRDefault="00B7198E" w:rsidP="00B7198E">
      <w:pPr>
        <w:rPr>
          <w:sz w:val="18"/>
          <w:szCs w:val="18"/>
        </w:rPr>
      </w:pPr>
    </w:p>
    <w:p w14:paraId="3DF5B96B" w14:textId="6D48795E" w:rsidR="00B7198E" w:rsidRPr="00C628F3" w:rsidRDefault="00C913F0" w:rsidP="00B7198E">
      <w:pPr>
        <w:rPr>
          <w:sz w:val="18"/>
          <w:szCs w:val="18"/>
        </w:rPr>
      </w:pPr>
      <w:r>
        <w:rPr>
          <w:sz w:val="18"/>
          <w:szCs w:val="18"/>
        </w:rPr>
        <w:t xml:space="preserve">Глава Бессоновского района   Пензенской области      </w:t>
      </w:r>
      <w:r w:rsidR="00B7198E" w:rsidRPr="00C628F3">
        <w:rPr>
          <w:sz w:val="18"/>
          <w:szCs w:val="18"/>
        </w:rPr>
        <w:t xml:space="preserve">Н.В. </w:t>
      </w:r>
      <w:proofErr w:type="spellStart"/>
      <w:r w:rsidR="00B7198E" w:rsidRPr="00C628F3">
        <w:rPr>
          <w:sz w:val="18"/>
          <w:szCs w:val="18"/>
        </w:rPr>
        <w:t>Шалдаева</w:t>
      </w:r>
      <w:proofErr w:type="spellEnd"/>
    </w:p>
    <w:p w14:paraId="34A6613D" w14:textId="6A64E600" w:rsidR="00B7198E" w:rsidRPr="00C913F0" w:rsidRDefault="00C913F0" w:rsidP="00C913F0">
      <w:pPr>
        <w:shd w:val="clear" w:color="auto" w:fill="FFFFFF"/>
        <w:ind w:firstLine="11"/>
        <w:rPr>
          <w:sz w:val="18"/>
          <w:szCs w:val="18"/>
        </w:rPr>
      </w:pPr>
      <w:r>
        <w:rPr>
          <w:sz w:val="18"/>
          <w:szCs w:val="18"/>
        </w:rPr>
        <w:tab/>
      </w:r>
    </w:p>
    <w:p w14:paraId="6DED2B09" w14:textId="77777777" w:rsidR="00B7198E" w:rsidRPr="00C628F3" w:rsidRDefault="00B7198E" w:rsidP="00B7198E">
      <w:pPr>
        <w:rPr>
          <w:sz w:val="18"/>
          <w:szCs w:val="18"/>
        </w:rPr>
      </w:pPr>
    </w:p>
    <w:p w14:paraId="3E98FC38" w14:textId="77777777" w:rsidR="00B7198E" w:rsidRPr="00C628F3" w:rsidRDefault="00B7198E" w:rsidP="00B7198E">
      <w:pPr>
        <w:pStyle w:val="13"/>
        <w:spacing w:after="0"/>
        <w:ind w:left="5812"/>
        <w:rPr>
          <w:rFonts w:ascii="Times New Roman" w:hAnsi="Times New Roman" w:cs="Times New Roman"/>
          <w:b w:val="0"/>
          <w:sz w:val="18"/>
          <w:szCs w:val="18"/>
        </w:rPr>
      </w:pPr>
      <w:r w:rsidRPr="00C628F3">
        <w:rPr>
          <w:rFonts w:ascii="Times New Roman" w:hAnsi="Times New Roman" w:cs="Times New Roman"/>
          <w:b w:val="0"/>
          <w:sz w:val="18"/>
          <w:szCs w:val="18"/>
        </w:rPr>
        <w:t xml:space="preserve">           Приложение № 1                                                                               к постановлению администрации Бессоновского района Пензенской области</w:t>
      </w:r>
    </w:p>
    <w:p w14:paraId="209E3F96" w14:textId="77777777" w:rsidR="00C913F0" w:rsidRPr="00C628F3" w:rsidRDefault="00C913F0" w:rsidP="00C913F0">
      <w:pPr>
        <w:jc w:val="right"/>
        <w:rPr>
          <w:sz w:val="18"/>
          <w:szCs w:val="18"/>
        </w:rPr>
      </w:pPr>
      <w:r>
        <w:rPr>
          <w:sz w:val="18"/>
          <w:szCs w:val="18"/>
        </w:rPr>
        <w:t>от «5</w:t>
      </w:r>
      <w:r w:rsidRPr="00C628F3">
        <w:rPr>
          <w:sz w:val="18"/>
          <w:szCs w:val="18"/>
        </w:rPr>
        <w:t xml:space="preserve">» февраля 2026 года </w:t>
      </w:r>
      <w:r>
        <w:rPr>
          <w:sz w:val="18"/>
          <w:szCs w:val="18"/>
        </w:rPr>
        <w:t>125</w:t>
      </w:r>
    </w:p>
    <w:p w14:paraId="346B8748" w14:textId="77777777" w:rsidR="00B7198E" w:rsidRPr="00C628F3" w:rsidRDefault="00B7198E" w:rsidP="00B7198E">
      <w:pPr>
        <w:shd w:val="clear" w:color="auto" w:fill="FFFFFF"/>
        <w:jc w:val="right"/>
        <w:rPr>
          <w:sz w:val="18"/>
          <w:szCs w:val="18"/>
        </w:rPr>
      </w:pPr>
    </w:p>
    <w:p w14:paraId="1C31B1FF" w14:textId="77777777" w:rsidR="00B7198E" w:rsidRPr="00C628F3" w:rsidRDefault="00B7198E" w:rsidP="00B7198E">
      <w:pPr>
        <w:pStyle w:val="a1"/>
        <w:tabs>
          <w:tab w:val="left" w:pos="851"/>
          <w:tab w:val="left" w:pos="4575"/>
        </w:tabs>
        <w:spacing w:after="54" w:line="260" w:lineRule="exact"/>
        <w:rPr>
          <w:color w:val="000000"/>
          <w:spacing w:val="1"/>
          <w:sz w:val="18"/>
          <w:szCs w:val="18"/>
        </w:rPr>
      </w:pPr>
    </w:p>
    <w:p w14:paraId="39863923" w14:textId="77777777" w:rsidR="00B7198E" w:rsidRPr="00C628F3" w:rsidRDefault="00B7198E" w:rsidP="00B7198E">
      <w:pPr>
        <w:pStyle w:val="a1"/>
        <w:tabs>
          <w:tab w:val="left" w:pos="851"/>
          <w:tab w:val="left" w:pos="4575"/>
        </w:tabs>
        <w:spacing w:after="54" w:line="260" w:lineRule="exact"/>
        <w:rPr>
          <w:color w:val="000000"/>
          <w:spacing w:val="1"/>
          <w:sz w:val="18"/>
          <w:szCs w:val="18"/>
        </w:rPr>
      </w:pPr>
    </w:p>
    <w:p w14:paraId="6D4AC1B6" w14:textId="77777777" w:rsidR="00B7198E" w:rsidRPr="00C628F3" w:rsidRDefault="00B7198E" w:rsidP="00C913F0">
      <w:pPr>
        <w:pStyle w:val="a1"/>
        <w:tabs>
          <w:tab w:val="left" w:pos="851"/>
          <w:tab w:val="left" w:pos="4575"/>
        </w:tabs>
        <w:spacing w:after="54" w:line="260" w:lineRule="exact"/>
        <w:jc w:val="center"/>
        <w:rPr>
          <w:color w:val="000000"/>
          <w:spacing w:val="1"/>
          <w:sz w:val="18"/>
          <w:szCs w:val="18"/>
        </w:rPr>
      </w:pPr>
      <w:r w:rsidRPr="00C628F3">
        <w:rPr>
          <w:color w:val="000000"/>
          <w:spacing w:val="1"/>
          <w:sz w:val="18"/>
          <w:szCs w:val="18"/>
        </w:rPr>
        <w:t>Состав</w:t>
      </w:r>
    </w:p>
    <w:p w14:paraId="67F666B0" w14:textId="77777777" w:rsidR="00B7198E" w:rsidRPr="00C628F3" w:rsidRDefault="00B7198E" w:rsidP="00C913F0">
      <w:pPr>
        <w:pStyle w:val="a1"/>
        <w:tabs>
          <w:tab w:val="left" w:pos="851"/>
          <w:tab w:val="left" w:pos="4575"/>
        </w:tabs>
        <w:spacing w:after="54" w:line="260" w:lineRule="exact"/>
        <w:jc w:val="center"/>
        <w:rPr>
          <w:sz w:val="18"/>
          <w:szCs w:val="18"/>
        </w:rPr>
      </w:pPr>
      <w:r w:rsidRPr="00C628F3">
        <w:rPr>
          <w:color w:val="000000"/>
          <w:spacing w:val="1"/>
          <w:sz w:val="18"/>
          <w:szCs w:val="18"/>
        </w:rPr>
        <w:t>межведомственной паводковой комиссии Бессоновского района</w:t>
      </w:r>
    </w:p>
    <w:p w14:paraId="72CE6CA3" w14:textId="77777777" w:rsidR="00B7198E" w:rsidRPr="00C628F3" w:rsidRDefault="00B7198E" w:rsidP="00C913F0">
      <w:pPr>
        <w:pStyle w:val="a1"/>
        <w:tabs>
          <w:tab w:val="left" w:pos="851"/>
        </w:tabs>
        <w:spacing w:after="54" w:line="260" w:lineRule="exact"/>
        <w:jc w:val="center"/>
        <w:rPr>
          <w:sz w:val="18"/>
          <w:szCs w:val="18"/>
        </w:rPr>
      </w:pPr>
    </w:p>
    <w:p w14:paraId="742AAF55"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lastRenderedPageBreak/>
        <w:t xml:space="preserve">         </w:t>
      </w:r>
      <w:proofErr w:type="spellStart"/>
      <w:r w:rsidRPr="00C628F3">
        <w:rPr>
          <w:sz w:val="18"/>
          <w:szCs w:val="18"/>
        </w:rPr>
        <w:t>Карагодин</w:t>
      </w:r>
      <w:proofErr w:type="spellEnd"/>
      <w:r w:rsidRPr="00C628F3">
        <w:rPr>
          <w:sz w:val="18"/>
          <w:szCs w:val="18"/>
        </w:rPr>
        <w:t xml:space="preserve"> А.В. – первый заместитель главы местной администрации Бессоновского района, председатель комиссии.</w:t>
      </w:r>
    </w:p>
    <w:p w14:paraId="24955554" w14:textId="77777777" w:rsidR="00B7198E" w:rsidRPr="00C628F3" w:rsidRDefault="00B7198E" w:rsidP="00B7198E">
      <w:pPr>
        <w:jc w:val="both"/>
        <w:rPr>
          <w:sz w:val="18"/>
          <w:szCs w:val="18"/>
        </w:rPr>
      </w:pPr>
      <w:r w:rsidRPr="00C628F3">
        <w:rPr>
          <w:sz w:val="18"/>
          <w:szCs w:val="18"/>
        </w:rPr>
        <w:t xml:space="preserve">          </w:t>
      </w:r>
      <w:proofErr w:type="spellStart"/>
      <w:r w:rsidRPr="00C628F3">
        <w:rPr>
          <w:sz w:val="18"/>
          <w:szCs w:val="18"/>
        </w:rPr>
        <w:t>Ачинова</w:t>
      </w:r>
      <w:proofErr w:type="spellEnd"/>
      <w:r w:rsidRPr="00C628F3">
        <w:rPr>
          <w:sz w:val="18"/>
          <w:szCs w:val="18"/>
        </w:rPr>
        <w:t xml:space="preserve"> Л.Г. - начальник отдела строительства и коммунального хозяйства администрации Бессоновского района, заместитель председателя комиссии.</w:t>
      </w:r>
    </w:p>
    <w:p w14:paraId="0FF73E53"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Скрипкин А.Н. – помощник главы местной администрации Бессоновского района, секретарь комиссии.</w:t>
      </w:r>
    </w:p>
    <w:p w14:paraId="1B1EC295" w14:textId="77777777" w:rsidR="00B7198E" w:rsidRPr="00C628F3" w:rsidRDefault="00B7198E" w:rsidP="00B7198E">
      <w:pPr>
        <w:pStyle w:val="a1"/>
        <w:tabs>
          <w:tab w:val="left" w:pos="851"/>
        </w:tabs>
        <w:spacing w:after="54" w:line="260" w:lineRule="exact"/>
        <w:rPr>
          <w:sz w:val="18"/>
          <w:szCs w:val="18"/>
        </w:rPr>
      </w:pPr>
      <w:r w:rsidRPr="00C628F3">
        <w:rPr>
          <w:sz w:val="18"/>
          <w:szCs w:val="18"/>
        </w:rPr>
        <w:t>Члены комиссии</w:t>
      </w:r>
    </w:p>
    <w:p w14:paraId="061B8C19"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Правдин Д.А. – начальник ОМВД России по Бессоновскому району (по согласованию).</w:t>
      </w:r>
    </w:p>
    <w:p w14:paraId="69DA56DF"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Лукъянов</w:t>
      </w:r>
      <w:proofErr w:type="spellEnd"/>
      <w:r w:rsidRPr="00C628F3">
        <w:rPr>
          <w:sz w:val="18"/>
          <w:szCs w:val="18"/>
        </w:rPr>
        <w:t xml:space="preserve"> И.В. – начальник 23 ПСЧ 1 ПСО ФПС ГПС ГУ МЧС России по Пензенской области (по согласованию).</w:t>
      </w:r>
    </w:p>
    <w:p w14:paraId="7843A743"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Пруцков А.С. – Военный Комиссар военного комиссариата Бессоновского и </w:t>
      </w:r>
      <w:proofErr w:type="spellStart"/>
      <w:r w:rsidRPr="00C628F3">
        <w:rPr>
          <w:sz w:val="18"/>
          <w:szCs w:val="18"/>
        </w:rPr>
        <w:t>Мокшанского</w:t>
      </w:r>
      <w:proofErr w:type="spellEnd"/>
      <w:r w:rsidRPr="00C628F3">
        <w:rPr>
          <w:sz w:val="18"/>
          <w:szCs w:val="18"/>
        </w:rPr>
        <w:t xml:space="preserve"> районов Пензенской области (по согласованию).</w:t>
      </w:r>
    </w:p>
    <w:p w14:paraId="5674B804"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Гуськов Е.А. – начальник управления образования             Бессоновского района (по согласованию).</w:t>
      </w:r>
    </w:p>
    <w:p w14:paraId="56C442E6"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Стрючков</w:t>
      </w:r>
      <w:proofErr w:type="spellEnd"/>
      <w:r w:rsidRPr="00C628F3">
        <w:rPr>
          <w:sz w:val="18"/>
          <w:szCs w:val="18"/>
        </w:rPr>
        <w:t xml:space="preserve"> В.А. – главный врач Государственного бюджетного учреждения здравоохранения «</w:t>
      </w:r>
      <w:proofErr w:type="spellStart"/>
      <w:r w:rsidRPr="00C628F3">
        <w:rPr>
          <w:sz w:val="18"/>
          <w:szCs w:val="18"/>
        </w:rPr>
        <w:t>Бессоновская</w:t>
      </w:r>
      <w:proofErr w:type="spellEnd"/>
      <w:r w:rsidRPr="00C628F3">
        <w:rPr>
          <w:sz w:val="18"/>
          <w:szCs w:val="18"/>
        </w:rPr>
        <w:t xml:space="preserve"> районная больница» (по согласованию).</w:t>
      </w:r>
    </w:p>
    <w:p w14:paraId="42475C67"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Якушкин С.Н. – начальник производственного отделения филиала ОАО «МРСК Волги» Бессоновский РЭС (по согласованию).</w:t>
      </w:r>
    </w:p>
    <w:p w14:paraId="46B0B602"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Виноградов М.А. – начальник Бессоновского </w:t>
      </w:r>
      <w:proofErr w:type="gramStart"/>
      <w:r w:rsidRPr="00C628F3">
        <w:rPr>
          <w:sz w:val="18"/>
          <w:szCs w:val="18"/>
        </w:rPr>
        <w:t>районного</w:t>
      </w:r>
      <w:proofErr w:type="gramEnd"/>
      <w:r w:rsidRPr="00C628F3">
        <w:rPr>
          <w:sz w:val="18"/>
          <w:szCs w:val="18"/>
        </w:rPr>
        <w:t xml:space="preserve"> ЭГУ (по согласованию).</w:t>
      </w:r>
    </w:p>
    <w:p w14:paraId="0443355C"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Ефимова Т.В. – начальник Управления социальной защиты населения администрации Бессоновского района Пензенской области.</w:t>
      </w:r>
    </w:p>
    <w:p w14:paraId="2162BA9A"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Юкин</w:t>
      </w:r>
      <w:proofErr w:type="spellEnd"/>
      <w:r w:rsidRPr="00C628F3">
        <w:rPr>
          <w:sz w:val="18"/>
          <w:szCs w:val="18"/>
        </w:rPr>
        <w:t xml:space="preserve"> С.В. - начальник ОНД и </w:t>
      </w:r>
      <w:proofErr w:type="gramStart"/>
      <w:r w:rsidRPr="00C628F3">
        <w:rPr>
          <w:sz w:val="18"/>
          <w:szCs w:val="18"/>
        </w:rPr>
        <w:t>ПР</w:t>
      </w:r>
      <w:proofErr w:type="gramEnd"/>
      <w:r w:rsidRPr="00C628F3">
        <w:rPr>
          <w:sz w:val="18"/>
          <w:szCs w:val="18"/>
        </w:rPr>
        <w:t xml:space="preserve"> Бессоновского района УНД и ПР ГУ МЧС России по Пензенской области (по согласованию).</w:t>
      </w:r>
    </w:p>
    <w:p w14:paraId="639D77EA"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Сошников А.С. - начальник МКУ МПО Бессоновского района (по согласованию).</w:t>
      </w:r>
    </w:p>
    <w:p w14:paraId="2B0E4146"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Киреев А.В. - начальник линейно-технического центра </w:t>
      </w:r>
      <w:proofErr w:type="gramStart"/>
      <w:r w:rsidRPr="00C628F3">
        <w:rPr>
          <w:sz w:val="18"/>
          <w:szCs w:val="18"/>
        </w:rPr>
        <w:t>с</w:t>
      </w:r>
      <w:proofErr w:type="gramEnd"/>
      <w:r w:rsidRPr="00C628F3">
        <w:rPr>
          <w:sz w:val="18"/>
          <w:szCs w:val="18"/>
        </w:rPr>
        <w:t>. Бессоновка ПАО «Ростелеком» (по согласованию).</w:t>
      </w:r>
    </w:p>
    <w:p w14:paraId="5CEAD82B"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Шеховцова</w:t>
      </w:r>
      <w:proofErr w:type="spellEnd"/>
      <w:r w:rsidRPr="00C628F3">
        <w:rPr>
          <w:sz w:val="18"/>
          <w:szCs w:val="18"/>
        </w:rPr>
        <w:t xml:space="preserve"> И.В. - глава администрации Александровского сельсовета (по согласованию).</w:t>
      </w:r>
    </w:p>
    <w:p w14:paraId="3873DD3C"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Рассадина О.В. - глава администрации Бессоновского сельсовета (по согласованию).</w:t>
      </w:r>
    </w:p>
    <w:p w14:paraId="4FFB2B0D"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Комарова Н.Ю. - глава администрации </w:t>
      </w:r>
      <w:proofErr w:type="spellStart"/>
      <w:r w:rsidRPr="00C628F3">
        <w:rPr>
          <w:sz w:val="18"/>
          <w:szCs w:val="18"/>
        </w:rPr>
        <w:t>Вазерского</w:t>
      </w:r>
      <w:proofErr w:type="spellEnd"/>
      <w:r w:rsidRPr="00C628F3">
        <w:rPr>
          <w:sz w:val="18"/>
          <w:szCs w:val="18"/>
        </w:rPr>
        <w:t xml:space="preserve"> сельсовета (по согласованию).</w:t>
      </w:r>
    </w:p>
    <w:p w14:paraId="71AF6CE8"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Барашенков</w:t>
      </w:r>
      <w:proofErr w:type="spellEnd"/>
      <w:r w:rsidRPr="00C628F3">
        <w:rPr>
          <w:sz w:val="18"/>
          <w:szCs w:val="18"/>
        </w:rPr>
        <w:t xml:space="preserve"> А.Н. - глава администрации Грабовского сельсовета (по согласованию).</w:t>
      </w:r>
    </w:p>
    <w:p w14:paraId="71F202A7"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Крюков В.В. - глава администрации Кижеватовского сельсовета (по согласованию).</w:t>
      </w:r>
    </w:p>
    <w:p w14:paraId="6C5CC2F7"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Тужилова С.В. - глава администрации </w:t>
      </w:r>
      <w:proofErr w:type="spellStart"/>
      <w:r w:rsidRPr="00C628F3">
        <w:rPr>
          <w:sz w:val="18"/>
          <w:szCs w:val="18"/>
        </w:rPr>
        <w:t>Полеологовского</w:t>
      </w:r>
      <w:proofErr w:type="spellEnd"/>
      <w:r w:rsidRPr="00C628F3">
        <w:rPr>
          <w:sz w:val="18"/>
          <w:szCs w:val="18"/>
        </w:rPr>
        <w:t xml:space="preserve"> сельсовета (по согласованию).</w:t>
      </w:r>
    </w:p>
    <w:p w14:paraId="3DB07923"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Тамошкин</w:t>
      </w:r>
      <w:proofErr w:type="spellEnd"/>
      <w:r w:rsidRPr="00C628F3">
        <w:rPr>
          <w:sz w:val="18"/>
          <w:szCs w:val="18"/>
        </w:rPr>
        <w:t xml:space="preserve"> Н.Н. - глава администрации </w:t>
      </w:r>
      <w:proofErr w:type="spellStart"/>
      <w:r w:rsidRPr="00C628F3">
        <w:rPr>
          <w:sz w:val="18"/>
          <w:szCs w:val="18"/>
        </w:rPr>
        <w:t>Проказнинского</w:t>
      </w:r>
      <w:proofErr w:type="spellEnd"/>
      <w:r w:rsidRPr="00C628F3">
        <w:rPr>
          <w:sz w:val="18"/>
          <w:szCs w:val="18"/>
        </w:rPr>
        <w:t xml:space="preserve"> сельсовета (по согласованию).</w:t>
      </w:r>
    </w:p>
    <w:p w14:paraId="362413D9"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Яшина Е.Н. - глава администрации </w:t>
      </w:r>
      <w:proofErr w:type="spellStart"/>
      <w:r w:rsidRPr="00C628F3">
        <w:rPr>
          <w:sz w:val="18"/>
          <w:szCs w:val="18"/>
        </w:rPr>
        <w:t>Степановского</w:t>
      </w:r>
      <w:proofErr w:type="spellEnd"/>
      <w:r w:rsidRPr="00C628F3">
        <w:rPr>
          <w:sz w:val="18"/>
          <w:szCs w:val="18"/>
        </w:rPr>
        <w:t xml:space="preserve"> сельсовета (по согласованию).</w:t>
      </w:r>
    </w:p>
    <w:p w14:paraId="211A4766" w14:textId="77777777"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w:t>
      </w:r>
      <w:proofErr w:type="spellStart"/>
      <w:r w:rsidRPr="00C628F3">
        <w:rPr>
          <w:sz w:val="18"/>
          <w:szCs w:val="18"/>
        </w:rPr>
        <w:t>Терёшкин</w:t>
      </w:r>
      <w:proofErr w:type="spellEnd"/>
      <w:r w:rsidRPr="00C628F3">
        <w:rPr>
          <w:sz w:val="18"/>
          <w:szCs w:val="18"/>
        </w:rPr>
        <w:t xml:space="preserve"> С.И. - глава администрации Сосновского сельсовета (по согласованию).</w:t>
      </w:r>
    </w:p>
    <w:p w14:paraId="25F586DA" w14:textId="42BD1BF6" w:rsidR="00B7198E" w:rsidRPr="00C628F3" w:rsidRDefault="00B7198E" w:rsidP="00B7198E">
      <w:pPr>
        <w:pStyle w:val="a1"/>
        <w:tabs>
          <w:tab w:val="left" w:pos="851"/>
        </w:tabs>
        <w:spacing w:after="54" w:line="260" w:lineRule="exact"/>
        <w:jc w:val="both"/>
        <w:rPr>
          <w:sz w:val="18"/>
          <w:szCs w:val="18"/>
        </w:rPr>
      </w:pPr>
      <w:r w:rsidRPr="00C628F3">
        <w:rPr>
          <w:sz w:val="18"/>
          <w:szCs w:val="18"/>
        </w:rPr>
        <w:t xml:space="preserve">           Сурков О.А. - глава администрации </w:t>
      </w:r>
      <w:proofErr w:type="spellStart"/>
      <w:r w:rsidRPr="00C628F3">
        <w:rPr>
          <w:sz w:val="18"/>
          <w:szCs w:val="18"/>
        </w:rPr>
        <w:t>Чемодановског</w:t>
      </w:r>
      <w:r w:rsidR="00965D39">
        <w:rPr>
          <w:sz w:val="18"/>
          <w:szCs w:val="18"/>
        </w:rPr>
        <w:t>о</w:t>
      </w:r>
      <w:proofErr w:type="spellEnd"/>
      <w:r w:rsidR="00965D39">
        <w:rPr>
          <w:sz w:val="18"/>
          <w:szCs w:val="18"/>
        </w:rPr>
        <w:t xml:space="preserve"> сельсовета (по согласованию).</w:t>
      </w:r>
    </w:p>
    <w:p w14:paraId="57431D01" w14:textId="77777777" w:rsidR="00B7198E" w:rsidRPr="00C628F3" w:rsidRDefault="00B7198E" w:rsidP="00B7198E">
      <w:pPr>
        <w:pStyle w:val="a1"/>
        <w:tabs>
          <w:tab w:val="left" w:pos="851"/>
        </w:tabs>
        <w:spacing w:after="54" w:line="260" w:lineRule="exact"/>
        <w:jc w:val="both"/>
        <w:rPr>
          <w:sz w:val="18"/>
          <w:szCs w:val="18"/>
        </w:rPr>
      </w:pPr>
    </w:p>
    <w:p w14:paraId="581172E1" w14:textId="77777777" w:rsidR="00B7198E" w:rsidRPr="00C628F3" w:rsidRDefault="00B7198E" w:rsidP="00B7198E">
      <w:pPr>
        <w:rPr>
          <w:sz w:val="18"/>
          <w:szCs w:val="18"/>
        </w:rPr>
      </w:pPr>
    </w:p>
    <w:p w14:paraId="307104DF" w14:textId="77777777" w:rsidR="00B7198E" w:rsidRPr="00C628F3" w:rsidRDefault="00B7198E" w:rsidP="006D1371">
      <w:pPr>
        <w:pStyle w:val="13"/>
        <w:spacing w:after="0"/>
        <w:ind w:left="5812"/>
        <w:rPr>
          <w:rFonts w:ascii="Times New Roman" w:hAnsi="Times New Roman" w:cs="Times New Roman"/>
          <w:b w:val="0"/>
          <w:sz w:val="18"/>
          <w:szCs w:val="18"/>
        </w:rPr>
      </w:pPr>
      <w:r w:rsidRPr="00C628F3">
        <w:rPr>
          <w:rFonts w:ascii="Times New Roman" w:hAnsi="Times New Roman" w:cs="Times New Roman"/>
          <w:b w:val="0"/>
          <w:sz w:val="18"/>
          <w:szCs w:val="18"/>
        </w:rPr>
        <w:t xml:space="preserve">            Приложение № 2                                                                               к постановлению администрации Бессоновского района Пензенской области</w:t>
      </w:r>
    </w:p>
    <w:p w14:paraId="22E6DFC4" w14:textId="77777777" w:rsidR="00CB475D" w:rsidRPr="00C628F3" w:rsidRDefault="00B7198E" w:rsidP="00CB475D">
      <w:pPr>
        <w:jc w:val="right"/>
        <w:rPr>
          <w:sz w:val="18"/>
          <w:szCs w:val="18"/>
        </w:rPr>
      </w:pPr>
      <w:r w:rsidRPr="00C628F3">
        <w:rPr>
          <w:sz w:val="18"/>
          <w:szCs w:val="18"/>
        </w:rPr>
        <w:t xml:space="preserve">                                                                                            </w:t>
      </w:r>
      <w:r w:rsidR="00CB475D">
        <w:rPr>
          <w:sz w:val="18"/>
          <w:szCs w:val="18"/>
        </w:rPr>
        <w:t>от «5</w:t>
      </w:r>
      <w:r w:rsidR="00CB475D" w:rsidRPr="00C628F3">
        <w:rPr>
          <w:sz w:val="18"/>
          <w:szCs w:val="18"/>
        </w:rPr>
        <w:t xml:space="preserve">» февраля 2026 года </w:t>
      </w:r>
      <w:r w:rsidR="00CB475D">
        <w:rPr>
          <w:sz w:val="18"/>
          <w:szCs w:val="18"/>
        </w:rPr>
        <w:t>125</w:t>
      </w:r>
    </w:p>
    <w:p w14:paraId="49CDA285" w14:textId="1D2155D7" w:rsidR="00B7198E" w:rsidRPr="00C628F3" w:rsidRDefault="00B7198E" w:rsidP="00CB475D">
      <w:pPr>
        <w:rPr>
          <w:color w:val="000000"/>
          <w:sz w:val="18"/>
          <w:szCs w:val="18"/>
        </w:rPr>
      </w:pPr>
    </w:p>
    <w:p w14:paraId="70E09EB5"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p>
    <w:p w14:paraId="74357026"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p>
    <w:p w14:paraId="411C5F4F"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Положение</w:t>
      </w:r>
    </w:p>
    <w:p w14:paraId="78813D20"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о межведомственной паводковой комиссии Бессоновского района</w:t>
      </w:r>
      <w:r w:rsidRPr="00C628F3">
        <w:rPr>
          <w:rFonts w:ascii="Times New Roman" w:hAnsi="Times New Roman" w:cs="Times New Roman"/>
          <w:color w:val="000000"/>
          <w:sz w:val="18"/>
          <w:szCs w:val="18"/>
        </w:rPr>
        <w:tab/>
      </w:r>
    </w:p>
    <w:p w14:paraId="1112F641"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p>
    <w:p w14:paraId="1F7DD83C"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 xml:space="preserve">I. Общие положения </w:t>
      </w:r>
    </w:p>
    <w:p w14:paraId="39DD2740" w14:textId="77777777" w:rsidR="00B7198E" w:rsidRPr="00C628F3" w:rsidRDefault="00B7198E" w:rsidP="00B7198E">
      <w:pPr>
        <w:pStyle w:val="Heading"/>
        <w:jc w:val="center"/>
        <w:rPr>
          <w:rFonts w:ascii="Times New Roman" w:hAnsi="Times New Roman" w:cs="Times New Roman"/>
          <w:color w:val="000000"/>
          <w:sz w:val="18"/>
          <w:szCs w:val="18"/>
        </w:rPr>
      </w:pPr>
    </w:p>
    <w:p w14:paraId="74379797" w14:textId="77777777" w:rsidR="00B7198E" w:rsidRPr="00C628F3" w:rsidRDefault="00B7198E" w:rsidP="00B7198E">
      <w:pPr>
        <w:pStyle w:val="211"/>
        <w:ind w:firstLine="540"/>
        <w:rPr>
          <w:i/>
          <w:iCs/>
          <w:sz w:val="18"/>
          <w:szCs w:val="18"/>
        </w:rPr>
      </w:pPr>
      <w:r w:rsidRPr="00C628F3">
        <w:rPr>
          <w:sz w:val="18"/>
          <w:szCs w:val="18"/>
        </w:rPr>
        <w:t xml:space="preserve">1. Межведомственная паводковая комиссия при администрации Бессоновского района (далее – Комиссия) является координирующим органом. Комиссия создана для обеспечения координации действий органов местного самоуправления, предприятий, учреждений и организаций (далее – организаций) в целях предупреждения и ликвидации чрезвычайных ситуаций  в паводковый период (далее – паводок). </w:t>
      </w:r>
    </w:p>
    <w:p w14:paraId="13BF77CA" w14:textId="77777777" w:rsidR="00B7198E" w:rsidRPr="00C628F3" w:rsidRDefault="00B7198E" w:rsidP="00B7198E">
      <w:pPr>
        <w:ind w:firstLine="540"/>
        <w:jc w:val="both"/>
        <w:rPr>
          <w:color w:val="000000"/>
          <w:sz w:val="18"/>
          <w:szCs w:val="18"/>
        </w:rPr>
      </w:pPr>
      <w:r w:rsidRPr="00C628F3">
        <w:rPr>
          <w:color w:val="000000"/>
          <w:sz w:val="18"/>
          <w:szCs w:val="18"/>
        </w:rPr>
        <w:t>2. Комиссия в своей деятельности руководствуется Конституцией РФ, федеральными законами, законами РФ, указами и распоряжениями Президента РФ, постановлениями и распоряжением Правительства РФ, законами Пензенской области, правовыми актами Губернатора и Правительства Пензенской области, нормативно правовыми актами органов местного самоуправления Бессоновского района, а также настоящим Положением.</w:t>
      </w:r>
    </w:p>
    <w:p w14:paraId="3363447E" w14:textId="77777777" w:rsidR="00B7198E" w:rsidRPr="00C628F3" w:rsidRDefault="00B7198E" w:rsidP="00B7198E">
      <w:pPr>
        <w:spacing w:line="240" w:lineRule="exact"/>
        <w:ind w:firstLine="540"/>
        <w:jc w:val="both"/>
        <w:rPr>
          <w:color w:val="000000"/>
          <w:sz w:val="18"/>
          <w:szCs w:val="18"/>
        </w:rPr>
      </w:pPr>
    </w:p>
    <w:p w14:paraId="024773E3"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II. Задачи комиссии</w:t>
      </w:r>
    </w:p>
    <w:p w14:paraId="0A358457" w14:textId="77777777" w:rsidR="00B7198E" w:rsidRPr="00C628F3" w:rsidRDefault="00B7198E" w:rsidP="00B7198E">
      <w:pPr>
        <w:pStyle w:val="Heading"/>
        <w:jc w:val="center"/>
        <w:rPr>
          <w:rFonts w:ascii="Times New Roman" w:hAnsi="Times New Roman" w:cs="Times New Roman"/>
          <w:color w:val="000000"/>
          <w:sz w:val="18"/>
          <w:szCs w:val="18"/>
        </w:rPr>
      </w:pPr>
    </w:p>
    <w:p w14:paraId="4222ABEA" w14:textId="77777777" w:rsidR="00B7198E" w:rsidRPr="00C628F3" w:rsidRDefault="00B7198E" w:rsidP="00B7198E">
      <w:pPr>
        <w:ind w:firstLine="570"/>
        <w:jc w:val="both"/>
        <w:rPr>
          <w:color w:val="000000"/>
          <w:sz w:val="18"/>
          <w:szCs w:val="18"/>
        </w:rPr>
      </w:pPr>
      <w:r w:rsidRPr="00C628F3">
        <w:rPr>
          <w:color w:val="000000"/>
          <w:sz w:val="18"/>
          <w:szCs w:val="18"/>
        </w:rPr>
        <w:t>3. Основными задачами Комиссии являются:</w:t>
      </w:r>
    </w:p>
    <w:p w14:paraId="472A0438" w14:textId="77777777" w:rsidR="00B7198E" w:rsidRPr="00C628F3" w:rsidRDefault="00B7198E" w:rsidP="00B7198E">
      <w:pPr>
        <w:ind w:firstLine="570"/>
        <w:jc w:val="both"/>
        <w:rPr>
          <w:color w:val="000000"/>
          <w:sz w:val="18"/>
          <w:szCs w:val="18"/>
        </w:rPr>
      </w:pPr>
      <w:r w:rsidRPr="00C628F3">
        <w:rPr>
          <w:color w:val="000000"/>
          <w:sz w:val="18"/>
          <w:szCs w:val="18"/>
        </w:rPr>
        <w:t>- разработка предложений по предупреждению и ликвидации паводка;</w:t>
      </w:r>
    </w:p>
    <w:p w14:paraId="31F0A931" w14:textId="77777777" w:rsidR="00B7198E" w:rsidRPr="00C628F3" w:rsidRDefault="00B7198E" w:rsidP="00B7198E">
      <w:pPr>
        <w:pStyle w:val="211"/>
        <w:ind w:firstLine="570"/>
        <w:rPr>
          <w:i/>
          <w:iCs/>
          <w:sz w:val="18"/>
          <w:szCs w:val="18"/>
        </w:rPr>
      </w:pPr>
      <w:r w:rsidRPr="00C628F3">
        <w:rPr>
          <w:sz w:val="18"/>
          <w:szCs w:val="18"/>
        </w:rPr>
        <w:lastRenderedPageBreak/>
        <w:t>- организация работ по предупреждению и ликвидации последствий паводка, уменьшению ущерба от паводка;</w:t>
      </w:r>
    </w:p>
    <w:p w14:paraId="78979643" w14:textId="77777777" w:rsidR="00B7198E" w:rsidRPr="00C628F3" w:rsidRDefault="00B7198E" w:rsidP="00B7198E">
      <w:pPr>
        <w:pStyle w:val="211"/>
        <w:ind w:firstLine="570"/>
        <w:rPr>
          <w:i/>
          <w:iCs/>
          <w:sz w:val="18"/>
          <w:szCs w:val="18"/>
        </w:rPr>
      </w:pPr>
      <w:r w:rsidRPr="00C628F3">
        <w:rPr>
          <w:sz w:val="18"/>
          <w:szCs w:val="18"/>
        </w:rPr>
        <w:t>- обеспечение координации действий органов местного самоуправления и организаций при решении вопросов предупреждения и ликвидации паводка;</w:t>
      </w:r>
    </w:p>
    <w:p w14:paraId="6A6C83E5" w14:textId="77777777" w:rsidR="00B7198E" w:rsidRPr="00C628F3" w:rsidRDefault="00B7198E" w:rsidP="00B7198E">
      <w:pPr>
        <w:ind w:firstLine="570"/>
        <w:jc w:val="both"/>
        <w:rPr>
          <w:color w:val="000000"/>
          <w:sz w:val="18"/>
          <w:szCs w:val="18"/>
        </w:rPr>
      </w:pPr>
      <w:r w:rsidRPr="00C628F3">
        <w:rPr>
          <w:color w:val="000000"/>
          <w:sz w:val="18"/>
          <w:szCs w:val="18"/>
        </w:rPr>
        <w:t>- в случае необходимости, принимает решения о направлении сил и сре</w:t>
      </w:r>
      <w:proofErr w:type="gramStart"/>
      <w:r w:rsidRPr="00C628F3">
        <w:rPr>
          <w:color w:val="000000"/>
          <w:sz w:val="18"/>
          <w:szCs w:val="18"/>
        </w:rPr>
        <w:t>дств дл</w:t>
      </w:r>
      <w:proofErr w:type="gramEnd"/>
      <w:r w:rsidRPr="00C628F3">
        <w:rPr>
          <w:color w:val="000000"/>
          <w:sz w:val="18"/>
          <w:szCs w:val="18"/>
        </w:rPr>
        <w:t>я оказания помощи в ликвидации паводка.</w:t>
      </w:r>
    </w:p>
    <w:p w14:paraId="600CD642" w14:textId="77777777" w:rsidR="00B7198E" w:rsidRPr="00C628F3" w:rsidRDefault="00B7198E" w:rsidP="00B7198E">
      <w:pPr>
        <w:pStyle w:val="211"/>
        <w:spacing w:line="240" w:lineRule="exact"/>
        <w:rPr>
          <w:i/>
          <w:iCs/>
          <w:sz w:val="18"/>
          <w:szCs w:val="18"/>
        </w:rPr>
      </w:pPr>
    </w:p>
    <w:p w14:paraId="67849BA8"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III. Основные функции Комиссии</w:t>
      </w:r>
    </w:p>
    <w:p w14:paraId="65547BA2" w14:textId="77777777" w:rsidR="00B7198E" w:rsidRPr="00C628F3" w:rsidRDefault="00B7198E" w:rsidP="00B7198E">
      <w:pPr>
        <w:pStyle w:val="Heading"/>
        <w:jc w:val="center"/>
        <w:rPr>
          <w:rFonts w:ascii="Times New Roman" w:hAnsi="Times New Roman" w:cs="Times New Roman"/>
          <w:color w:val="000000"/>
          <w:sz w:val="18"/>
          <w:szCs w:val="18"/>
        </w:rPr>
      </w:pPr>
    </w:p>
    <w:p w14:paraId="7517DC80" w14:textId="77777777" w:rsidR="00B7198E" w:rsidRPr="00C628F3" w:rsidRDefault="00B7198E" w:rsidP="00B7198E">
      <w:pPr>
        <w:ind w:firstLine="555"/>
        <w:jc w:val="both"/>
        <w:rPr>
          <w:bCs/>
          <w:sz w:val="18"/>
          <w:szCs w:val="18"/>
        </w:rPr>
      </w:pPr>
      <w:r w:rsidRPr="00C628F3">
        <w:rPr>
          <w:sz w:val="18"/>
          <w:szCs w:val="18"/>
        </w:rPr>
        <w:t xml:space="preserve">4. Комиссии в соответствии с возложенными на нее задачами  </w:t>
      </w:r>
      <w:r w:rsidRPr="00C628F3">
        <w:rPr>
          <w:bCs/>
          <w:sz w:val="18"/>
          <w:szCs w:val="18"/>
        </w:rPr>
        <w:t>организует:</w:t>
      </w:r>
    </w:p>
    <w:p w14:paraId="2F7314DC" w14:textId="77777777" w:rsidR="00B7198E" w:rsidRPr="00C628F3" w:rsidRDefault="00B7198E" w:rsidP="00B7198E">
      <w:pPr>
        <w:pStyle w:val="310"/>
        <w:ind w:left="-15" w:firstLine="540"/>
        <w:rPr>
          <w:b/>
          <w:bCs/>
          <w:sz w:val="18"/>
          <w:szCs w:val="18"/>
        </w:rPr>
      </w:pPr>
      <w:r w:rsidRPr="00C628F3">
        <w:rPr>
          <w:sz w:val="18"/>
          <w:szCs w:val="18"/>
        </w:rPr>
        <w:t xml:space="preserve">- работу по мониторингу и прогнозированию вероятности возникновения паводка; </w:t>
      </w:r>
    </w:p>
    <w:p w14:paraId="6CF40739" w14:textId="77777777" w:rsidR="00B7198E" w:rsidRPr="00C628F3" w:rsidRDefault="00B7198E" w:rsidP="00B7198E">
      <w:pPr>
        <w:pStyle w:val="310"/>
        <w:ind w:left="-15" w:firstLine="555"/>
        <w:rPr>
          <w:b/>
          <w:bCs/>
          <w:sz w:val="18"/>
          <w:szCs w:val="18"/>
        </w:rPr>
      </w:pPr>
      <w:r w:rsidRPr="00C628F3">
        <w:rPr>
          <w:sz w:val="18"/>
          <w:szCs w:val="18"/>
        </w:rPr>
        <w:t xml:space="preserve">- работу по рассмотрению предложений органов местного самоуправления,  организаций и граждан по вопросам, входящим в ее компетенцию; </w:t>
      </w:r>
    </w:p>
    <w:p w14:paraId="68C60499" w14:textId="77777777" w:rsidR="00B7198E" w:rsidRPr="00C628F3" w:rsidRDefault="00B7198E" w:rsidP="00B7198E">
      <w:pPr>
        <w:ind w:left="15" w:firstLine="525"/>
        <w:jc w:val="both"/>
        <w:rPr>
          <w:color w:val="000000"/>
          <w:sz w:val="18"/>
          <w:szCs w:val="18"/>
        </w:rPr>
      </w:pPr>
      <w:r w:rsidRPr="00C628F3">
        <w:rPr>
          <w:color w:val="000000"/>
          <w:sz w:val="18"/>
          <w:szCs w:val="18"/>
        </w:rPr>
        <w:t xml:space="preserve">- защиту сельскохозяйственных животных, растений, продовольствия, пищевого сырья, кормов, </w:t>
      </w:r>
      <w:proofErr w:type="spellStart"/>
      <w:r w:rsidRPr="00C628F3">
        <w:rPr>
          <w:color w:val="000000"/>
          <w:sz w:val="18"/>
          <w:szCs w:val="18"/>
        </w:rPr>
        <w:t>водоисточников</w:t>
      </w:r>
      <w:proofErr w:type="spellEnd"/>
      <w:r w:rsidRPr="00C628F3">
        <w:rPr>
          <w:color w:val="000000"/>
          <w:sz w:val="18"/>
          <w:szCs w:val="18"/>
        </w:rPr>
        <w:t xml:space="preserve"> и систем водоснабжения от паводка;</w:t>
      </w:r>
    </w:p>
    <w:p w14:paraId="0FAB5B32" w14:textId="77777777" w:rsidR="00B7198E" w:rsidRPr="00C628F3" w:rsidRDefault="00B7198E" w:rsidP="00B7198E">
      <w:pPr>
        <w:ind w:firstLine="540"/>
        <w:jc w:val="both"/>
        <w:rPr>
          <w:color w:val="000000"/>
          <w:sz w:val="18"/>
          <w:szCs w:val="18"/>
        </w:rPr>
      </w:pPr>
      <w:r w:rsidRPr="00C628F3">
        <w:rPr>
          <w:color w:val="000000"/>
          <w:sz w:val="18"/>
          <w:szCs w:val="18"/>
        </w:rPr>
        <w:t>- работу по привлечению общественных объединений и граждан, имеющих соответствующий опыт, к проведению мероприятий по предупреждению и ликвидации паводка.</w:t>
      </w:r>
    </w:p>
    <w:p w14:paraId="3BD63913" w14:textId="77777777" w:rsidR="00B7198E" w:rsidRPr="00C628F3" w:rsidRDefault="00B7198E" w:rsidP="00B7198E">
      <w:pPr>
        <w:pStyle w:val="ae"/>
        <w:ind w:firstLine="555"/>
        <w:rPr>
          <w:sz w:val="18"/>
          <w:szCs w:val="18"/>
        </w:rPr>
      </w:pPr>
      <w:r w:rsidRPr="00C628F3">
        <w:rPr>
          <w:sz w:val="18"/>
          <w:szCs w:val="18"/>
        </w:rPr>
        <w:t>5. Комиссия взаимодействует:</w:t>
      </w:r>
    </w:p>
    <w:p w14:paraId="24585250" w14:textId="77777777" w:rsidR="00B7198E" w:rsidRPr="00C628F3" w:rsidRDefault="00B7198E" w:rsidP="00B7198E">
      <w:pPr>
        <w:ind w:firstLine="555"/>
        <w:jc w:val="both"/>
        <w:rPr>
          <w:color w:val="000000"/>
          <w:sz w:val="18"/>
          <w:szCs w:val="18"/>
        </w:rPr>
      </w:pPr>
      <w:r w:rsidRPr="00C628F3">
        <w:rPr>
          <w:color w:val="000000"/>
          <w:sz w:val="18"/>
          <w:szCs w:val="18"/>
        </w:rPr>
        <w:t>- с аналогичными комиссиями, общественными объединениями по вопросам предупреждения и ликвидации паводка;</w:t>
      </w:r>
    </w:p>
    <w:p w14:paraId="6B5A9AAE" w14:textId="77777777" w:rsidR="00B7198E" w:rsidRPr="00C628F3" w:rsidRDefault="00B7198E" w:rsidP="00B7198E">
      <w:pPr>
        <w:pStyle w:val="ConsNormal"/>
        <w:widowControl/>
        <w:ind w:firstLine="555"/>
        <w:jc w:val="both"/>
        <w:rPr>
          <w:rFonts w:ascii="Times New Roman" w:hAnsi="Times New Roman"/>
          <w:color w:val="000000"/>
          <w:sz w:val="18"/>
          <w:szCs w:val="18"/>
        </w:rPr>
      </w:pPr>
      <w:r w:rsidRPr="00C628F3">
        <w:rPr>
          <w:rFonts w:ascii="Times New Roman" w:hAnsi="Times New Roman"/>
          <w:sz w:val="18"/>
          <w:szCs w:val="18"/>
        </w:rPr>
        <w:t>- со средствами массовой информации, в целях освещения проблем предупреждения и ликвидации п</w:t>
      </w:r>
      <w:r w:rsidRPr="00C628F3">
        <w:rPr>
          <w:rFonts w:ascii="Times New Roman" w:hAnsi="Times New Roman"/>
          <w:color w:val="000000"/>
          <w:sz w:val="18"/>
          <w:szCs w:val="18"/>
        </w:rPr>
        <w:t>аводка.</w:t>
      </w:r>
    </w:p>
    <w:p w14:paraId="0DECFA54" w14:textId="77777777" w:rsidR="00B7198E" w:rsidRPr="00C628F3" w:rsidRDefault="00B7198E" w:rsidP="00B7198E">
      <w:pPr>
        <w:pStyle w:val="310"/>
        <w:ind w:firstLine="555"/>
        <w:rPr>
          <w:b/>
          <w:bCs/>
          <w:sz w:val="18"/>
          <w:szCs w:val="18"/>
        </w:rPr>
      </w:pPr>
      <w:r w:rsidRPr="00C628F3">
        <w:rPr>
          <w:sz w:val="18"/>
          <w:szCs w:val="18"/>
        </w:rPr>
        <w:t>6. Комиссия осуществляет:</w:t>
      </w:r>
    </w:p>
    <w:p w14:paraId="574C1865" w14:textId="77777777" w:rsidR="00B7198E" w:rsidRPr="00C628F3" w:rsidRDefault="00B7198E" w:rsidP="00B7198E">
      <w:pPr>
        <w:pStyle w:val="ae"/>
        <w:ind w:firstLine="555"/>
        <w:rPr>
          <w:sz w:val="18"/>
          <w:szCs w:val="18"/>
        </w:rPr>
      </w:pPr>
      <w:r w:rsidRPr="00C628F3">
        <w:rPr>
          <w:sz w:val="18"/>
          <w:szCs w:val="18"/>
        </w:rPr>
        <w:t>- планирование и организацию эвакуации населения, материальных и культурных ценностей, их размещения и возвращения соответственно в места постоянного проживания либо хранения.</w:t>
      </w:r>
    </w:p>
    <w:p w14:paraId="1D50B728" w14:textId="77777777" w:rsidR="00B7198E" w:rsidRPr="00C628F3" w:rsidRDefault="00B7198E" w:rsidP="00B7198E">
      <w:pPr>
        <w:ind w:firstLine="555"/>
        <w:jc w:val="both"/>
        <w:rPr>
          <w:color w:val="000000"/>
          <w:sz w:val="18"/>
          <w:szCs w:val="18"/>
        </w:rPr>
      </w:pPr>
      <w:r w:rsidRPr="00C628F3">
        <w:rPr>
          <w:color w:val="000000"/>
          <w:sz w:val="18"/>
          <w:szCs w:val="18"/>
        </w:rPr>
        <w:t>7. Комиссия определяет:</w:t>
      </w:r>
    </w:p>
    <w:p w14:paraId="3C8F328D" w14:textId="77777777" w:rsidR="00B7198E" w:rsidRPr="00C628F3" w:rsidRDefault="00B7198E" w:rsidP="00B7198E">
      <w:pPr>
        <w:pStyle w:val="ae"/>
        <w:ind w:firstLine="555"/>
        <w:rPr>
          <w:sz w:val="18"/>
          <w:szCs w:val="18"/>
        </w:rPr>
      </w:pPr>
      <w:r w:rsidRPr="00C628F3">
        <w:rPr>
          <w:sz w:val="18"/>
          <w:szCs w:val="18"/>
        </w:rPr>
        <w:t xml:space="preserve">- приоритетные направления деятельности по предупреждению и ликвидации паводка;  </w:t>
      </w:r>
    </w:p>
    <w:p w14:paraId="5C932DD4" w14:textId="77777777" w:rsidR="00B7198E" w:rsidRPr="00C628F3" w:rsidRDefault="00B7198E" w:rsidP="00B7198E">
      <w:pPr>
        <w:ind w:firstLine="555"/>
        <w:jc w:val="both"/>
        <w:rPr>
          <w:color w:val="000000"/>
          <w:sz w:val="18"/>
          <w:szCs w:val="18"/>
        </w:rPr>
      </w:pPr>
      <w:r w:rsidRPr="00C628F3">
        <w:rPr>
          <w:color w:val="000000"/>
          <w:sz w:val="18"/>
          <w:szCs w:val="18"/>
        </w:rPr>
        <w:t>- количество сил и средств, необходимых для проведения работ по ликвидации паводка, организует их выдвижение в район бедствия;</w:t>
      </w:r>
    </w:p>
    <w:p w14:paraId="1551F95B" w14:textId="77777777" w:rsidR="00B7198E" w:rsidRPr="00C628F3" w:rsidRDefault="00B7198E" w:rsidP="00B7198E">
      <w:pPr>
        <w:pStyle w:val="ae"/>
        <w:ind w:firstLine="555"/>
        <w:rPr>
          <w:sz w:val="18"/>
          <w:szCs w:val="18"/>
        </w:rPr>
      </w:pPr>
      <w:r w:rsidRPr="00C628F3">
        <w:rPr>
          <w:sz w:val="18"/>
          <w:szCs w:val="18"/>
        </w:rPr>
        <w:t>- места эвакуации населения, материальных и культурных ценностей из районов бедствия и оказания пострадавшим необходимой помощи, размещения эвакуированного населения, материальных и культурных ценностей и возвращения после ликвидации паводка соответственно в места постоянного проживания;</w:t>
      </w:r>
    </w:p>
    <w:p w14:paraId="04D7DBA6" w14:textId="77777777" w:rsidR="00B7198E" w:rsidRPr="00C628F3" w:rsidRDefault="00B7198E" w:rsidP="00B7198E">
      <w:pPr>
        <w:pStyle w:val="ae"/>
        <w:ind w:firstLine="555"/>
        <w:rPr>
          <w:sz w:val="18"/>
          <w:szCs w:val="18"/>
        </w:rPr>
      </w:pPr>
      <w:r w:rsidRPr="00C628F3">
        <w:rPr>
          <w:sz w:val="18"/>
          <w:szCs w:val="18"/>
        </w:rPr>
        <w:t>- учет и распределение материальных и финансовых средств, поступающих в районы бедствия в виде помощи.</w:t>
      </w:r>
    </w:p>
    <w:p w14:paraId="68121CA2" w14:textId="77777777" w:rsidR="00B7198E" w:rsidRPr="00C628F3" w:rsidRDefault="00B7198E" w:rsidP="00B7198E">
      <w:pPr>
        <w:ind w:firstLine="555"/>
        <w:jc w:val="both"/>
        <w:rPr>
          <w:sz w:val="18"/>
          <w:szCs w:val="18"/>
        </w:rPr>
      </w:pPr>
      <w:r w:rsidRPr="00C628F3">
        <w:rPr>
          <w:sz w:val="18"/>
          <w:szCs w:val="18"/>
        </w:rPr>
        <w:t>8. В зависимости от масштабов паводка координирует работы по его ликвидации либо осуществляет руководство этими работами, организует привлечение трудоспособного населения к этим работам.</w:t>
      </w:r>
    </w:p>
    <w:p w14:paraId="19E16EEF" w14:textId="77777777" w:rsidR="00B7198E" w:rsidRPr="00C628F3" w:rsidRDefault="00B7198E" w:rsidP="00B7198E">
      <w:pPr>
        <w:spacing w:line="240" w:lineRule="exact"/>
        <w:ind w:firstLine="555"/>
        <w:jc w:val="both"/>
        <w:rPr>
          <w:sz w:val="18"/>
          <w:szCs w:val="18"/>
        </w:rPr>
      </w:pPr>
    </w:p>
    <w:p w14:paraId="786998DE" w14:textId="77777777" w:rsidR="00B7198E" w:rsidRPr="00C628F3" w:rsidRDefault="00B7198E" w:rsidP="00B7198E">
      <w:pPr>
        <w:pStyle w:val="Heading"/>
        <w:spacing w:line="240" w:lineRule="exact"/>
        <w:jc w:val="center"/>
        <w:rPr>
          <w:rFonts w:ascii="Times New Roman" w:hAnsi="Times New Roman" w:cs="Times New Roman"/>
          <w:color w:val="000000"/>
          <w:sz w:val="18"/>
          <w:szCs w:val="18"/>
        </w:rPr>
      </w:pPr>
      <w:r w:rsidRPr="00C628F3">
        <w:rPr>
          <w:rFonts w:ascii="Times New Roman" w:hAnsi="Times New Roman" w:cs="Times New Roman"/>
          <w:color w:val="000000"/>
          <w:sz w:val="18"/>
          <w:szCs w:val="18"/>
        </w:rPr>
        <w:t>IV. Организация работы Комиссии</w:t>
      </w:r>
    </w:p>
    <w:p w14:paraId="061A78E2" w14:textId="77777777" w:rsidR="00B7198E" w:rsidRPr="00C628F3" w:rsidRDefault="00B7198E" w:rsidP="00B7198E">
      <w:pPr>
        <w:pStyle w:val="Heading"/>
        <w:jc w:val="center"/>
        <w:rPr>
          <w:rFonts w:ascii="Times New Roman" w:hAnsi="Times New Roman" w:cs="Times New Roman"/>
          <w:color w:val="000000"/>
          <w:sz w:val="18"/>
          <w:szCs w:val="18"/>
        </w:rPr>
      </w:pPr>
    </w:p>
    <w:p w14:paraId="409C2FB9" w14:textId="77777777" w:rsidR="00B7198E" w:rsidRPr="00C628F3" w:rsidRDefault="00B7198E" w:rsidP="00B7198E">
      <w:pPr>
        <w:ind w:firstLine="555"/>
        <w:jc w:val="both"/>
        <w:rPr>
          <w:color w:val="000000"/>
          <w:sz w:val="18"/>
          <w:szCs w:val="18"/>
        </w:rPr>
      </w:pPr>
      <w:r w:rsidRPr="00C628F3">
        <w:rPr>
          <w:color w:val="000000"/>
          <w:sz w:val="18"/>
          <w:szCs w:val="18"/>
        </w:rPr>
        <w:t>9. Председатель Комиссии руководит ее деятельностью, несет персональную ответственность за выполнение возложенных на комиссию задач и функций.</w:t>
      </w:r>
    </w:p>
    <w:p w14:paraId="42DF99D5" w14:textId="77777777" w:rsidR="00B7198E" w:rsidRPr="00C628F3" w:rsidRDefault="00B7198E" w:rsidP="00B7198E">
      <w:pPr>
        <w:ind w:firstLine="555"/>
        <w:jc w:val="both"/>
        <w:rPr>
          <w:color w:val="000000"/>
          <w:sz w:val="18"/>
          <w:szCs w:val="18"/>
        </w:rPr>
      </w:pPr>
      <w:r w:rsidRPr="00C628F3">
        <w:rPr>
          <w:color w:val="000000"/>
          <w:sz w:val="18"/>
          <w:szCs w:val="18"/>
        </w:rPr>
        <w:t>Распределение и утверждение обязанностей между членами комиссии производится председателем комиссии.</w:t>
      </w:r>
    </w:p>
    <w:p w14:paraId="171D611D" w14:textId="77777777" w:rsidR="00B7198E" w:rsidRPr="00C628F3" w:rsidRDefault="00B7198E" w:rsidP="00B7198E">
      <w:pPr>
        <w:ind w:firstLine="540"/>
        <w:jc w:val="both"/>
        <w:rPr>
          <w:color w:val="000000"/>
          <w:sz w:val="18"/>
          <w:szCs w:val="18"/>
        </w:rPr>
      </w:pPr>
      <w:r w:rsidRPr="00C628F3">
        <w:rPr>
          <w:color w:val="000000"/>
          <w:sz w:val="18"/>
          <w:szCs w:val="18"/>
        </w:rPr>
        <w:t>Заседания комиссии могут проводиться в суженном составе, необходимом для решения рассматриваемых вопросов. Решение о проведении заседания комиссии в суженном составе принимает председатель комиссии.</w:t>
      </w:r>
    </w:p>
    <w:p w14:paraId="5D235C1E" w14:textId="77777777" w:rsidR="00B7198E" w:rsidRPr="00C628F3" w:rsidRDefault="00B7198E" w:rsidP="00B7198E">
      <w:pPr>
        <w:ind w:firstLine="540"/>
        <w:jc w:val="both"/>
        <w:rPr>
          <w:color w:val="000000"/>
          <w:sz w:val="18"/>
          <w:szCs w:val="18"/>
        </w:rPr>
      </w:pPr>
      <w:r w:rsidRPr="00C628F3">
        <w:rPr>
          <w:color w:val="000000"/>
          <w:sz w:val="18"/>
          <w:szCs w:val="18"/>
        </w:rPr>
        <w:t>Заседание комиссии считается правомочным, если на нем присутствует не менее половины членов комиссии.</w:t>
      </w:r>
    </w:p>
    <w:p w14:paraId="3091C8C9" w14:textId="77777777" w:rsidR="00B7198E" w:rsidRPr="00C628F3" w:rsidRDefault="00B7198E" w:rsidP="00B7198E">
      <w:pPr>
        <w:ind w:firstLine="540"/>
        <w:jc w:val="both"/>
        <w:rPr>
          <w:color w:val="000000"/>
          <w:sz w:val="18"/>
          <w:szCs w:val="18"/>
        </w:rPr>
      </w:pPr>
      <w:r w:rsidRPr="00C628F3">
        <w:rPr>
          <w:color w:val="000000"/>
          <w:sz w:val="18"/>
          <w:szCs w:val="18"/>
        </w:rPr>
        <w:t>В случае необходимости принятия неотложных мер по предупреждению и ликвидации паводка могут проводиться внеочередные заседания комиссии.</w:t>
      </w:r>
    </w:p>
    <w:p w14:paraId="63D09159" w14:textId="77777777" w:rsidR="00B7198E" w:rsidRPr="00C628F3" w:rsidRDefault="00B7198E" w:rsidP="00B7198E">
      <w:pPr>
        <w:ind w:firstLine="525"/>
        <w:jc w:val="both"/>
        <w:rPr>
          <w:color w:val="000000"/>
          <w:sz w:val="18"/>
          <w:szCs w:val="18"/>
        </w:rPr>
      </w:pPr>
      <w:r w:rsidRPr="00C628F3">
        <w:rPr>
          <w:color w:val="000000"/>
          <w:sz w:val="18"/>
          <w:szCs w:val="18"/>
        </w:rPr>
        <w:t>При рассмотрении вопросов, затрагивающих интересы предприятий, организаций, учреждений, в заседаниях комиссии могут участвовать с правом совещательного голоса представители соответствующих органов управления данными объектами. На заседания комиссии могут приглашаться представители общественных и иных организаций, специалисты и общественные деятели.</w:t>
      </w:r>
    </w:p>
    <w:p w14:paraId="5364E45D" w14:textId="77777777" w:rsidR="00B7198E" w:rsidRPr="00C628F3" w:rsidRDefault="00B7198E" w:rsidP="00B7198E">
      <w:pPr>
        <w:ind w:firstLine="555"/>
        <w:jc w:val="both"/>
        <w:rPr>
          <w:color w:val="000000"/>
          <w:sz w:val="18"/>
          <w:szCs w:val="18"/>
        </w:rPr>
      </w:pPr>
      <w:r w:rsidRPr="00C628F3">
        <w:rPr>
          <w:color w:val="000000"/>
          <w:sz w:val="18"/>
          <w:szCs w:val="18"/>
        </w:rPr>
        <w:t xml:space="preserve">10.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председателя комиссии. </w:t>
      </w:r>
    </w:p>
    <w:p w14:paraId="6099A63D" w14:textId="77777777" w:rsidR="00B7198E" w:rsidRPr="00C628F3" w:rsidRDefault="00B7198E" w:rsidP="00B7198E">
      <w:pPr>
        <w:ind w:firstLine="555"/>
        <w:jc w:val="both"/>
        <w:rPr>
          <w:color w:val="000000"/>
          <w:sz w:val="18"/>
          <w:szCs w:val="18"/>
        </w:rPr>
      </w:pPr>
      <w:r w:rsidRPr="00C628F3">
        <w:rPr>
          <w:color w:val="000000"/>
          <w:sz w:val="18"/>
          <w:szCs w:val="18"/>
        </w:rPr>
        <w:t xml:space="preserve">Решения комиссии оформляются в виде протоколов ее заседаний, подписываемых председателем комиссии либо одним из его заместителей и секретарем, и доводятся до сведения заинтересованных органов местного самоуправления, контрольно-надзорных органов, организаций, должностных лиц и граждан в виде соответствующих выписок. </w:t>
      </w:r>
    </w:p>
    <w:p w14:paraId="1C98965E" w14:textId="326EFC7E" w:rsidR="00B7198E" w:rsidRPr="00DC0CF3" w:rsidRDefault="00B7198E" w:rsidP="00DC0CF3">
      <w:pPr>
        <w:ind w:firstLine="555"/>
        <w:jc w:val="both"/>
        <w:rPr>
          <w:color w:val="000000"/>
          <w:sz w:val="18"/>
          <w:szCs w:val="18"/>
        </w:rPr>
      </w:pPr>
      <w:r w:rsidRPr="00C628F3">
        <w:rPr>
          <w:color w:val="000000"/>
          <w:sz w:val="18"/>
          <w:szCs w:val="18"/>
        </w:rPr>
        <w:t>11. Изменение и прекращение деятельности Комиссии производится на основании постановления администрации Бессоновского района Пензенской области в соответствии с</w:t>
      </w:r>
      <w:r w:rsidR="00DC0CF3">
        <w:rPr>
          <w:color w:val="000000"/>
          <w:sz w:val="18"/>
          <w:szCs w:val="18"/>
        </w:rPr>
        <w:t xml:space="preserve"> действующим законодательством</w:t>
      </w:r>
    </w:p>
    <w:p w14:paraId="0CBA8756" w14:textId="77777777" w:rsidR="00B7198E" w:rsidRPr="00C628F3" w:rsidRDefault="00B7198E" w:rsidP="00B7198E">
      <w:pPr>
        <w:rPr>
          <w:sz w:val="18"/>
          <w:szCs w:val="18"/>
        </w:rPr>
      </w:pPr>
    </w:p>
    <w:p w14:paraId="6AE69B0C" w14:textId="77777777" w:rsidR="00B7198E" w:rsidRPr="00C628F3" w:rsidRDefault="00B7198E" w:rsidP="00B7198E">
      <w:pPr>
        <w:pStyle w:val="13"/>
        <w:spacing w:after="0"/>
        <w:jc w:val="right"/>
        <w:rPr>
          <w:rFonts w:ascii="Times New Roman" w:hAnsi="Times New Roman" w:cs="Times New Roman"/>
          <w:b w:val="0"/>
          <w:sz w:val="18"/>
          <w:szCs w:val="18"/>
        </w:rPr>
      </w:pPr>
    </w:p>
    <w:p w14:paraId="2BD70D07" w14:textId="77777777" w:rsidR="00B7198E" w:rsidRPr="00C628F3" w:rsidRDefault="00B7198E" w:rsidP="00DC0CF3">
      <w:pPr>
        <w:pStyle w:val="13"/>
        <w:spacing w:after="0"/>
        <w:jc w:val="right"/>
        <w:rPr>
          <w:rFonts w:ascii="Times New Roman" w:hAnsi="Times New Roman" w:cs="Times New Roman"/>
          <w:b w:val="0"/>
          <w:sz w:val="18"/>
          <w:szCs w:val="18"/>
        </w:rPr>
      </w:pPr>
      <w:r w:rsidRPr="00C628F3">
        <w:rPr>
          <w:rFonts w:ascii="Times New Roman" w:hAnsi="Times New Roman" w:cs="Times New Roman"/>
          <w:b w:val="0"/>
          <w:sz w:val="18"/>
          <w:szCs w:val="18"/>
        </w:rPr>
        <w:t xml:space="preserve">                                                                                                             Приложение № 3                                                                               </w:t>
      </w:r>
    </w:p>
    <w:p w14:paraId="741B8E25" w14:textId="77777777" w:rsidR="00B7198E" w:rsidRPr="00C628F3" w:rsidRDefault="00B7198E" w:rsidP="00DC0CF3">
      <w:pPr>
        <w:pStyle w:val="13"/>
        <w:spacing w:after="0"/>
        <w:jc w:val="right"/>
        <w:rPr>
          <w:rFonts w:ascii="Times New Roman" w:hAnsi="Times New Roman" w:cs="Times New Roman"/>
          <w:b w:val="0"/>
          <w:sz w:val="18"/>
          <w:szCs w:val="18"/>
        </w:rPr>
      </w:pPr>
      <w:r w:rsidRPr="00C628F3">
        <w:rPr>
          <w:rFonts w:ascii="Times New Roman" w:hAnsi="Times New Roman" w:cs="Times New Roman"/>
          <w:b w:val="0"/>
          <w:sz w:val="18"/>
          <w:szCs w:val="18"/>
        </w:rPr>
        <w:t xml:space="preserve">                                                                                              к постановлению администрации </w:t>
      </w:r>
    </w:p>
    <w:p w14:paraId="60292204" w14:textId="77777777" w:rsidR="00B7198E" w:rsidRPr="00C628F3" w:rsidRDefault="00B7198E" w:rsidP="00DC0CF3">
      <w:pPr>
        <w:pStyle w:val="13"/>
        <w:spacing w:after="0"/>
        <w:jc w:val="right"/>
        <w:rPr>
          <w:rFonts w:ascii="Times New Roman" w:hAnsi="Times New Roman" w:cs="Times New Roman"/>
          <w:b w:val="0"/>
          <w:sz w:val="18"/>
          <w:szCs w:val="18"/>
        </w:rPr>
      </w:pPr>
      <w:r w:rsidRPr="00C628F3">
        <w:rPr>
          <w:rFonts w:ascii="Times New Roman" w:hAnsi="Times New Roman" w:cs="Times New Roman"/>
          <w:b w:val="0"/>
          <w:sz w:val="18"/>
          <w:szCs w:val="18"/>
        </w:rPr>
        <w:t xml:space="preserve">                                                                                              Бессоновского района </w:t>
      </w:r>
      <w:proofErr w:type="gramStart"/>
      <w:r w:rsidRPr="00C628F3">
        <w:rPr>
          <w:rFonts w:ascii="Times New Roman" w:hAnsi="Times New Roman" w:cs="Times New Roman"/>
          <w:b w:val="0"/>
          <w:sz w:val="18"/>
          <w:szCs w:val="18"/>
        </w:rPr>
        <w:t>Пензенской</w:t>
      </w:r>
      <w:proofErr w:type="gramEnd"/>
    </w:p>
    <w:p w14:paraId="250AE7F8" w14:textId="77777777" w:rsidR="00B7198E" w:rsidRPr="00C628F3" w:rsidRDefault="00B7198E" w:rsidP="00DC0CF3">
      <w:pPr>
        <w:pStyle w:val="13"/>
        <w:spacing w:after="0"/>
        <w:jc w:val="right"/>
        <w:rPr>
          <w:rFonts w:ascii="Times New Roman" w:hAnsi="Times New Roman" w:cs="Times New Roman"/>
          <w:b w:val="0"/>
          <w:sz w:val="18"/>
          <w:szCs w:val="18"/>
        </w:rPr>
      </w:pPr>
      <w:r w:rsidRPr="00C628F3">
        <w:rPr>
          <w:rFonts w:ascii="Times New Roman" w:hAnsi="Times New Roman" w:cs="Times New Roman"/>
          <w:b w:val="0"/>
          <w:sz w:val="18"/>
          <w:szCs w:val="18"/>
        </w:rPr>
        <w:t xml:space="preserve">                                                                                               области                                                 </w:t>
      </w:r>
    </w:p>
    <w:p w14:paraId="2E71D9E1" w14:textId="4F45646D" w:rsidR="00B7198E" w:rsidRPr="00C628F3" w:rsidRDefault="00B7198E" w:rsidP="00DC0CF3">
      <w:pPr>
        <w:jc w:val="right"/>
        <w:rPr>
          <w:sz w:val="18"/>
          <w:szCs w:val="18"/>
        </w:rPr>
      </w:pPr>
      <w:r w:rsidRPr="00C628F3">
        <w:rPr>
          <w:sz w:val="18"/>
          <w:szCs w:val="18"/>
        </w:rPr>
        <w:t xml:space="preserve">                                                                                      </w:t>
      </w:r>
      <w:r w:rsidR="00DC0CF3">
        <w:rPr>
          <w:sz w:val="18"/>
          <w:szCs w:val="18"/>
        </w:rPr>
        <w:t xml:space="preserve">        от «5</w:t>
      </w:r>
      <w:r w:rsidRPr="00C628F3">
        <w:rPr>
          <w:sz w:val="18"/>
          <w:szCs w:val="18"/>
        </w:rPr>
        <w:t xml:space="preserve">» февраля 2026 года </w:t>
      </w:r>
      <w:r w:rsidR="00DC0CF3">
        <w:rPr>
          <w:sz w:val="18"/>
          <w:szCs w:val="18"/>
        </w:rPr>
        <w:t>125</w:t>
      </w:r>
    </w:p>
    <w:p w14:paraId="60C05CD6" w14:textId="77777777" w:rsidR="00B7198E" w:rsidRPr="00C628F3" w:rsidRDefault="00B7198E" w:rsidP="00B7198E">
      <w:pPr>
        <w:pStyle w:val="af4"/>
        <w:rPr>
          <w:b w:val="0"/>
          <w:sz w:val="18"/>
          <w:szCs w:val="18"/>
        </w:rPr>
      </w:pPr>
    </w:p>
    <w:p w14:paraId="4EB65E40" w14:textId="77777777" w:rsidR="00B7198E" w:rsidRPr="00C628F3" w:rsidRDefault="00B7198E" w:rsidP="00B7198E">
      <w:pPr>
        <w:pStyle w:val="af4"/>
        <w:rPr>
          <w:b w:val="0"/>
          <w:sz w:val="18"/>
          <w:szCs w:val="18"/>
        </w:rPr>
      </w:pPr>
      <w:r w:rsidRPr="00C628F3">
        <w:rPr>
          <w:b w:val="0"/>
          <w:sz w:val="18"/>
          <w:szCs w:val="18"/>
        </w:rPr>
        <w:t>План</w:t>
      </w:r>
    </w:p>
    <w:p w14:paraId="454A954A" w14:textId="77777777" w:rsidR="00B7198E" w:rsidRPr="00C628F3" w:rsidRDefault="00B7198E" w:rsidP="00B7198E">
      <w:pPr>
        <w:jc w:val="center"/>
        <w:rPr>
          <w:sz w:val="18"/>
          <w:szCs w:val="18"/>
        </w:rPr>
      </w:pPr>
      <w:r w:rsidRPr="00C628F3">
        <w:rPr>
          <w:sz w:val="18"/>
          <w:szCs w:val="18"/>
        </w:rPr>
        <w:t xml:space="preserve">проведения </w:t>
      </w:r>
      <w:proofErr w:type="spellStart"/>
      <w:r w:rsidRPr="00C628F3">
        <w:rPr>
          <w:sz w:val="18"/>
          <w:szCs w:val="18"/>
        </w:rPr>
        <w:t>противопаводковых</w:t>
      </w:r>
      <w:proofErr w:type="spellEnd"/>
      <w:r w:rsidRPr="00C628F3">
        <w:rPr>
          <w:sz w:val="18"/>
          <w:szCs w:val="18"/>
        </w:rPr>
        <w:t xml:space="preserve"> мероприятий </w:t>
      </w:r>
    </w:p>
    <w:p w14:paraId="594E2221" w14:textId="77777777" w:rsidR="00B7198E" w:rsidRPr="00C628F3" w:rsidRDefault="00B7198E" w:rsidP="00B7198E">
      <w:pPr>
        <w:jc w:val="center"/>
        <w:rPr>
          <w:kern w:val="16"/>
          <w:sz w:val="18"/>
          <w:szCs w:val="18"/>
        </w:rPr>
      </w:pPr>
      <w:r w:rsidRPr="00C628F3">
        <w:rPr>
          <w:kern w:val="16"/>
          <w:sz w:val="18"/>
          <w:szCs w:val="18"/>
        </w:rPr>
        <w:t>на территории Бессоновского района в 2026 году</w:t>
      </w:r>
    </w:p>
    <w:p w14:paraId="25803B8F" w14:textId="77777777" w:rsidR="00B7198E" w:rsidRPr="00C628F3" w:rsidRDefault="00B7198E" w:rsidP="00B7198E">
      <w:pPr>
        <w:jc w:val="center"/>
        <w:rPr>
          <w:b/>
          <w:kern w:val="16"/>
          <w:sz w:val="18"/>
          <w:szCs w:val="18"/>
          <w:u w:val="single"/>
        </w:rPr>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5811"/>
        <w:gridCol w:w="1418"/>
        <w:gridCol w:w="2410"/>
      </w:tblGrid>
      <w:tr w:rsidR="00B7198E" w:rsidRPr="00C628F3" w14:paraId="0F7DC020" w14:textId="77777777" w:rsidTr="009C3CB5">
        <w:trPr>
          <w:tblHeader/>
        </w:trPr>
        <w:tc>
          <w:tcPr>
            <w:tcW w:w="534" w:type="dxa"/>
          </w:tcPr>
          <w:p w14:paraId="4379A22F" w14:textId="77777777" w:rsidR="00B7198E" w:rsidRPr="00C628F3" w:rsidRDefault="00B7198E" w:rsidP="001E3BD8">
            <w:pPr>
              <w:jc w:val="center"/>
              <w:rPr>
                <w:kern w:val="16"/>
                <w:sz w:val="18"/>
                <w:szCs w:val="18"/>
              </w:rPr>
            </w:pPr>
            <w:r w:rsidRPr="00C628F3">
              <w:rPr>
                <w:kern w:val="16"/>
                <w:sz w:val="18"/>
                <w:szCs w:val="18"/>
              </w:rPr>
              <w:t>№</w:t>
            </w:r>
          </w:p>
          <w:p w14:paraId="2C4FB89F" w14:textId="77777777" w:rsidR="00B7198E" w:rsidRPr="00C628F3" w:rsidRDefault="00B7198E" w:rsidP="001E3BD8">
            <w:pPr>
              <w:jc w:val="center"/>
              <w:rPr>
                <w:kern w:val="16"/>
                <w:sz w:val="18"/>
                <w:szCs w:val="18"/>
              </w:rPr>
            </w:pPr>
            <w:proofErr w:type="spellStart"/>
            <w:r w:rsidRPr="00C628F3">
              <w:rPr>
                <w:kern w:val="16"/>
                <w:sz w:val="18"/>
                <w:szCs w:val="18"/>
              </w:rPr>
              <w:t>пп</w:t>
            </w:r>
            <w:proofErr w:type="spellEnd"/>
          </w:p>
        </w:tc>
        <w:tc>
          <w:tcPr>
            <w:tcW w:w="5811" w:type="dxa"/>
          </w:tcPr>
          <w:p w14:paraId="096A738C" w14:textId="77777777" w:rsidR="00B7198E" w:rsidRPr="00C628F3" w:rsidRDefault="00B7198E" w:rsidP="001E3BD8">
            <w:pPr>
              <w:jc w:val="center"/>
              <w:rPr>
                <w:kern w:val="16"/>
                <w:sz w:val="18"/>
                <w:szCs w:val="18"/>
              </w:rPr>
            </w:pPr>
            <w:r w:rsidRPr="00C628F3">
              <w:rPr>
                <w:kern w:val="16"/>
                <w:sz w:val="18"/>
                <w:szCs w:val="18"/>
              </w:rPr>
              <w:t>Наименование мероприятий</w:t>
            </w:r>
          </w:p>
        </w:tc>
        <w:tc>
          <w:tcPr>
            <w:tcW w:w="1418" w:type="dxa"/>
          </w:tcPr>
          <w:p w14:paraId="53DF75C9" w14:textId="77777777" w:rsidR="00B7198E" w:rsidRPr="00C628F3" w:rsidRDefault="00B7198E" w:rsidP="001E3BD8">
            <w:pPr>
              <w:jc w:val="center"/>
              <w:rPr>
                <w:kern w:val="16"/>
                <w:sz w:val="18"/>
                <w:szCs w:val="18"/>
              </w:rPr>
            </w:pPr>
            <w:r w:rsidRPr="00C628F3">
              <w:rPr>
                <w:kern w:val="16"/>
                <w:sz w:val="18"/>
                <w:szCs w:val="18"/>
              </w:rPr>
              <w:t>Срок</w:t>
            </w:r>
          </w:p>
          <w:p w14:paraId="3EB67523" w14:textId="77777777" w:rsidR="00B7198E" w:rsidRPr="00C628F3" w:rsidRDefault="00B7198E" w:rsidP="001E3BD8">
            <w:pPr>
              <w:jc w:val="center"/>
              <w:rPr>
                <w:kern w:val="16"/>
                <w:sz w:val="18"/>
                <w:szCs w:val="18"/>
              </w:rPr>
            </w:pPr>
            <w:r w:rsidRPr="00C628F3">
              <w:rPr>
                <w:kern w:val="16"/>
                <w:sz w:val="18"/>
                <w:szCs w:val="18"/>
              </w:rPr>
              <w:t>исполнения</w:t>
            </w:r>
          </w:p>
        </w:tc>
        <w:tc>
          <w:tcPr>
            <w:tcW w:w="2410" w:type="dxa"/>
          </w:tcPr>
          <w:p w14:paraId="78B8A6BD" w14:textId="77777777" w:rsidR="00B7198E" w:rsidRPr="00C628F3" w:rsidRDefault="00B7198E" w:rsidP="001E3BD8">
            <w:pPr>
              <w:jc w:val="center"/>
              <w:rPr>
                <w:kern w:val="16"/>
                <w:sz w:val="18"/>
                <w:szCs w:val="18"/>
              </w:rPr>
            </w:pPr>
            <w:r w:rsidRPr="00C628F3">
              <w:rPr>
                <w:kern w:val="16"/>
                <w:sz w:val="18"/>
                <w:szCs w:val="18"/>
              </w:rPr>
              <w:t>Ответственный за</w:t>
            </w:r>
          </w:p>
          <w:p w14:paraId="5EE1977F" w14:textId="77777777" w:rsidR="00B7198E" w:rsidRPr="00C628F3" w:rsidRDefault="00B7198E" w:rsidP="001E3BD8">
            <w:pPr>
              <w:jc w:val="center"/>
              <w:rPr>
                <w:kern w:val="16"/>
                <w:sz w:val="18"/>
                <w:szCs w:val="18"/>
              </w:rPr>
            </w:pPr>
            <w:r w:rsidRPr="00C628F3">
              <w:rPr>
                <w:kern w:val="16"/>
                <w:sz w:val="18"/>
                <w:szCs w:val="18"/>
              </w:rPr>
              <w:t>исполнение</w:t>
            </w:r>
          </w:p>
        </w:tc>
      </w:tr>
      <w:tr w:rsidR="00B7198E" w:rsidRPr="00C628F3" w14:paraId="6FEF2325" w14:textId="77777777" w:rsidTr="009C3CB5">
        <w:tc>
          <w:tcPr>
            <w:tcW w:w="534" w:type="dxa"/>
          </w:tcPr>
          <w:p w14:paraId="66404F0F" w14:textId="77777777" w:rsidR="00B7198E" w:rsidRPr="00C628F3" w:rsidRDefault="00B7198E" w:rsidP="001E3BD8">
            <w:pPr>
              <w:jc w:val="center"/>
              <w:rPr>
                <w:kern w:val="16"/>
                <w:sz w:val="18"/>
                <w:szCs w:val="18"/>
              </w:rPr>
            </w:pPr>
            <w:r w:rsidRPr="00C628F3">
              <w:rPr>
                <w:kern w:val="16"/>
                <w:sz w:val="18"/>
                <w:szCs w:val="18"/>
              </w:rPr>
              <w:t>1</w:t>
            </w:r>
          </w:p>
        </w:tc>
        <w:tc>
          <w:tcPr>
            <w:tcW w:w="5811" w:type="dxa"/>
          </w:tcPr>
          <w:p w14:paraId="4C25DE92" w14:textId="77777777" w:rsidR="00B7198E" w:rsidRPr="00C628F3" w:rsidRDefault="00B7198E" w:rsidP="001E3BD8">
            <w:pPr>
              <w:jc w:val="both"/>
              <w:rPr>
                <w:sz w:val="18"/>
                <w:szCs w:val="18"/>
              </w:rPr>
            </w:pPr>
            <w:r w:rsidRPr="00C628F3">
              <w:rPr>
                <w:kern w:val="16"/>
                <w:sz w:val="18"/>
                <w:szCs w:val="18"/>
              </w:rPr>
              <w:t>Довести до г</w:t>
            </w:r>
            <w:r w:rsidRPr="00C628F3">
              <w:rPr>
                <w:sz w:val="18"/>
                <w:szCs w:val="18"/>
              </w:rPr>
              <w:t xml:space="preserve">лав администраций сельсоветов </w:t>
            </w:r>
            <w:r w:rsidRPr="00C628F3">
              <w:rPr>
                <w:kern w:val="16"/>
                <w:sz w:val="18"/>
                <w:szCs w:val="18"/>
              </w:rPr>
              <w:t xml:space="preserve">«Алгоритм действий руководящего состава органов местного самоуправления при подготовке </w:t>
            </w:r>
            <w:r w:rsidRPr="00C628F3">
              <w:rPr>
                <w:kern w:val="16"/>
                <w:sz w:val="18"/>
                <w:szCs w:val="18"/>
              </w:rPr>
              <w:lastRenderedPageBreak/>
              <w:t>и проведении превентивных мероприятий в период весеннего паводка» и типовой перечень превентивных мероприятий при подготовке к весеннему паводку.</w:t>
            </w:r>
          </w:p>
        </w:tc>
        <w:tc>
          <w:tcPr>
            <w:tcW w:w="1418" w:type="dxa"/>
          </w:tcPr>
          <w:p w14:paraId="63D864FF" w14:textId="77777777" w:rsidR="00B7198E" w:rsidRPr="00C628F3" w:rsidRDefault="00B7198E" w:rsidP="001E3BD8">
            <w:pPr>
              <w:jc w:val="center"/>
              <w:rPr>
                <w:kern w:val="16"/>
                <w:sz w:val="18"/>
                <w:szCs w:val="18"/>
              </w:rPr>
            </w:pPr>
            <w:r w:rsidRPr="00C628F3">
              <w:rPr>
                <w:kern w:val="16"/>
                <w:sz w:val="18"/>
                <w:szCs w:val="18"/>
              </w:rPr>
              <w:lastRenderedPageBreak/>
              <w:t>до 04.03.2026</w:t>
            </w:r>
          </w:p>
        </w:tc>
        <w:tc>
          <w:tcPr>
            <w:tcW w:w="2410" w:type="dxa"/>
          </w:tcPr>
          <w:p w14:paraId="7FA7824B" w14:textId="77777777" w:rsidR="00B7198E" w:rsidRPr="00C628F3" w:rsidRDefault="00B7198E" w:rsidP="001E3BD8">
            <w:pPr>
              <w:jc w:val="center"/>
              <w:rPr>
                <w:sz w:val="18"/>
                <w:szCs w:val="18"/>
              </w:rPr>
            </w:pPr>
            <w:r w:rsidRPr="00C628F3">
              <w:rPr>
                <w:sz w:val="18"/>
                <w:szCs w:val="18"/>
              </w:rPr>
              <w:t xml:space="preserve">Заведующий сектором ГО и ЧС администрации </w:t>
            </w:r>
            <w:r w:rsidRPr="00C628F3">
              <w:rPr>
                <w:sz w:val="18"/>
                <w:szCs w:val="18"/>
              </w:rPr>
              <w:lastRenderedPageBreak/>
              <w:t>Бессоновского района</w:t>
            </w:r>
          </w:p>
          <w:p w14:paraId="583E7A85" w14:textId="77777777" w:rsidR="00B7198E" w:rsidRPr="00C628F3" w:rsidRDefault="00B7198E" w:rsidP="001E3BD8">
            <w:pPr>
              <w:jc w:val="center"/>
              <w:rPr>
                <w:kern w:val="16"/>
                <w:sz w:val="18"/>
                <w:szCs w:val="18"/>
              </w:rPr>
            </w:pPr>
          </w:p>
        </w:tc>
      </w:tr>
      <w:tr w:rsidR="00B7198E" w:rsidRPr="00C628F3" w14:paraId="07EF28B1" w14:textId="77777777" w:rsidTr="009C3CB5">
        <w:tc>
          <w:tcPr>
            <w:tcW w:w="534" w:type="dxa"/>
          </w:tcPr>
          <w:p w14:paraId="442432AF" w14:textId="77777777" w:rsidR="00B7198E" w:rsidRPr="00C628F3" w:rsidRDefault="00B7198E" w:rsidP="001E3BD8">
            <w:pPr>
              <w:jc w:val="center"/>
              <w:rPr>
                <w:kern w:val="16"/>
                <w:sz w:val="18"/>
                <w:szCs w:val="18"/>
              </w:rPr>
            </w:pPr>
            <w:r w:rsidRPr="00C628F3">
              <w:rPr>
                <w:kern w:val="16"/>
                <w:sz w:val="18"/>
                <w:szCs w:val="18"/>
              </w:rPr>
              <w:lastRenderedPageBreak/>
              <w:t>2</w:t>
            </w:r>
          </w:p>
        </w:tc>
        <w:tc>
          <w:tcPr>
            <w:tcW w:w="5811" w:type="dxa"/>
          </w:tcPr>
          <w:p w14:paraId="3BB94129" w14:textId="77777777" w:rsidR="00B7198E" w:rsidRPr="00C628F3" w:rsidRDefault="00B7198E" w:rsidP="001E3BD8">
            <w:pPr>
              <w:jc w:val="both"/>
              <w:rPr>
                <w:kern w:val="16"/>
                <w:sz w:val="18"/>
                <w:szCs w:val="18"/>
              </w:rPr>
            </w:pPr>
            <w:r w:rsidRPr="00C628F3">
              <w:rPr>
                <w:kern w:val="16"/>
                <w:sz w:val="18"/>
                <w:szCs w:val="18"/>
              </w:rPr>
              <w:t>Назначить паводковые комиссии на территории муниципальных образований Бессоновского района Пензенской области.</w:t>
            </w:r>
          </w:p>
        </w:tc>
        <w:tc>
          <w:tcPr>
            <w:tcW w:w="1418" w:type="dxa"/>
          </w:tcPr>
          <w:p w14:paraId="4D0596B6" w14:textId="77777777" w:rsidR="00B7198E" w:rsidRPr="00C628F3" w:rsidRDefault="00B7198E" w:rsidP="001E3BD8">
            <w:pPr>
              <w:jc w:val="center"/>
              <w:rPr>
                <w:kern w:val="16"/>
                <w:sz w:val="18"/>
                <w:szCs w:val="18"/>
              </w:rPr>
            </w:pPr>
            <w:r w:rsidRPr="00C628F3">
              <w:rPr>
                <w:kern w:val="16"/>
                <w:sz w:val="18"/>
                <w:szCs w:val="18"/>
              </w:rPr>
              <w:t>до 04.03.2026</w:t>
            </w:r>
          </w:p>
        </w:tc>
        <w:tc>
          <w:tcPr>
            <w:tcW w:w="2410" w:type="dxa"/>
          </w:tcPr>
          <w:p w14:paraId="6A73B5A2" w14:textId="77777777" w:rsidR="00B7198E" w:rsidRPr="00C628F3" w:rsidRDefault="00B7198E" w:rsidP="001E3BD8">
            <w:pPr>
              <w:jc w:val="center"/>
              <w:rPr>
                <w:sz w:val="18"/>
                <w:szCs w:val="18"/>
              </w:rPr>
            </w:pPr>
            <w:r w:rsidRPr="00C628F3">
              <w:rPr>
                <w:sz w:val="18"/>
                <w:szCs w:val="18"/>
              </w:rPr>
              <w:t>Главы администраций сельсоветов (по согласованию)</w:t>
            </w:r>
          </w:p>
          <w:p w14:paraId="740BE8CE" w14:textId="77777777" w:rsidR="00B7198E" w:rsidRPr="00C628F3" w:rsidRDefault="00B7198E" w:rsidP="001E3BD8">
            <w:pPr>
              <w:jc w:val="center"/>
              <w:rPr>
                <w:kern w:val="16"/>
                <w:sz w:val="18"/>
                <w:szCs w:val="18"/>
              </w:rPr>
            </w:pPr>
          </w:p>
        </w:tc>
      </w:tr>
      <w:tr w:rsidR="00B7198E" w:rsidRPr="00C628F3" w14:paraId="4C8D286B" w14:textId="77777777" w:rsidTr="009C3CB5">
        <w:tc>
          <w:tcPr>
            <w:tcW w:w="534" w:type="dxa"/>
          </w:tcPr>
          <w:p w14:paraId="7CF8B988" w14:textId="77777777" w:rsidR="00B7198E" w:rsidRPr="00C628F3" w:rsidRDefault="00B7198E" w:rsidP="001E3BD8">
            <w:pPr>
              <w:jc w:val="center"/>
              <w:rPr>
                <w:kern w:val="16"/>
                <w:sz w:val="18"/>
                <w:szCs w:val="18"/>
              </w:rPr>
            </w:pPr>
            <w:r w:rsidRPr="00C628F3">
              <w:rPr>
                <w:kern w:val="16"/>
                <w:sz w:val="18"/>
                <w:szCs w:val="18"/>
              </w:rPr>
              <w:t>3</w:t>
            </w:r>
          </w:p>
        </w:tc>
        <w:tc>
          <w:tcPr>
            <w:tcW w:w="5811" w:type="dxa"/>
          </w:tcPr>
          <w:p w14:paraId="6CF28F30" w14:textId="77777777" w:rsidR="00B7198E" w:rsidRPr="00C628F3" w:rsidRDefault="00B7198E" w:rsidP="001E3BD8">
            <w:pPr>
              <w:jc w:val="both"/>
              <w:rPr>
                <w:kern w:val="16"/>
                <w:sz w:val="18"/>
                <w:szCs w:val="18"/>
              </w:rPr>
            </w:pPr>
            <w:r w:rsidRPr="00C628F3">
              <w:rPr>
                <w:kern w:val="16"/>
                <w:sz w:val="18"/>
                <w:szCs w:val="18"/>
              </w:rPr>
              <w:t>Провести заседания комиссии по ЧС и ОПБ: «Подготовка органов управления, сил и средств ТП РСЧС Бессоновского района к пропуску паводковых вод в весенний период 2026 года.</w:t>
            </w:r>
          </w:p>
        </w:tc>
        <w:tc>
          <w:tcPr>
            <w:tcW w:w="1418" w:type="dxa"/>
          </w:tcPr>
          <w:p w14:paraId="306C1D26" w14:textId="77777777" w:rsidR="00B7198E" w:rsidRPr="00C628F3" w:rsidRDefault="00B7198E" w:rsidP="001E3BD8">
            <w:pPr>
              <w:jc w:val="center"/>
              <w:rPr>
                <w:kern w:val="16"/>
                <w:sz w:val="18"/>
                <w:szCs w:val="18"/>
              </w:rPr>
            </w:pPr>
            <w:r w:rsidRPr="00C628F3">
              <w:rPr>
                <w:kern w:val="16"/>
                <w:sz w:val="18"/>
                <w:szCs w:val="18"/>
              </w:rPr>
              <w:t>до 11.03.2026</w:t>
            </w:r>
          </w:p>
        </w:tc>
        <w:tc>
          <w:tcPr>
            <w:tcW w:w="2410" w:type="dxa"/>
          </w:tcPr>
          <w:p w14:paraId="3EA70642" w14:textId="77777777" w:rsidR="00B7198E" w:rsidRPr="00C628F3" w:rsidRDefault="00B7198E" w:rsidP="001E3BD8">
            <w:pPr>
              <w:jc w:val="center"/>
              <w:rPr>
                <w:kern w:val="16"/>
                <w:sz w:val="18"/>
                <w:szCs w:val="18"/>
              </w:rPr>
            </w:pPr>
            <w:r w:rsidRPr="00C628F3">
              <w:rPr>
                <w:kern w:val="16"/>
                <w:sz w:val="18"/>
                <w:szCs w:val="18"/>
              </w:rPr>
              <w:t>Председатель КЧС и ОПБ Бессоновского района, секретарь КЧС и ОПБ Бессоновского района</w:t>
            </w:r>
          </w:p>
          <w:p w14:paraId="28A7E872" w14:textId="77777777" w:rsidR="00B7198E" w:rsidRPr="00C628F3" w:rsidRDefault="00B7198E" w:rsidP="001E3BD8">
            <w:pPr>
              <w:jc w:val="center"/>
              <w:rPr>
                <w:kern w:val="16"/>
                <w:sz w:val="18"/>
                <w:szCs w:val="18"/>
              </w:rPr>
            </w:pPr>
            <w:r w:rsidRPr="00C628F3">
              <w:rPr>
                <w:kern w:val="16"/>
                <w:sz w:val="18"/>
                <w:szCs w:val="18"/>
              </w:rPr>
              <w:t xml:space="preserve"> </w:t>
            </w:r>
          </w:p>
        </w:tc>
      </w:tr>
      <w:tr w:rsidR="00B7198E" w:rsidRPr="00C628F3" w14:paraId="313A9F03" w14:textId="77777777" w:rsidTr="009C3CB5">
        <w:tc>
          <w:tcPr>
            <w:tcW w:w="534" w:type="dxa"/>
          </w:tcPr>
          <w:p w14:paraId="5E5463E4" w14:textId="77777777" w:rsidR="00B7198E" w:rsidRPr="00C628F3" w:rsidRDefault="00B7198E" w:rsidP="001E3BD8">
            <w:pPr>
              <w:jc w:val="center"/>
              <w:rPr>
                <w:kern w:val="16"/>
                <w:sz w:val="18"/>
                <w:szCs w:val="18"/>
              </w:rPr>
            </w:pPr>
            <w:r w:rsidRPr="00C628F3">
              <w:rPr>
                <w:kern w:val="16"/>
                <w:sz w:val="18"/>
                <w:szCs w:val="18"/>
              </w:rPr>
              <w:t>4</w:t>
            </w:r>
          </w:p>
        </w:tc>
        <w:tc>
          <w:tcPr>
            <w:tcW w:w="5811" w:type="dxa"/>
          </w:tcPr>
          <w:p w14:paraId="6689058E" w14:textId="77777777" w:rsidR="00B7198E" w:rsidRPr="00C628F3" w:rsidRDefault="00B7198E" w:rsidP="001E3BD8">
            <w:pPr>
              <w:jc w:val="both"/>
              <w:rPr>
                <w:kern w:val="16"/>
                <w:sz w:val="18"/>
                <w:szCs w:val="18"/>
              </w:rPr>
            </w:pPr>
            <w:r w:rsidRPr="00C628F3">
              <w:rPr>
                <w:kern w:val="16"/>
                <w:sz w:val="18"/>
                <w:szCs w:val="18"/>
              </w:rPr>
              <w:t>Уточнить состав сил и средств поиска и спасения людей на водных объектах, выделяемых на период паводка.</w:t>
            </w:r>
          </w:p>
        </w:tc>
        <w:tc>
          <w:tcPr>
            <w:tcW w:w="1418" w:type="dxa"/>
          </w:tcPr>
          <w:p w14:paraId="31A70FB9" w14:textId="77777777" w:rsidR="00B7198E" w:rsidRPr="00C628F3" w:rsidRDefault="00B7198E" w:rsidP="001E3BD8">
            <w:pPr>
              <w:jc w:val="center"/>
              <w:rPr>
                <w:kern w:val="16"/>
                <w:sz w:val="18"/>
                <w:szCs w:val="18"/>
              </w:rPr>
            </w:pPr>
            <w:r w:rsidRPr="00C628F3">
              <w:rPr>
                <w:kern w:val="16"/>
                <w:sz w:val="18"/>
                <w:szCs w:val="18"/>
              </w:rPr>
              <w:t>до 04.03.2026</w:t>
            </w:r>
          </w:p>
        </w:tc>
        <w:tc>
          <w:tcPr>
            <w:tcW w:w="2410" w:type="dxa"/>
          </w:tcPr>
          <w:p w14:paraId="7112FEB3" w14:textId="77777777" w:rsidR="00B7198E" w:rsidRPr="00C628F3" w:rsidRDefault="00B7198E" w:rsidP="001E3BD8">
            <w:pPr>
              <w:jc w:val="center"/>
              <w:rPr>
                <w:sz w:val="18"/>
                <w:szCs w:val="18"/>
              </w:rPr>
            </w:pPr>
            <w:r w:rsidRPr="00C628F3">
              <w:rPr>
                <w:sz w:val="18"/>
                <w:szCs w:val="18"/>
              </w:rPr>
              <w:t>Заведующий сектором ГО и ЧС администрации Бессоновского района, главы администраций сельских поселений (по согласованию)</w:t>
            </w:r>
          </w:p>
          <w:p w14:paraId="00C218B6" w14:textId="77777777" w:rsidR="00B7198E" w:rsidRPr="00C628F3" w:rsidRDefault="00B7198E" w:rsidP="001E3BD8">
            <w:pPr>
              <w:jc w:val="center"/>
              <w:rPr>
                <w:kern w:val="16"/>
                <w:sz w:val="18"/>
                <w:szCs w:val="18"/>
              </w:rPr>
            </w:pPr>
          </w:p>
        </w:tc>
      </w:tr>
      <w:tr w:rsidR="00B7198E" w:rsidRPr="00C628F3" w14:paraId="6FA0B50F" w14:textId="77777777" w:rsidTr="009C3CB5">
        <w:tc>
          <w:tcPr>
            <w:tcW w:w="534" w:type="dxa"/>
          </w:tcPr>
          <w:p w14:paraId="30F305F7" w14:textId="77777777" w:rsidR="00B7198E" w:rsidRPr="00C628F3" w:rsidRDefault="00B7198E" w:rsidP="001E3BD8">
            <w:pPr>
              <w:jc w:val="center"/>
              <w:rPr>
                <w:kern w:val="16"/>
                <w:sz w:val="18"/>
                <w:szCs w:val="18"/>
              </w:rPr>
            </w:pPr>
            <w:r w:rsidRPr="00C628F3">
              <w:rPr>
                <w:kern w:val="16"/>
                <w:sz w:val="18"/>
                <w:szCs w:val="18"/>
              </w:rPr>
              <w:t>5</w:t>
            </w:r>
          </w:p>
        </w:tc>
        <w:tc>
          <w:tcPr>
            <w:tcW w:w="5811" w:type="dxa"/>
          </w:tcPr>
          <w:p w14:paraId="7638ABD5" w14:textId="77777777" w:rsidR="00B7198E" w:rsidRPr="00C628F3" w:rsidRDefault="00B7198E" w:rsidP="001E3BD8">
            <w:pPr>
              <w:jc w:val="both"/>
              <w:rPr>
                <w:kern w:val="16"/>
                <w:sz w:val="18"/>
                <w:szCs w:val="18"/>
              </w:rPr>
            </w:pPr>
            <w:r w:rsidRPr="00C628F3">
              <w:rPr>
                <w:kern w:val="16"/>
                <w:sz w:val="18"/>
                <w:szCs w:val="18"/>
              </w:rPr>
              <w:t xml:space="preserve">Заслушать на заседании районной паводковой комиссии председателей паводковых комиссий Бессоновского, </w:t>
            </w:r>
            <w:proofErr w:type="spellStart"/>
            <w:r w:rsidRPr="00C628F3">
              <w:rPr>
                <w:kern w:val="16"/>
                <w:sz w:val="18"/>
                <w:szCs w:val="18"/>
              </w:rPr>
              <w:t>Вазерского</w:t>
            </w:r>
            <w:proofErr w:type="spellEnd"/>
            <w:r w:rsidRPr="00C628F3">
              <w:rPr>
                <w:kern w:val="16"/>
                <w:sz w:val="18"/>
                <w:szCs w:val="18"/>
              </w:rPr>
              <w:t xml:space="preserve">, Грабовского. </w:t>
            </w:r>
            <w:proofErr w:type="spellStart"/>
            <w:r w:rsidRPr="00C628F3">
              <w:rPr>
                <w:kern w:val="16"/>
                <w:sz w:val="18"/>
                <w:szCs w:val="18"/>
              </w:rPr>
              <w:t>Проказнинского</w:t>
            </w:r>
            <w:proofErr w:type="spellEnd"/>
            <w:r w:rsidRPr="00C628F3">
              <w:rPr>
                <w:kern w:val="16"/>
                <w:sz w:val="18"/>
                <w:szCs w:val="18"/>
              </w:rPr>
              <w:t xml:space="preserve"> сельсоветов по вопросу подготовки и проведения превентивных мероприятий по безаварийному пропуску паводковых вод на подведомственных территориях.</w:t>
            </w:r>
          </w:p>
        </w:tc>
        <w:tc>
          <w:tcPr>
            <w:tcW w:w="1418" w:type="dxa"/>
          </w:tcPr>
          <w:p w14:paraId="7724FD6E"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611B4E89" w14:textId="77777777" w:rsidR="00B7198E" w:rsidRPr="00C628F3" w:rsidRDefault="00B7198E" w:rsidP="001E3BD8">
            <w:pPr>
              <w:jc w:val="center"/>
              <w:rPr>
                <w:kern w:val="16"/>
                <w:sz w:val="18"/>
                <w:szCs w:val="18"/>
              </w:rPr>
            </w:pPr>
            <w:r w:rsidRPr="00C628F3">
              <w:rPr>
                <w:kern w:val="16"/>
                <w:sz w:val="18"/>
                <w:szCs w:val="18"/>
              </w:rPr>
              <w:t>Председатель паводковой комиссии Бессоновского района, секретарь паводковой комиссии Бессоновского района</w:t>
            </w:r>
          </w:p>
        </w:tc>
      </w:tr>
      <w:tr w:rsidR="00B7198E" w:rsidRPr="00C628F3" w14:paraId="3A8A3D25" w14:textId="77777777" w:rsidTr="009C3CB5">
        <w:tc>
          <w:tcPr>
            <w:tcW w:w="534" w:type="dxa"/>
          </w:tcPr>
          <w:p w14:paraId="034EF1BF" w14:textId="77777777" w:rsidR="00B7198E" w:rsidRPr="00C628F3" w:rsidRDefault="00B7198E" w:rsidP="001E3BD8">
            <w:pPr>
              <w:jc w:val="center"/>
              <w:rPr>
                <w:kern w:val="16"/>
                <w:sz w:val="18"/>
                <w:szCs w:val="18"/>
              </w:rPr>
            </w:pPr>
            <w:r w:rsidRPr="00C628F3">
              <w:rPr>
                <w:kern w:val="16"/>
                <w:sz w:val="18"/>
                <w:szCs w:val="18"/>
              </w:rPr>
              <w:t>6</w:t>
            </w:r>
          </w:p>
        </w:tc>
        <w:tc>
          <w:tcPr>
            <w:tcW w:w="5811" w:type="dxa"/>
          </w:tcPr>
          <w:p w14:paraId="069CD214" w14:textId="77777777" w:rsidR="00B7198E" w:rsidRPr="00C628F3" w:rsidRDefault="00B7198E" w:rsidP="001E3BD8">
            <w:pPr>
              <w:jc w:val="both"/>
              <w:rPr>
                <w:kern w:val="16"/>
                <w:sz w:val="18"/>
                <w:szCs w:val="18"/>
              </w:rPr>
            </w:pPr>
            <w:r w:rsidRPr="00C628F3">
              <w:rPr>
                <w:kern w:val="16"/>
                <w:sz w:val="18"/>
                <w:szCs w:val="18"/>
              </w:rPr>
              <w:t>Произвести расчет сил и средств по ликвидации возможных последствий ЧС в период весеннего паводка в сельских поселениях, наиболее подверженных подтоплению.</w:t>
            </w:r>
          </w:p>
        </w:tc>
        <w:tc>
          <w:tcPr>
            <w:tcW w:w="1418" w:type="dxa"/>
          </w:tcPr>
          <w:p w14:paraId="49340AC1" w14:textId="77777777" w:rsidR="00B7198E" w:rsidRPr="00C628F3" w:rsidRDefault="00B7198E" w:rsidP="001E3BD8">
            <w:pPr>
              <w:jc w:val="center"/>
              <w:rPr>
                <w:kern w:val="16"/>
                <w:sz w:val="18"/>
                <w:szCs w:val="18"/>
              </w:rPr>
            </w:pPr>
            <w:r w:rsidRPr="00C628F3">
              <w:rPr>
                <w:kern w:val="16"/>
                <w:sz w:val="18"/>
                <w:szCs w:val="18"/>
              </w:rPr>
              <w:t>до 04.03.2026</w:t>
            </w:r>
          </w:p>
          <w:p w14:paraId="6C8D7582" w14:textId="77777777" w:rsidR="00B7198E" w:rsidRPr="00C628F3" w:rsidRDefault="00B7198E" w:rsidP="001E3BD8">
            <w:pPr>
              <w:jc w:val="center"/>
              <w:rPr>
                <w:kern w:val="16"/>
                <w:sz w:val="18"/>
                <w:szCs w:val="18"/>
              </w:rPr>
            </w:pPr>
          </w:p>
        </w:tc>
        <w:tc>
          <w:tcPr>
            <w:tcW w:w="2410" w:type="dxa"/>
          </w:tcPr>
          <w:p w14:paraId="09E1E7E7" w14:textId="77777777" w:rsidR="00B7198E" w:rsidRPr="00C628F3" w:rsidRDefault="00B7198E" w:rsidP="001E3BD8">
            <w:pPr>
              <w:jc w:val="center"/>
              <w:rPr>
                <w:kern w:val="16"/>
                <w:sz w:val="18"/>
                <w:szCs w:val="18"/>
              </w:rPr>
            </w:pPr>
            <w:r w:rsidRPr="00C628F3">
              <w:rPr>
                <w:kern w:val="16"/>
                <w:sz w:val="18"/>
                <w:szCs w:val="18"/>
              </w:rPr>
              <w:t>Председатели паводковых комиссий сельских поселений (по согласованию)</w:t>
            </w:r>
          </w:p>
        </w:tc>
      </w:tr>
      <w:tr w:rsidR="00B7198E" w:rsidRPr="00C628F3" w14:paraId="5FAD7FA7" w14:textId="77777777" w:rsidTr="009C3CB5">
        <w:tc>
          <w:tcPr>
            <w:tcW w:w="534" w:type="dxa"/>
          </w:tcPr>
          <w:p w14:paraId="64587F11" w14:textId="77777777" w:rsidR="00B7198E" w:rsidRPr="00C628F3" w:rsidRDefault="00B7198E" w:rsidP="001E3BD8">
            <w:pPr>
              <w:jc w:val="center"/>
              <w:rPr>
                <w:kern w:val="16"/>
                <w:sz w:val="18"/>
                <w:szCs w:val="18"/>
              </w:rPr>
            </w:pPr>
            <w:r w:rsidRPr="00C628F3">
              <w:rPr>
                <w:kern w:val="16"/>
                <w:sz w:val="18"/>
                <w:szCs w:val="18"/>
              </w:rPr>
              <w:t>7</w:t>
            </w:r>
          </w:p>
        </w:tc>
        <w:tc>
          <w:tcPr>
            <w:tcW w:w="5811" w:type="dxa"/>
          </w:tcPr>
          <w:p w14:paraId="320FAC15" w14:textId="77777777" w:rsidR="00B7198E" w:rsidRPr="00C628F3" w:rsidRDefault="00B7198E" w:rsidP="001E3BD8">
            <w:pPr>
              <w:jc w:val="both"/>
              <w:rPr>
                <w:kern w:val="16"/>
                <w:sz w:val="18"/>
                <w:szCs w:val="18"/>
              </w:rPr>
            </w:pPr>
            <w:r w:rsidRPr="00C628F3">
              <w:rPr>
                <w:kern w:val="16"/>
                <w:sz w:val="18"/>
                <w:szCs w:val="18"/>
              </w:rPr>
              <w:t xml:space="preserve">Организовать контроль проведения </w:t>
            </w:r>
            <w:proofErr w:type="spellStart"/>
            <w:r w:rsidRPr="00C628F3">
              <w:rPr>
                <w:kern w:val="16"/>
                <w:sz w:val="18"/>
                <w:szCs w:val="18"/>
              </w:rPr>
              <w:t>противопаводковых</w:t>
            </w:r>
            <w:proofErr w:type="spellEnd"/>
            <w:r w:rsidRPr="00C628F3">
              <w:rPr>
                <w:kern w:val="16"/>
                <w:sz w:val="18"/>
                <w:szCs w:val="18"/>
              </w:rPr>
              <w:t xml:space="preserve"> мероприятий, назначить ответственных лиц по мониторингу паводковой обстановки на территории сельских поселений.</w:t>
            </w:r>
          </w:p>
        </w:tc>
        <w:tc>
          <w:tcPr>
            <w:tcW w:w="1418" w:type="dxa"/>
          </w:tcPr>
          <w:p w14:paraId="1E49739A" w14:textId="77777777" w:rsidR="00B7198E" w:rsidRPr="00C628F3" w:rsidRDefault="00B7198E" w:rsidP="001E3BD8">
            <w:pPr>
              <w:jc w:val="center"/>
              <w:rPr>
                <w:kern w:val="16"/>
                <w:sz w:val="18"/>
                <w:szCs w:val="18"/>
              </w:rPr>
            </w:pPr>
            <w:r w:rsidRPr="00C628F3">
              <w:rPr>
                <w:kern w:val="16"/>
                <w:sz w:val="18"/>
                <w:szCs w:val="18"/>
              </w:rPr>
              <w:t>до 04.03.2026</w:t>
            </w:r>
          </w:p>
          <w:p w14:paraId="02E4A9D9" w14:textId="77777777" w:rsidR="00B7198E" w:rsidRPr="00C628F3" w:rsidRDefault="00B7198E" w:rsidP="001E3BD8">
            <w:pPr>
              <w:jc w:val="center"/>
              <w:rPr>
                <w:kern w:val="16"/>
                <w:sz w:val="18"/>
                <w:szCs w:val="18"/>
              </w:rPr>
            </w:pPr>
          </w:p>
        </w:tc>
        <w:tc>
          <w:tcPr>
            <w:tcW w:w="2410" w:type="dxa"/>
          </w:tcPr>
          <w:p w14:paraId="1954A793" w14:textId="77777777" w:rsidR="00B7198E" w:rsidRPr="00C628F3" w:rsidRDefault="00B7198E" w:rsidP="001E3BD8">
            <w:pPr>
              <w:jc w:val="center"/>
              <w:rPr>
                <w:kern w:val="16"/>
                <w:sz w:val="18"/>
                <w:szCs w:val="18"/>
              </w:rPr>
            </w:pPr>
            <w:r w:rsidRPr="00C628F3">
              <w:rPr>
                <w:kern w:val="16"/>
                <w:sz w:val="18"/>
                <w:szCs w:val="18"/>
              </w:rPr>
              <w:t>Главы администраций, председатели паводковых комиссий сельских поселений (по согласованию)</w:t>
            </w:r>
          </w:p>
        </w:tc>
      </w:tr>
      <w:tr w:rsidR="00B7198E" w:rsidRPr="00C628F3" w14:paraId="63EEB067" w14:textId="77777777" w:rsidTr="009C3CB5">
        <w:tc>
          <w:tcPr>
            <w:tcW w:w="534" w:type="dxa"/>
          </w:tcPr>
          <w:p w14:paraId="1E0724ED" w14:textId="77777777" w:rsidR="00B7198E" w:rsidRPr="00C628F3" w:rsidRDefault="00B7198E" w:rsidP="001E3BD8">
            <w:pPr>
              <w:jc w:val="center"/>
              <w:rPr>
                <w:kern w:val="16"/>
                <w:sz w:val="18"/>
                <w:szCs w:val="18"/>
              </w:rPr>
            </w:pPr>
            <w:r w:rsidRPr="00C628F3">
              <w:rPr>
                <w:kern w:val="16"/>
                <w:sz w:val="18"/>
                <w:szCs w:val="18"/>
              </w:rPr>
              <w:t>8</w:t>
            </w:r>
          </w:p>
        </w:tc>
        <w:tc>
          <w:tcPr>
            <w:tcW w:w="5811" w:type="dxa"/>
          </w:tcPr>
          <w:p w14:paraId="13206A39" w14:textId="77777777" w:rsidR="00B7198E" w:rsidRPr="00C628F3" w:rsidRDefault="00B7198E" w:rsidP="001E3BD8">
            <w:pPr>
              <w:jc w:val="both"/>
              <w:rPr>
                <w:kern w:val="16"/>
                <w:sz w:val="18"/>
                <w:szCs w:val="18"/>
              </w:rPr>
            </w:pPr>
            <w:r w:rsidRPr="00C628F3">
              <w:rPr>
                <w:kern w:val="16"/>
                <w:sz w:val="18"/>
                <w:szCs w:val="18"/>
              </w:rPr>
              <w:t>Провести заседания паводковых комиссий.</w:t>
            </w:r>
          </w:p>
        </w:tc>
        <w:tc>
          <w:tcPr>
            <w:tcW w:w="1418" w:type="dxa"/>
          </w:tcPr>
          <w:p w14:paraId="5D97C32E"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22279793" w14:textId="77777777" w:rsidR="00B7198E" w:rsidRPr="00C628F3" w:rsidRDefault="00B7198E" w:rsidP="001E3BD8">
            <w:pPr>
              <w:jc w:val="center"/>
              <w:rPr>
                <w:kern w:val="16"/>
                <w:sz w:val="18"/>
                <w:szCs w:val="18"/>
              </w:rPr>
            </w:pPr>
            <w:r w:rsidRPr="00C628F3">
              <w:rPr>
                <w:kern w:val="16"/>
                <w:sz w:val="18"/>
                <w:szCs w:val="18"/>
              </w:rPr>
              <w:t>Главы администраций, председатели паводковых комиссий сельских поселений (по согласованию)</w:t>
            </w:r>
          </w:p>
        </w:tc>
      </w:tr>
      <w:tr w:rsidR="00B7198E" w:rsidRPr="00C628F3" w14:paraId="34A47730" w14:textId="77777777" w:rsidTr="009C3CB5">
        <w:tc>
          <w:tcPr>
            <w:tcW w:w="534" w:type="dxa"/>
          </w:tcPr>
          <w:p w14:paraId="56F23CA1" w14:textId="77777777" w:rsidR="00B7198E" w:rsidRPr="00C628F3" w:rsidRDefault="00B7198E" w:rsidP="001E3BD8">
            <w:pPr>
              <w:jc w:val="center"/>
              <w:rPr>
                <w:kern w:val="16"/>
                <w:sz w:val="18"/>
                <w:szCs w:val="18"/>
              </w:rPr>
            </w:pPr>
            <w:r w:rsidRPr="00C628F3">
              <w:rPr>
                <w:kern w:val="16"/>
                <w:sz w:val="18"/>
                <w:szCs w:val="18"/>
              </w:rPr>
              <w:t>9</w:t>
            </w:r>
          </w:p>
        </w:tc>
        <w:tc>
          <w:tcPr>
            <w:tcW w:w="5811" w:type="dxa"/>
          </w:tcPr>
          <w:p w14:paraId="260CC4D5" w14:textId="77777777" w:rsidR="00B7198E" w:rsidRPr="00C628F3" w:rsidRDefault="00B7198E" w:rsidP="001E3BD8">
            <w:pPr>
              <w:jc w:val="both"/>
              <w:rPr>
                <w:kern w:val="16"/>
                <w:sz w:val="18"/>
                <w:szCs w:val="18"/>
              </w:rPr>
            </w:pPr>
            <w:r w:rsidRPr="00C628F3">
              <w:rPr>
                <w:kern w:val="16"/>
                <w:sz w:val="18"/>
                <w:szCs w:val="18"/>
              </w:rPr>
              <w:t xml:space="preserve">Проверить готовность дежурных сил и средств на водных объектах Бессоновского района. </w:t>
            </w:r>
          </w:p>
        </w:tc>
        <w:tc>
          <w:tcPr>
            <w:tcW w:w="1418" w:type="dxa"/>
          </w:tcPr>
          <w:p w14:paraId="52E7D8C6"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23740304" w14:textId="77777777" w:rsidR="00B7198E" w:rsidRPr="00C628F3" w:rsidRDefault="00B7198E" w:rsidP="001E3BD8">
            <w:pPr>
              <w:jc w:val="center"/>
              <w:rPr>
                <w:kern w:val="16"/>
                <w:sz w:val="18"/>
                <w:szCs w:val="18"/>
              </w:rPr>
            </w:pPr>
            <w:r w:rsidRPr="00C628F3">
              <w:rPr>
                <w:sz w:val="18"/>
                <w:szCs w:val="18"/>
              </w:rPr>
              <w:t>Заведующий сектором ГО и ЧС администрации Бессоновского района</w:t>
            </w:r>
            <w:r w:rsidRPr="00C628F3">
              <w:rPr>
                <w:kern w:val="16"/>
                <w:sz w:val="18"/>
                <w:szCs w:val="18"/>
              </w:rPr>
              <w:t xml:space="preserve"> </w:t>
            </w:r>
          </w:p>
        </w:tc>
      </w:tr>
      <w:tr w:rsidR="00B7198E" w:rsidRPr="00C628F3" w14:paraId="594BBB5E" w14:textId="77777777" w:rsidTr="009C3CB5">
        <w:tc>
          <w:tcPr>
            <w:tcW w:w="534" w:type="dxa"/>
          </w:tcPr>
          <w:p w14:paraId="247D31E6" w14:textId="77777777" w:rsidR="00B7198E" w:rsidRPr="00C628F3" w:rsidRDefault="00B7198E" w:rsidP="001E3BD8">
            <w:pPr>
              <w:jc w:val="center"/>
              <w:rPr>
                <w:kern w:val="16"/>
                <w:sz w:val="18"/>
                <w:szCs w:val="18"/>
              </w:rPr>
            </w:pPr>
            <w:r w:rsidRPr="00C628F3">
              <w:rPr>
                <w:kern w:val="16"/>
                <w:sz w:val="18"/>
                <w:szCs w:val="18"/>
              </w:rPr>
              <w:t>10</w:t>
            </w:r>
          </w:p>
        </w:tc>
        <w:tc>
          <w:tcPr>
            <w:tcW w:w="5811" w:type="dxa"/>
          </w:tcPr>
          <w:p w14:paraId="71F006A4" w14:textId="77777777" w:rsidR="00B7198E" w:rsidRPr="00C628F3" w:rsidRDefault="00B7198E" w:rsidP="001E3BD8">
            <w:pPr>
              <w:jc w:val="both"/>
              <w:rPr>
                <w:kern w:val="16"/>
                <w:sz w:val="18"/>
                <w:szCs w:val="18"/>
              </w:rPr>
            </w:pPr>
            <w:r w:rsidRPr="00C628F3">
              <w:rPr>
                <w:kern w:val="16"/>
                <w:sz w:val="18"/>
                <w:szCs w:val="18"/>
              </w:rPr>
              <w:t>Организовать подготовку и выделение инженерной техники в распоряжение паводковых комиссий.</w:t>
            </w:r>
          </w:p>
          <w:p w14:paraId="203BA35D" w14:textId="77777777" w:rsidR="00B7198E" w:rsidRPr="00C628F3" w:rsidRDefault="00B7198E" w:rsidP="001E3BD8">
            <w:pPr>
              <w:jc w:val="both"/>
              <w:rPr>
                <w:kern w:val="16"/>
                <w:sz w:val="18"/>
                <w:szCs w:val="18"/>
              </w:rPr>
            </w:pPr>
          </w:p>
        </w:tc>
        <w:tc>
          <w:tcPr>
            <w:tcW w:w="1418" w:type="dxa"/>
          </w:tcPr>
          <w:p w14:paraId="2AF6DBE9" w14:textId="77777777" w:rsidR="00B7198E" w:rsidRPr="00C628F3" w:rsidRDefault="00B7198E" w:rsidP="001E3BD8">
            <w:pPr>
              <w:jc w:val="center"/>
              <w:rPr>
                <w:kern w:val="16"/>
                <w:sz w:val="18"/>
                <w:szCs w:val="18"/>
              </w:rPr>
            </w:pPr>
            <w:r w:rsidRPr="00C628F3">
              <w:rPr>
                <w:kern w:val="16"/>
                <w:sz w:val="18"/>
                <w:szCs w:val="18"/>
              </w:rPr>
              <w:t>до 04.03.2026</w:t>
            </w:r>
          </w:p>
          <w:p w14:paraId="5B5F4B2A" w14:textId="77777777" w:rsidR="00B7198E" w:rsidRPr="00C628F3" w:rsidRDefault="00B7198E" w:rsidP="001E3BD8">
            <w:pPr>
              <w:jc w:val="center"/>
              <w:rPr>
                <w:kern w:val="16"/>
                <w:sz w:val="18"/>
                <w:szCs w:val="18"/>
              </w:rPr>
            </w:pPr>
          </w:p>
        </w:tc>
        <w:tc>
          <w:tcPr>
            <w:tcW w:w="2410" w:type="dxa"/>
          </w:tcPr>
          <w:p w14:paraId="71D37C12" w14:textId="77777777" w:rsidR="00B7198E" w:rsidRPr="00C628F3" w:rsidRDefault="00B7198E" w:rsidP="001E3BD8">
            <w:pPr>
              <w:jc w:val="center"/>
              <w:rPr>
                <w:kern w:val="16"/>
                <w:sz w:val="18"/>
                <w:szCs w:val="18"/>
              </w:rPr>
            </w:pPr>
            <w:r w:rsidRPr="00C628F3">
              <w:rPr>
                <w:kern w:val="16"/>
                <w:sz w:val="18"/>
                <w:szCs w:val="18"/>
              </w:rPr>
              <w:t>Главы администраций, председатели паводковых комиссий сельских поселений (по согласованию)</w:t>
            </w:r>
          </w:p>
        </w:tc>
      </w:tr>
      <w:tr w:rsidR="00B7198E" w:rsidRPr="00C628F3" w14:paraId="4EFB0E10" w14:textId="77777777" w:rsidTr="009C3CB5">
        <w:tc>
          <w:tcPr>
            <w:tcW w:w="534" w:type="dxa"/>
          </w:tcPr>
          <w:p w14:paraId="495FF684" w14:textId="77777777" w:rsidR="00B7198E" w:rsidRPr="00C628F3" w:rsidRDefault="00B7198E" w:rsidP="001E3BD8">
            <w:pPr>
              <w:jc w:val="center"/>
              <w:rPr>
                <w:kern w:val="16"/>
                <w:sz w:val="18"/>
                <w:szCs w:val="18"/>
              </w:rPr>
            </w:pPr>
            <w:r w:rsidRPr="00C628F3">
              <w:rPr>
                <w:kern w:val="16"/>
                <w:sz w:val="18"/>
                <w:szCs w:val="18"/>
              </w:rPr>
              <w:t>11</w:t>
            </w:r>
          </w:p>
        </w:tc>
        <w:tc>
          <w:tcPr>
            <w:tcW w:w="5811" w:type="dxa"/>
          </w:tcPr>
          <w:p w14:paraId="0180F8FA" w14:textId="77777777" w:rsidR="00B7198E" w:rsidRPr="00C628F3" w:rsidRDefault="00B7198E" w:rsidP="001E3BD8">
            <w:pPr>
              <w:jc w:val="both"/>
              <w:rPr>
                <w:kern w:val="16"/>
                <w:sz w:val="18"/>
                <w:szCs w:val="18"/>
              </w:rPr>
            </w:pPr>
            <w:r w:rsidRPr="00C628F3">
              <w:rPr>
                <w:kern w:val="16"/>
                <w:sz w:val="18"/>
                <w:szCs w:val="18"/>
              </w:rPr>
              <w:t xml:space="preserve">Организовать круглосуточное дежурство </w:t>
            </w:r>
          </w:p>
          <w:p w14:paraId="4BDC4C30" w14:textId="77777777" w:rsidR="00B7198E" w:rsidRPr="00C628F3" w:rsidRDefault="00B7198E" w:rsidP="001E3BD8">
            <w:pPr>
              <w:keepNext/>
              <w:jc w:val="both"/>
              <w:rPr>
                <w:kern w:val="2"/>
                <w:sz w:val="18"/>
                <w:szCs w:val="18"/>
              </w:rPr>
            </w:pPr>
            <w:r w:rsidRPr="00C628F3">
              <w:rPr>
                <w:kern w:val="16"/>
                <w:sz w:val="18"/>
                <w:szCs w:val="18"/>
              </w:rPr>
              <w:t xml:space="preserve">инженерной техники и дежурных смен,  </w:t>
            </w:r>
            <w:r w:rsidRPr="00C628F3">
              <w:rPr>
                <w:kern w:val="2"/>
                <w:sz w:val="18"/>
                <w:szCs w:val="18"/>
              </w:rPr>
              <w:t>круглосуточное дежурство ответственных лиц в администрациях, на водных объектах.</w:t>
            </w:r>
          </w:p>
        </w:tc>
        <w:tc>
          <w:tcPr>
            <w:tcW w:w="1418" w:type="dxa"/>
          </w:tcPr>
          <w:p w14:paraId="5D639E36" w14:textId="77777777" w:rsidR="00B7198E" w:rsidRPr="00C628F3" w:rsidRDefault="00B7198E" w:rsidP="001E3BD8">
            <w:pPr>
              <w:jc w:val="center"/>
              <w:rPr>
                <w:kern w:val="16"/>
                <w:sz w:val="18"/>
                <w:szCs w:val="18"/>
              </w:rPr>
            </w:pPr>
            <w:r w:rsidRPr="00C628F3">
              <w:rPr>
                <w:kern w:val="16"/>
                <w:sz w:val="18"/>
                <w:szCs w:val="18"/>
              </w:rPr>
              <w:t>На период паводка</w:t>
            </w:r>
          </w:p>
        </w:tc>
        <w:tc>
          <w:tcPr>
            <w:tcW w:w="2410" w:type="dxa"/>
          </w:tcPr>
          <w:p w14:paraId="51B95B94" w14:textId="77777777" w:rsidR="00B7198E" w:rsidRPr="00C628F3" w:rsidRDefault="00B7198E" w:rsidP="001E3BD8">
            <w:pPr>
              <w:jc w:val="center"/>
              <w:rPr>
                <w:kern w:val="16"/>
                <w:sz w:val="18"/>
                <w:szCs w:val="18"/>
              </w:rPr>
            </w:pPr>
            <w:r w:rsidRPr="00C628F3">
              <w:rPr>
                <w:kern w:val="16"/>
                <w:sz w:val="18"/>
                <w:szCs w:val="18"/>
              </w:rPr>
              <w:t>Главы администраций, председатели паводковых комиссий сельских поселений (по согласованию)</w:t>
            </w:r>
          </w:p>
        </w:tc>
      </w:tr>
      <w:tr w:rsidR="00B7198E" w:rsidRPr="00C628F3" w14:paraId="4278D852" w14:textId="77777777" w:rsidTr="009C3CB5">
        <w:tc>
          <w:tcPr>
            <w:tcW w:w="534" w:type="dxa"/>
          </w:tcPr>
          <w:p w14:paraId="105758BA" w14:textId="77777777" w:rsidR="00B7198E" w:rsidRPr="00C628F3" w:rsidRDefault="00B7198E" w:rsidP="001E3BD8">
            <w:pPr>
              <w:jc w:val="center"/>
              <w:rPr>
                <w:kern w:val="16"/>
                <w:sz w:val="18"/>
                <w:szCs w:val="18"/>
              </w:rPr>
            </w:pPr>
            <w:r w:rsidRPr="00C628F3">
              <w:rPr>
                <w:kern w:val="16"/>
                <w:sz w:val="18"/>
                <w:szCs w:val="18"/>
              </w:rPr>
              <w:t>12</w:t>
            </w:r>
          </w:p>
        </w:tc>
        <w:tc>
          <w:tcPr>
            <w:tcW w:w="5811" w:type="dxa"/>
          </w:tcPr>
          <w:p w14:paraId="01F3940B" w14:textId="77777777" w:rsidR="00B7198E" w:rsidRPr="00C628F3" w:rsidRDefault="00B7198E" w:rsidP="001E3BD8">
            <w:pPr>
              <w:jc w:val="both"/>
              <w:rPr>
                <w:kern w:val="16"/>
                <w:sz w:val="18"/>
                <w:szCs w:val="18"/>
              </w:rPr>
            </w:pPr>
            <w:r w:rsidRPr="00C628F3">
              <w:rPr>
                <w:kern w:val="16"/>
                <w:sz w:val="18"/>
                <w:szCs w:val="18"/>
              </w:rPr>
              <w:t>Осуществление контроля готовности сил и средств территориальной подсистемы РСЧС Бессоновского района, задействованных в период весеннего паводка.</w:t>
            </w:r>
          </w:p>
        </w:tc>
        <w:tc>
          <w:tcPr>
            <w:tcW w:w="1418" w:type="dxa"/>
          </w:tcPr>
          <w:p w14:paraId="78830D82" w14:textId="77777777" w:rsidR="00B7198E" w:rsidRPr="00C628F3" w:rsidRDefault="00B7198E" w:rsidP="001E3BD8">
            <w:pPr>
              <w:jc w:val="center"/>
              <w:rPr>
                <w:kern w:val="16"/>
                <w:sz w:val="18"/>
                <w:szCs w:val="18"/>
              </w:rPr>
            </w:pPr>
            <w:r w:rsidRPr="00C628F3">
              <w:rPr>
                <w:kern w:val="16"/>
                <w:sz w:val="18"/>
                <w:szCs w:val="18"/>
              </w:rPr>
              <w:t>до 04.03.2026</w:t>
            </w:r>
          </w:p>
          <w:p w14:paraId="56AA382D" w14:textId="77777777" w:rsidR="00B7198E" w:rsidRPr="00C628F3" w:rsidRDefault="00B7198E" w:rsidP="001E3BD8">
            <w:pPr>
              <w:jc w:val="center"/>
              <w:rPr>
                <w:kern w:val="16"/>
                <w:sz w:val="18"/>
                <w:szCs w:val="18"/>
              </w:rPr>
            </w:pPr>
          </w:p>
        </w:tc>
        <w:tc>
          <w:tcPr>
            <w:tcW w:w="2410" w:type="dxa"/>
          </w:tcPr>
          <w:p w14:paraId="5B3A022B" w14:textId="77777777" w:rsidR="00B7198E" w:rsidRPr="00C628F3" w:rsidRDefault="00B7198E" w:rsidP="001E3BD8">
            <w:pPr>
              <w:jc w:val="center"/>
              <w:rPr>
                <w:sz w:val="18"/>
                <w:szCs w:val="18"/>
              </w:rPr>
            </w:pPr>
            <w:r w:rsidRPr="00C628F3">
              <w:rPr>
                <w:sz w:val="18"/>
                <w:szCs w:val="18"/>
              </w:rPr>
              <w:t>Председатель паводковой комиссии, заведующий сектором ГО и ЧС администрации Бессоновского района</w:t>
            </w:r>
          </w:p>
          <w:p w14:paraId="5B721412" w14:textId="77777777" w:rsidR="00B7198E" w:rsidRPr="00C628F3" w:rsidRDefault="00B7198E" w:rsidP="001E3BD8">
            <w:pPr>
              <w:jc w:val="center"/>
              <w:rPr>
                <w:kern w:val="16"/>
                <w:sz w:val="18"/>
                <w:szCs w:val="18"/>
              </w:rPr>
            </w:pPr>
          </w:p>
        </w:tc>
      </w:tr>
      <w:tr w:rsidR="00B7198E" w:rsidRPr="00C628F3" w14:paraId="5D81CEE3" w14:textId="77777777" w:rsidTr="009C3CB5">
        <w:tc>
          <w:tcPr>
            <w:tcW w:w="534" w:type="dxa"/>
          </w:tcPr>
          <w:p w14:paraId="310F9D34" w14:textId="77777777" w:rsidR="00B7198E" w:rsidRPr="00C628F3" w:rsidRDefault="00B7198E" w:rsidP="001E3BD8">
            <w:pPr>
              <w:jc w:val="center"/>
              <w:rPr>
                <w:kern w:val="16"/>
                <w:sz w:val="18"/>
                <w:szCs w:val="18"/>
              </w:rPr>
            </w:pPr>
            <w:r w:rsidRPr="00C628F3">
              <w:rPr>
                <w:kern w:val="16"/>
                <w:sz w:val="18"/>
                <w:szCs w:val="18"/>
              </w:rPr>
              <w:t>13</w:t>
            </w:r>
          </w:p>
        </w:tc>
        <w:tc>
          <w:tcPr>
            <w:tcW w:w="5811" w:type="dxa"/>
          </w:tcPr>
          <w:p w14:paraId="3F0E9E72" w14:textId="77777777" w:rsidR="00B7198E" w:rsidRPr="00C628F3" w:rsidRDefault="00B7198E" w:rsidP="001E3BD8">
            <w:pPr>
              <w:jc w:val="both"/>
              <w:rPr>
                <w:kern w:val="16"/>
                <w:sz w:val="18"/>
                <w:szCs w:val="18"/>
              </w:rPr>
            </w:pPr>
            <w:r w:rsidRPr="00C628F3">
              <w:rPr>
                <w:kern w:val="16"/>
                <w:sz w:val="18"/>
                <w:szCs w:val="18"/>
              </w:rPr>
              <w:t xml:space="preserve">Провести обследование аварийных ГТС района, проверить готовность ГТС к пропуску паводковых вод. </w:t>
            </w:r>
          </w:p>
        </w:tc>
        <w:tc>
          <w:tcPr>
            <w:tcW w:w="1418" w:type="dxa"/>
          </w:tcPr>
          <w:p w14:paraId="2EE14AFD"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1406A201" w14:textId="77777777" w:rsidR="00B7198E" w:rsidRPr="00C628F3" w:rsidRDefault="00B7198E" w:rsidP="001E3BD8">
            <w:pPr>
              <w:jc w:val="center"/>
              <w:rPr>
                <w:kern w:val="16"/>
                <w:sz w:val="18"/>
                <w:szCs w:val="18"/>
              </w:rPr>
            </w:pPr>
            <w:r w:rsidRPr="00C628F3">
              <w:rPr>
                <w:kern w:val="16"/>
                <w:sz w:val="18"/>
                <w:szCs w:val="18"/>
              </w:rPr>
              <w:t xml:space="preserve">Главы администраций, председатели паводковых комиссий сельских поселений (по согласованию), </w:t>
            </w:r>
            <w:r w:rsidRPr="00C628F3">
              <w:rPr>
                <w:sz w:val="18"/>
                <w:szCs w:val="18"/>
              </w:rPr>
              <w:t>заведующий сектором ГО и ЧС администрации Бессоновского района</w:t>
            </w:r>
          </w:p>
        </w:tc>
      </w:tr>
      <w:tr w:rsidR="00B7198E" w:rsidRPr="00C628F3" w14:paraId="19D7B046" w14:textId="77777777" w:rsidTr="009C3CB5">
        <w:tc>
          <w:tcPr>
            <w:tcW w:w="534" w:type="dxa"/>
          </w:tcPr>
          <w:p w14:paraId="57EAC217" w14:textId="77777777" w:rsidR="00B7198E" w:rsidRPr="00C628F3" w:rsidRDefault="00B7198E" w:rsidP="001E3BD8">
            <w:pPr>
              <w:jc w:val="center"/>
              <w:rPr>
                <w:kern w:val="16"/>
                <w:sz w:val="18"/>
                <w:szCs w:val="18"/>
              </w:rPr>
            </w:pPr>
            <w:r w:rsidRPr="00C628F3">
              <w:rPr>
                <w:kern w:val="16"/>
                <w:sz w:val="18"/>
                <w:szCs w:val="18"/>
              </w:rPr>
              <w:t>14</w:t>
            </w:r>
          </w:p>
        </w:tc>
        <w:tc>
          <w:tcPr>
            <w:tcW w:w="5811" w:type="dxa"/>
          </w:tcPr>
          <w:p w14:paraId="6424CE36" w14:textId="77777777" w:rsidR="00B7198E" w:rsidRPr="00C628F3" w:rsidRDefault="00B7198E" w:rsidP="001E3BD8">
            <w:pPr>
              <w:jc w:val="both"/>
              <w:rPr>
                <w:kern w:val="16"/>
                <w:sz w:val="18"/>
                <w:szCs w:val="18"/>
              </w:rPr>
            </w:pPr>
            <w:r w:rsidRPr="00C628F3">
              <w:rPr>
                <w:kern w:val="16"/>
                <w:sz w:val="18"/>
                <w:szCs w:val="18"/>
              </w:rPr>
              <w:t xml:space="preserve">Уточнить расчеты по временному отселению населения из предполагаемых зон затопления и его размещению. </w:t>
            </w:r>
          </w:p>
        </w:tc>
        <w:tc>
          <w:tcPr>
            <w:tcW w:w="1418" w:type="dxa"/>
          </w:tcPr>
          <w:p w14:paraId="7307CFFF"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0DC35670" w14:textId="77777777" w:rsidR="00B7198E" w:rsidRPr="00C628F3" w:rsidRDefault="00B7198E" w:rsidP="001E3BD8">
            <w:pPr>
              <w:jc w:val="center"/>
              <w:rPr>
                <w:kern w:val="16"/>
                <w:sz w:val="18"/>
                <w:szCs w:val="18"/>
              </w:rPr>
            </w:pPr>
            <w:r w:rsidRPr="00C628F3">
              <w:rPr>
                <w:kern w:val="16"/>
                <w:sz w:val="18"/>
                <w:szCs w:val="18"/>
              </w:rPr>
              <w:t xml:space="preserve">Главы администраций, председатели паводковых комиссий сельских поселений (по согласованию), </w:t>
            </w:r>
            <w:r w:rsidRPr="00C628F3">
              <w:rPr>
                <w:sz w:val="18"/>
                <w:szCs w:val="18"/>
              </w:rPr>
              <w:t xml:space="preserve">заведующий </w:t>
            </w:r>
            <w:r w:rsidRPr="00C628F3">
              <w:rPr>
                <w:sz w:val="18"/>
                <w:szCs w:val="18"/>
              </w:rPr>
              <w:lastRenderedPageBreak/>
              <w:t>сектором ГО и ЧС администрации Бессоновского района</w:t>
            </w:r>
          </w:p>
        </w:tc>
      </w:tr>
      <w:tr w:rsidR="00B7198E" w:rsidRPr="00C628F3" w14:paraId="180E1E89" w14:textId="77777777" w:rsidTr="009C3CB5">
        <w:tc>
          <w:tcPr>
            <w:tcW w:w="534" w:type="dxa"/>
          </w:tcPr>
          <w:p w14:paraId="02924001" w14:textId="77777777" w:rsidR="00B7198E" w:rsidRPr="00C628F3" w:rsidRDefault="00B7198E" w:rsidP="001E3BD8">
            <w:pPr>
              <w:jc w:val="center"/>
              <w:rPr>
                <w:kern w:val="16"/>
                <w:sz w:val="18"/>
                <w:szCs w:val="18"/>
              </w:rPr>
            </w:pPr>
            <w:r w:rsidRPr="00C628F3">
              <w:rPr>
                <w:kern w:val="16"/>
                <w:sz w:val="18"/>
                <w:szCs w:val="18"/>
              </w:rPr>
              <w:lastRenderedPageBreak/>
              <w:t>15</w:t>
            </w:r>
          </w:p>
        </w:tc>
        <w:tc>
          <w:tcPr>
            <w:tcW w:w="5811" w:type="dxa"/>
          </w:tcPr>
          <w:p w14:paraId="3FAE2048" w14:textId="77777777" w:rsidR="00B7198E" w:rsidRPr="00C628F3" w:rsidRDefault="00B7198E" w:rsidP="001E3BD8">
            <w:pPr>
              <w:jc w:val="both"/>
              <w:rPr>
                <w:kern w:val="16"/>
                <w:sz w:val="18"/>
                <w:szCs w:val="18"/>
              </w:rPr>
            </w:pPr>
            <w:r w:rsidRPr="00C628F3">
              <w:rPr>
                <w:kern w:val="16"/>
                <w:sz w:val="18"/>
                <w:szCs w:val="18"/>
              </w:rPr>
              <w:t xml:space="preserve">Подготовить силы и средства для откачки паводковых вод в районах подтопления. </w:t>
            </w:r>
          </w:p>
        </w:tc>
        <w:tc>
          <w:tcPr>
            <w:tcW w:w="1418" w:type="dxa"/>
          </w:tcPr>
          <w:p w14:paraId="161953A9"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64AB3B48" w14:textId="77777777" w:rsidR="00B7198E" w:rsidRPr="00C628F3" w:rsidRDefault="00B7198E" w:rsidP="001E3BD8">
            <w:pPr>
              <w:jc w:val="center"/>
              <w:rPr>
                <w:kern w:val="16"/>
                <w:sz w:val="18"/>
                <w:szCs w:val="18"/>
              </w:rPr>
            </w:pPr>
            <w:r w:rsidRPr="00C628F3">
              <w:rPr>
                <w:kern w:val="16"/>
                <w:sz w:val="18"/>
                <w:szCs w:val="18"/>
              </w:rPr>
              <w:t>Главы администраций сельских поселений (по согласованию)</w:t>
            </w:r>
          </w:p>
        </w:tc>
      </w:tr>
      <w:tr w:rsidR="00B7198E" w:rsidRPr="00C628F3" w14:paraId="1C737890" w14:textId="77777777" w:rsidTr="009C3CB5">
        <w:tc>
          <w:tcPr>
            <w:tcW w:w="534" w:type="dxa"/>
          </w:tcPr>
          <w:p w14:paraId="70B63E64" w14:textId="77777777" w:rsidR="00B7198E" w:rsidRPr="00C628F3" w:rsidRDefault="00B7198E" w:rsidP="001E3BD8">
            <w:pPr>
              <w:jc w:val="center"/>
              <w:rPr>
                <w:kern w:val="16"/>
                <w:sz w:val="18"/>
                <w:szCs w:val="18"/>
              </w:rPr>
            </w:pPr>
            <w:r w:rsidRPr="00C628F3">
              <w:rPr>
                <w:kern w:val="16"/>
                <w:sz w:val="18"/>
                <w:szCs w:val="18"/>
              </w:rPr>
              <w:t>16</w:t>
            </w:r>
          </w:p>
        </w:tc>
        <w:tc>
          <w:tcPr>
            <w:tcW w:w="5811" w:type="dxa"/>
          </w:tcPr>
          <w:p w14:paraId="1A846D41" w14:textId="77777777" w:rsidR="00B7198E" w:rsidRPr="00C628F3" w:rsidRDefault="00B7198E" w:rsidP="001E3BD8">
            <w:pPr>
              <w:jc w:val="both"/>
              <w:rPr>
                <w:kern w:val="16"/>
                <w:sz w:val="18"/>
                <w:szCs w:val="18"/>
              </w:rPr>
            </w:pPr>
            <w:r w:rsidRPr="00C628F3">
              <w:rPr>
                <w:kern w:val="16"/>
                <w:sz w:val="18"/>
                <w:szCs w:val="18"/>
              </w:rPr>
              <w:t>Организовать систематическое наблюдение за подъемом уровней воды в бассейнах рек на территории района и своевременное доведение обстановки до паводковых комиссий. Обеспечить паводковые комиссии сведениями по прогнозу гидрометеорологической обстановки.</w:t>
            </w:r>
          </w:p>
        </w:tc>
        <w:tc>
          <w:tcPr>
            <w:tcW w:w="1418" w:type="dxa"/>
          </w:tcPr>
          <w:p w14:paraId="656011E1" w14:textId="77777777" w:rsidR="00B7198E" w:rsidRPr="00C628F3" w:rsidRDefault="00B7198E" w:rsidP="001E3BD8">
            <w:pPr>
              <w:jc w:val="center"/>
              <w:rPr>
                <w:kern w:val="16"/>
                <w:sz w:val="18"/>
                <w:szCs w:val="18"/>
              </w:rPr>
            </w:pPr>
            <w:r w:rsidRPr="00C628F3">
              <w:rPr>
                <w:kern w:val="16"/>
                <w:sz w:val="18"/>
                <w:szCs w:val="18"/>
              </w:rPr>
              <w:t>На период паводка</w:t>
            </w:r>
          </w:p>
        </w:tc>
        <w:tc>
          <w:tcPr>
            <w:tcW w:w="2410" w:type="dxa"/>
          </w:tcPr>
          <w:p w14:paraId="319AD894" w14:textId="77777777" w:rsidR="00B7198E" w:rsidRPr="00C628F3" w:rsidRDefault="00B7198E" w:rsidP="001E3BD8">
            <w:pPr>
              <w:jc w:val="center"/>
              <w:rPr>
                <w:kern w:val="16"/>
                <w:sz w:val="18"/>
                <w:szCs w:val="18"/>
              </w:rPr>
            </w:pPr>
            <w:r w:rsidRPr="00C628F3">
              <w:rPr>
                <w:sz w:val="18"/>
                <w:szCs w:val="18"/>
              </w:rPr>
              <w:t>Заведующий сектором ГО и ЧС администрации Бессоновского района</w:t>
            </w:r>
            <w:r w:rsidRPr="00C628F3">
              <w:rPr>
                <w:kern w:val="16"/>
                <w:sz w:val="18"/>
                <w:szCs w:val="18"/>
              </w:rPr>
              <w:t xml:space="preserve"> </w:t>
            </w:r>
          </w:p>
        </w:tc>
      </w:tr>
      <w:tr w:rsidR="00B7198E" w:rsidRPr="00C628F3" w14:paraId="68B0DFDC" w14:textId="77777777" w:rsidTr="009C3CB5">
        <w:tc>
          <w:tcPr>
            <w:tcW w:w="534" w:type="dxa"/>
          </w:tcPr>
          <w:p w14:paraId="14E4FB24" w14:textId="77777777" w:rsidR="00B7198E" w:rsidRPr="00C628F3" w:rsidRDefault="00B7198E" w:rsidP="001E3BD8">
            <w:pPr>
              <w:jc w:val="center"/>
              <w:rPr>
                <w:kern w:val="16"/>
                <w:sz w:val="18"/>
                <w:szCs w:val="18"/>
              </w:rPr>
            </w:pPr>
            <w:r w:rsidRPr="00C628F3">
              <w:rPr>
                <w:kern w:val="16"/>
                <w:sz w:val="18"/>
                <w:szCs w:val="18"/>
              </w:rPr>
              <w:t>17</w:t>
            </w:r>
          </w:p>
        </w:tc>
        <w:tc>
          <w:tcPr>
            <w:tcW w:w="5811" w:type="dxa"/>
          </w:tcPr>
          <w:p w14:paraId="2F834ADA" w14:textId="77777777" w:rsidR="00B7198E" w:rsidRPr="00C628F3" w:rsidRDefault="00B7198E" w:rsidP="001E3BD8">
            <w:pPr>
              <w:jc w:val="both"/>
              <w:rPr>
                <w:kern w:val="16"/>
                <w:sz w:val="18"/>
                <w:szCs w:val="18"/>
              </w:rPr>
            </w:pPr>
            <w:r w:rsidRPr="00C628F3">
              <w:rPr>
                <w:kern w:val="16"/>
                <w:sz w:val="18"/>
                <w:szCs w:val="18"/>
              </w:rPr>
              <w:t>Создать и иметь в резерве необходимый запас ГСМ.</w:t>
            </w:r>
          </w:p>
        </w:tc>
        <w:tc>
          <w:tcPr>
            <w:tcW w:w="1418" w:type="dxa"/>
          </w:tcPr>
          <w:p w14:paraId="5ADB5E91" w14:textId="77777777" w:rsidR="00B7198E" w:rsidRPr="00C628F3" w:rsidRDefault="00B7198E" w:rsidP="001E3BD8">
            <w:pPr>
              <w:jc w:val="center"/>
              <w:rPr>
                <w:kern w:val="16"/>
                <w:sz w:val="18"/>
                <w:szCs w:val="18"/>
              </w:rPr>
            </w:pPr>
            <w:r w:rsidRPr="00C628F3">
              <w:rPr>
                <w:kern w:val="16"/>
                <w:sz w:val="18"/>
                <w:szCs w:val="18"/>
              </w:rPr>
              <w:t>до 04.03.2026</w:t>
            </w:r>
          </w:p>
          <w:p w14:paraId="2CC7C48F" w14:textId="77777777" w:rsidR="00B7198E" w:rsidRPr="00C628F3" w:rsidRDefault="00B7198E" w:rsidP="001E3BD8">
            <w:pPr>
              <w:jc w:val="center"/>
              <w:rPr>
                <w:kern w:val="16"/>
                <w:sz w:val="18"/>
                <w:szCs w:val="18"/>
              </w:rPr>
            </w:pPr>
          </w:p>
        </w:tc>
        <w:tc>
          <w:tcPr>
            <w:tcW w:w="2410" w:type="dxa"/>
          </w:tcPr>
          <w:p w14:paraId="06CC5A4D" w14:textId="77777777" w:rsidR="00B7198E" w:rsidRPr="00C628F3" w:rsidRDefault="00B7198E" w:rsidP="001E3BD8">
            <w:pPr>
              <w:jc w:val="center"/>
              <w:rPr>
                <w:kern w:val="16"/>
                <w:sz w:val="18"/>
                <w:szCs w:val="18"/>
              </w:rPr>
            </w:pPr>
            <w:r w:rsidRPr="00C628F3">
              <w:rPr>
                <w:kern w:val="16"/>
                <w:sz w:val="18"/>
                <w:szCs w:val="18"/>
              </w:rPr>
              <w:t>Главы администраций сельских поселений (по согласованию)</w:t>
            </w:r>
          </w:p>
        </w:tc>
      </w:tr>
      <w:tr w:rsidR="00B7198E" w:rsidRPr="00C628F3" w14:paraId="5915B9EE" w14:textId="77777777" w:rsidTr="009C3CB5">
        <w:tc>
          <w:tcPr>
            <w:tcW w:w="534" w:type="dxa"/>
          </w:tcPr>
          <w:p w14:paraId="6488FB59" w14:textId="77777777" w:rsidR="00B7198E" w:rsidRPr="00C628F3" w:rsidRDefault="00B7198E" w:rsidP="001E3BD8">
            <w:pPr>
              <w:jc w:val="center"/>
              <w:rPr>
                <w:kern w:val="16"/>
                <w:sz w:val="18"/>
                <w:szCs w:val="18"/>
              </w:rPr>
            </w:pPr>
            <w:r w:rsidRPr="00C628F3">
              <w:rPr>
                <w:kern w:val="16"/>
                <w:sz w:val="18"/>
                <w:szCs w:val="18"/>
              </w:rPr>
              <w:t>18</w:t>
            </w:r>
          </w:p>
        </w:tc>
        <w:tc>
          <w:tcPr>
            <w:tcW w:w="5811" w:type="dxa"/>
          </w:tcPr>
          <w:p w14:paraId="761F6BE8" w14:textId="77777777" w:rsidR="00B7198E" w:rsidRPr="00C628F3" w:rsidRDefault="00B7198E" w:rsidP="001E3BD8">
            <w:pPr>
              <w:jc w:val="both"/>
              <w:rPr>
                <w:kern w:val="16"/>
                <w:sz w:val="18"/>
                <w:szCs w:val="18"/>
              </w:rPr>
            </w:pPr>
            <w:r w:rsidRPr="00C628F3">
              <w:rPr>
                <w:kern w:val="16"/>
                <w:sz w:val="18"/>
                <w:szCs w:val="18"/>
              </w:rPr>
              <w:t>Создать запасы продовольствия из расчета на 3-е суток для населения, попадающего в зоны затоплений.</w:t>
            </w:r>
          </w:p>
        </w:tc>
        <w:tc>
          <w:tcPr>
            <w:tcW w:w="1418" w:type="dxa"/>
          </w:tcPr>
          <w:p w14:paraId="2E7B96AC"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565013D5" w14:textId="77777777" w:rsidR="00B7198E" w:rsidRPr="00C628F3" w:rsidRDefault="00B7198E" w:rsidP="001E3BD8">
            <w:pPr>
              <w:jc w:val="center"/>
              <w:rPr>
                <w:kern w:val="16"/>
                <w:sz w:val="18"/>
                <w:szCs w:val="18"/>
              </w:rPr>
            </w:pPr>
            <w:r w:rsidRPr="00C628F3">
              <w:rPr>
                <w:kern w:val="16"/>
                <w:sz w:val="18"/>
                <w:szCs w:val="18"/>
              </w:rPr>
              <w:t>Главы администраций сельских поселений (по согласованию)</w:t>
            </w:r>
          </w:p>
        </w:tc>
      </w:tr>
      <w:tr w:rsidR="00B7198E" w:rsidRPr="00C628F3" w14:paraId="480F58BA" w14:textId="77777777" w:rsidTr="009C3CB5">
        <w:tc>
          <w:tcPr>
            <w:tcW w:w="534" w:type="dxa"/>
          </w:tcPr>
          <w:p w14:paraId="318ABA5A" w14:textId="77777777" w:rsidR="00B7198E" w:rsidRPr="00C628F3" w:rsidRDefault="00B7198E" w:rsidP="001E3BD8">
            <w:pPr>
              <w:jc w:val="center"/>
              <w:rPr>
                <w:kern w:val="16"/>
                <w:sz w:val="18"/>
                <w:szCs w:val="18"/>
              </w:rPr>
            </w:pPr>
            <w:r w:rsidRPr="00C628F3">
              <w:rPr>
                <w:kern w:val="16"/>
                <w:sz w:val="18"/>
                <w:szCs w:val="18"/>
              </w:rPr>
              <w:t>19</w:t>
            </w:r>
          </w:p>
        </w:tc>
        <w:tc>
          <w:tcPr>
            <w:tcW w:w="5811" w:type="dxa"/>
          </w:tcPr>
          <w:p w14:paraId="321BCED6" w14:textId="77777777" w:rsidR="00B7198E" w:rsidRPr="00C628F3" w:rsidRDefault="00B7198E" w:rsidP="001E3BD8">
            <w:pPr>
              <w:jc w:val="both"/>
              <w:rPr>
                <w:kern w:val="16"/>
                <w:sz w:val="18"/>
                <w:szCs w:val="18"/>
              </w:rPr>
            </w:pPr>
            <w:r w:rsidRPr="00C628F3">
              <w:rPr>
                <w:kern w:val="16"/>
                <w:sz w:val="18"/>
                <w:szCs w:val="18"/>
              </w:rPr>
              <w:t xml:space="preserve">Создать необходимый запас медикаментов для населения, попадающего в зону подтопления. </w:t>
            </w:r>
          </w:p>
        </w:tc>
        <w:tc>
          <w:tcPr>
            <w:tcW w:w="1418" w:type="dxa"/>
          </w:tcPr>
          <w:p w14:paraId="6FDAADCC"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334A64F2" w14:textId="77777777" w:rsidR="00B7198E" w:rsidRPr="00C628F3" w:rsidRDefault="00B7198E" w:rsidP="001E3BD8">
            <w:pPr>
              <w:jc w:val="center"/>
              <w:rPr>
                <w:kern w:val="16"/>
                <w:sz w:val="18"/>
                <w:szCs w:val="18"/>
              </w:rPr>
            </w:pPr>
            <w:r w:rsidRPr="00C628F3">
              <w:rPr>
                <w:kern w:val="16"/>
                <w:sz w:val="18"/>
                <w:szCs w:val="18"/>
              </w:rPr>
              <w:t>Главный врач ГБУЗ «</w:t>
            </w:r>
            <w:proofErr w:type="spellStart"/>
            <w:r w:rsidRPr="00C628F3">
              <w:rPr>
                <w:kern w:val="16"/>
                <w:sz w:val="18"/>
                <w:szCs w:val="18"/>
              </w:rPr>
              <w:t>Бессоновская</w:t>
            </w:r>
            <w:proofErr w:type="spellEnd"/>
            <w:r w:rsidRPr="00C628F3">
              <w:rPr>
                <w:kern w:val="16"/>
                <w:sz w:val="18"/>
                <w:szCs w:val="18"/>
              </w:rPr>
              <w:t xml:space="preserve"> РБ» (по согласованию)</w:t>
            </w:r>
          </w:p>
        </w:tc>
      </w:tr>
      <w:tr w:rsidR="00B7198E" w:rsidRPr="00C628F3" w14:paraId="11F44082" w14:textId="77777777" w:rsidTr="009C3CB5">
        <w:tc>
          <w:tcPr>
            <w:tcW w:w="534" w:type="dxa"/>
          </w:tcPr>
          <w:p w14:paraId="0FCBB5FC" w14:textId="77777777" w:rsidR="00B7198E" w:rsidRPr="00C628F3" w:rsidRDefault="00B7198E" w:rsidP="001E3BD8">
            <w:pPr>
              <w:jc w:val="center"/>
              <w:rPr>
                <w:kern w:val="16"/>
                <w:sz w:val="18"/>
                <w:szCs w:val="18"/>
              </w:rPr>
            </w:pPr>
            <w:r w:rsidRPr="00C628F3">
              <w:rPr>
                <w:kern w:val="16"/>
                <w:sz w:val="18"/>
                <w:szCs w:val="18"/>
              </w:rPr>
              <w:t>20</w:t>
            </w:r>
          </w:p>
        </w:tc>
        <w:tc>
          <w:tcPr>
            <w:tcW w:w="5811" w:type="dxa"/>
          </w:tcPr>
          <w:p w14:paraId="151132EE" w14:textId="77777777" w:rsidR="00B7198E" w:rsidRPr="00C628F3" w:rsidRDefault="00B7198E" w:rsidP="001E3BD8">
            <w:pPr>
              <w:jc w:val="both"/>
              <w:rPr>
                <w:kern w:val="16"/>
                <w:sz w:val="18"/>
                <w:szCs w:val="18"/>
              </w:rPr>
            </w:pPr>
            <w:r w:rsidRPr="00C628F3">
              <w:rPr>
                <w:kern w:val="16"/>
                <w:sz w:val="18"/>
                <w:szCs w:val="18"/>
              </w:rPr>
              <w:t>Усилить контроль за санитарно-гигиенической обстановкой и подачей питьевой воды населению, попадающего в зону возможного подтопления.</w:t>
            </w:r>
          </w:p>
        </w:tc>
        <w:tc>
          <w:tcPr>
            <w:tcW w:w="1418" w:type="dxa"/>
          </w:tcPr>
          <w:p w14:paraId="4FDB98A5" w14:textId="77777777" w:rsidR="00B7198E" w:rsidRPr="00C628F3" w:rsidRDefault="00B7198E" w:rsidP="001E3BD8">
            <w:pPr>
              <w:jc w:val="center"/>
              <w:rPr>
                <w:kern w:val="16"/>
                <w:sz w:val="18"/>
                <w:szCs w:val="18"/>
              </w:rPr>
            </w:pPr>
            <w:r w:rsidRPr="00C628F3">
              <w:rPr>
                <w:kern w:val="16"/>
                <w:sz w:val="18"/>
                <w:szCs w:val="18"/>
              </w:rPr>
              <w:t>На период</w:t>
            </w:r>
          </w:p>
          <w:p w14:paraId="367BD705" w14:textId="77777777" w:rsidR="00B7198E" w:rsidRPr="00C628F3" w:rsidRDefault="00B7198E" w:rsidP="001E3BD8">
            <w:pPr>
              <w:jc w:val="center"/>
              <w:rPr>
                <w:kern w:val="16"/>
                <w:sz w:val="18"/>
                <w:szCs w:val="18"/>
              </w:rPr>
            </w:pPr>
            <w:r w:rsidRPr="00C628F3">
              <w:rPr>
                <w:kern w:val="16"/>
                <w:sz w:val="18"/>
                <w:szCs w:val="18"/>
              </w:rPr>
              <w:t xml:space="preserve"> паводка</w:t>
            </w:r>
          </w:p>
        </w:tc>
        <w:tc>
          <w:tcPr>
            <w:tcW w:w="2410" w:type="dxa"/>
          </w:tcPr>
          <w:p w14:paraId="47F4B5EE" w14:textId="77777777" w:rsidR="00B7198E" w:rsidRPr="00C628F3" w:rsidRDefault="00B7198E" w:rsidP="001E3BD8">
            <w:pPr>
              <w:jc w:val="center"/>
              <w:rPr>
                <w:kern w:val="16"/>
                <w:sz w:val="18"/>
                <w:szCs w:val="18"/>
              </w:rPr>
            </w:pPr>
            <w:r w:rsidRPr="00C628F3">
              <w:rPr>
                <w:kern w:val="16"/>
                <w:sz w:val="18"/>
                <w:szCs w:val="18"/>
              </w:rPr>
              <w:t>Главный врач ГБУЗ «</w:t>
            </w:r>
            <w:proofErr w:type="spellStart"/>
            <w:r w:rsidRPr="00C628F3">
              <w:rPr>
                <w:kern w:val="16"/>
                <w:sz w:val="18"/>
                <w:szCs w:val="18"/>
              </w:rPr>
              <w:t>Бессоновская</w:t>
            </w:r>
            <w:proofErr w:type="spellEnd"/>
            <w:r w:rsidRPr="00C628F3">
              <w:rPr>
                <w:kern w:val="16"/>
                <w:sz w:val="18"/>
                <w:szCs w:val="18"/>
              </w:rPr>
              <w:t xml:space="preserve"> РБ» (по согласованию)</w:t>
            </w:r>
          </w:p>
        </w:tc>
      </w:tr>
      <w:tr w:rsidR="00B7198E" w:rsidRPr="00C628F3" w14:paraId="7CD032D2" w14:textId="77777777" w:rsidTr="009C3CB5">
        <w:tc>
          <w:tcPr>
            <w:tcW w:w="534" w:type="dxa"/>
          </w:tcPr>
          <w:p w14:paraId="625B74EB" w14:textId="77777777" w:rsidR="00B7198E" w:rsidRPr="00C628F3" w:rsidRDefault="00B7198E" w:rsidP="001E3BD8">
            <w:pPr>
              <w:jc w:val="center"/>
              <w:rPr>
                <w:kern w:val="16"/>
                <w:sz w:val="18"/>
                <w:szCs w:val="18"/>
              </w:rPr>
            </w:pPr>
            <w:r w:rsidRPr="00C628F3">
              <w:rPr>
                <w:kern w:val="16"/>
                <w:sz w:val="18"/>
                <w:szCs w:val="18"/>
              </w:rPr>
              <w:t>21</w:t>
            </w:r>
          </w:p>
        </w:tc>
        <w:tc>
          <w:tcPr>
            <w:tcW w:w="5811" w:type="dxa"/>
          </w:tcPr>
          <w:p w14:paraId="69A15654" w14:textId="77777777" w:rsidR="00B7198E" w:rsidRPr="00C628F3" w:rsidRDefault="00B7198E" w:rsidP="001E3BD8">
            <w:pPr>
              <w:pStyle w:val="212"/>
              <w:widowControl w:val="0"/>
              <w:ind w:firstLine="0"/>
              <w:rPr>
                <w:sz w:val="18"/>
                <w:szCs w:val="18"/>
              </w:rPr>
            </w:pPr>
            <w:r w:rsidRPr="00C628F3">
              <w:rPr>
                <w:sz w:val="18"/>
                <w:szCs w:val="18"/>
              </w:rPr>
              <w:t>Создать запас медикаментов для проведения прививок по эпидемиологическим показателям.</w:t>
            </w:r>
          </w:p>
        </w:tc>
        <w:tc>
          <w:tcPr>
            <w:tcW w:w="1418" w:type="dxa"/>
          </w:tcPr>
          <w:p w14:paraId="6D79B120" w14:textId="77777777" w:rsidR="00B7198E" w:rsidRPr="00C628F3" w:rsidRDefault="00B7198E" w:rsidP="001E3BD8">
            <w:pPr>
              <w:jc w:val="center"/>
              <w:rPr>
                <w:kern w:val="16"/>
                <w:sz w:val="18"/>
                <w:szCs w:val="18"/>
              </w:rPr>
            </w:pPr>
            <w:r w:rsidRPr="00C628F3">
              <w:rPr>
                <w:kern w:val="16"/>
                <w:sz w:val="18"/>
                <w:szCs w:val="18"/>
              </w:rPr>
              <w:t xml:space="preserve">На период </w:t>
            </w:r>
          </w:p>
          <w:p w14:paraId="708D05F1" w14:textId="77777777" w:rsidR="00B7198E" w:rsidRPr="00C628F3" w:rsidRDefault="00B7198E" w:rsidP="001E3BD8">
            <w:pPr>
              <w:jc w:val="center"/>
              <w:rPr>
                <w:kern w:val="16"/>
                <w:sz w:val="18"/>
                <w:szCs w:val="18"/>
              </w:rPr>
            </w:pPr>
            <w:r w:rsidRPr="00C628F3">
              <w:rPr>
                <w:kern w:val="16"/>
                <w:sz w:val="18"/>
                <w:szCs w:val="18"/>
              </w:rPr>
              <w:t>паводка</w:t>
            </w:r>
          </w:p>
        </w:tc>
        <w:tc>
          <w:tcPr>
            <w:tcW w:w="2410" w:type="dxa"/>
          </w:tcPr>
          <w:p w14:paraId="6D29EF5A" w14:textId="77777777" w:rsidR="00B7198E" w:rsidRPr="00C628F3" w:rsidRDefault="00B7198E" w:rsidP="001E3BD8">
            <w:pPr>
              <w:jc w:val="center"/>
              <w:rPr>
                <w:kern w:val="16"/>
                <w:sz w:val="18"/>
                <w:szCs w:val="18"/>
              </w:rPr>
            </w:pPr>
            <w:r w:rsidRPr="00C628F3">
              <w:rPr>
                <w:kern w:val="16"/>
                <w:sz w:val="18"/>
                <w:szCs w:val="18"/>
              </w:rPr>
              <w:t>Главный врач ГБУЗ «</w:t>
            </w:r>
            <w:proofErr w:type="spellStart"/>
            <w:r w:rsidRPr="00C628F3">
              <w:rPr>
                <w:kern w:val="16"/>
                <w:sz w:val="18"/>
                <w:szCs w:val="18"/>
              </w:rPr>
              <w:t>Бессоновская</w:t>
            </w:r>
            <w:proofErr w:type="spellEnd"/>
            <w:r w:rsidRPr="00C628F3">
              <w:rPr>
                <w:kern w:val="16"/>
                <w:sz w:val="18"/>
                <w:szCs w:val="18"/>
              </w:rPr>
              <w:t xml:space="preserve"> РБ» (по согласованию)</w:t>
            </w:r>
          </w:p>
        </w:tc>
      </w:tr>
      <w:tr w:rsidR="00B7198E" w:rsidRPr="00C628F3" w14:paraId="682694CE" w14:textId="77777777" w:rsidTr="009C3CB5">
        <w:tc>
          <w:tcPr>
            <w:tcW w:w="534" w:type="dxa"/>
          </w:tcPr>
          <w:p w14:paraId="5A3AAE7B" w14:textId="77777777" w:rsidR="00B7198E" w:rsidRPr="00C628F3" w:rsidRDefault="00B7198E" w:rsidP="001E3BD8">
            <w:pPr>
              <w:jc w:val="center"/>
              <w:rPr>
                <w:kern w:val="16"/>
                <w:sz w:val="18"/>
                <w:szCs w:val="18"/>
              </w:rPr>
            </w:pPr>
            <w:r w:rsidRPr="00C628F3">
              <w:rPr>
                <w:kern w:val="16"/>
                <w:sz w:val="18"/>
                <w:szCs w:val="18"/>
              </w:rPr>
              <w:t>22</w:t>
            </w:r>
          </w:p>
        </w:tc>
        <w:tc>
          <w:tcPr>
            <w:tcW w:w="5811" w:type="dxa"/>
          </w:tcPr>
          <w:p w14:paraId="184478D5" w14:textId="77777777" w:rsidR="00B7198E" w:rsidRPr="00C628F3" w:rsidRDefault="00B7198E" w:rsidP="001E3BD8">
            <w:pPr>
              <w:jc w:val="both"/>
              <w:rPr>
                <w:kern w:val="16"/>
                <w:sz w:val="18"/>
                <w:szCs w:val="18"/>
              </w:rPr>
            </w:pPr>
            <w:r w:rsidRPr="00C628F3">
              <w:rPr>
                <w:kern w:val="16"/>
                <w:sz w:val="18"/>
                <w:szCs w:val="18"/>
              </w:rPr>
              <w:t>Организовать надежную связь со всеми паводковыми комиссиями и другими подразделениями, задействованными по плану взаимодействия в период весеннего паводка.</w:t>
            </w:r>
          </w:p>
        </w:tc>
        <w:tc>
          <w:tcPr>
            <w:tcW w:w="1418" w:type="dxa"/>
          </w:tcPr>
          <w:p w14:paraId="15DC362F" w14:textId="77777777" w:rsidR="00B7198E" w:rsidRPr="00C628F3" w:rsidRDefault="00B7198E" w:rsidP="001E3BD8">
            <w:pPr>
              <w:jc w:val="center"/>
              <w:rPr>
                <w:kern w:val="16"/>
                <w:sz w:val="18"/>
                <w:szCs w:val="18"/>
              </w:rPr>
            </w:pPr>
            <w:r w:rsidRPr="00C628F3">
              <w:rPr>
                <w:kern w:val="16"/>
                <w:sz w:val="18"/>
                <w:szCs w:val="18"/>
              </w:rPr>
              <w:t>На период паводка</w:t>
            </w:r>
          </w:p>
        </w:tc>
        <w:tc>
          <w:tcPr>
            <w:tcW w:w="2410" w:type="dxa"/>
          </w:tcPr>
          <w:p w14:paraId="3C176265" w14:textId="77777777" w:rsidR="00B7198E" w:rsidRPr="00C628F3" w:rsidRDefault="00B7198E" w:rsidP="001E3BD8">
            <w:pPr>
              <w:jc w:val="center"/>
              <w:rPr>
                <w:kern w:val="16"/>
                <w:sz w:val="18"/>
                <w:szCs w:val="18"/>
              </w:rPr>
            </w:pPr>
            <w:r w:rsidRPr="00C628F3">
              <w:rPr>
                <w:sz w:val="18"/>
                <w:szCs w:val="18"/>
              </w:rPr>
              <w:t xml:space="preserve">Начальник Бессоновского </w:t>
            </w:r>
            <w:r w:rsidRPr="00C628F3">
              <w:rPr>
                <w:sz w:val="18"/>
                <w:szCs w:val="18"/>
                <w:lang w:eastAsia="ar-SA"/>
              </w:rPr>
              <w:t>ЛТУЗ</w:t>
            </w:r>
            <w:r w:rsidRPr="00C628F3">
              <w:rPr>
                <w:sz w:val="18"/>
                <w:szCs w:val="18"/>
              </w:rPr>
              <w:t xml:space="preserve"> Пензенского ЛТЦ ПАО "Ростелеком" (по согласованию)</w:t>
            </w:r>
          </w:p>
        </w:tc>
      </w:tr>
      <w:tr w:rsidR="00B7198E" w:rsidRPr="00C628F3" w14:paraId="37B0F80D" w14:textId="77777777" w:rsidTr="009C3CB5">
        <w:tc>
          <w:tcPr>
            <w:tcW w:w="534" w:type="dxa"/>
          </w:tcPr>
          <w:p w14:paraId="2B27940E" w14:textId="77777777" w:rsidR="00B7198E" w:rsidRPr="00C628F3" w:rsidRDefault="00B7198E" w:rsidP="001E3BD8">
            <w:pPr>
              <w:jc w:val="center"/>
              <w:rPr>
                <w:kern w:val="16"/>
                <w:sz w:val="18"/>
                <w:szCs w:val="18"/>
              </w:rPr>
            </w:pPr>
            <w:r w:rsidRPr="00C628F3">
              <w:rPr>
                <w:kern w:val="16"/>
                <w:sz w:val="18"/>
                <w:szCs w:val="18"/>
              </w:rPr>
              <w:t>23</w:t>
            </w:r>
          </w:p>
        </w:tc>
        <w:tc>
          <w:tcPr>
            <w:tcW w:w="5811" w:type="dxa"/>
          </w:tcPr>
          <w:p w14:paraId="2867A22C" w14:textId="77777777" w:rsidR="00B7198E" w:rsidRPr="00C628F3" w:rsidRDefault="00B7198E" w:rsidP="001E3BD8">
            <w:pPr>
              <w:jc w:val="both"/>
              <w:rPr>
                <w:kern w:val="16"/>
                <w:sz w:val="18"/>
                <w:szCs w:val="18"/>
              </w:rPr>
            </w:pPr>
            <w:r w:rsidRPr="00C628F3">
              <w:rPr>
                <w:kern w:val="16"/>
                <w:sz w:val="18"/>
                <w:szCs w:val="18"/>
              </w:rPr>
              <w:t xml:space="preserve">Разработать и организовать проведение мероприятий по поддержанию общественного порядка в период весеннего паводка на территории района. </w:t>
            </w:r>
          </w:p>
        </w:tc>
        <w:tc>
          <w:tcPr>
            <w:tcW w:w="1418" w:type="dxa"/>
          </w:tcPr>
          <w:p w14:paraId="2AC53798" w14:textId="77777777" w:rsidR="00B7198E" w:rsidRPr="00C628F3" w:rsidRDefault="00B7198E" w:rsidP="001E3BD8">
            <w:pPr>
              <w:jc w:val="center"/>
              <w:rPr>
                <w:kern w:val="16"/>
                <w:sz w:val="18"/>
                <w:szCs w:val="18"/>
              </w:rPr>
            </w:pPr>
            <w:r w:rsidRPr="00C628F3">
              <w:rPr>
                <w:kern w:val="16"/>
                <w:sz w:val="18"/>
                <w:szCs w:val="18"/>
              </w:rPr>
              <w:t>до 04.03.2026</w:t>
            </w:r>
          </w:p>
          <w:p w14:paraId="6AF2923D" w14:textId="77777777" w:rsidR="00B7198E" w:rsidRPr="00C628F3" w:rsidRDefault="00B7198E" w:rsidP="001E3BD8">
            <w:pPr>
              <w:jc w:val="center"/>
              <w:rPr>
                <w:kern w:val="16"/>
                <w:sz w:val="18"/>
                <w:szCs w:val="18"/>
              </w:rPr>
            </w:pPr>
          </w:p>
        </w:tc>
        <w:tc>
          <w:tcPr>
            <w:tcW w:w="2410" w:type="dxa"/>
          </w:tcPr>
          <w:p w14:paraId="76E12E0F" w14:textId="77777777" w:rsidR="00B7198E" w:rsidRPr="00C628F3" w:rsidRDefault="00B7198E" w:rsidP="001E3BD8">
            <w:pPr>
              <w:jc w:val="center"/>
              <w:rPr>
                <w:kern w:val="16"/>
                <w:sz w:val="18"/>
                <w:szCs w:val="18"/>
              </w:rPr>
            </w:pPr>
            <w:r w:rsidRPr="00C628F3">
              <w:rPr>
                <w:kern w:val="16"/>
                <w:sz w:val="18"/>
                <w:szCs w:val="18"/>
              </w:rPr>
              <w:t>Начальник ОМВД России по Бессоновскому району (по согласованию)</w:t>
            </w:r>
          </w:p>
        </w:tc>
      </w:tr>
      <w:tr w:rsidR="00B7198E" w:rsidRPr="00C628F3" w14:paraId="528138FC" w14:textId="77777777" w:rsidTr="009C3CB5">
        <w:tc>
          <w:tcPr>
            <w:tcW w:w="534" w:type="dxa"/>
          </w:tcPr>
          <w:p w14:paraId="1B28D547" w14:textId="77777777" w:rsidR="00B7198E" w:rsidRPr="00C628F3" w:rsidRDefault="00B7198E" w:rsidP="001E3BD8">
            <w:pPr>
              <w:jc w:val="center"/>
              <w:rPr>
                <w:kern w:val="16"/>
                <w:sz w:val="18"/>
                <w:szCs w:val="18"/>
              </w:rPr>
            </w:pPr>
            <w:r w:rsidRPr="00C628F3">
              <w:rPr>
                <w:kern w:val="16"/>
                <w:sz w:val="18"/>
                <w:szCs w:val="18"/>
              </w:rPr>
              <w:t>24</w:t>
            </w:r>
          </w:p>
        </w:tc>
        <w:tc>
          <w:tcPr>
            <w:tcW w:w="5811" w:type="dxa"/>
          </w:tcPr>
          <w:p w14:paraId="088AD45F" w14:textId="77777777" w:rsidR="00B7198E" w:rsidRPr="00C628F3" w:rsidRDefault="00B7198E" w:rsidP="001E3BD8">
            <w:pPr>
              <w:jc w:val="both"/>
              <w:rPr>
                <w:kern w:val="16"/>
                <w:sz w:val="18"/>
                <w:szCs w:val="18"/>
              </w:rPr>
            </w:pPr>
            <w:r w:rsidRPr="00C628F3">
              <w:rPr>
                <w:kern w:val="16"/>
                <w:sz w:val="18"/>
                <w:szCs w:val="18"/>
              </w:rPr>
              <w:t>Организовать работу по информированию населения о действиях в условиях ЧС, вызванной весенним паводком, используя телевидение, радио, печать</w:t>
            </w:r>
          </w:p>
        </w:tc>
        <w:tc>
          <w:tcPr>
            <w:tcW w:w="1418" w:type="dxa"/>
          </w:tcPr>
          <w:p w14:paraId="5101F03E" w14:textId="77777777" w:rsidR="00B7198E" w:rsidRPr="00C628F3" w:rsidRDefault="00B7198E" w:rsidP="001E3BD8">
            <w:pPr>
              <w:jc w:val="center"/>
              <w:rPr>
                <w:kern w:val="16"/>
                <w:sz w:val="18"/>
                <w:szCs w:val="18"/>
              </w:rPr>
            </w:pPr>
            <w:r w:rsidRPr="00C628F3">
              <w:rPr>
                <w:kern w:val="16"/>
                <w:sz w:val="18"/>
                <w:szCs w:val="18"/>
              </w:rPr>
              <w:t>На период паводка</w:t>
            </w:r>
          </w:p>
        </w:tc>
        <w:tc>
          <w:tcPr>
            <w:tcW w:w="2410" w:type="dxa"/>
          </w:tcPr>
          <w:p w14:paraId="526A490C" w14:textId="77777777" w:rsidR="00B7198E" w:rsidRPr="00C628F3" w:rsidRDefault="00B7198E" w:rsidP="001E3BD8">
            <w:pPr>
              <w:jc w:val="center"/>
              <w:rPr>
                <w:kern w:val="16"/>
                <w:sz w:val="18"/>
                <w:szCs w:val="18"/>
              </w:rPr>
            </w:pPr>
            <w:r w:rsidRPr="00C628F3">
              <w:rPr>
                <w:kern w:val="16"/>
                <w:sz w:val="18"/>
                <w:szCs w:val="18"/>
              </w:rPr>
              <w:t xml:space="preserve">Главы администраций, председатели паводковых комиссий сельских поселений (по согласованию), </w:t>
            </w:r>
            <w:r w:rsidRPr="00C628F3">
              <w:rPr>
                <w:sz w:val="18"/>
                <w:szCs w:val="18"/>
              </w:rPr>
              <w:t>заведующий сектором ГО и ЧС администрации Бессоновского района</w:t>
            </w:r>
          </w:p>
        </w:tc>
      </w:tr>
      <w:tr w:rsidR="00B7198E" w:rsidRPr="00C628F3" w14:paraId="73D47E00" w14:textId="77777777" w:rsidTr="009C3CB5">
        <w:tc>
          <w:tcPr>
            <w:tcW w:w="534" w:type="dxa"/>
          </w:tcPr>
          <w:p w14:paraId="4273FD67" w14:textId="77777777" w:rsidR="00B7198E" w:rsidRPr="00C628F3" w:rsidRDefault="00B7198E" w:rsidP="001E3BD8">
            <w:pPr>
              <w:jc w:val="center"/>
              <w:rPr>
                <w:kern w:val="16"/>
                <w:sz w:val="18"/>
                <w:szCs w:val="18"/>
              </w:rPr>
            </w:pPr>
            <w:r w:rsidRPr="00C628F3">
              <w:rPr>
                <w:kern w:val="16"/>
                <w:sz w:val="18"/>
                <w:szCs w:val="18"/>
              </w:rPr>
              <w:t>25</w:t>
            </w:r>
          </w:p>
        </w:tc>
        <w:tc>
          <w:tcPr>
            <w:tcW w:w="5811" w:type="dxa"/>
          </w:tcPr>
          <w:p w14:paraId="76CD3ACC" w14:textId="77777777" w:rsidR="00B7198E" w:rsidRPr="00C628F3" w:rsidRDefault="00B7198E" w:rsidP="001E3BD8">
            <w:pPr>
              <w:jc w:val="both"/>
              <w:rPr>
                <w:kern w:val="16"/>
                <w:sz w:val="18"/>
                <w:szCs w:val="18"/>
              </w:rPr>
            </w:pPr>
            <w:r w:rsidRPr="00C628F3">
              <w:rPr>
                <w:kern w:val="16"/>
                <w:sz w:val="18"/>
                <w:szCs w:val="18"/>
              </w:rPr>
              <w:t>Подготовить помещения на случай экстренной эвакуации населения и материальных ценностей с затапливаемых территорий.</w:t>
            </w:r>
          </w:p>
        </w:tc>
        <w:tc>
          <w:tcPr>
            <w:tcW w:w="1418" w:type="dxa"/>
          </w:tcPr>
          <w:p w14:paraId="3A5590E8"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Pr>
          <w:p w14:paraId="7FA4E43A" w14:textId="77777777" w:rsidR="00B7198E" w:rsidRPr="00C628F3" w:rsidRDefault="00B7198E" w:rsidP="001E3BD8">
            <w:pPr>
              <w:jc w:val="center"/>
              <w:rPr>
                <w:kern w:val="16"/>
                <w:sz w:val="18"/>
                <w:szCs w:val="18"/>
              </w:rPr>
            </w:pPr>
            <w:r w:rsidRPr="00C628F3">
              <w:rPr>
                <w:kern w:val="16"/>
                <w:sz w:val="18"/>
                <w:szCs w:val="18"/>
              </w:rPr>
              <w:t xml:space="preserve">Главы администраций, председатели </w:t>
            </w:r>
            <w:proofErr w:type="spellStart"/>
            <w:r w:rsidRPr="00C628F3">
              <w:rPr>
                <w:kern w:val="16"/>
                <w:sz w:val="18"/>
                <w:szCs w:val="18"/>
              </w:rPr>
              <w:t>эвакоприёмных</w:t>
            </w:r>
            <w:proofErr w:type="spellEnd"/>
            <w:r w:rsidRPr="00C628F3">
              <w:rPr>
                <w:kern w:val="16"/>
                <w:sz w:val="18"/>
                <w:szCs w:val="18"/>
              </w:rPr>
              <w:t xml:space="preserve"> комиссий сельских поселений (по согласованию)</w:t>
            </w:r>
          </w:p>
        </w:tc>
      </w:tr>
      <w:tr w:rsidR="00B7198E" w:rsidRPr="00C628F3" w14:paraId="10FF0B66" w14:textId="77777777" w:rsidTr="009C3CB5">
        <w:tc>
          <w:tcPr>
            <w:tcW w:w="534" w:type="dxa"/>
          </w:tcPr>
          <w:p w14:paraId="39F2CCA6" w14:textId="77777777" w:rsidR="00B7198E" w:rsidRPr="00C628F3" w:rsidRDefault="00B7198E" w:rsidP="001E3BD8">
            <w:pPr>
              <w:jc w:val="center"/>
              <w:rPr>
                <w:kern w:val="16"/>
                <w:sz w:val="18"/>
                <w:szCs w:val="18"/>
              </w:rPr>
            </w:pPr>
            <w:r w:rsidRPr="00C628F3">
              <w:rPr>
                <w:kern w:val="16"/>
                <w:sz w:val="18"/>
                <w:szCs w:val="18"/>
              </w:rPr>
              <w:t>26</w:t>
            </w:r>
          </w:p>
        </w:tc>
        <w:tc>
          <w:tcPr>
            <w:tcW w:w="5811" w:type="dxa"/>
          </w:tcPr>
          <w:p w14:paraId="32A1BF84" w14:textId="77777777" w:rsidR="00B7198E" w:rsidRPr="00C628F3" w:rsidRDefault="00B7198E" w:rsidP="001E3BD8">
            <w:pPr>
              <w:jc w:val="both"/>
              <w:rPr>
                <w:kern w:val="16"/>
                <w:sz w:val="18"/>
                <w:szCs w:val="18"/>
              </w:rPr>
            </w:pPr>
            <w:r w:rsidRPr="00C628F3">
              <w:rPr>
                <w:kern w:val="16"/>
                <w:sz w:val="18"/>
                <w:szCs w:val="18"/>
              </w:rPr>
              <w:t>Обследовать дороги, мосты, линии электропередач и связи, водопропускные трубы, попадающие в зону возможного затопления и принять меры по их очистке, ремонту, дополнительному укреплению.</w:t>
            </w:r>
          </w:p>
        </w:tc>
        <w:tc>
          <w:tcPr>
            <w:tcW w:w="1418" w:type="dxa"/>
          </w:tcPr>
          <w:p w14:paraId="023D022C" w14:textId="77777777" w:rsidR="00B7198E" w:rsidRPr="00C628F3" w:rsidRDefault="00B7198E" w:rsidP="001E3BD8">
            <w:pPr>
              <w:jc w:val="center"/>
              <w:rPr>
                <w:kern w:val="16"/>
                <w:sz w:val="18"/>
                <w:szCs w:val="18"/>
              </w:rPr>
            </w:pPr>
            <w:r w:rsidRPr="00C628F3">
              <w:rPr>
                <w:kern w:val="16"/>
                <w:sz w:val="18"/>
                <w:szCs w:val="18"/>
              </w:rPr>
              <w:t>до 18.03.2026</w:t>
            </w:r>
          </w:p>
        </w:tc>
        <w:tc>
          <w:tcPr>
            <w:tcW w:w="2410" w:type="dxa"/>
            <w:tcBorders>
              <w:bottom w:val="nil"/>
            </w:tcBorders>
          </w:tcPr>
          <w:p w14:paraId="798915F1" w14:textId="77777777" w:rsidR="00B7198E" w:rsidRPr="00C628F3" w:rsidRDefault="00B7198E" w:rsidP="001E3BD8">
            <w:pPr>
              <w:jc w:val="center"/>
              <w:rPr>
                <w:kern w:val="16"/>
                <w:sz w:val="18"/>
                <w:szCs w:val="18"/>
              </w:rPr>
            </w:pPr>
            <w:r w:rsidRPr="00C628F3">
              <w:rPr>
                <w:kern w:val="16"/>
                <w:sz w:val="18"/>
                <w:szCs w:val="18"/>
              </w:rPr>
              <w:t>Главы администраций,</w:t>
            </w:r>
          </w:p>
          <w:p w14:paraId="1B1BB518" w14:textId="77777777" w:rsidR="00B7198E" w:rsidRPr="00C628F3" w:rsidRDefault="00B7198E" w:rsidP="001E3BD8">
            <w:pPr>
              <w:jc w:val="center"/>
              <w:rPr>
                <w:kern w:val="16"/>
                <w:sz w:val="18"/>
                <w:szCs w:val="18"/>
              </w:rPr>
            </w:pPr>
            <w:r w:rsidRPr="00C628F3">
              <w:rPr>
                <w:kern w:val="16"/>
                <w:sz w:val="18"/>
                <w:szCs w:val="18"/>
              </w:rPr>
              <w:t>председатели комиссий по ЧС и ОПБ сельских поселений, начальник Бессоновского РУЭС, начальник Бессоновского РЭС (по согласованию)</w:t>
            </w:r>
          </w:p>
        </w:tc>
      </w:tr>
      <w:tr w:rsidR="00B7198E" w:rsidRPr="00C628F3" w14:paraId="387BEE6C" w14:textId="77777777" w:rsidTr="009C3CB5">
        <w:tc>
          <w:tcPr>
            <w:tcW w:w="534" w:type="dxa"/>
          </w:tcPr>
          <w:p w14:paraId="23650BF1" w14:textId="77777777" w:rsidR="00B7198E" w:rsidRPr="00C628F3" w:rsidRDefault="00B7198E" w:rsidP="001E3BD8">
            <w:pPr>
              <w:jc w:val="center"/>
              <w:rPr>
                <w:kern w:val="16"/>
                <w:sz w:val="18"/>
                <w:szCs w:val="18"/>
              </w:rPr>
            </w:pPr>
            <w:r w:rsidRPr="00C628F3">
              <w:rPr>
                <w:kern w:val="16"/>
                <w:sz w:val="18"/>
                <w:szCs w:val="18"/>
              </w:rPr>
              <w:t>27</w:t>
            </w:r>
          </w:p>
        </w:tc>
        <w:tc>
          <w:tcPr>
            <w:tcW w:w="5811" w:type="dxa"/>
          </w:tcPr>
          <w:p w14:paraId="7687E5C1" w14:textId="77777777" w:rsidR="00B7198E" w:rsidRPr="00C628F3" w:rsidRDefault="00B7198E" w:rsidP="001E3BD8">
            <w:pPr>
              <w:jc w:val="both"/>
              <w:rPr>
                <w:kern w:val="16"/>
                <w:sz w:val="18"/>
                <w:szCs w:val="18"/>
              </w:rPr>
            </w:pPr>
            <w:r w:rsidRPr="00C628F3">
              <w:rPr>
                <w:kern w:val="16"/>
                <w:sz w:val="18"/>
                <w:szCs w:val="18"/>
              </w:rPr>
              <w:t xml:space="preserve">Подготовить пожарную технику и средства для организации тушения пожаров в зонах возможного подтопления. </w:t>
            </w:r>
          </w:p>
        </w:tc>
        <w:tc>
          <w:tcPr>
            <w:tcW w:w="1418" w:type="dxa"/>
          </w:tcPr>
          <w:p w14:paraId="568608B6" w14:textId="77777777" w:rsidR="00B7198E" w:rsidRPr="00C628F3" w:rsidRDefault="00B7198E" w:rsidP="001E3BD8">
            <w:pPr>
              <w:jc w:val="center"/>
              <w:rPr>
                <w:kern w:val="16"/>
                <w:sz w:val="18"/>
                <w:szCs w:val="18"/>
              </w:rPr>
            </w:pPr>
            <w:r w:rsidRPr="00C628F3">
              <w:rPr>
                <w:kern w:val="16"/>
                <w:sz w:val="18"/>
                <w:szCs w:val="18"/>
              </w:rPr>
              <w:t>до 04.03.2026</w:t>
            </w:r>
          </w:p>
          <w:p w14:paraId="6F0901A9" w14:textId="77777777" w:rsidR="00B7198E" w:rsidRPr="00C628F3" w:rsidRDefault="00B7198E" w:rsidP="001E3BD8">
            <w:pPr>
              <w:jc w:val="center"/>
              <w:rPr>
                <w:kern w:val="16"/>
                <w:sz w:val="18"/>
                <w:szCs w:val="18"/>
              </w:rPr>
            </w:pPr>
          </w:p>
        </w:tc>
        <w:tc>
          <w:tcPr>
            <w:tcW w:w="2410" w:type="dxa"/>
          </w:tcPr>
          <w:p w14:paraId="47919E8A" w14:textId="77777777" w:rsidR="00B7198E" w:rsidRPr="00C628F3" w:rsidRDefault="00B7198E" w:rsidP="001E3BD8">
            <w:pPr>
              <w:jc w:val="center"/>
              <w:rPr>
                <w:kern w:val="16"/>
                <w:sz w:val="18"/>
                <w:szCs w:val="18"/>
              </w:rPr>
            </w:pPr>
            <w:r w:rsidRPr="00C628F3">
              <w:rPr>
                <w:kern w:val="16"/>
                <w:sz w:val="18"/>
                <w:szCs w:val="18"/>
              </w:rPr>
              <w:t xml:space="preserve">Главы администраций сельских поселений (по согласованию), начальник МКУ МПО Бессоновского района </w:t>
            </w:r>
          </w:p>
        </w:tc>
      </w:tr>
      <w:tr w:rsidR="00B7198E" w:rsidRPr="00C628F3" w14:paraId="557DB1F6" w14:textId="77777777" w:rsidTr="009C3CB5">
        <w:tc>
          <w:tcPr>
            <w:tcW w:w="534" w:type="dxa"/>
          </w:tcPr>
          <w:p w14:paraId="05767A5B" w14:textId="77777777" w:rsidR="00B7198E" w:rsidRPr="00C628F3" w:rsidRDefault="00B7198E" w:rsidP="001E3BD8">
            <w:pPr>
              <w:jc w:val="center"/>
              <w:rPr>
                <w:kern w:val="16"/>
                <w:sz w:val="18"/>
                <w:szCs w:val="18"/>
              </w:rPr>
            </w:pPr>
            <w:r w:rsidRPr="00C628F3">
              <w:rPr>
                <w:kern w:val="16"/>
                <w:sz w:val="18"/>
                <w:szCs w:val="18"/>
              </w:rPr>
              <w:t>28</w:t>
            </w:r>
          </w:p>
        </w:tc>
        <w:tc>
          <w:tcPr>
            <w:tcW w:w="5811" w:type="dxa"/>
          </w:tcPr>
          <w:p w14:paraId="2D40B5B9" w14:textId="77777777" w:rsidR="00B7198E" w:rsidRPr="00C628F3" w:rsidRDefault="00B7198E" w:rsidP="001E3BD8">
            <w:pPr>
              <w:jc w:val="both"/>
              <w:rPr>
                <w:kern w:val="16"/>
                <w:sz w:val="18"/>
                <w:szCs w:val="18"/>
              </w:rPr>
            </w:pPr>
            <w:r w:rsidRPr="00C628F3">
              <w:rPr>
                <w:kern w:val="16"/>
                <w:sz w:val="18"/>
                <w:szCs w:val="18"/>
              </w:rPr>
              <w:t>Обеспечить своевременный сбор, обработку, анализ и представление информации о прохождении весеннего паводка в соответствующие органы.</w:t>
            </w:r>
          </w:p>
        </w:tc>
        <w:tc>
          <w:tcPr>
            <w:tcW w:w="1418" w:type="dxa"/>
          </w:tcPr>
          <w:p w14:paraId="26884AAF" w14:textId="77777777" w:rsidR="00B7198E" w:rsidRPr="00C628F3" w:rsidRDefault="00B7198E" w:rsidP="001E3BD8">
            <w:pPr>
              <w:jc w:val="center"/>
              <w:rPr>
                <w:kern w:val="16"/>
                <w:sz w:val="18"/>
                <w:szCs w:val="18"/>
              </w:rPr>
            </w:pPr>
            <w:r w:rsidRPr="00C628F3">
              <w:rPr>
                <w:kern w:val="16"/>
                <w:sz w:val="18"/>
                <w:szCs w:val="18"/>
              </w:rPr>
              <w:t>до 17.04.2026</w:t>
            </w:r>
          </w:p>
        </w:tc>
        <w:tc>
          <w:tcPr>
            <w:tcW w:w="2410" w:type="dxa"/>
          </w:tcPr>
          <w:p w14:paraId="55A5D232" w14:textId="77777777" w:rsidR="00B7198E" w:rsidRPr="00C628F3" w:rsidRDefault="00B7198E" w:rsidP="001E3BD8">
            <w:pPr>
              <w:jc w:val="center"/>
              <w:rPr>
                <w:sz w:val="18"/>
                <w:szCs w:val="18"/>
              </w:rPr>
            </w:pPr>
            <w:r w:rsidRPr="00C628F3">
              <w:rPr>
                <w:kern w:val="16"/>
                <w:sz w:val="18"/>
                <w:szCs w:val="18"/>
              </w:rPr>
              <w:t xml:space="preserve">Главы администраций сельских поселений (по согласованию), </w:t>
            </w:r>
            <w:r w:rsidRPr="00C628F3">
              <w:rPr>
                <w:sz w:val="18"/>
                <w:szCs w:val="18"/>
              </w:rPr>
              <w:t>заведующий сектором ГО и ЧС администрации Бессоновского района</w:t>
            </w:r>
          </w:p>
        </w:tc>
      </w:tr>
    </w:tbl>
    <w:p w14:paraId="5221167D" w14:textId="77777777" w:rsidR="00B7198E" w:rsidRPr="00C628F3" w:rsidRDefault="00B7198E" w:rsidP="00B7198E">
      <w:pPr>
        <w:rPr>
          <w:sz w:val="18"/>
          <w:szCs w:val="18"/>
        </w:rPr>
      </w:pPr>
    </w:p>
    <w:p w14:paraId="302995AB" w14:textId="77777777" w:rsidR="000235CA" w:rsidRDefault="000235CA" w:rsidP="006C4D64">
      <w:pPr>
        <w:jc w:val="both"/>
      </w:pPr>
    </w:p>
    <w:p w14:paraId="536F7482" w14:textId="77777777" w:rsidR="0054109F" w:rsidRPr="00BF7863" w:rsidRDefault="0054109F" w:rsidP="0054109F">
      <w:pPr>
        <w:pStyle w:val="aff2"/>
        <w:jc w:val="both"/>
        <w:rPr>
          <w:rFonts w:ascii="Times New Roman" w:hAnsi="Times New Roman"/>
          <w:sz w:val="24"/>
          <w:szCs w:val="24"/>
        </w:rPr>
      </w:pPr>
    </w:p>
    <w:p w14:paraId="25C42D5C" w14:textId="720CDF1C" w:rsidR="0054109F" w:rsidRDefault="0054109F" w:rsidP="00A374C1">
      <w:pPr>
        <w:jc w:val="center"/>
        <w:rPr>
          <w:b/>
          <w:sz w:val="22"/>
          <w:szCs w:val="22"/>
        </w:rPr>
        <w:sectPr w:rsidR="0054109F" w:rsidSect="009513AD">
          <w:pgSz w:w="11907" w:h="16840" w:code="9"/>
          <w:pgMar w:top="567" w:right="709" w:bottom="567" w:left="1418" w:header="709" w:footer="709" w:gutter="0"/>
          <w:cols w:space="708"/>
          <w:docGrid w:linePitch="381"/>
        </w:sectPr>
      </w:pPr>
    </w:p>
    <w:p w14:paraId="2F09FBA2" w14:textId="372B6AB2"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6"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168EAF34" w:rsidR="008725C1" w:rsidRDefault="008725C1" w:rsidP="00C05272"/>
    <w:sectPr w:rsidR="008725C1" w:rsidSect="008C314E">
      <w:footerReference w:type="even" r:id="rId18"/>
      <w:footerReference w:type="default" r:id="rId19"/>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AB8B0" w14:textId="77777777" w:rsidR="00970E7C" w:rsidRDefault="00970E7C" w:rsidP="00D4696B">
      <w:r>
        <w:separator/>
      </w:r>
    </w:p>
  </w:endnote>
  <w:endnote w:type="continuationSeparator" w:id="0">
    <w:p w14:paraId="393C09D0" w14:textId="77777777" w:rsidR="00970E7C" w:rsidRDefault="00970E7C"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C1625" w14:textId="77777777" w:rsidR="0000533E" w:rsidRPr="00C73244" w:rsidRDefault="0000533E" w:rsidP="00925E36">
    <w:pPr>
      <w:pStyle w:val="aa"/>
      <w:tabs>
        <w:tab w:val="center" w:pos="4820"/>
        <w:tab w:val="right" w:pos="9072"/>
      </w:tabs>
      <w:rPr>
        <w:snapToGrid w:val="0"/>
        <w:color w:val="000000"/>
        <w:sz w:val="16"/>
        <w:szCs w:val="0"/>
        <w:u w:color="000000"/>
      </w:rPr>
    </w:pPr>
    <w:r>
      <w:rPr>
        <w:snapToGrid w:val="0"/>
        <w:color w:val="000000"/>
        <w:sz w:val="16"/>
        <w:szCs w:val="0"/>
        <w:u w:color="000000"/>
      </w:rPr>
      <w:fldChar w:fldCharType="begin"/>
    </w:r>
    <w:r>
      <w:rPr>
        <w:snapToGrid w:val="0"/>
        <w:color w:val="000000"/>
        <w:sz w:val="16"/>
        <w:szCs w:val="0"/>
        <w:u w:color="000000"/>
      </w:rPr>
      <w:instrText xml:space="preserve"> FILENAME  \* MERGEFORMAT </w:instrText>
    </w:r>
    <w:r>
      <w:rPr>
        <w:snapToGrid w:val="0"/>
        <w:color w:val="000000"/>
        <w:sz w:val="16"/>
        <w:szCs w:val="0"/>
        <w:u w:color="000000"/>
      </w:rPr>
      <w:fldChar w:fldCharType="separate"/>
    </w:r>
    <w:r w:rsidR="006169BA">
      <w:rPr>
        <w:noProof/>
        <w:snapToGrid w:val="0"/>
        <w:color w:val="000000"/>
        <w:sz w:val="16"/>
        <w:szCs w:val="0"/>
        <w:u w:color="000000"/>
      </w:rPr>
      <w:t>Вестник № 4 (677) от 05.02.2026</w:t>
    </w:r>
    <w:r>
      <w:rPr>
        <w:snapToGrid w:val="0"/>
        <w:color w:val="000000"/>
        <w:sz w:val="16"/>
        <w:szCs w:val="0"/>
        <w:u w:color="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00533E" w:rsidRDefault="0000533E" w:rsidP="00925E36">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00533E" w:rsidRDefault="0000533E" w:rsidP="00925E36">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00533E" w:rsidRDefault="0000533E" w:rsidP="00925E36">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C15D2" w14:textId="77777777" w:rsidR="00970E7C" w:rsidRDefault="00970E7C" w:rsidP="00D4696B">
      <w:r>
        <w:separator/>
      </w:r>
    </w:p>
  </w:footnote>
  <w:footnote w:type="continuationSeparator" w:id="0">
    <w:p w14:paraId="1B0C7B9B" w14:textId="77777777" w:rsidR="00970E7C" w:rsidRDefault="00970E7C" w:rsidP="00D4696B">
      <w:r>
        <w:continuationSeparator/>
      </w:r>
    </w:p>
  </w:footnote>
  <w:footnote w:id="1">
    <w:p w14:paraId="1398BC78" w14:textId="77777777" w:rsidR="0000533E" w:rsidRPr="004505A2" w:rsidRDefault="0000533E" w:rsidP="00D2019F">
      <w:pPr>
        <w:pStyle w:val="aff"/>
        <w:jc w:val="both"/>
        <w:rPr>
          <w:sz w:val="16"/>
          <w:szCs w:val="16"/>
        </w:rPr>
      </w:pPr>
      <w:r w:rsidRPr="004505A2">
        <w:rPr>
          <w:rStyle w:val="aff1"/>
          <w:sz w:val="16"/>
          <w:szCs w:val="16"/>
        </w:rPr>
        <w:footnoteRef/>
      </w:r>
      <w:r w:rsidRPr="004505A2">
        <w:rPr>
          <w:sz w:val="16"/>
          <w:szCs w:val="16"/>
        </w:rP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6583094E"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Приводятся показатели уровня муниципальной программы.</w:t>
      </w:r>
    </w:p>
  </w:footnote>
  <w:footnote w:id="3">
    <w:p w14:paraId="6F08DAA3"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41B88F3C"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5">
    <w:p w14:paraId="605BB98D"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6">
    <w:p w14:paraId="39EA3E60"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14:paraId="6A67AEC8" w14:textId="77777777" w:rsidR="0000533E" w:rsidRPr="008C787D" w:rsidRDefault="0000533E" w:rsidP="00D2019F">
      <w:pPr>
        <w:pStyle w:val="aff"/>
        <w:jc w:val="both"/>
        <w:rPr>
          <w:sz w:val="16"/>
          <w:szCs w:val="16"/>
        </w:rPr>
      </w:pPr>
      <w:r w:rsidRPr="008C787D">
        <w:rPr>
          <w:rStyle w:val="aff1"/>
          <w:sz w:val="16"/>
          <w:szCs w:val="16"/>
        </w:rPr>
        <w:footnoteRef/>
      </w:r>
      <w:r w:rsidRPr="008C787D">
        <w:rPr>
          <w:sz w:val="16"/>
          <w:szCs w:val="16"/>
        </w:rPr>
        <w:t xml:space="preserve"> 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14:paraId="26A91A8E" w14:textId="77777777" w:rsidR="0000533E" w:rsidRPr="008C787D" w:rsidRDefault="0000533E" w:rsidP="00D2019F">
      <w:pPr>
        <w:pStyle w:val="aff"/>
        <w:jc w:val="both"/>
        <w:rPr>
          <w:sz w:val="16"/>
          <w:szCs w:val="16"/>
        </w:rPr>
      </w:pPr>
      <w:r w:rsidRPr="008C787D">
        <w:rPr>
          <w:rStyle w:val="aff1"/>
          <w:sz w:val="16"/>
          <w:szCs w:val="16"/>
        </w:rPr>
        <w:footnoteRef/>
      </w:r>
      <w:r w:rsidRPr="008C787D">
        <w:rPr>
          <w:sz w:val="16"/>
          <w:szCs w:val="16"/>
        </w:rPr>
        <w:t xml:space="preserve"> Указывается наименование показателя муниципальной программы, на достижение которого направлена задача.</w:t>
      </w:r>
    </w:p>
  </w:footnote>
  <w:footnote w:id="9">
    <w:p w14:paraId="406C82A4" w14:textId="77777777" w:rsidR="0000533E" w:rsidRPr="008C787D" w:rsidRDefault="0000533E" w:rsidP="00D2019F">
      <w:pPr>
        <w:pStyle w:val="aff"/>
        <w:jc w:val="both"/>
        <w:rPr>
          <w:sz w:val="16"/>
          <w:szCs w:val="16"/>
        </w:rPr>
      </w:pPr>
      <w:r w:rsidRPr="008C787D">
        <w:rPr>
          <w:rStyle w:val="aff1"/>
          <w:sz w:val="16"/>
          <w:szCs w:val="16"/>
        </w:rPr>
        <w:footnoteRef/>
      </w:r>
      <w:r w:rsidRPr="008C787D">
        <w:rPr>
          <w:sz w:val="16"/>
          <w:szCs w:val="16"/>
        </w:rPr>
        <w:t xml:space="preserve"> Указывается при наличии.</w:t>
      </w:r>
    </w:p>
  </w:footnote>
  <w:footnote w:id="10">
    <w:p w14:paraId="1DDCAB3E" w14:textId="77777777" w:rsidR="0000533E" w:rsidRPr="008C787D" w:rsidRDefault="0000533E" w:rsidP="00D2019F">
      <w:pPr>
        <w:pStyle w:val="aff"/>
        <w:jc w:val="both"/>
        <w:rPr>
          <w:sz w:val="16"/>
          <w:szCs w:val="16"/>
        </w:rPr>
      </w:pPr>
      <w:r w:rsidRPr="008C787D">
        <w:rPr>
          <w:rStyle w:val="aff1"/>
          <w:sz w:val="16"/>
          <w:szCs w:val="16"/>
        </w:rPr>
        <w:footnoteRef/>
      </w:r>
      <w:r w:rsidRPr="008C787D">
        <w:rPr>
          <w:sz w:val="16"/>
          <w:szCs w:val="16"/>
        </w:rPr>
        <w:t xml:space="preserve"> Указывается при наличии.</w:t>
      </w:r>
    </w:p>
  </w:footnote>
  <w:footnote w:id="11">
    <w:p w14:paraId="35A21EF3" w14:textId="77777777" w:rsidR="0000533E" w:rsidRPr="00FC1500" w:rsidRDefault="0000533E" w:rsidP="00D2019F">
      <w:pPr>
        <w:pStyle w:val="aff"/>
        <w:jc w:val="both"/>
        <w:rPr>
          <w:sz w:val="16"/>
          <w:szCs w:val="16"/>
        </w:rPr>
      </w:pPr>
      <w:r w:rsidRPr="00FC1500">
        <w:rPr>
          <w:rStyle w:val="aff1"/>
          <w:sz w:val="16"/>
          <w:szCs w:val="16"/>
        </w:rPr>
        <w:footnoteRef/>
      </w:r>
      <w:r w:rsidRPr="00FC1500">
        <w:rPr>
          <w:sz w:val="16"/>
          <w:szCs w:val="16"/>
        </w:rP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2">
    <w:p w14:paraId="278A1750" w14:textId="77777777" w:rsidR="0000533E" w:rsidRPr="00DB7BE2" w:rsidRDefault="0000533E" w:rsidP="00D2019F">
      <w:pPr>
        <w:pStyle w:val="aff"/>
        <w:jc w:val="both"/>
        <w:rPr>
          <w:sz w:val="16"/>
          <w:szCs w:val="16"/>
        </w:rPr>
      </w:pPr>
      <w:r w:rsidRPr="00DB7BE2">
        <w:rPr>
          <w:rStyle w:val="aff1"/>
          <w:sz w:val="16"/>
          <w:szCs w:val="16"/>
        </w:rPr>
        <w:footnoteRef/>
      </w:r>
      <w:r w:rsidRPr="00DB7BE2">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13">
    <w:p w14:paraId="77AD1307" w14:textId="77777777" w:rsidR="0000533E" w:rsidRPr="00DB7BE2" w:rsidRDefault="0000533E" w:rsidP="00D2019F">
      <w:pPr>
        <w:pStyle w:val="aff"/>
        <w:jc w:val="both"/>
        <w:rPr>
          <w:sz w:val="16"/>
          <w:szCs w:val="16"/>
        </w:rPr>
      </w:pPr>
      <w:r w:rsidRPr="00DB7BE2">
        <w:rPr>
          <w:rStyle w:val="aff1"/>
          <w:sz w:val="16"/>
          <w:szCs w:val="16"/>
        </w:rPr>
        <w:footnoteRef/>
      </w:r>
      <w:r w:rsidRPr="00DB7BE2">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DB7BE2">
        <w:rPr>
          <w:sz w:val="16"/>
          <w:szCs w:val="16"/>
        </w:rPr>
        <w:t>..</w:t>
      </w:r>
      <w:proofErr w:type="gramEnd"/>
    </w:p>
  </w:footnote>
  <w:footnote w:id="14">
    <w:p w14:paraId="45BFF1DF" w14:textId="77777777" w:rsidR="0000533E" w:rsidRPr="00DB7BE2" w:rsidRDefault="0000533E" w:rsidP="00D2019F">
      <w:pPr>
        <w:pStyle w:val="aff"/>
        <w:jc w:val="both"/>
        <w:rPr>
          <w:sz w:val="16"/>
          <w:szCs w:val="16"/>
        </w:rPr>
      </w:pPr>
      <w:r w:rsidRPr="00DB7BE2">
        <w:rPr>
          <w:rStyle w:val="aff1"/>
          <w:sz w:val="16"/>
          <w:szCs w:val="16"/>
        </w:rPr>
        <w:footnoteRef/>
      </w:r>
      <w:r w:rsidRPr="00DB7BE2">
        <w:rPr>
          <w:sz w:val="16"/>
          <w:szCs w:val="16"/>
        </w:rPr>
        <w:t xml:space="preserve"> Указываются </w:t>
      </w:r>
      <w:r w:rsidRPr="00DB7BE2">
        <w:rPr>
          <w:rFonts w:eastAsia="Calibri"/>
          <w:bCs/>
          <w:sz w:val="16"/>
          <w:szCs w:val="16"/>
        </w:rPr>
        <w:t xml:space="preserve">индикаторы, характеризующие достижение показателя национальной цели развития в соответствии с </w:t>
      </w:r>
      <w:r w:rsidRPr="00DB7BE2">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15">
    <w:p w14:paraId="6FAEDB70" w14:textId="77777777" w:rsidR="0000533E" w:rsidRPr="004B6FEB" w:rsidRDefault="0000533E" w:rsidP="00D2019F">
      <w:pPr>
        <w:pStyle w:val="aff"/>
        <w:jc w:val="both"/>
        <w:rPr>
          <w:sz w:val="16"/>
          <w:szCs w:val="16"/>
        </w:rPr>
      </w:pPr>
      <w:r>
        <w:rPr>
          <w:rStyle w:val="aff1"/>
        </w:rPr>
        <w:footnoteRef/>
      </w:r>
      <w:r>
        <w:t xml:space="preserve"> </w:t>
      </w:r>
      <w:r w:rsidRPr="004B6FEB">
        <w:rPr>
          <w:sz w:val="16"/>
          <w:szCs w:val="16"/>
        </w:rPr>
        <w:t>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6">
    <w:p w14:paraId="22255951" w14:textId="77777777" w:rsidR="0000533E" w:rsidRPr="004B6FEB" w:rsidRDefault="0000533E" w:rsidP="00D2019F">
      <w:pPr>
        <w:pStyle w:val="aff"/>
        <w:jc w:val="both"/>
        <w:rPr>
          <w:sz w:val="16"/>
          <w:szCs w:val="16"/>
        </w:rPr>
      </w:pPr>
      <w:r w:rsidRPr="004B6FEB">
        <w:rPr>
          <w:rStyle w:val="aff1"/>
          <w:sz w:val="16"/>
          <w:szCs w:val="16"/>
        </w:rPr>
        <w:footnoteRef/>
      </w:r>
      <w:r w:rsidRPr="004B6FEB">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17">
    <w:p w14:paraId="0DE03532" w14:textId="77777777" w:rsidR="0000533E" w:rsidRPr="004B6FEB" w:rsidRDefault="0000533E" w:rsidP="00D2019F">
      <w:pPr>
        <w:pStyle w:val="aff"/>
        <w:jc w:val="both"/>
        <w:rPr>
          <w:sz w:val="16"/>
          <w:szCs w:val="16"/>
        </w:rPr>
      </w:pPr>
      <w:r w:rsidRPr="004B6FEB">
        <w:rPr>
          <w:rStyle w:val="aff1"/>
          <w:sz w:val="16"/>
          <w:szCs w:val="16"/>
        </w:rPr>
        <w:footnoteRef/>
      </w:r>
      <w:r w:rsidRPr="004B6FEB">
        <w:rPr>
          <w:sz w:val="16"/>
          <w:szCs w:val="16"/>
        </w:rPr>
        <w:t xml:space="preserve"> Указывается вид документа, подтверждающего факт достижения контрольной точки.</w:t>
      </w:r>
    </w:p>
  </w:footnote>
  <w:footnote w:id="18">
    <w:p w14:paraId="78FFF997" w14:textId="77777777" w:rsidR="0000533E" w:rsidRPr="00E305A8" w:rsidRDefault="0000533E" w:rsidP="00380A67">
      <w:pPr>
        <w:pStyle w:val="aff"/>
        <w:rPr>
          <w:sz w:val="16"/>
          <w:szCs w:val="16"/>
        </w:rPr>
      </w:pPr>
      <w:r w:rsidRPr="00E305A8">
        <w:rPr>
          <w:rStyle w:val="aff1"/>
          <w:sz w:val="16"/>
          <w:szCs w:val="16"/>
        </w:rPr>
        <w:footnoteRef/>
      </w:r>
      <w:r w:rsidRPr="00E305A8">
        <w:rPr>
          <w:sz w:val="16"/>
          <w:szCs w:val="16"/>
        </w:rPr>
        <w:t xml:space="preserve"> Приводятся показатели уровня муниципальной программы.</w:t>
      </w:r>
    </w:p>
  </w:footnote>
  <w:footnote w:id="19">
    <w:p w14:paraId="0F1714DD" w14:textId="77777777" w:rsidR="0000533E" w:rsidRPr="00E305A8" w:rsidRDefault="0000533E" w:rsidP="00380A67">
      <w:pPr>
        <w:pStyle w:val="aff"/>
        <w:rPr>
          <w:sz w:val="16"/>
          <w:szCs w:val="16"/>
        </w:rPr>
      </w:pPr>
      <w:r w:rsidRPr="00E305A8">
        <w:rPr>
          <w:rStyle w:val="aff1"/>
          <w:sz w:val="16"/>
          <w:szCs w:val="16"/>
        </w:rPr>
        <w:footnoteRef/>
      </w:r>
      <w:r w:rsidRPr="00E305A8">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20">
    <w:p w14:paraId="03881145" w14:textId="77777777" w:rsidR="0000533E" w:rsidRPr="00E305A8" w:rsidRDefault="0000533E" w:rsidP="00380A67">
      <w:pPr>
        <w:pStyle w:val="aff"/>
        <w:rPr>
          <w:sz w:val="16"/>
          <w:szCs w:val="16"/>
        </w:rPr>
      </w:pPr>
      <w:r w:rsidRPr="00E305A8">
        <w:rPr>
          <w:rStyle w:val="aff1"/>
          <w:sz w:val="16"/>
          <w:szCs w:val="16"/>
        </w:rPr>
        <w:footnoteRef/>
      </w:r>
      <w:r w:rsidRPr="00E305A8">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21">
    <w:p w14:paraId="160B3346" w14:textId="77777777" w:rsidR="0000533E" w:rsidRPr="00E305A8" w:rsidRDefault="0000533E" w:rsidP="00380A67">
      <w:pPr>
        <w:pStyle w:val="aff"/>
        <w:rPr>
          <w:sz w:val="16"/>
          <w:szCs w:val="16"/>
        </w:rPr>
      </w:pPr>
      <w:r w:rsidRPr="00E305A8">
        <w:rPr>
          <w:rStyle w:val="aff1"/>
          <w:sz w:val="16"/>
          <w:szCs w:val="16"/>
        </w:rPr>
        <w:footnoteRef/>
      </w:r>
      <w:r w:rsidRPr="00E305A8">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22">
    <w:p w14:paraId="46BAC88A" w14:textId="77777777" w:rsidR="0000533E" w:rsidRPr="00E305A8" w:rsidRDefault="0000533E" w:rsidP="00380A67">
      <w:pPr>
        <w:pStyle w:val="aff"/>
        <w:rPr>
          <w:sz w:val="16"/>
          <w:szCs w:val="16"/>
        </w:rPr>
      </w:pPr>
      <w:r w:rsidRPr="00E305A8">
        <w:rPr>
          <w:rStyle w:val="aff1"/>
          <w:sz w:val="16"/>
          <w:szCs w:val="16"/>
        </w:rPr>
        <w:footnoteRef/>
      </w:r>
      <w:r w:rsidRPr="00E305A8">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23">
    <w:p w14:paraId="06AC343F" w14:textId="77777777" w:rsidR="0000533E" w:rsidRPr="003A6B09" w:rsidRDefault="0000533E" w:rsidP="00380A67">
      <w:pPr>
        <w:pStyle w:val="aff"/>
        <w:rPr>
          <w:sz w:val="16"/>
          <w:szCs w:val="16"/>
        </w:rPr>
      </w:pPr>
      <w:r w:rsidRPr="003A6B09">
        <w:rPr>
          <w:rStyle w:val="aff1"/>
          <w:sz w:val="16"/>
          <w:szCs w:val="16"/>
        </w:rPr>
        <w:footnoteRef/>
      </w:r>
      <w:r w:rsidRPr="003A6B09">
        <w:rPr>
          <w:sz w:val="16"/>
          <w:szCs w:val="16"/>
        </w:rPr>
        <w:t xml:space="preserve"> 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24">
    <w:p w14:paraId="175D0DC3" w14:textId="77777777" w:rsidR="0000533E" w:rsidRPr="00060A14" w:rsidRDefault="0000533E" w:rsidP="00380A67">
      <w:pPr>
        <w:pStyle w:val="aff"/>
      </w:pPr>
      <w:r w:rsidRPr="003A6B09">
        <w:rPr>
          <w:rStyle w:val="aff1"/>
          <w:sz w:val="16"/>
          <w:szCs w:val="16"/>
        </w:rPr>
        <w:footnoteRef/>
      </w:r>
      <w:r w:rsidRPr="003A6B09">
        <w:rPr>
          <w:sz w:val="16"/>
          <w:szCs w:val="16"/>
        </w:rPr>
        <w:t xml:space="preserve"> Указывается наименование показателя муниципальной программы, на достижение которого направлена задача</w:t>
      </w:r>
      <w:r w:rsidRPr="00060A14">
        <w:t>.</w:t>
      </w:r>
    </w:p>
  </w:footnote>
  <w:footnote w:id="25">
    <w:p w14:paraId="67E5A025"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26">
    <w:p w14:paraId="6F3D8F05"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833C30">
        <w:rPr>
          <w:sz w:val="16"/>
          <w:szCs w:val="16"/>
        </w:rPr>
        <w:t>..</w:t>
      </w:r>
      <w:proofErr w:type="gramEnd"/>
    </w:p>
  </w:footnote>
  <w:footnote w:id="27">
    <w:p w14:paraId="27A49C04"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Указываются </w:t>
      </w:r>
      <w:r w:rsidRPr="00833C30">
        <w:rPr>
          <w:rFonts w:eastAsia="Calibri"/>
          <w:bCs/>
          <w:sz w:val="16"/>
          <w:szCs w:val="16"/>
        </w:rPr>
        <w:t xml:space="preserve">индикаторы, характеризующие достижение показателя национальной цели развития в соответствии с </w:t>
      </w:r>
      <w:r w:rsidRPr="00833C30">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28">
    <w:p w14:paraId="71022030"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29">
    <w:p w14:paraId="7999D05D"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30">
    <w:p w14:paraId="1CDB749A" w14:textId="77777777" w:rsidR="0000533E" w:rsidRPr="00833C30" w:rsidRDefault="0000533E" w:rsidP="00380A67">
      <w:pPr>
        <w:pStyle w:val="aff"/>
        <w:rPr>
          <w:sz w:val="16"/>
          <w:szCs w:val="16"/>
        </w:rPr>
      </w:pPr>
      <w:r w:rsidRPr="00833C30">
        <w:rPr>
          <w:rStyle w:val="aff1"/>
          <w:sz w:val="16"/>
          <w:szCs w:val="16"/>
        </w:rPr>
        <w:footnoteRef/>
      </w:r>
      <w:r w:rsidRPr="00833C30">
        <w:rPr>
          <w:sz w:val="16"/>
          <w:szCs w:val="16"/>
        </w:rPr>
        <w:t xml:space="preserve"> Указывается вид документа, подтверждающего факт достижения контрольной точки.</w:t>
      </w:r>
    </w:p>
  </w:footnote>
  <w:footnote w:id="31">
    <w:p w14:paraId="2A14F251" w14:textId="77777777" w:rsidR="0000533E" w:rsidRPr="00D94DDA" w:rsidRDefault="0000533E" w:rsidP="00380A67">
      <w:pPr>
        <w:pStyle w:val="aff"/>
        <w:rPr>
          <w:sz w:val="16"/>
          <w:szCs w:val="16"/>
        </w:rPr>
      </w:pPr>
      <w:r w:rsidRPr="00D94DDA">
        <w:rPr>
          <w:rStyle w:val="aff1"/>
          <w:sz w:val="16"/>
          <w:szCs w:val="16"/>
        </w:rPr>
        <w:footnoteRef/>
      </w:r>
      <w:r w:rsidRPr="00D94DDA">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32">
    <w:p w14:paraId="00A0D403" w14:textId="77777777" w:rsidR="0000533E" w:rsidRPr="00D94DDA" w:rsidRDefault="0000533E" w:rsidP="00380A67">
      <w:pPr>
        <w:pStyle w:val="aff"/>
        <w:rPr>
          <w:sz w:val="16"/>
          <w:szCs w:val="16"/>
        </w:rPr>
      </w:pPr>
      <w:r w:rsidRPr="00D94DDA">
        <w:rPr>
          <w:rStyle w:val="aff1"/>
          <w:sz w:val="16"/>
          <w:szCs w:val="16"/>
        </w:rPr>
        <w:footnoteRef/>
      </w:r>
      <w:r w:rsidRPr="00D94DDA">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D94DDA">
        <w:rPr>
          <w:sz w:val="16"/>
          <w:szCs w:val="16"/>
        </w:rPr>
        <w:t>..</w:t>
      </w:r>
      <w:proofErr w:type="gramEnd"/>
    </w:p>
  </w:footnote>
  <w:footnote w:id="33">
    <w:p w14:paraId="34F22E9D" w14:textId="77777777" w:rsidR="0000533E" w:rsidRPr="00D94DDA" w:rsidRDefault="0000533E" w:rsidP="00380A67">
      <w:pPr>
        <w:pStyle w:val="aff"/>
        <w:rPr>
          <w:sz w:val="16"/>
          <w:szCs w:val="16"/>
        </w:rPr>
      </w:pPr>
      <w:r w:rsidRPr="00D94DDA">
        <w:rPr>
          <w:rStyle w:val="aff1"/>
          <w:sz w:val="16"/>
          <w:szCs w:val="16"/>
        </w:rPr>
        <w:footnoteRef/>
      </w:r>
      <w:r w:rsidRPr="00D94DDA">
        <w:rPr>
          <w:sz w:val="16"/>
          <w:szCs w:val="16"/>
        </w:rPr>
        <w:t xml:space="preserve"> Указываются </w:t>
      </w:r>
      <w:r w:rsidRPr="00D94DDA">
        <w:rPr>
          <w:rFonts w:eastAsia="Calibri"/>
          <w:bCs/>
          <w:sz w:val="16"/>
          <w:szCs w:val="16"/>
        </w:rPr>
        <w:t xml:space="preserve">индикаторы, характеризующие достижение показателя национальной цели развития в соответствии с </w:t>
      </w:r>
      <w:r w:rsidRPr="00D94DDA">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34">
    <w:p w14:paraId="49F3075D" w14:textId="77777777" w:rsidR="0000533E" w:rsidRPr="008D1941" w:rsidRDefault="0000533E" w:rsidP="00380A67">
      <w:pPr>
        <w:pStyle w:val="aff"/>
        <w:rPr>
          <w:sz w:val="16"/>
          <w:szCs w:val="16"/>
        </w:rPr>
      </w:pPr>
      <w:r w:rsidRPr="008D1941">
        <w:rPr>
          <w:rStyle w:val="aff1"/>
          <w:sz w:val="16"/>
          <w:szCs w:val="16"/>
        </w:rPr>
        <w:footnoteRef/>
      </w:r>
      <w:r w:rsidRPr="008D1941">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35">
    <w:p w14:paraId="0B6E6753" w14:textId="77777777" w:rsidR="0000533E" w:rsidRPr="008D1941" w:rsidRDefault="0000533E" w:rsidP="00380A67">
      <w:pPr>
        <w:pStyle w:val="aff"/>
        <w:rPr>
          <w:sz w:val="16"/>
          <w:szCs w:val="16"/>
        </w:rPr>
      </w:pPr>
      <w:r w:rsidRPr="008D1941">
        <w:rPr>
          <w:rStyle w:val="aff1"/>
          <w:sz w:val="16"/>
          <w:szCs w:val="16"/>
        </w:rPr>
        <w:footnoteRef/>
      </w:r>
      <w:r w:rsidRPr="008D1941">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36">
    <w:p w14:paraId="257E7F92" w14:textId="77777777" w:rsidR="0000533E" w:rsidRPr="008D1941" w:rsidRDefault="0000533E" w:rsidP="00380A67">
      <w:pPr>
        <w:pStyle w:val="aff"/>
        <w:rPr>
          <w:sz w:val="16"/>
          <w:szCs w:val="16"/>
        </w:rPr>
      </w:pPr>
      <w:r w:rsidRPr="008D1941">
        <w:rPr>
          <w:rStyle w:val="aff1"/>
          <w:sz w:val="16"/>
          <w:szCs w:val="16"/>
        </w:rPr>
        <w:footnoteRef/>
      </w:r>
      <w:r w:rsidRPr="008D1941">
        <w:rPr>
          <w:sz w:val="16"/>
          <w:szCs w:val="16"/>
        </w:rPr>
        <w:t xml:space="preserve"> Указывается вид документа, подтверждающего факт достижения контрольной точки.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00533E" w:rsidRDefault="0000533E">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00533E" w:rsidRDefault="0000533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E6A0" w14:textId="77777777" w:rsidR="0000533E" w:rsidRDefault="0000533E">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C229" w14:textId="77777777" w:rsidR="0000533E" w:rsidRDefault="0000533E" w:rsidP="00925E36">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F554243" w14:textId="77777777" w:rsidR="0000533E" w:rsidRDefault="0000533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07979" w14:textId="77777777" w:rsidR="0000533E" w:rsidRPr="00236EAB" w:rsidRDefault="0000533E" w:rsidP="00925E36">
    <w:pPr>
      <w:pStyle w:val="a8"/>
      <w:framePr w:wrap="around" w:vAnchor="text" w:hAnchor="margin" w:xAlign="right" w:y="1"/>
      <w:jc w:val="center"/>
      <w:rPr>
        <w:rStyle w:val="afa"/>
      </w:rPr>
    </w:pPr>
    <w:r w:rsidRPr="00236EAB">
      <w:rPr>
        <w:rStyle w:val="afa"/>
      </w:rPr>
      <w:fldChar w:fldCharType="begin"/>
    </w:r>
    <w:r w:rsidRPr="00236EAB">
      <w:rPr>
        <w:rStyle w:val="afa"/>
      </w:rPr>
      <w:instrText xml:space="preserve">PAGE  </w:instrText>
    </w:r>
    <w:r w:rsidRPr="00236EAB">
      <w:rPr>
        <w:rStyle w:val="afa"/>
      </w:rPr>
      <w:fldChar w:fldCharType="separate"/>
    </w:r>
    <w:r w:rsidR="006169BA">
      <w:rPr>
        <w:rStyle w:val="afa"/>
        <w:noProof/>
      </w:rPr>
      <w:t>77</w:t>
    </w:r>
    <w:r w:rsidRPr="00236EAB">
      <w:rPr>
        <w:rStyle w:val="afa"/>
      </w:rPr>
      <w:fldChar w:fldCharType="end"/>
    </w:r>
  </w:p>
  <w:p w14:paraId="0020F00D" w14:textId="77777777" w:rsidR="0000533E" w:rsidRPr="00C73244" w:rsidRDefault="0000533E" w:rsidP="00925E36">
    <w:pPr>
      <w:pStyle w:val="a8"/>
      <w:spacing w:line="360" w:lineRule="atLeast"/>
      <w:ind w:right="360"/>
      <w:jc w:val="center"/>
      <w:rPr>
        <w:snapToGrid w:val="0"/>
        <w:color w:val="000000"/>
        <w:szCs w:val="0"/>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234514"/>
    <w:multiLevelType w:val="hybridMultilevel"/>
    <w:tmpl w:val="AC748BCE"/>
    <w:lvl w:ilvl="0" w:tplc="BEBA7C08">
      <w:start w:val="1"/>
      <w:numFmt w:val="decimal"/>
      <w:lvlText w:val="%1."/>
      <w:lvlJc w:val="left"/>
      <w:pPr>
        <w:ind w:left="1155" w:hanging="45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152C93"/>
    <w:multiLevelType w:val="hybridMultilevel"/>
    <w:tmpl w:val="5ED22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910B6A"/>
    <w:multiLevelType w:val="hybridMultilevel"/>
    <w:tmpl w:val="9D207854"/>
    <w:lvl w:ilvl="0" w:tplc="9E4A07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2EFD502A"/>
    <w:multiLevelType w:val="hybridMultilevel"/>
    <w:tmpl w:val="0FAEC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671CC7"/>
    <w:multiLevelType w:val="hybridMultilevel"/>
    <w:tmpl w:val="6932FF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9885C78"/>
    <w:multiLevelType w:val="hybridMultilevel"/>
    <w:tmpl w:val="5A109992"/>
    <w:lvl w:ilvl="0" w:tplc="60C8631C">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DB80529"/>
    <w:multiLevelType w:val="multilevel"/>
    <w:tmpl w:val="686C6D76"/>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3ED41A6F"/>
    <w:multiLevelType w:val="multilevel"/>
    <w:tmpl w:val="B090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0D433F"/>
    <w:multiLevelType w:val="hybridMultilevel"/>
    <w:tmpl w:val="85AEFE5E"/>
    <w:lvl w:ilvl="0" w:tplc="60C8631C">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357A83"/>
    <w:multiLevelType w:val="hybridMultilevel"/>
    <w:tmpl w:val="F0524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3B0B2C"/>
    <w:multiLevelType w:val="hybridMultilevel"/>
    <w:tmpl w:val="F2181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D587539"/>
    <w:multiLevelType w:val="hybridMultilevel"/>
    <w:tmpl w:val="AC748BCE"/>
    <w:lvl w:ilvl="0" w:tplc="BEBA7C08">
      <w:start w:val="1"/>
      <w:numFmt w:val="decimal"/>
      <w:lvlText w:val="%1."/>
      <w:lvlJc w:val="left"/>
      <w:pPr>
        <w:ind w:left="1155" w:hanging="45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6">
    <w:nsid w:val="57784E9D"/>
    <w:multiLevelType w:val="hybridMultilevel"/>
    <w:tmpl w:val="D5DE3162"/>
    <w:lvl w:ilvl="0" w:tplc="3A5E7B84">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5A6B0E11"/>
    <w:multiLevelType w:val="hybridMultilevel"/>
    <w:tmpl w:val="C37E5784"/>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0BF5BA1"/>
    <w:multiLevelType w:val="hybridMultilevel"/>
    <w:tmpl w:val="EE4C9B8A"/>
    <w:lvl w:ilvl="0" w:tplc="60C4D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7D94C90"/>
    <w:multiLevelType w:val="hybridMultilevel"/>
    <w:tmpl w:val="FBDA62F8"/>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74DE2CD9"/>
    <w:multiLevelType w:val="hybridMultilevel"/>
    <w:tmpl w:val="DD000378"/>
    <w:lvl w:ilvl="0" w:tplc="60C8631C">
      <w:start w:val="3"/>
      <w:numFmt w:val="bullet"/>
      <w:lvlText w:val="•"/>
      <w:lvlJc w:val="left"/>
      <w:pPr>
        <w:ind w:left="1131" w:hanging="705"/>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7B1B1C09"/>
    <w:multiLevelType w:val="hybridMultilevel"/>
    <w:tmpl w:val="780E4BFA"/>
    <w:lvl w:ilvl="0" w:tplc="4E848A16">
      <w:start w:val="1"/>
      <w:numFmt w:val="decimal"/>
      <w:lvlText w:val="%1."/>
      <w:lvlJc w:val="left"/>
      <w:pPr>
        <w:tabs>
          <w:tab w:val="num" w:pos="1740"/>
        </w:tabs>
        <w:ind w:left="1740" w:hanging="1020"/>
      </w:pPr>
      <w:rPr>
        <w:rFonts w:hint="default"/>
      </w:rPr>
    </w:lvl>
    <w:lvl w:ilvl="1" w:tplc="E44252A2">
      <w:numFmt w:val="none"/>
      <w:lvlText w:val=""/>
      <w:lvlJc w:val="left"/>
      <w:pPr>
        <w:tabs>
          <w:tab w:val="num" w:pos="360"/>
        </w:tabs>
      </w:pPr>
    </w:lvl>
    <w:lvl w:ilvl="2" w:tplc="93C220AE">
      <w:numFmt w:val="none"/>
      <w:lvlText w:val=""/>
      <w:lvlJc w:val="left"/>
      <w:pPr>
        <w:tabs>
          <w:tab w:val="num" w:pos="360"/>
        </w:tabs>
      </w:pPr>
    </w:lvl>
    <w:lvl w:ilvl="3" w:tplc="2758BFBA">
      <w:numFmt w:val="none"/>
      <w:lvlText w:val=""/>
      <w:lvlJc w:val="left"/>
      <w:pPr>
        <w:tabs>
          <w:tab w:val="num" w:pos="360"/>
        </w:tabs>
      </w:pPr>
    </w:lvl>
    <w:lvl w:ilvl="4" w:tplc="BE843F54">
      <w:numFmt w:val="none"/>
      <w:lvlText w:val=""/>
      <w:lvlJc w:val="left"/>
      <w:pPr>
        <w:tabs>
          <w:tab w:val="num" w:pos="360"/>
        </w:tabs>
      </w:pPr>
    </w:lvl>
    <w:lvl w:ilvl="5" w:tplc="CCDEDFE2">
      <w:numFmt w:val="none"/>
      <w:lvlText w:val=""/>
      <w:lvlJc w:val="left"/>
      <w:pPr>
        <w:tabs>
          <w:tab w:val="num" w:pos="360"/>
        </w:tabs>
      </w:pPr>
    </w:lvl>
    <w:lvl w:ilvl="6" w:tplc="6AEAF442">
      <w:numFmt w:val="none"/>
      <w:lvlText w:val=""/>
      <w:lvlJc w:val="left"/>
      <w:pPr>
        <w:tabs>
          <w:tab w:val="num" w:pos="360"/>
        </w:tabs>
      </w:pPr>
    </w:lvl>
    <w:lvl w:ilvl="7" w:tplc="39060510">
      <w:numFmt w:val="none"/>
      <w:lvlText w:val=""/>
      <w:lvlJc w:val="left"/>
      <w:pPr>
        <w:tabs>
          <w:tab w:val="num" w:pos="360"/>
        </w:tabs>
      </w:pPr>
    </w:lvl>
    <w:lvl w:ilvl="8" w:tplc="99D02CD0">
      <w:numFmt w:val="none"/>
      <w:lvlText w:val=""/>
      <w:lvlJc w:val="left"/>
      <w:pPr>
        <w:tabs>
          <w:tab w:val="num" w:pos="360"/>
        </w:tabs>
      </w:pPr>
    </w:lvl>
  </w:abstractNum>
  <w:abstractNum w:abstractNumId="32">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16"/>
  </w:num>
  <w:num w:numId="3">
    <w:abstractNumId w:val="32"/>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23"/>
  </w:num>
  <w:num w:numId="6">
    <w:abstractNumId w:val="25"/>
  </w:num>
  <w:num w:numId="7">
    <w:abstractNumId w:val="31"/>
  </w:num>
  <w:num w:numId="8">
    <w:abstractNumId w:val="14"/>
  </w:num>
  <w:num w:numId="9">
    <w:abstractNumId w:val="20"/>
  </w:num>
  <w:num w:numId="10">
    <w:abstractNumId w:val="29"/>
  </w:num>
  <w:num w:numId="11">
    <w:abstractNumId w:val="27"/>
  </w:num>
  <w:num w:numId="12">
    <w:abstractNumId w:val="17"/>
  </w:num>
  <w:num w:numId="13">
    <w:abstractNumId w:val="10"/>
  </w:num>
  <w:num w:numId="14">
    <w:abstractNumId w:val="28"/>
  </w:num>
  <w:num w:numId="15">
    <w:abstractNumId w:val="11"/>
  </w:num>
  <w:num w:numId="16">
    <w:abstractNumId w:val="21"/>
  </w:num>
  <w:num w:numId="17">
    <w:abstractNumId w:val="19"/>
  </w:num>
  <w:num w:numId="18">
    <w:abstractNumId w:val="30"/>
  </w:num>
  <w:num w:numId="19">
    <w:abstractNumId w:val="15"/>
  </w:num>
  <w:num w:numId="20">
    <w:abstractNumId w:val="22"/>
  </w:num>
  <w:num w:numId="21">
    <w:abstractNumId w:val="26"/>
  </w:num>
  <w:num w:numId="22">
    <w:abstractNumId w:val="9"/>
  </w:num>
  <w:num w:numId="23">
    <w:abstractNumId w:val="18"/>
  </w:num>
  <w:num w:numId="2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533E"/>
    <w:rsid w:val="00005B91"/>
    <w:rsid w:val="000079B2"/>
    <w:rsid w:val="000137E6"/>
    <w:rsid w:val="000139B6"/>
    <w:rsid w:val="0002028E"/>
    <w:rsid w:val="000228C8"/>
    <w:rsid w:val="000235CA"/>
    <w:rsid w:val="00024064"/>
    <w:rsid w:val="000241BF"/>
    <w:rsid w:val="00024FD8"/>
    <w:rsid w:val="0002639D"/>
    <w:rsid w:val="00032E80"/>
    <w:rsid w:val="00033A94"/>
    <w:rsid w:val="00042338"/>
    <w:rsid w:val="000449C3"/>
    <w:rsid w:val="00047D80"/>
    <w:rsid w:val="0005187E"/>
    <w:rsid w:val="000539C9"/>
    <w:rsid w:val="00055256"/>
    <w:rsid w:val="000617A1"/>
    <w:rsid w:val="00062383"/>
    <w:rsid w:val="000627AF"/>
    <w:rsid w:val="000739AC"/>
    <w:rsid w:val="00083FD1"/>
    <w:rsid w:val="00083FF8"/>
    <w:rsid w:val="00084B47"/>
    <w:rsid w:val="000926D2"/>
    <w:rsid w:val="00093CD7"/>
    <w:rsid w:val="00094B67"/>
    <w:rsid w:val="000968AB"/>
    <w:rsid w:val="0009693D"/>
    <w:rsid w:val="00097D96"/>
    <w:rsid w:val="000A314F"/>
    <w:rsid w:val="000A3ED2"/>
    <w:rsid w:val="000A45C5"/>
    <w:rsid w:val="000A63AB"/>
    <w:rsid w:val="000B053C"/>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E63B8"/>
    <w:rsid w:val="000E7BE7"/>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47439"/>
    <w:rsid w:val="00150FA1"/>
    <w:rsid w:val="0015444B"/>
    <w:rsid w:val="0015531F"/>
    <w:rsid w:val="00156789"/>
    <w:rsid w:val="00157390"/>
    <w:rsid w:val="00161E2C"/>
    <w:rsid w:val="00161EB2"/>
    <w:rsid w:val="001631EE"/>
    <w:rsid w:val="00173A62"/>
    <w:rsid w:val="0017481B"/>
    <w:rsid w:val="001763C8"/>
    <w:rsid w:val="00180F9B"/>
    <w:rsid w:val="0018121E"/>
    <w:rsid w:val="0018153D"/>
    <w:rsid w:val="00182AD8"/>
    <w:rsid w:val="001830B1"/>
    <w:rsid w:val="00183715"/>
    <w:rsid w:val="00183ECD"/>
    <w:rsid w:val="00192C08"/>
    <w:rsid w:val="00193764"/>
    <w:rsid w:val="0019538A"/>
    <w:rsid w:val="001973AC"/>
    <w:rsid w:val="001A0B3B"/>
    <w:rsid w:val="001A2B2B"/>
    <w:rsid w:val="001A39D6"/>
    <w:rsid w:val="001A4162"/>
    <w:rsid w:val="001A460C"/>
    <w:rsid w:val="001B2E7C"/>
    <w:rsid w:val="001B3360"/>
    <w:rsid w:val="001B63E9"/>
    <w:rsid w:val="001C2055"/>
    <w:rsid w:val="001C468D"/>
    <w:rsid w:val="001C4915"/>
    <w:rsid w:val="001C496A"/>
    <w:rsid w:val="001C4E7F"/>
    <w:rsid w:val="001C554D"/>
    <w:rsid w:val="001C7EAD"/>
    <w:rsid w:val="001D0028"/>
    <w:rsid w:val="001D394A"/>
    <w:rsid w:val="001D5F43"/>
    <w:rsid w:val="001D64C8"/>
    <w:rsid w:val="001D6F01"/>
    <w:rsid w:val="001D7542"/>
    <w:rsid w:val="001E0960"/>
    <w:rsid w:val="001E1123"/>
    <w:rsid w:val="001E148B"/>
    <w:rsid w:val="001E14CA"/>
    <w:rsid w:val="001E3BD8"/>
    <w:rsid w:val="001E5830"/>
    <w:rsid w:val="001E6817"/>
    <w:rsid w:val="001F3C51"/>
    <w:rsid w:val="001F3EC2"/>
    <w:rsid w:val="001F70F3"/>
    <w:rsid w:val="001F7381"/>
    <w:rsid w:val="00207C99"/>
    <w:rsid w:val="00210D64"/>
    <w:rsid w:val="0021111D"/>
    <w:rsid w:val="002159C6"/>
    <w:rsid w:val="002169E6"/>
    <w:rsid w:val="0021733D"/>
    <w:rsid w:val="002173B5"/>
    <w:rsid w:val="00217DC0"/>
    <w:rsid w:val="002216C5"/>
    <w:rsid w:val="002230B9"/>
    <w:rsid w:val="002266E7"/>
    <w:rsid w:val="002274AF"/>
    <w:rsid w:val="00235519"/>
    <w:rsid w:val="00237A91"/>
    <w:rsid w:val="0024398A"/>
    <w:rsid w:val="00243AA0"/>
    <w:rsid w:val="002440EA"/>
    <w:rsid w:val="002510F5"/>
    <w:rsid w:val="00251781"/>
    <w:rsid w:val="00253CD2"/>
    <w:rsid w:val="002572F4"/>
    <w:rsid w:val="0026381D"/>
    <w:rsid w:val="00263DE5"/>
    <w:rsid w:val="0026445F"/>
    <w:rsid w:val="00273EDC"/>
    <w:rsid w:val="002767BE"/>
    <w:rsid w:val="00277104"/>
    <w:rsid w:val="00280CB0"/>
    <w:rsid w:val="00281195"/>
    <w:rsid w:val="002823A8"/>
    <w:rsid w:val="00283A48"/>
    <w:rsid w:val="00283F3D"/>
    <w:rsid w:val="0028410F"/>
    <w:rsid w:val="002852C5"/>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A10"/>
    <w:rsid w:val="002E2144"/>
    <w:rsid w:val="002E3365"/>
    <w:rsid w:val="002E3939"/>
    <w:rsid w:val="002E52FA"/>
    <w:rsid w:val="002E549A"/>
    <w:rsid w:val="002E5F6B"/>
    <w:rsid w:val="002E7B01"/>
    <w:rsid w:val="002F183A"/>
    <w:rsid w:val="002F3B40"/>
    <w:rsid w:val="00302DB6"/>
    <w:rsid w:val="00306C5C"/>
    <w:rsid w:val="0030732D"/>
    <w:rsid w:val="00307689"/>
    <w:rsid w:val="00310C8D"/>
    <w:rsid w:val="00310E37"/>
    <w:rsid w:val="00316411"/>
    <w:rsid w:val="0031646D"/>
    <w:rsid w:val="00327250"/>
    <w:rsid w:val="00331E25"/>
    <w:rsid w:val="00334562"/>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6C1A"/>
    <w:rsid w:val="003775FD"/>
    <w:rsid w:val="00377C4E"/>
    <w:rsid w:val="0038035F"/>
    <w:rsid w:val="00380A67"/>
    <w:rsid w:val="0038150A"/>
    <w:rsid w:val="00381891"/>
    <w:rsid w:val="00381A22"/>
    <w:rsid w:val="003824FC"/>
    <w:rsid w:val="0038415A"/>
    <w:rsid w:val="003869F3"/>
    <w:rsid w:val="003900B7"/>
    <w:rsid w:val="003900C0"/>
    <w:rsid w:val="00390EB1"/>
    <w:rsid w:val="0039292D"/>
    <w:rsid w:val="0039296C"/>
    <w:rsid w:val="00395A3C"/>
    <w:rsid w:val="00397F61"/>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439E"/>
    <w:rsid w:val="003F5DA4"/>
    <w:rsid w:val="003F6407"/>
    <w:rsid w:val="004007D6"/>
    <w:rsid w:val="004019AF"/>
    <w:rsid w:val="004135A6"/>
    <w:rsid w:val="004222A7"/>
    <w:rsid w:val="00423890"/>
    <w:rsid w:val="00423CFF"/>
    <w:rsid w:val="00432122"/>
    <w:rsid w:val="0043266F"/>
    <w:rsid w:val="00435B24"/>
    <w:rsid w:val="0043615A"/>
    <w:rsid w:val="004424B1"/>
    <w:rsid w:val="004430CE"/>
    <w:rsid w:val="00444429"/>
    <w:rsid w:val="00447F62"/>
    <w:rsid w:val="00450EED"/>
    <w:rsid w:val="0045771D"/>
    <w:rsid w:val="004720D5"/>
    <w:rsid w:val="00474213"/>
    <w:rsid w:val="00474410"/>
    <w:rsid w:val="0048501E"/>
    <w:rsid w:val="00485496"/>
    <w:rsid w:val="00487699"/>
    <w:rsid w:val="00492178"/>
    <w:rsid w:val="004930C2"/>
    <w:rsid w:val="004932B3"/>
    <w:rsid w:val="00497807"/>
    <w:rsid w:val="004A0FA7"/>
    <w:rsid w:val="004A10BF"/>
    <w:rsid w:val="004A6AAD"/>
    <w:rsid w:val="004A7716"/>
    <w:rsid w:val="004B1C08"/>
    <w:rsid w:val="004B3552"/>
    <w:rsid w:val="004B5ACA"/>
    <w:rsid w:val="004B6AF3"/>
    <w:rsid w:val="004B6FEB"/>
    <w:rsid w:val="004C096E"/>
    <w:rsid w:val="004C1445"/>
    <w:rsid w:val="004C2CB8"/>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230F"/>
    <w:rsid w:val="004E4483"/>
    <w:rsid w:val="004E6213"/>
    <w:rsid w:val="004E6931"/>
    <w:rsid w:val="004E70F0"/>
    <w:rsid w:val="004E7FF3"/>
    <w:rsid w:val="004F1617"/>
    <w:rsid w:val="004F71CB"/>
    <w:rsid w:val="004F7E0B"/>
    <w:rsid w:val="005007CF"/>
    <w:rsid w:val="0050275C"/>
    <w:rsid w:val="00502F7F"/>
    <w:rsid w:val="005061C7"/>
    <w:rsid w:val="00510A80"/>
    <w:rsid w:val="00512421"/>
    <w:rsid w:val="00512F62"/>
    <w:rsid w:val="00513A29"/>
    <w:rsid w:val="00513DF0"/>
    <w:rsid w:val="0051477A"/>
    <w:rsid w:val="005160AE"/>
    <w:rsid w:val="005202FD"/>
    <w:rsid w:val="00525FEF"/>
    <w:rsid w:val="00527CBF"/>
    <w:rsid w:val="005302C4"/>
    <w:rsid w:val="00536232"/>
    <w:rsid w:val="0054109F"/>
    <w:rsid w:val="0054111C"/>
    <w:rsid w:val="0054128D"/>
    <w:rsid w:val="00542D33"/>
    <w:rsid w:val="005437BF"/>
    <w:rsid w:val="005448F2"/>
    <w:rsid w:val="0055166A"/>
    <w:rsid w:val="00552D52"/>
    <w:rsid w:val="005539F8"/>
    <w:rsid w:val="00556940"/>
    <w:rsid w:val="00556D36"/>
    <w:rsid w:val="00560B07"/>
    <w:rsid w:val="00561A35"/>
    <w:rsid w:val="00562D1E"/>
    <w:rsid w:val="0056305F"/>
    <w:rsid w:val="0056435F"/>
    <w:rsid w:val="00565E5F"/>
    <w:rsid w:val="00567EB5"/>
    <w:rsid w:val="00573F1A"/>
    <w:rsid w:val="00577CE5"/>
    <w:rsid w:val="0058290F"/>
    <w:rsid w:val="005841E9"/>
    <w:rsid w:val="00585195"/>
    <w:rsid w:val="0058570D"/>
    <w:rsid w:val="005861AF"/>
    <w:rsid w:val="0059229B"/>
    <w:rsid w:val="005940C2"/>
    <w:rsid w:val="00594EBC"/>
    <w:rsid w:val="00595852"/>
    <w:rsid w:val="00595A3D"/>
    <w:rsid w:val="005A0E8C"/>
    <w:rsid w:val="005A1048"/>
    <w:rsid w:val="005A49F2"/>
    <w:rsid w:val="005A6006"/>
    <w:rsid w:val="005A7900"/>
    <w:rsid w:val="005B128A"/>
    <w:rsid w:val="005B25FD"/>
    <w:rsid w:val="005B2B31"/>
    <w:rsid w:val="005B2CDC"/>
    <w:rsid w:val="005D0B8A"/>
    <w:rsid w:val="005D31F7"/>
    <w:rsid w:val="005D5217"/>
    <w:rsid w:val="005D666D"/>
    <w:rsid w:val="005E08EF"/>
    <w:rsid w:val="005E09E8"/>
    <w:rsid w:val="005E1219"/>
    <w:rsid w:val="005E7BA0"/>
    <w:rsid w:val="005F03B7"/>
    <w:rsid w:val="005F08FC"/>
    <w:rsid w:val="005F5143"/>
    <w:rsid w:val="005F67BE"/>
    <w:rsid w:val="005F67FC"/>
    <w:rsid w:val="00601B34"/>
    <w:rsid w:val="00606453"/>
    <w:rsid w:val="0060654E"/>
    <w:rsid w:val="00612FB1"/>
    <w:rsid w:val="006169BA"/>
    <w:rsid w:val="00620D1C"/>
    <w:rsid w:val="00624DEF"/>
    <w:rsid w:val="00630DE4"/>
    <w:rsid w:val="00634D29"/>
    <w:rsid w:val="00637D27"/>
    <w:rsid w:val="00641D58"/>
    <w:rsid w:val="0064434D"/>
    <w:rsid w:val="006445EC"/>
    <w:rsid w:val="006466F1"/>
    <w:rsid w:val="0065203D"/>
    <w:rsid w:val="006531F4"/>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1C96"/>
    <w:rsid w:val="00692244"/>
    <w:rsid w:val="00693728"/>
    <w:rsid w:val="006939D9"/>
    <w:rsid w:val="00693E2D"/>
    <w:rsid w:val="00694E17"/>
    <w:rsid w:val="006A5794"/>
    <w:rsid w:val="006A61E8"/>
    <w:rsid w:val="006A6E94"/>
    <w:rsid w:val="006A7424"/>
    <w:rsid w:val="006B05A4"/>
    <w:rsid w:val="006B086A"/>
    <w:rsid w:val="006B101B"/>
    <w:rsid w:val="006C417E"/>
    <w:rsid w:val="006C4D64"/>
    <w:rsid w:val="006C585E"/>
    <w:rsid w:val="006C6557"/>
    <w:rsid w:val="006C7608"/>
    <w:rsid w:val="006D0085"/>
    <w:rsid w:val="006D01C4"/>
    <w:rsid w:val="006D1371"/>
    <w:rsid w:val="006D1C5C"/>
    <w:rsid w:val="006D6D37"/>
    <w:rsid w:val="006E0F66"/>
    <w:rsid w:val="006E1F74"/>
    <w:rsid w:val="006E1F87"/>
    <w:rsid w:val="006E5DF2"/>
    <w:rsid w:val="006E5F01"/>
    <w:rsid w:val="006F0C36"/>
    <w:rsid w:val="006F1759"/>
    <w:rsid w:val="006F5587"/>
    <w:rsid w:val="006F6430"/>
    <w:rsid w:val="0070365C"/>
    <w:rsid w:val="00703730"/>
    <w:rsid w:val="00703B9D"/>
    <w:rsid w:val="0070629A"/>
    <w:rsid w:val="007108EB"/>
    <w:rsid w:val="0071231B"/>
    <w:rsid w:val="007128B1"/>
    <w:rsid w:val="007158AF"/>
    <w:rsid w:val="007160E2"/>
    <w:rsid w:val="00720B3F"/>
    <w:rsid w:val="00721CE1"/>
    <w:rsid w:val="007235C3"/>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7137"/>
    <w:rsid w:val="007904BE"/>
    <w:rsid w:val="007913CD"/>
    <w:rsid w:val="00791610"/>
    <w:rsid w:val="00794A64"/>
    <w:rsid w:val="00795E81"/>
    <w:rsid w:val="00797710"/>
    <w:rsid w:val="007A3400"/>
    <w:rsid w:val="007A367D"/>
    <w:rsid w:val="007A54F8"/>
    <w:rsid w:val="007B14A0"/>
    <w:rsid w:val="007B2C65"/>
    <w:rsid w:val="007B68D6"/>
    <w:rsid w:val="007C0749"/>
    <w:rsid w:val="007C4CF1"/>
    <w:rsid w:val="007C6F69"/>
    <w:rsid w:val="007D0D7B"/>
    <w:rsid w:val="007D26A0"/>
    <w:rsid w:val="007D375B"/>
    <w:rsid w:val="007D4206"/>
    <w:rsid w:val="007D4FAB"/>
    <w:rsid w:val="007D712F"/>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5A42"/>
    <w:rsid w:val="00835C7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51F1"/>
    <w:rsid w:val="00877456"/>
    <w:rsid w:val="0088116D"/>
    <w:rsid w:val="00881DDF"/>
    <w:rsid w:val="00884B11"/>
    <w:rsid w:val="00884CD6"/>
    <w:rsid w:val="008852BB"/>
    <w:rsid w:val="00885E4E"/>
    <w:rsid w:val="0088731D"/>
    <w:rsid w:val="00887C1A"/>
    <w:rsid w:val="0089010C"/>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C74A0"/>
    <w:rsid w:val="008D1402"/>
    <w:rsid w:val="008D6AC8"/>
    <w:rsid w:val="008D6ECA"/>
    <w:rsid w:val="008D7FEC"/>
    <w:rsid w:val="008E2272"/>
    <w:rsid w:val="008E2EDD"/>
    <w:rsid w:val="008E447D"/>
    <w:rsid w:val="008E6CEE"/>
    <w:rsid w:val="008F001A"/>
    <w:rsid w:val="008F255D"/>
    <w:rsid w:val="008F4677"/>
    <w:rsid w:val="00900CF1"/>
    <w:rsid w:val="009018DA"/>
    <w:rsid w:val="009059B5"/>
    <w:rsid w:val="00905C74"/>
    <w:rsid w:val="00912B19"/>
    <w:rsid w:val="009130D4"/>
    <w:rsid w:val="00916BEF"/>
    <w:rsid w:val="00920365"/>
    <w:rsid w:val="009207E2"/>
    <w:rsid w:val="009246C3"/>
    <w:rsid w:val="00924AD3"/>
    <w:rsid w:val="009254C2"/>
    <w:rsid w:val="00925CFB"/>
    <w:rsid w:val="00925E36"/>
    <w:rsid w:val="0093174D"/>
    <w:rsid w:val="00934C3B"/>
    <w:rsid w:val="00935F77"/>
    <w:rsid w:val="00940BB5"/>
    <w:rsid w:val="0094340F"/>
    <w:rsid w:val="00945DD3"/>
    <w:rsid w:val="00951114"/>
    <w:rsid w:val="009513AD"/>
    <w:rsid w:val="0095464D"/>
    <w:rsid w:val="0095626E"/>
    <w:rsid w:val="0095629D"/>
    <w:rsid w:val="00956C80"/>
    <w:rsid w:val="009600DD"/>
    <w:rsid w:val="00960274"/>
    <w:rsid w:val="0096087F"/>
    <w:rsid w:val="00962C83"/>
    <w:rsid w:val="00962CD9"/>
    <w:rsid w:val="00965874"/>
    <w:rsid w:val="00965D39"/>
    <w:rsid w:val="00970E7C"/>
    <w:rsid w:val="0097371F"/>
    <w:rsid w:val="009751BB"/>
    <w:rsid w:val="00977C15"/>
    <w:rsid w:val="00981484"/>
    <w:rsid w:val="00982260"/>
    <w:rsid w:val="00983430"/>
    <w:rsid w:val="00984270"/>
    <w:rsid w:val="00990990"/>
    <w:rsid w:val="00991C23"/>
    <w:rsid w:val="00993F7F"/>
    <w:rsid w:val="00994986"/>
    <w:rsid w:val="00995797"/>
    <w:rsid w:val="00997BB4"/>
    <w:rsid w:val="00997C66"/>
    <w:rsid w:val="009A20EE"/>
    <w:rsid w:val="009A22F1"/>
    <w:rsid w:val="009A3732"/>
    <w:rsid w:val="009A4687"/>
    <w:rsid w:val="009A762F"/>
    <w:rsid w:val="009B0EB9"/>
    <w:rsid w:val="009B1E55"/>
    <w:rsid w:val="009B268C"/>
    <w:rsid w:val="009B2695"/>
    <w:rsid w:val="009B2C4E"/>
    <w:rsid w:val="009B2EDE"/>
    <w:rsid w:val="009B5D77"/>
    <w:rsid w:val="009B7FA4"/>
    <w:rsid w:val="009C1C72"/>
    <w:rsid w:val="009C1EB4"/>
    <w:rsid w:val="009C3CB5"/>
    <w:rsid w:val="009C4EBD"/>
    <w:rsid w:val="009C5932"/>
    <w:rsid w:val="009C6C68"/>
    <w:rsid w:val="009C6D90"/>
    <w:rsid w:val="009C7069"/>
    <w:rsid w:val="009D6E83"/>
    <w:rsid w:val="009E075B"/>
    <w:rsid w:val="009E0C4C"/>
    <w:rsid w:val="009E159E"/>
    <w:rsid w:val="009E1806"/>
    <w:rsid w:val="009E2099"/>
    <w:rsid w:val="00A037A6"/>
    <w:rsid w:val="00A0429C"/>
    <w:rsid w:val="00A04A34"/>
    <w:rsid w:val="00A04C39"/>
    <w:rsid w:val="00A06C6D"/>
    <w:rsid w:val="00A11C47"/>
    <w:rsid w:val="00A1307C"/>
    <w:rsid w:val="00A14243"/>
    <w:rsid w:val="00A14566"/>
    <w:rsid w:val="00A15474"/>
    <w:rsid w:val="00A17F0A"/>
    <w:rsid w:val="00A20719"/>
    <w:rsid w:val="00A20F5F"/>
    <w:rsid w:val="00A23ECC"/>
    <w:rsid w:val="00A248D7"/>
    <w:rsid w:val="00A26677"/>
    <w:rsid w:val="00A27949"/>
    <w:rsid w:val="00A3122D"/>
    <w:rsid w:val="00A32370"/>
    <w:rsid w:val="00A3337D"/>
    <w:rsid w:val="00A35892"/>
    <w:rsid w:val="00A35A83"/>
    <w:rsid w:val="00A374C1"/>
    <w:rsid w:val="00A43A76"/>
    <w:rsid w:val="00A46C78"/>
    <w:rsid w:val="00A46F84"/>
    <w:rsid w:val="00A47243"/>
    <w:rsid w:val="00A507BD"/>
    <w:rsid w:val="00A52125"/>
    <w:rsid w:val="00A55844"/>
    <w:rsid w:val="00A559D0"/>
    <w:rsid w:val="00A6017A"/>
    <w:rsid w:val="00A60450"/>
    <w:rsid w:val="00A60C20"/>
    <w:rsid w:val="00A61485"/>
    <w:rsid w:val="00A61CE6"/>
    <w:rsid w:val="00A62796"/>
    <w:rsid w:val="00A63802"/>
    <w:rsid w:val="00A70790"/>
    <w:rsid w:val="00A7117D"/>
    <w:rsid w:val="00A73CB4"/>
    <w:rsid w:val="00A743D9"/>
    <w:rsid w:val="00A75D92"/>
    <w:rsid w:val="00A80EC2"/>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0CD"/>
    <w:rsid w:val="00AA6F17"/>
    <w:rsid w:val="00AA7921"/>
    <w:rsid w:val="00AA7EF8"/>
    <w:rsid w:val="00AB2B0C"/>
    <w:rsid w:val="00AB4517"/>
    <w:rsid w:val="00AC5318"/>
    <w:rsid w:val="00AC7F84"/>
    <w:rsid w:val="00AD14D7"/>
    <w:rsid w:val="00AD1999"/>
    <w:rsid w:val="00AD1AC6"/>
    <w:rsid w:val="00AD55B9"/>
    <w:rsid w:val="00AE3CCE"/>
    <w:rsid w:val="00AE5864"/>
    <w:rsid w:val="00AE5F44"/>
    <w:rsid w:val="00AE72D6"/>
    <w:rsid w:val="00AF4A26"/>
    <w:rsid w:val="00AF6C92"/>
    <w:rsid w:val="00AF6D17"/>
    <w:rsid w:val="00B009B1"/>
    <w:rsid w:val="00B01FFD"/>
    <w:rsid w:val="00B035F6"/>
    <w:rsid w:val="00B04005"/>
    <w:rsid w:val="00B049C6"/>
    <w:rsid w:val="00B04A24"/>
    <w:rsid w:val="00B11C51"/>
    <w:rsid w:val="00B125FD"/>
    <w:rsid w:val="00B12799"/>
    <w:rsid w:val="00B13355"/>
    <w:rsid w:val="00B24737"/>
    <w:rsid w:val="00B24813"/>
    <w:rsid w:val="00B24C8F"/>
    <w:rsid w:val="00B27F19"/>
    <w:rsid w:val="00B31C75"/>
    <w:rsid w:val="00B331F6"/>
    <w:rsid w:val="00B335EA"/>
    <w:rsid w:val="00B356DE"/>
    <w:rsid w:val="00B408E3"/>
    <w:rsid w:val="00B423F1"/>
    <w:rsid w:val="00B45692"/>
    <w:rsid w:val="00B4637F"/>
    <w:rsid w:val="00B512DB"/>
    <w:rsid w:val="00B5227D"/>
    <w:rsid w:val="00B522BE"/>
    <w:rsid w:val="00B53BED"/>
    <w:rsid w:val="00B61856"/>
    <w:rsid w:val="00B6798E"/>
    <w:rsid w:val="00B706B2"/>
    <w:rsid w:val="00B7198E"/>
    <w:rsid w:val="00B75B4E"/>
    <w:rsid w:val="00B76BD6"/>
    <w:rsid w:val="00B77988"/>
    <w:rsid w:val="00B81E21"/>
    <w:rsid w:val="00B823E6"/>
    <w:rsid w:val="00B860C3"/>
    <w:rsid w:val="00B92237"/>
    <w:rsid w:val="00B93C96"/>
    <w:rsid w:val="00B94492"/>
    <w:rsid w:val="00B952E9"/>
    <w:rsid w:val="00B96818"/>
    <w:rsid w:val="00BA208D"/>
    <w:rsid w:val="00BA348D"/>
    <w:rsid w:val="00BA5195"/>
    <w:rsid w:val="00BA6449"/>
    <w:rsid w:val="00BA73B5"/>
    <w:rsid w:val="00BA77BC"/>
    <w:rsid w:val="00BB3E3E"/>
    <w:rsid w:val="00BC00F2"/>
    <w:rsid w:val="00BC269C"/>
    <w:rsid w:val="00BC2E0E"/>
    <w:rsid w:val="00BC3A48"/>
    <w:rsid w:val="00BC3E84"/>
    <w:rsid w:val="00BC58F7"/>
    <w:rsid w:val="00BC6531"/>
    <w:rsid w:val="00BD071A"/>
    <w:rsid w:val="00BD1B65"/>
    <w:rsid w:val="00BD25B8"/>
    <w:rsid w:val="00BD5BB2"/>
    <w:rsid w:val="00BD6820"/>
    <w:rsid w:val="00BD6A0A"/>
    <w:rsid w:val="00BE05B4"/>
    <w:rsid w:val="00BE2A24"/>
    <w:rsid w:val="00BE363F"/>
    <w:rsid w:val="00BE39EE"/>
    <w:rsid w:val="00BE599B"/>
    <w:rsid w:val="00BF44C0"/>
    <w:rsid w:val="00BF7187"/>
    <w:rsid w:val="00BF7FB6"/>
    <w:rsid w:val="00C00118"/>
    <w:rsid w:val="00C0041A"/>
    <w:rsid w:val="00C00ACB"/>
    <w:rsid w:val="00C01172"/>
    <w:rsid w:val="00C03A63"/>
    <w:rsid w:val="00C04805"/>
    <w:rsid w:val="00C05272"/>
    <w:rsid w:val="00C118EB"/>
    <w:rsid w:val="00C1337B"/>
    <w:rsid w:val="00C14D3F"/>
    <w:rsid w:val="00C15A0E"/>
    <w:rsid w:val="00C201D3"/>
    <w:rsid w:val="00C205C7"/>
    <w:rsid w:val="00C21DED"/>
    <w:rsid w:val="00C23167"/>
    <w:rsid w:val="00C23F03"/>
    <w:rsid w:val="00C25DB1"/>
    <w:rsid w:val="00C274A1"/>
    <w:rsid w:val="00C306C1"/>
    <w:rsid w:val="00C314E9"/>
    <w:rsid w:val="00C32039"/>
    <w:rsid w:val="00C330F8"/>
    <w:rsid w:val="00C34C2A"/>
    <w:rsid w:val="00C3546F"/>
    <w:rsid w:val="00C35739"/>
    <w:rsid w:val="00C35C7E"/>
    <w:rsid w:val="00C42142"/>
    <w:rsid w:val="00C42E52"/>
    <w:rsid w:val="00C44B58"/>
    <w:rsid w:val="00C4513B"/>
    <w:rsid w:val="00C479C9"/>
    <w:rsid w:val="00C51B52"/>
    <w:rsid w:val="00C52912"/>
    <w:rsid w:val="00C60FEB"/>
    <w:rsid w:val="00C63BFF"/>
    <w:rsid w:val="00C64131"/>
    <w:rsid w:val="00C66109"/>
    <w:rsid w:val="00C662F6"/>
    <w:rsid w:val="00C73850"/>
    <w:rsid w:val="00C752CD"/>
    <w:rsid w:val="00C75742"/>
    <w:rsid w:val="00C800A8"/>
    <w:rsid w:val="00C826D4"/>
    <w:rsid w:val="00C913F0"/>
    <w:rsid w:val="00C9210A"/>
    <w:rsid w:val="00C934D5"/>
    <w:rsid w:val="00C93A56"/>
    <w:rsid w:val="00CA177C"/>
    <w:rsid w:val="00CA229F"/>
    <w:rsid w:val="00CA35F4"/>
    <w:rsid w:val="00CA4AAC"/>
    <w:rsid w:val="00CA5797"/>
    <w:rsid w:val="00CA7271"/>
    <w:rsid w:val="00CB0177"/>
    <w:rsid w:val="00CB218D"/>
    <w:rsid w:val="00CB475D"/>
    <w:rsid w:val="00CB6C2D"/>
    <w:rsid w:val="00CC06DE"/>
    <w:rsid w:val="00CC1357"/>
    <w:rsid w:val="00CC17FC"/>
    <w:rsid w:val="00CC74E6"/>
    <w:rsid w:val="00CC758E"/>
    <w:rsid w:val="00CD29B0"/>
    <w:rsid w:val="00CD46DC"/>
    <w:rsid w:val="00CE0549"/>
    <w:rsid w:val="00CE55F8"/>
    <w:rsid w:val="00CE5E34"/>
    <w:rsid w:val="00CE60FD"/>
    <w:rsid w:val="00CF2DE0"/>
    <w:rsid w:val="00CF2F5F"/>
    <w:rsid w:val="00CF4D93"/>
    <w:rsid w:val="00CF6815"/>
    <w:rsid w:val="00CF6BCF"/>
    <w:rsid w:val="00CF74EC"/>
    <w:rsid w:val="00D006C0"/>
    <w:rsid w:val="00D05DCD"/>
    <w:rsid w:val="00D11116"/>
    <w:rsid w:val="00D11243"/>
    <w:rsid w:val="00D1180C"/>
    <w:rsid w:val="00D131C5"/>
    <w:rsid w:val="00D13F2E"/>
    <w:rsid w:val="00D15DD8"/>
    <w:rsid w:val="00D161DD"/>
    <w:rsid w:val="00D2019F"/>
    <w:rsid w:val="00D2088A"/>
    <w:rsid w:val="00D27FB5"/>
    <w:rsid w:val="00D3039D"/>
    <w:rsid w:val="00D32177"/>
    <w:rsid w:val="00D357BC"/>
    <w:rsid w:val="00D35F67"/>
    <w:rsid w:val="00D36EB4"/>
    <w:rsid w:val="00D3713F"/>
    <w:rsid w:val="00D37A89"/>
    <w:rsid w:val="00D41238"/>
    <w:rsid w:val="00D42D69"/>
    <w:rsid w:val="00D44281"/>
    <w:rsid w:val="00D4696B"/>
    <w:rsid w:val="00D46BCB"/>
    <w:rsid w:val="00D5101B"/>
    <w:rsid w:val="00D56370"/>
    <w:rsid w:val="00D56C72"/>
    <w:rsid w:val="00D56E73"/>
    <w:rsid w:val="00D60A1D"/>
    <w:rsid w:val="00D6278C"/>
    <w:rsid w:val="00D6433E"/>
    <w:rsid w:val="00D65F83"/>
    <w:rsid w:val="00D66948"/>
    <w:rsid w:val="00D66D3B"/>
    <w:rsid w:val="00D71052"/>
    <w:rsid w:val="00D736E4"/>
    <w:rsid w:val="00D767A3"/>
    <w:rsid w:val="00D76A0B"/>
    <w:rsid w:val="00D80EE0"/>
    <w:rsid w:val="00D819F7"/>
    <w:rsid w:val="00D8215A"/>
    <w:rsid w:val="00D8224F"/>
    <w:rsid w:val="00D839FF"/>
    <w:rsid w:val="00D91942"/>
    <w:rsid w:val="00D92A90"/>
    <w:rsid w:val="00D937E7"/>
    <w:rsid w:val="00D958BF"/>
    <w:rsid w:val="00DA0BC5"/>
    <w:rsid w:val="00DA275A"/>
    <w:rsid w:val="00DA6426"/>
    <w:rsid w:val="00DA6FFA"/>
    <w:rsid w:val="00DB0867"/>
    <w:rsid w:val="00DB1FC6"/>
    <w:rsid w:val="00DB3045"/>
    <w:rsid w:val="00DB38F5"/>
    <w:rsid w:val="00DB61C2"/>
    <w:rsid w:val="00DB61CE"/>
    <w:rsid w:val="00DC0CF3"/>
    <w:rsid w:val="00DC1FED"/>
    <w:rsid w:val="00DC3483"/>
    <w:rsid w:val="00DC397F"/>
    <w:rsid w:val="00DC5B5A"/>
    <w:rsid w:val="00DC6F27"/>
    <w:rsid w:val="00DC75A8"/>
    <w:rsid w:val="00DD2DA0"/>
    <w:rsid w:val="00DD72E7"/>
    <w:rsid w:val="00DE4830"/>
    <w:rsid w:val="00DE4D16"/>
    <w:rsid w:val="00DE61B0"/>
    <w:rsid w:val="00DF32A7"/>
    <w:rsid w:val="00DF3722"/>
    <w:rsid w:val="00DF421A"/>
    <w:rsid w:val="00DF7C5F"/>
    <w:rsid w:val="00E00AA8"/>
    <w:rsid w:val="00E02A36"/>
    <w:rsid w:val="00E05223"/>
    <w:rsid w:val="00E11C62"/>
    <w:rsid w:val="00E11EFA"/>
    <w:rsid w:val="00E12591"/>
    <w:rsid w:val="00E12592"/>
    <w:rsid w:val="00E1497D"/>
    <w:rsid w:val="00E14B8D"/>
    <w:rsid w:val="00E16A20"/>
    <w:rsid w:val="00E20B1B"/>
    <w:rsid w:val="00E24B2C"/>
    <w:rsid w:val="00E25F71"/>
    <w:rsid w:val="00E26497"/>
    <w:rsid w:val="00E2652A"/>
    <w:rsid w:val="00E26590"/>
    <w:rsid w:val="00E303E4"/>
    <w:rsid w:val="00E32764"/>
    <w:rsid w:val="00E32A0F"/>
    <w:rsid w:val="00E36673"/>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EF2B44"/>
    <w:rsid w:val="00EF74DE"/>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59D4"/>
    <w:rsid w:val="00F56518"/>
    <w:rsid w:val="00F6362E"/>
    <w:rsid w:val="00F6684B"/>
    <w:rsid w:val="00F701C2"/>
    <w:rsid w:val="00F70DC4"/>
    <w:rsid w:val="00F718A2"/>
    <w:rsid w:val="00F76243"/>
    <w:rsid w:val="00F776D9"/>
    <w:rsid w:val="00F871F1"/>
    <w:rsid w:val="00F91E8D"/>
    <w:rsid w:val="00F9334E"/>
    <w:rsid w:val="00F942CD"/>
    <w:rsid w:val="00F97229"/>
    <w:rsid w:val="00F9765D"/>
    <w:rsid w:val="00FA3184"/>
    <w:rsid w:val="00FA3B92"/>
    <w:rsid w:val="00FA4FE8"/>
    <w:rsid w:val="00FA6684"/>
    <w:rsid w:val="00FA77C1"/>
    <w:rsid w:val="00FA7A8E"/>
    <w:rsid w:val="00FB01A2"/>
    <w:rsid w:val="00FB0AFE"/>
    <w:rsid w:val="00FB1942"/>
    <w:rsid w:val="00FB1C45"/>
    <w:rsid w:val="00FB23E4"/>
    <w:rsid w:val="00FB2B66"/>
    <w:rsid w:val="00FB3413"/>
    <w:rsid w:val="00FB4FF4"/>
    <w:rsid w:val="00FC10ED"/>
    <w:rsid w:val="00FC253D"/>
    <w:rsid w:val="00FC2EED"/>
    <w:rsid w:val="00FC4517"/>
    <w:rsid w:val="00FC4A71"/>
    <w:rsid w:val="00FC4DCA"/>
    <w:rsid w:val="00FC4F7D"/>
    <w:rsid w:val="00FC57D1"/>
    <w:rsid w:val="00FD36CA"/>
    <w:rsid w:val="00FD5204"/>
    <w:rsid w:val="00FD7CD3"/>
    <w:rsid w:val="00FE15A4"/>
    <w:rsid w:val="00FE1B5C"/>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Outline List 2" w:uiPriority="0"/>
    <w:lsdException w:name="Balloon Text" w:uiPriority="0"/>
    <w:lsdException w:name="Table Grid" w:semiHidden="0" w:uiPriority="3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3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uiPriority w:val="99"/>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380A67"/>
    <w:pPr>
      <w:spacing w:before="100" w:beforeAutospacing="1" w:after="100" w:afterAutospacing="1"/>
    </w:pPr>
    <w:rPr>
      <w:rFonts w:ascii="Tahoma" w:hAnsi="Tahoma" w:cs="Tahoma"/>
      <w:sz w:val="20"/>
      <w:szCs w:val="20"/>
      <w:lang w:val="en-US" w:eastAsia="en-US"/>
    </w:rPr>
  </w:style>
  <w:style w:type="character" w:customStyle="1" w:styleId="233">
    <w:name w:val="Знак Знак23"/>
    <w:rsid w:val="00380A67"/>
    <w:rPr>
      <w:rFonts w:ascii="Times New Roman" w:eastAsia="Times New Roman" w:hAnsi="Times New Roman" w:cs="Times New Roman"/>
      <w:b/>
      <w:bCs/>
      <w:caps/>
      <w:sz w:val="28"/>
      <w:szCs w:val="28"/>
      <w:lang w:val="en-US"/>
    </w:rPr>
  </w:style>
  <w:style w:type="character" w:customStyle="1" w:styleId="223">
    <w:name w:val="Знак Знак22"/>
    <w:rsid w:val="00380A67"/>
    <w:rPr>
      <w:rFonts w:ascii="Times New Roman" w:eastAsia="Times New Roman" w:hAnsi="Times New Roman"/>
      <w:b/>
      <w:bCs/>
      <w:iCs/>
      <w:kern w:val="24"/>
      <w:sz w:val="28"/>
      <w:szCs w:val="28"/>
      <w:lang w:val="x-none" w:eastAsia="x-none"/>
    </w:rPr>
  </w:style>
  <w:style w:type="paragraph" w:customStyle="1" w:styleId="a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80A67"/>
    <w:pPr>
      <w:spacing w:after="160" w:line="240" w:lineRule="exact"/>
    </w:pPr>
    <w:rPr>
      <w:rFonts w:eastAsia="SimSun"/>
      <w:b/>
      <w:sz w:val="28"/>
      <w:lang w:val="en-US" w:eastAsia="en-US"/>
    </w:rPr>
  </w:style>
  <w:style w:type="paragraph" w:customStyle="1" w:styleId="59">
    <w:name w:val="Без интервала5"/>
    <w:qFormat/>
    <w:rsid w:val="00380A67"/>
    <w:pPr>
      <w:suppressAutoHyphens/>
    </w:pPr>
    <w:rPr>
      <w:rFonts w:eastAsia="Arial"/>
      <w:sz w:val="22"/>
      <w:szCs w:val="22"/>
      <w:lang w:eastAsia="ar-SA"/>
    </w:rPr>
  </w:style>
  <w:style w:type="character" w:customStyle="1" w:styleId="affffffffff2">
    <w:name w:val="Неразрешенное упоминание"/>
    <w:uiPriority w:val="99"/>
    <w:semiHidden/>
    <w:unhideWhenUsed/>
    <w:rsid w:val="00380A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Outline List 2" w:uiPriority="0"/>
    <w:lsdException w:name="Balloon Text" w:uiPriority="0"/>
    <w:lsdException w:name="Table Grid" w:semiHidden="0" w:uiPriority="3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3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uiPriority w:val="99"/>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380A67"/>
    <w:pPr>
      <w:spacing w:before="100" w:beforeAutospacing="1" w:after="100" w:afterAutospacing="1"/>
    </w:pPr>
    <w:rPr>
      <w:rFonts w:ascii="Tahoma" w:hAnsi="Tahoma" w:cs="Tahoma"/>
      <w:sz w:val="20"/>
      <w:szCs w:val="20"/>
      <w:lang w:val="en-US" w:eastAsia="en-US"/>
    </w:rPr>
  </w:style>
  <w:style w:type="character" w:customStyle="1" w:styleId="233">
    <w:name w:val="Знак Знак23"/>
    <w:rsid w:val="00380A67"/>
    <w:rPr>
      <w:rFonts w:ascii="Times New Roman" w:eastAsia="Times New Roman" w:hAnsi="Times New Roman" w:cs="Times New Roman"/>
      <w:b/>
      <w:bCs/>
      <w:caps/>
      <w:sz w:val="28"/>
      <w:szCs w:val="28"/>
      <w:lang w:val="en-US"/>
    </w:rPr>
  </w:style>
  <w:style w:type="character" w:customStyle="1" w:styleId="223">
    <w:name w:val="Знак Знак22"/>
    <w:rsid w:val="00380A67"/>
    <w:rPr>
      <w:rFonts w:ascii="Times New Roman" w:eastAsia="Times New Roman" w:hAnsi="Times New Roman"/>
      <w:b/>
      <w:bCs/>
      <w:iCs/>
      <w:kern w:val="24"/>
      <w:sz w:val="28"/>
      <w:szCs w:val="28"/>
      <w:lang w:val="x-none" w:eastAsia="x-none"/>
    </w:rPr>
  </w:style>
  <w:style w:type="paragraph" w:customStyle="1" w:styleId="a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80A67"/>
    <w:pPr>
      <w:spacing w:after="160" w:line="240" w:lineRule="exact"/>
    </w:pPr>
    <w:rPr>
      <w:rFonts w:eastAsia="SimSun"/>
      <w:b/>
      <w:sz w:val="28"/>
      <w:lang w:val="en-US" w:eastAsia="en-US"/>
    </w:rPr>
  </w:style>
  <w:style w:type="paragraph" w:customStyle="1" w:styleId="59">
    <w:name w:val="Без интервала5"/>
    <w:qFormat/>
    <w:rsid w:val="00380A67"/>
    <w:pPr>
      <w:suppressAutoHyphens/>
    </w:pPr>
    <w:rPr>
      <w:rFonts w:eastAsia="Arial"/>
      <w:sz w:val="22"/>
      <w:szCs w:val="22"/>
      <w:lang w:eastAsia="ar-SA"/>
    </w:rPr>
  </w:style>
  <w:style w:type="character" w:customStyle="1" w:styleId="affffffffff2">
    <w:name w:val="Неразрешенное упоминание"/>
    <w:uiPriority w:val="99"/>
    <w:semiHidden/>
    <w:unhideWhenUsed/>
    <w:rsid w:val="00380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DBF80-48CA-4607-8D03-ED10309C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24482</Words>
  <Characters>139548</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163703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66</cp:revision>
  <cp:lastPrinted>2026-02-10T12:19:00Z</cp:lastPrinted>
  <dcterms:created xsi:type="dcterms:W3CDTF">2026-02-10T08:12:00Z</dcterms:created>
  <dcterms:modified xsi:type="dcterms:W3CDTF">2026-02-10T12:19:00Z</dcterms:modified>
</cp:coreProperties>
</file>