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3C72DD" w:rsidRPr="00BF5295" w:rsidRDefault="003C72DD"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3C72DD" w:rsidRPr="00BF5295" w:rsidRDefault="003C72DD"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" filled="f" stroked="f">
                      <o:lock v:ext="edit" shapetype="t"/>
                      <v:textbox style="mso-fit-shape-to-text:t">
                        <w:txbxContent>
                          <w:p w14:paraId="544590A2" w14:textId="77777777" w:rsidR="003C72DD" w:rsidRPr="00BF5295" w:rsidRDefault="003C72DD"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3C72DD" w:rsidRPr="00BF5295" w:rsidRDefault="003C72DD"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284C24D8" w:rsidR="008725C1" w:rsidRPr="00567EB5" w:rsidRDefault="008725C1" w:rsidP="001F70F3">
            <w:pPr>
              <w:jc w:val="center"/>
              <w:rPr>
                <w:b/>
                <w:bCs/>
                <w:sz w:val="36"/>
                <w:szCs w:val="36"/>
              </w:rPr>
            </w:pPr>
            <w:r w:rsidRPr="00567EB5">
              <w:rPr>
                <w:b/>
                <w:bCs/>
                <w:sz w:val="36"/>
                <w:szCs w:val="36"/>
              </w:rPr>
              <w:t xml:space="preserve">№ </w:t>
            </w:r>
            <w:r w:rsidR="003E1E9D">
              <w:rPr>
                <w:b/>
                <w:bCs/>
                <w:sz w:val="36"/>
                <w:szCs w:val="36"/>
              </w:rPr>
              <w:t>3</w:t>
            </w:r>
            <w:r w:rsidRPr="00567EB5">
              <w:rPr>
                <w:b/>
                <w:bCs/>
                <w:sz w:val="36"/>
                <w:szCs w:val="36"/>
              </w:rPr>
              <w:t xml:space="preserve"> (</w:t>
            </w:r>
            <w:r w:rsidR="00A9764C">
              <w:rPr>
                <w:b/>
                <w:bCs/>
                <w:sz w:val="36"/>
                <w:szCs w:val="36"/>
              </w:rPr>
              <w:t>6</w:t>
            </w:r>
            <w:r w:rsidR="003E1E9D">
              <w:rPr>
                <w:b/>
                <w:bCs/>
                <w:sz w:val="36"/>
                <w:szCs w:val="36"/>
              </w:rPr>
              <w:t>76</w:t>
            </w:r>
            <w:r w:rsidRPr="00567EB5">
              <w:rPr>
                <w:b/>
                <w:bCs/>
                <w:sz w:val="36"/>
                <w:szCs w:val="36"/>
              </w:rPr>
              <w:t>)</w:t>
            </w:r>
          </w:p>
          <w:p w14:paraId="741F8FF2" w14:textId="719463F9" w:rsidR="008725C1" w:rsidRPr="00806938" w:rsidRDefault="008725C1" w:rsidP="003F6407">
            <w:pPr>
              <w:jc w:val="center"/>
              <w:rPr>
                <w:b/>
                <w:bCs/>
                <w:sz w:val="36"/>
                <w:szCs w:val="36"/>
              </w:rPr>
            </w:pPr>
            <w:r w:rsidRPr="00567EB5">
              <w:rPr>
                <w:b/>
                <w:bCs/>
                <w:sz w:val="36"/>
                <w:szCs w:val="36"/>
              </w:rPr>
              <w:t xml:space="preserve">от </w:t>
            </w:r>
            <w:r w:rsidR="0034567D">
              <w:rPr>
                <w:b/>
                <w:bCs/>
                <w:sz w:val="36"/>
                <w:szCs w:val="36"/>
              </w:rPr>
              <w:t>0</w:t>
            </w:r>
            <w:r w:rsidR="003E1E9D">
              <w:rPr>
                <w:b/>
                <w:bCs/>
                <w:sz w:val="36"/>
                <w:szCs w:val="36"/>
              </w:rPr>
              <w:t>5</w:t>
            </w:r>
            <w:r w:rsidR="003A5B07" w:rsidRPr="00567EB5">
              <w:rPr>
                <w:b/>
                <w:bCs/>
                <w:sz w:val="36"/>
                <w:szCs w:val="36"/>
              </w:rPr>
              <w:t xml:space="preserve"> </w:t>
            </w:r>
            <w:r w:rsidR="003E1E9D">
              <w:rPr>
                <w:b/>
                <w:bCs/>
                <w:sz w:val="36"/>
                <w:szCs w:val="36"/>
              </w:rPr>
              <w:t>февраля</w:t>
            </w:r>
            <w:r w:rsidR="003A5B07" w:rsidRPr="00567EB5">
              <w:rPr>
                <w:b/>
                <w:bCs/>
                <w:sz w:val="36"/>
                <w:szCs w:val="36"/>
              </w:rPr>
              <w:t xml:space="preserve"> 202</w:t>
            </w:r>
            <w:r w:rsidR="003C72DD">
              <w:rPr>
                <w:b/>
                <w:bCs/>
                <w:sz w:val="36"/>
                <w:szCs w:val="36"/>
              </w:rPr>
              <w:t>6</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proofErr w:type="gramStart"/>
            <w:r w:rsidRPr="003B10B5">
              <w:rPr>
                <w:b/>
                <w:bCs/>
              </w:rPr>
              <w:t>с</w:t>
            </w:r>
            <w:proofErr w:type="gramEnd"/>
            <w:r w:rsidRPr="003B10B5">
              <w:rPr>
                <w:b/>
                <w:bCs/>
              </w:rPr>
              <w:t>.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4"/>
        <w:gridCol w:w="562"/>
      </w:tblGrid>
      <w:tr w:rsidR="00934C3B" w:rsidRPr="005437BF" w14:paraId="649A22D0" w14:textId="77777777" w:rsidTr="003E1E9D">
        <w:trPr>
          <w:jc w:val="center"/>
        </w:trPr>
        <w:tc>
          <w:tcPr>
            <w:tcW w:w="4732" w:type="pct"/>
          </w:tcPr>
          <w:p w14:paraId="44D79E13" w14:textId="42A07801" w:rsidR="00934C3B" w:rsidRDefault="003C72DD" w:rsidP="003C72DD">
            <w:pPr>
              <w:jc w:val="both"/>
              <w:rPr>
                <w:b/>
                <w:bCs/>
                <w:sz w:val="20"/>
                <w:szCs w:val="20"/>
              </w:rPr>
            </w:pPr>
            <w:r w:rsidRPr="003C72DD">
              <w:rPr>
                <w:b/>
                <w:bCs/>
                <w:sz w:val="20"/>
                <w:szCs w:val="20"/>
              </w:rPr>
              <w:lastRenderedPageBreak/>
              <w:t>РЕШЕНИЕ от</w:t>
            </w:r>
            <w:r>
              <w:rPr>
                <w:b/>
                <w:bCs/>
                <w:sz w:val="20"/>
                <w:szCs w:val="20"/>
              </w:rPr>
              <w:t xml:space="preserve"> 5 февраля 2026 года № 549-58/5 «</w:t>
            </w:r>
            <w:r w:rsidRPr="003C72DD">
              <w:rPr>
                <w:b/>
                <w:bCs/>
                <w:sz w:val="20"/>
                <w:szCs w:val="20"/>
              </w:rPr>
              <w:t>О внесении изменений в решение Собрания представителей Бессоновского района пятого созыва от 14 июня 2024 года № 306-34/5  «О  комиссии по делам несовершеннолетних и защите их прав Бессоновского района»</w:t>
            </w:r>
          </w:p>
        </w:tc>
        <w:tc>
          <w:tcPr>
            <w:tcW w:w="268" w:type="pct"/>
            <w:vAlign w:val="center"/>
          </w:tcPr>
          <w:p w14:paraId="1ED821EC" w14:textId="07495A42" w:rsidR="00934C3B" w:rsidRPr="005437BF" w:rsidRDefault="003C72DD" w:rsidP="005437BF">
            <w:pPr>
              <w:jc w:val="center"/>
              <w:rPr>
                <w:b/>
                <w:bCs/>
                <w:sz w:val="20"/>
                <w:szCs w:val="20"/>
              </w:rPr>
            </w:pPr>
            <w:r>
              <w:rPr>
                <w:b/>
                <w:bCs/>
                <w:sz w:val="20"/>
                <w:szCs w:val="20"/>
              </w:rPr>
              <w:t>3</w:t>
            </w:r>
          </w:p>
        </w:tc>
      </w:tr>
      <w:tr w:rsidR="00CC74E6" w:rsidRPr="005437BF" w14:paraId="71C5DA6A" w14:textId="77777777" w:rsidTr="003E1E9D">
        <w:trPr>
          <w:jc w:val="center"/>
        </w:trPr>
        <w:tc>
          <w:tcPr>
            <w:tcW w:w="4732" w:type="pct"/>
          </w:tcPr>
          <w:p w14:paraId="08367BBA" w14:textId="077B8167" w:rsidR="00CC74E6" w:rsidRPr="007A54F8" w:rsidRDefault="003C72DD" w:rsidP="003C72DD">
            <w:pPr>
              <w:autoSpaceDE w:val="0"/>
              <w:autoSpaceDN w:val="0"/>
              <w:adjustRightInd w:val="0"/>
              <w:jc w:val="both"/>
              <w:rPr>
                <w:b/>
                <w:sz w:val="20"/>
                <w:szCs w:val="20"/>
              </w:rPr>
            </w:pPr>
            <w:r w:rsidRPr="003C72DD">
              <w:rPr>
                <w:b/>
                <w:sz w:val="20"/>
                <w:szCs w:val="20"/>
              </w:rPr>
              <w:t>РЕШЕНИЕ от 5 февраля 2026 года № 550-58/5</w:t>
            </w:r>
            <w:r>
              <w:rPr>
                <w:b/>
                <w:sz w:val="20"/>
                <w:szCs w:val="20"/>
              </w:rPr>
              <w:t xml:space="preserve"> «</w:t>
            </w:r>
            <w:r w:rsidRPr="003C72DD">
              <w:rPr>
                <w:b/>
                <w:sz w:val="20"/>
                <w:szCs w:val="20"/>
              </w:rPr>
              <w:t>О внесении изменений в Положение о премировании главы Бессоновского района Пензенской области, утвержденное решением Собрания представителей Бессоновского района Пензенской области от 26 июля 2023 года № 151-17/5</w:t>
            </w:r>
            <w:r>
              <w:rPr>
                <w:b/>
                <w:sz w:val="20"/>
                <w:szCs w:val="20"/>
              </w:rPr>
              <w:t>»</w:t>
            </w:r>
          </w:p>
        </w:tc>
        <w:tc>
          <w:tcPr>
            <w:tcW w:w="268" w:type="pct"/>
            <w:vAlign w:val="center"/>
          </w:tcPr>
          <w:p w14:paraId="2D355335" w14:textId="324718BF" w:rsidR="00CC74E6" w:rsidRDefault="00214BF4" w:rsidP="005437BF">
            <w:pPr>
              <w:jc w:val="center"/>
              <w:rPr>
                <w:b/>
                <w:bCs/>
                <w:sz w:val="20"/>
                <w:szCs w:val="20"/>
              </w:rPr>
            </w:pPr>
            <w:r>
              <w:rPr>
                <w:b/>
                <w:bCs/>
                <w:sz w:val="20"/>
                <w:szCs w:val="20"/>
              </w:rPr>
              <w:t>4</w:t>
            </w:r>
          </w:p>
        </w:tc>
      </w:tr>
      <w:tr w:rsidR="00FE15A4" w:rsidRPr="005437BF" w14:paraId="3D32504A" w14:textId="77777777" w:rsidTr="003E1E9D">
        <w:trPr>
          <w:jc w:val="center"/>
        </w:trPr>
        <w:tc>
          <w:tcPr>
            <w:tcW w:w="4732" w:type="pct"/>
          </w:tcPr>
          <w:p w14:paraId="3CAC3B04" w14:textId="290163E6" w:rsidR="00FE15A4" w:rsidRDefault="003C72DD" w:rsidP="003C72DD">
            <w:pPr>
              <w:autoSpaceDE w:val="0"/>
              <w:autoSpaceDN w:val="0"/>
              <w:adjustRightInd w:val="0"/>
              <w:jc w:val="both"/>
              <w:rPr>
                <w:b/>
                <w:bCs/>
                <w:sz w:val="20"/>
                <w:szCs w:val="20"/>
              </w:rPr>
            </w:pPr>
            <w:r w:rsidRPr="003C72DD">
              <w:rPr>
                <w:b/>
                <w:bCs/>
                <w:sz w:val="20"/>
                <w:szCs w:val="20"/>
              </w:rPr>
              <w:t>РЕШЕНИЕ от 5 февраля 2026 года № 551-58/5</w:t>
            </w:r>
            <w:r>
              <w:rPr>
                <w:b/>
                <w:bCs/>
                <w:sz w:val="20"/>
                <w:szCs w:val="20"/>
              </w:rPr>
              <w:t xml:space="preserve"> «</w:t>
            </w:r>
            <w:r w:rsidRPr="003C72DD">
              <w:rPr>
                <w:b/>
                <w:bCs/>
                <w:sz w:val="20"/>
                <w:szCs w:val="20"/>
              </w:rPr>
              <w:t>О внесении изменений в отдельные муниципальные правовые акты</w:t>
            </w:r>
            <w:r>
              <w:rPr>
                <w:b/>
                <w:bCs/>
                <w:sz w:val="20"/>
                <w:szCs w:val="20"/>
              </w:rPr>
              <w:t xml:space="preserve"> </w:t>
            </w:r>
            <w:r w:rsidRPr="003C72DD">
              <w:rPr>
                <w:b/>
                <w:bCs/>
                <w:sz w:val="20"/>
                <w:szCs w:val="20"/>
              </w:rPr>
              <w:t>Собрания представителей Бессоновского района Пензенской области</w:t>
            </w:r>
            <w:r>
              <w:rPr>
                <w:b/>
                <w:bCs/>
                <w:sz w:val="20"/>
                <w:szCs w:val="20"/>
              </w:rPr>
              <w:t>»</w:t>
            </w:r>
          </w:p>
        </w:tc>
        <w:tc>
          <w:tcPr>
            <w:tcW w:w="268" w:type="pct"/>
            <w:vAlign w:val="center"/>
          </w:tcPr>
          <w:p w14:paraId="3660DE06" w14:textId="6C8D1367" w:rsidR="00FE15A4" w:rsidRDefault="00214BF4" w:rsidP="005437BF">
            <w:pPr>
              <w:jc w:val="center"/>
              <w:rPr>
                <w:b/>
                <w:bCs/>
                <w:sz w:val="20"/>
                <w:szCs w:val="20"/>
              </w:rPr>
            </w:pPr>
            <w:r>
              <w:rPr>
                <w:b/>
                <w:bCs/>
                <w:sz w:val="20"/>
                <w:szCs w:val="20"/>
              </w:rPr>
              <w:t>6</w:t>
            </w:r>
          </w:p>
        </w:tc>
      </w:tr>
      <w:tr w:rsidR="00FE15A4" w:rsidRPr="005437BF" w14:paraId="53595116" w14:textId="77777777" w:rsidTr="003E1E9D">
        <w:trPr>
          <w:jc w:val="center"/>
        </w:trPr>
        <w:tc>
          <w:tcPr>
            <w:tcW w:w="4732" w:type="pct"/>
          </w:tcPr>
          <w:p w14:paraId="6D9E2466" w14:textId="6E61CF66" w:rsidR="00FE15A4" w:rsidRDefault="003C72DD" w:rsidP="003C72DD">
            <w:pPr>
              <w:autoSpaceDE w:val="0"/>
              <w:autoSpaceDN w:val="0"/>
              <w:adjustRightInd w:val="0"/>
              <w:jc w:val="both"/>
              <w:rPr>
                <w:b/>
                <w:bCs/>
                <w:sz w:val="20"/>
                <w:szCs w:val="20"/>
              </w:rPr>
            </w:pPr>
            <w:r w:rsidRPr="003C72DD">
              <w:rPr>
                <w:b/>
                <w:bCs/>
                <w:sz w:val="20"/>
                <w:szCs w:val="20"/>
              </w:rPr>
              <w:t>РЕШЕНИЕ от 5 февраля 2026 года № 552-58/5</w:t>
            </w:r>
            <w:r>
              <w:rPr>
                <w:b/>
                <w:bCs/>
                <w:sz w:val="20"/>
                <w:szCs w:val="20"/>
              </w:rPr>
              <w:t xml:space="preserve"> «</w:t>
            </w:r>
            <w:r w:rsidRPr="003C72DD">
              <w:rPr>
                <w:b/>
                <w:bCs/>
                <w:sz w:val="20"/>
                <w:szCs w:val="20"/>
              </w:rPr>
              <w:t>Об исключении  из специализированного жилищного фонда муниципального образования Бессоновский район Пензенской области жилых помещений и заключении договоров социального найма для детей-сирот и детей, оставшихся без попечения родителей</w:t>
            </w:r>
            <w:r>
              <w:rPr>
                <w:b/>
                <w:bCs/>
                <w:sz w:val="20"/>
                <w:szCs w:val="20"/>
              </w:rPr>
              <w:t>»</w:t>
            </w:r>
          </w:p>
        </w:tc>
        <w:tc>
          <w:tcPr>
            <w:tcW w:w="268" w:type="pct"/>
            <w:vAlign w:val="center"/>
          </w:tcPr>
          <w:p w14:paraId="66E7529D" w14:textId="7B2E4336" w:rsidR="00FE15A4" w:rsidRDefault="00214BF4" w:rsidP="005437BF">
            <w:pPr>
              <w:jc w:val="center"/>
              <w:rPr>
                <w:b/>
                <w:bCs/>
                <w:sz w:val="20"/>
                <w:szCs w:val="20"/>
              </w:rPr>
            </w:pPr>
            <w:r>
              <w:rPr>
                <w:b/>
                <w:bCs/>
                <w:sz w:val="20"/>
                <w:szCs w:val="20"/>
              </w:rPr>
              <w:t>8</w:t>
            </w:r>
          </w:p>
        </w:tc>
      </w:tr>
      <w:tr w:rsidR="00FE15A4" w:rsidRPr="005437BF" w14:paraId="5D33D1D8" w14:textId="77777777" w:rsidTr="003E1E9D">
        <w:trPr>
          <w:jc w:val="center"/>
        </w:trPr>
        <w:tc>
          <w:tcPr>
            <w:tcW w:w="4732" w:type="pct"/>
          </w:tcPr>
          <w:p w14:paraId="263D8832" w14:textId="421BF51B" w:rsidR="00FE15A4" w:rsidRDefault="003C72DD" w:rsidP="003C72DD">
            <w:pPr>
              <w:autoSpaceDE w:val="0"/>
              <w:autoSpaceDN w:val="0"/>
              <w:adjustRightInd w:val="0"/>
              <w:jc w:val="both"/>
              <w:rPr>
                <w:b/>
                <w:bCs/>
                <w:sz w:val="20"/>
                <w:szCs w:val="20"/>
              </w:rPr>
            </w:pPr>
            <w:r w:rsidRPr="003C72DD">
              <w:rPr>
                <w:b/>
                <w:bCs/>
                <w:sz w:val="20"/>
                <w:szCs w:val="20"/>
              </w:rPr>
              <w:t>РЕШЕНИЕ от</w:t>
            </w:r>
            <w:r>
              <w:rPr>
                <w:b/>
                <w:bCs/>
                <w:sz w:val="20"/>
                <w:szCs w:val="20"/>
              </w:rPr>
              <w:t xml:space="preserve"> 5 февраля 2026 года № 553-58/5 «</w:t>
            </w:r>
            <w:r w:rsidRPr="003C72DD">
              <w:rPr>
                <w:b/>
                <w:bCs/>
                <w:sz w:val="20"/>
                <w:szCs w:val="20"/>
              </w:rPr>
              <w:t>Об исключении жилых помещений из состава муниципальной казны Бессоновского района Пензенской области</w:t>
            </w:r>
            <w:r>
              <w:rPr>
                <w:b/>
                <w:bCs/>
                <w:sz w:val="20"/>
                <w:szCs w:val="20"/>
              </w:rPr>
              <w:t>»</w:t>
            </w:r>
          </w:p>
        </w:tc>
        <w:tc>
          <w:tcPr>
            <w:tcW w:w="268" w:type="pct"/>
            <w:vAlign w:val="center"/>
          </w:tcPr>
          <w:p w14:paraId="219E9E83" w14:textId="38D564EE" w:rsidR="00FE15A4" w:rsidRDefault="00214BF4" w:rsidP="005437BF">
            <w:pPr>
              <w:jc w:val="center"/>
              <w:rPr>
                <w:b/>
                <w:bCs/>
                <w:sz w:val="20"/>
                <w:szCs w:val="20"/>
              </w:rPr>
            </w:pPr>
            <w:r>
              <w:rPr>
                <w:b/>
                <w:bCs/>
                <w:sz w:val="20"/>
                <w:szCs w:val="20"/>
              </w:rPr>
              <w:t>9</w:t>
            </w:r>
          </w:p>
        </w:tc>
      </w:tr>
      <w:tr w:rsidR="003C72DD" w:rsidRPr="005437BF" w14:paraId="5B587F11" w14:textId="77777777" w:rsidTr="003E1E9D">
        <w:trPr>
          <w:jc w:val="center"/>
        </w:trPr>
        <w:tc>
          <w:tcPr>
            <w:tcW w:w="4732" w:type="pct"/>
          </w:tcPr>
          <w:p w14:paraId="26C6D25E" w14:textId="384A520A" w:rsidR="003C72DD" w:rsidRDefault="003C72DD" w:rsidP="003C72DD">
            <w:pPr>
              <w:autoSpaceDE w:val="0"/>
              <w:autoSpaceDN w:val="0"/>
              <w:adjustRightInd w:val="0"/>
              <w:jc w:val="both"/>
              <w:rPr>
                <w:b/>
                <w:bCs/>
                <w:sz w:val="20"/>
                <w:szCs w:val="20"/>
              </w:rPr>
            </w:pPr>
            <w:r w:rsidRPr="003C72DD">
              <w:rPr>
                <w:b/>
                <w:bCs/>
                <w:sz w:val="20"/>
                <w:szCs w:val="20"/>
              </w:rPr>
              <w:t>РЕШЕНИЕ от</w:t>
            </w:r>
            <w:r>
              <w:rPr>
                <w:b/>
                <w:bCs/>
                <w:sz w:val="20"/>
                <w:szCs w:val="20"/>
              </w:rPr>
              <w:t xml:space="preserve"> 5 февраля 2026 года № 554-58/5 «</w:t>
            </w:r>
            <w:r w:rsidRPr="003C72DD">
              <w:rPr>
                <w:b/>
                <w:bCs/>
                <w:sz w:val="20"/>
                <w:szCs w:val="20"/>
              </w:rPr>
              <w:t xml:space="preserve">Об утверждении «Порядка предоставления путёвок в организации отдыха детей и их оздоровления сезонного или круглогодичного действия», «Порядка обеспечения и организации отдыха детей  в лагерях, организованных образовательными организациями, осуществляющими организацию отдыха и </w:t>
            </w:r>
            <w:proofErr w:type="gramStart"/>
            <w:r w:rsidRPr="003C72DD">
              <w:rPr>
                <w:b/>
                <w:bCs/>
                <w:sz w:val="20"/>
                <w:szCs w:val="20"/>
              </w:rPr>
              <w:t>оздоровления</w:t>
            </w:r>
            <w:proofErr w:type="gramEnd"/>
            <w:r w:rsidRPr="003C72DD">
              <w:rPr>
                <w:b/>
                <w:bCs/>
                <w:sz w:val="20"/>
                <w:szCs w:val="20"/>
              </w:rPr>
              <w:t xml:space="preserve"> обучающихся в каникулярное время (с дневным пребыванием) в период школьных каникул», «Порядка обеспечения и организации отдыха детей в детских лагерях труда и отдыха (с круглосуточным пребыванием) в период школьных каникул», «Порядка  предоставления путёвок детям, находящимся в трудной жизненной ситуации, в организации отдыха детей и их оздоровления», «Порядка и условий предоставления путевок в детские оздоровительные лагеря детям участников специальной военной операции в 2026 году»</w:t>
            </w:r>
          </w:p>
        </w:tc>
        <w:tc>
          <w:tcPr>
            <w:tcW w:w="268" w:type="pct"/>
            <w:vAlign w:val="center"/>
          </w:tcPr>
          <w:p w14:paraId="34813199" w14:textId="6D8DD11B" w:rsidR="003C72DD" w:rsidRDefault="00214BF4" w:rsidP="005437BF">
            <w:pPr>
              <w:jc w:val="center"/>
              <w:rPr>
                <w:b/>
                <w:bCs/>
                <w:sz w:val="20"/>
                <w:szCs w:val="20"/>
              </w:rPr>
            </w:pPr>
            <w:r>
              <w:rPr>
                <w:b/>
                <w:bCs/>
                <w:sz w:val="20"/>
                <w:szCs w:val="20"/>
              </w:rPr>
              <w:t>10</w:t>
            </w:r>
          </w:p>
        </w:tc>
      </w:tr>
      <w:tr w:rsidR="003C72DD" w:rsidRPr="005437BF" w14:paraId="0BEB37ED" w14:textId="77777777" w:rsidTr="003E1E9D">
        <w:trPr>
          <w:jc w:val="center"/>
        </w:trPr>
        <w:tc>
          <w:tcPr>
            <w:tcW w:w="4732" w:type="pct"/>
          </w:tcPr>
          <w:p w14:paraId="6D0F89C3" w14:textId="239ADE28" w:rsidR="003C72DD" w:rsidRDefault="003C72DD" w:rsidP="003C72DD">
            <w:pPr>
              <w:autoSpaceDE w:val="0"/>
              <w:autoSpaceDN w:val="0"/>
              <w:adjustRightInd w:val="0"/>
              <w:jc w:val="both"/>
              <w:rPr>
                <w:b/>
                <w:bCs/>
                <w:sz w:val="20"/>
                <w:szCs w:val="20"/>
              </w:rPr>
            </w:pPr>
            <w:r w:rsidRPr="003C72DD">
              <w:rPr>
                <w:b/>
                <w:bCs/>
                <w:sz w:val="20"/>
                <w:szCs w:val="20"/>
              </w:rPr>
              <w:t>РЕШЕНИЕ от 5 февраля 2026 года № 555-58/5</w:t>
            </w:r>
            <w:r>
              <w:rPr>
                <w:b/>
                <w:bCs/>
                <w:sz w:val="20"/>
                <w:szCs w:val="20"/>
              </w:rPr>
              <w:t xml:space="preserve"> «</w:t>
            </w:r>
            <w:r w:rsidRPr="003C72DD">
              <w:rPr>
                <w:b/>
                <w:bCs/>
                <w:sz w:val="20"/>
                <w:szCs w:val="20"/>
              </w:rPr>
              <w:t>Об утверждении Положения об управлении социальной защиты населения администрации Бессоновского района Пензенской области</w:t>
            </w:r>
            <w:r>
              <w:rPr>
                <w:b/>
                <w:bCs/>
                <w:sz w:val="20"/>
                <w:szCs w:val="20"/>
              </w:rPr>
              <w:t>»</w:t>
            </w:r>
          </w:p>
        </w:tc>
        <w:tc>
          <w:tcPr>
            <w:tcW w:w="268" w:type="pct"/>
            <w:vAlign w:val="center"/>
          </w:tcPr>
          <w:p w14:paraId="0824EED6" w14:textId="749BE00F" w:rsidR="003C72DD" w:rsidRDefault="00214BF4" w:rsidP="005437BF">
            <w:pPr>
              <w:jc w:val="center"/>
              <w:rPr>
                <w:b/>
                <w:bCs/>
                <w:sz w:val="20"/>
                <w:szCs w:val="20"/>
              </w:rPr>
            </w:pPr>
            <w:r>
              <w:rPr>
                <w:b/>
                <w:bCs/>
                <w:sz w:val="20"/>
                <w:szCs w:val="20"/>
              </w:rPr>
              <w:t>19</w:t>
            </w:r>
            <w:bookmarkStart w:id="0" w:name="_GoBack"/>
            <w:bookmarkEnd w:id="0"/>
          </w:p>
        </w:tc>
      </w:tr>
    </w:tbl>
    <w:p w14:paraId="4B07D90D" w14:textId="77777777" w:rsidR="006F6430" w:rsidRDefault="006F6430" w:rsidP="00062383">
      <w:pPr>
        <w:spacing w:after="200" w:line="276" w:lineRule="auto"/>
      </w:pPr>
    </w:p>
    <w:p w14:paraId="071E9FEB" w14:textId="77777777" w:rsidR="006F6430" w:rsidRDefault="006F6430">
      <w:r>
        <w:br w:type="page"/>
      </w:r>
    </w:p>
    <w:p w14:paraId="3CE9A5D4" w14:textId="77777777" w:rsidR="00C14D3F" w:rsidRPr="00AA7EF8" w:rsidRDefault="00C14D3F" w:rsidP="00C14D3F">
      <w:pPr>
        <w:jc w:val="center"/>
        <w:rPr>
          <w:sz w:val="20"/>
          <w:szCs w:val="20"/>
        </w:rPr>
      </w:pPr>
      <w:r w:rsidRPr="00AA7EF8">
        <w:rPr>
          <w:sz w:val="20"/>
          <w:szCs w:val="20"/>
        </w:rPr>
        <w:lastRenderedPageBreak/>
        <w:t>РЕШЕНИЕ СОБРАНИЯ ПРЕДСТАВИТЕЛЕЙ</w:t>
      </w:r>
      <w:r>
        <w:rPr>
          <w:sz w:val="20"/>
          <w:szCs w:val="20"/>
        </w:rPr>
        <w:t xml:space="preserve"> </w:t>
      </w:r>
    </w:p>
    <w:p w14:paraId="6A8B9D57" w14:textId="77777777" w:rsidR="00C14D3F" w:rsidRPr="00AA7EF8" w:rsidRDefault="00C14D3F" w:rsidP="00C14D3F">
      <w:pPr>
        <w:jc w:val="center"/>
        <w:rPr>
          <w:sz w:val="20"/>
          <w:szCs w:val="20"/>
        </w:rPr>
      </w:pPr>
      <w:r w:rsidRPr="00AA7EF8">
        <w:rPr>
          <w:sz w:val="20"/>
          <w:szCs w:val="20"/>
        </w:rPr>
        <w:t>БЕССОНОВСКОГО РАЙОНА ПЕНЗЕНСКОЙ ОБЛАСТИ</w:t>
      </w:r>
    </w:p>
    <w:p w14:paraId="091FFEF5" w14:textId="77777777" w:rsidR="00C14D3F" w:rsidRPr="008C2858" w:rsidRDefault="00C14D3F" w:rsidP="00C14D3F">
      <w:pPr>
        <w:jc w:val="center"/>
        <w:rPr>
          <w:sz w:val="20"/>
          <w:szCs w:val="20"/>
        </w:rPr>
      </w:pPr>
      <w:r w:rsidRPr="00AA7EF8">
        <w:rPr>
          <w:sz w:val="20"/>
          <w:szCs w:val="20"/>
        </w:rPr>
        <w:t>ПЯТОГО СОЗЫВА</w:t>
      </w:r>
      <w:r w:rsidRPr="00AA7EF8">
        <w:rPr>
          <w:sz w:val="20"/>
          <w:szCs w:val="20"/>
        </w:rPr>
        <w:cr/>
      </w:r>
    </w:p>
    <w:p w14:paraId="39E59F39" w14:textId="05B53F06" w:rsidR="00DB1FC6" w:rsidRDefault="00C14D3F" w:rsidP="0034567D">
      <w:pPr>
        <w:jc w:val="center"/>
        <w:rPr>
          <w:sz w:val="20"/>
          <w:szCs w:val="20"/>
        </w:rPr>
      </w:pPr>
      <w:r w:rsidRPr="008C2858">
        <w:rPr>
          <w:sz w:val="20"/>
          <w:szCs w:val="20"/>
        </w:rPr>
        <w:t xml:space="preserve">от </w:t>
      </w:r>
      <w:r w:rsidR="003E1E9D">
        <w:rPr>
          <w:sz w:val="20"/>
          <w:szCs w:val="20"/>
        </w:rPr>
        <w:t>5 февраля 2026</w:t>
      </w:r>
      <w:r>
        <w:rPr>
          <w:sz w:val="20"/>
          <w:szCs w:val="20"/>
        </w:rPr>
        <w:t xml:space="preserve"> года</w:t>
      </w:r>
      <w:r w:rsidRPr="008C2858">
        <w:rPr>
          <w:sz w:val="20"/>
          <w:szCs w:val="20"/>
        </w:rPr>
        <w:t xml:space="preserve"> № </w:t>
      </w:r>
      <w:r w:rsidR="003E1E9D" w:rsidRPr="003E1E9D">
        <w:rPr>
          <w:sz w:val="20"/>
          <w:szCs w:val="20"/>
        </w:rPr>
        <w:t>549-58/5</w:t>
      </w:r>
    </w:p>
    <w:p w14:paraId="7B7F912E" w14:textId="335E4EE9" w:rsidR="003E1E9D" w:rsidRPr="003E1E9D" w:rsidRDefault="003E1E9D" w:rsidP="003E1E9D">
      <w:pPr>
        <w:jc w:val="center"/>
        <w:rPr>
          <w:b/>
          <w:sz w:val="20"/>
          <w:szCs w:val="20"/>
        </w:rPr>
      </w:pPr>
      <w:r w:rsidRPr="003E1E9D">
        <w:rPr>
          <w:b/>
          <w:sz w:val="20"/>
          <w:szCs w:val="20"/>
        </w:rPr>
        <w:t>О внесении изменений в решение Собрания представителей Бессоновского района пятого созыва от</w:t>
      </w:r>
      <w:r w:rsidRPr="003E1E9D">
        <w:rPr>
          <w:sz w:val="20"/>
          <w:szCs w:val="20"/>
        </w:rPr>
        <w:t xml:space="preserve"> </w:t>
      </w:r>
      <w:r w:rsidRPr="003E1E9D">
        <w:rPr>
          <w:b/>
          <w:sz w:val="20"/>
          <w:szCs w:val="20"/>
        </w:rPr>
        <w:t>14 июня 2024 года № 306-34/5</w:t>
      </w:r>
      <w:r w:rsidRPr="003E1E9D">
        <w:rPr>
          <w:sz w:val="20"/>
          <w:szCs w:val="20"/>
        </w:rPr>
        <w:t xml:space="preserve">  </w:t>
      </w:r>
      <w:r w:rsidRPr="003E1E9D">
        <w:rPr>
          <w:b/>
          <w:sz w:val="20"/>
          <w:szCs w:val="20"/>
        </w:rPr>
        <w:t>«О  комиссии по делам несовершеннолетних и защите их прав Бессоновского района»</w:t>
      </w:r>
    </w:p>
    <w:p w14:paraId="67F179C9" w14:textId="77777777" w:rsidR="003E1E9D" w:rsidRPr="003E1E9D" w:rsidRDefault="003E1E9D" w:rsidP="003E1E9D">
      <w:pPr>
        <w:jc w:val="center"/>
        <w:rPr>
          <w:b/>
          <w:sz w:val="20"/>
          <w:szCs w:val="20"/>
        </w:rPr>
      </w:pPr>
    </w:p>
    <w:p w14:paraId="35D9F966" w14:textId="77777777" w:rsidR="003E1E9D" w:rsidRPr="003E1E9D" w:rsidRDefault="003E1E9D" w:rsidP="003E1E9D">
      <w:pPr>
        <w:ind w:firstLine="708"/>
        <w:jc w:val="both"/>
        <w:rPr>
          <w:sz w:val="20"/>
          <w:szCs w:val="20"/>
        </w:rPr>
      </w:pPr>
      <w:r w:rsidRPr="003E1E9D">
        <w:rPr>
          <w:sz w:val="20"/>
          <w:szCs w:val="20"/>
        </w:rPr>
        <w:t>В соответствии с Законом Пензенской области «О комиссиях по делам несовершеннолетних и защите их прав в Пензенской области» от 29.03.2024 № 4175-ЗПО и кадровыми изменениями,</w:t>
      </w:r>
    </w:p>
    <w:p w14:paraId="06418EAE" w14:textId="77777777" w:rsidR="003E1E9D" w:rsidRPr="003E1E9D" w:rsidRDefault="003E1E9D" w:rsidP="003E1E9D">
      <w:pPr>
        <w:jc w:val="center"/>
        <w:rPr>
          <w:b/>
          <w:sz w:val="20"/>
          <w:szCs w:val="20"/>
        </w:rPr>
      </w:pPr>
    </w:p>
    <w:p w14:paraId="1C0B6DC6" w14:textId="77777777" w:rsidR="003E1E9D" w:rsidRPr="003E1E9D" w:rsidRDefault="003E1E9D" w:rsidP="003E1E9D">
      <w:pPr>
        <w:jc w:val="center"/>
        <w:rPr>
          <w:b/>
          <w:sz w:val="20"/>
          <w:szCs w:val="20"/>
        </w:rPr>
      </w:pPr>
      <w:r w:rsidRPr="003E1E9D">
        <w:rPr>
          <w:b/>
          <w:sz w:val="20"/>
          <w:szCs w:val="20"/>
        </w:rPr>
        <w:t>Собрание представителей Бессоновского района Пензенской области решило:</w:t>
      </w:r>
    </w:p>
    <w:p w14:paraId="7D7F001F" w14:textId="77777777" w:rsidR="003E1E9D" w:rsidRPr="003E1E9D" w:rsidRDefault="003E1E9D" w:rsidP="003E1E9D">
      <w:pPr>
        <w:jc w:val="both"/>
        <w:rPr>
          <w:b/>
          <w:sz w:val="20"/>
          <w:szCs w:val="20"/>
        </w:rPr>
      </w:pPr>
    </w:p>
    <w:p w14:paraId="0C349223" w14:textId="77777777" w:rsidR="003E1E9D" w:rsidRPr="003E1E9D" w:rsidRDefault="003E1E9D" w:rsidP="003E1E9D">
      <w:pPr>
        <w:numPr>
          <w:ilvl w:val="0"/>
          <w:numId w:val="46"/>
        </w:numPr>
        <w:tabs>
          <w:tab w:val="clear" w:pos="840"/>
          <w:tab w:val="num" w:pos="0"/>
        </w:tabs>
        <w:ind w:left="0" w:firstLine="720"/>
        <w:jc w:val="both"/>
        <w:rPr>
          <w:sz w:val="20"/>
          <w:szCs w:val="20"/>
        </w:rPr>
      </w:pPr>
      <w:r w:rsidRPr="003E1E9D">
        <w:rPr>
          <w:sz w:val="20"/>
          <w:szCs w:val="20"/>
        </w:rPr>
        <w:t>Внести изменения в приложение № 1 к решению Собрания представителей Бессоновского района пятого созыва от 14 июня 2024 года № 306-34/5 «О комиссиях по делам несовершеннолетних и защите их прав Бессоновского района», изложив его в новой редакции согласно приложению №1 к настоящему решению.</w:t>
      </w:r>
    </w:p>
    <w:p w14:paraId="57D6F958" w14:textId="77777777" w:rsidR="003E1E9D" w:rsidRPr="003E1E9D" w:rsidRDefault="003E1E9D" w:rsidP="003E1E9D">
      <w:pPr>
        <w:numPr>
          <w:ilvl w:val="0"/>
          <w:numId w:val="46"/>
        </w:numPr>
        <w:tabs>
          <w:tab w:val="clear" w:pos="840"/>
          <w:tab w:val="num" w:pos="0"/>
        </w:tabs>
        <w:ind w:left="0" w:firstLine="720"/>
        <w:jc w:val="both"/>
        <w:rPr>
          <w:sz w:val="20"/>
          <w:szCs w:val="20"/>
        </w:rPr>
      </w:pPr>
      <w:r w:rsidRPr="003E1E9D">
        <w:rPr>
          <w:sz w:val="20"/>
          <w:szCs w:val="20"/>
        </w:rPr>
        <w:t>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6D287A62" w14:textId="77777777" w:rsidR="003E1E9D" w:rsidRPr="003E1E9D" w:rsidRDefault="003E1E9D" w:rsidP="003E1E9D">
      <w:pPr>
        <w:numPr>
          <w:ilvl w:val="0"/>
          <w:numId w:val="46"/>
        </w:numPr>
        <w:tabs>
          <w:tab w:val="clear" w:pos="840"/>
          <w:tab w:val="num" w:pos="0"/>
        </w:tabs>
        <w:ind w:left="0" w:firstLine="720"/>
        <w:jc w:val="both"/>
        <w:rPr>
          <w:sz w:val="20"/>
          <w:szCs w:val="20"/>
        </w:rPr>
      </w:pPr>
      <w:r w:rsidRPr="003E1E9D">
        <w:rPr>
          <w:sz w:val="20"/>
          <w:szCs w:val="20"/>
        </w:rPr>
        <w:t>Настоящее решение вступает в силу на следующий день после дня его официального опубликования (обнародования).</w:t>
      </w:r>
    </w:p>
    <w:p w14:paraId="44EC0480" w14:textId="77777777" w:rsidR="003E1E9D" w:rsidRPr="003E1E9D" w:rsidRDefault="003E1E9D" w:rsidP="003E1E9D">
      <w:pPr>
        <w:numPr>
          <w:ilvl w:val="0"/>
          <w:numId w:val="46"/>
        </w:numPr>
        <w:tabs>
          <w:tab w:val="clear" w:pos="840"/>
          <w:tab w:val="num" w:pos="0"/>
        </w:tabs>
        <w:ind w:left="0" w:firstLine="720"/>
        <w:jc w:val="both"/>
        <w:rPr>
          <w:sz w:val="20"/>
          <w:szCs w:val="20"/>
        </w:rPr>
      </w:pPr>
      <w:r w:rsidRPr="003E1E9D">
        <w:rPr>
          <w:sz w:val="20"/>
          <w:szCs w:val="20"/>
        </w:rPr>
        <w:t>Контроль исполнения настоящего решения возложить на главу Бессоновского района Пензенской области.</w:t>
      </w:r>
    </w:p>
    <w:p w14:paraId="1112D18E" w14:textId="77777777" w:rsidR="003E1E9D" w:rsidRPr="003E1E9D" w:rsidRDefault="003E1E9D" w:rsidP="003E1E9D">
      <w:pPr>
        <w:rPr>
          <w:sz w:val="20"/>
          <w:szCs w:val="20"/>
        </w:rPr>
      </w:pPr>
    </w:p>
    <w:p w14:paraId="19FDE5D1" w14:textId="77777777" w:rsidR="003E1E9D" w:rsidRPr="003E1E9D" w:rsidRDefault="003E1E9D" w:rsidP="003E1E9D">
      <w:pPr>
        <w:rPr>
          <w:sz w:val="20"/>
          <w:szCs w:val="20"/>
        </w:rPr>
      </w:pPr>
      <w:r w:rsidRPr="003E1E9D">
        <w:rPr>
          <w:sz w:val="20"/>
          <w:szCs w:val="20"/>
        </w:rPr>
        <w:t xml:space="preserve">Председатель Собрания представителей </w:t>
      </w:r>
    </w:p>
    <w:p w14:paraId="3C66435D" w14:textId="77777777" w:rsidR="003E1E9D" w:rsidRPr="003E1E9D" w:rsidRDefault="003E1E9D" w:rsidP="003E1E9D">
      <w:pPr>
        <w:rPr>
          <w:sz w:val="20"/>
          <w:szCs w:val="20"/>
        </w:rPr>
      </w:pPr>
      <w:r w:rsidRPr="003E1E9D">
        <w:rPr>
          <w:sz w:val="20"/>
          <w:szCs w:val="20"/>
        </w:rPr>
        <w:t>Бессоновского района Пензенской области                                          С.И. Серебрякова</w:t>
      </w:r>
    </w:p>
    <w:p w14:paraId="32BBB4A0" w14:textId="77777777" w:rsidR="003E1E9D" w:rsidRPr="003E1E9D" w:rsidRDefault="003E1E9D" w:rsidP="003E1E9D">
      <w:pPr>
        <w:rPr>
          <w:sz w:val="20"/>
          <w:szCs w:val="20"/>
        </w:rPr>
      </w:pPr>
    </w:p>
    <w:p w14:paraId="660D2D2C" w14:textId="77777777" w:rsidR="003E1E9D" w:rsidRPr="003E1E9D" w:rsidRDefault="003E1E9D" w:rsidP="003E1E9D">
      <w:pPr>
        <w:jc w:val="right"/>
        <w:rPr>
          <w:sz w:val="20"/>
          <w:szCs w:val="20"/>
        </w:rPr>
      </w:pPr>
      <w:r w:rsidRPr="003E1E9D">
        <w:rPr>
          <w:sz w:val="20"/>
          <w:szCs w:val="20"/>
        </w:rPr>
        <w:t xml:space="preserve">Приложение №1 </w:t>
      </w:r>
    </w:p>
    <w:p w14:paraId="228AE307" w14:textId="77777777" w:rsidR="003E1E9D" w:rsidRPr="003E1E9D" w:rsidRDefault="003E1E9D" w:rsidP="003E1E9D">
      <w:pPr>
        <w:jc w:val="right"/>
        <w:rPr>
          <w:sz w:val="20"/>
          <w:szCs w:val="20"/>
        </w:rPr>
      </w:pPr>
      <w:r w:rsidRPr="003E1E9D">
        <w:rPr>
          <w:sz w:val="20"/>
          <w:szCs w:val="20"/>
        </w:rPr>
        <w:t xml:space="preserve">к решению Собрания представителей </w:t>
      </w:r>
    </w:p>
    <w:p w14:paraId="4534488D" w14:textId="77777777" w:rsidR="003E1E9D" w:rsidRPr="003E1E9D" w:rsidRDefault="003E1E9D" w:rsidP="003E1E9D">
      <w:pPr>
        <w:jc w:val="right"/>
        <w:rPr>
          <w:sz w:val="20"/>
          <w:szCs w:val="20"/>
        </w:rPr>
      </w:pPr>
      <w:r w:rsidRPr="003E1E9D">
        <w:rPr>
          <w:sz w:val="20"/>
          <w:szCs w:val="20"/>
        </w:rPr>
        <w:t xml:space="preserve">Бессоновского района Пензенской области </w:t>
      </w:r>
    </w:p>
    <w:p w14:paraId="01D02E3B" w14:textId="77777777" w:rsidR="003E1E9D" w:rsidRPr="003E1E9D" w:rsidRDefault="003E1E9D" w:rsidP="003E1E9D">
      <w:pPr>
        <w:jc w:val="right"/>
        <w:rPr>
          <w:sz w:val="20"/>
          <w:szCs w:val="20"/>
        </w:rPr>
      </w:pPr>
      <w:r w:rsidRPr="003E1E9D">
        <w:rPr>
          <w:sz w:val="20"/>
          <w:szCs w:val="20"/>
        </w:rPr>
        <w:t>пятого созыва</w:t>
      </w:r>
    </w:p>
    <w:p w14:paraId="2A8A3B37" w14:textId="77777777" w:rsidR="003E1E9D" w:rsidRPr="003E1E9D" w:rsidRDefault="003E1E9D" w:rsidP="003E1E9D">
      <w:pPr>
        <w:jc w:val="right"/>
        <w:rPr>
          <w:sz w:val="20"/>
          <w:szCs w:val="20"/>
        </w:rPr>
      </w:pPr>
      <w:r w:rsidRPr="003E1E9D">
        <w:rPr>
          <w:sz w:val="20"/>
          <w:szCs w:val="20"/>
        </w:rPr>
        <w:t>от 05.02.2026 № 549-58/5</w:t>
      </w:r>
    </w:p>
    <w:p w14:paraId="140E8627" w14:textId="77777777" w:rsidR="003E1E9D" w:rsidRPr="003E1E9D" w:rsidRDefault="003E1E9D" w:rsidP="003E1E9D">
      <w:pPr>
        <w:jc w:val="right"/>
        <w:rPr>
          <w:sz w:val="20"/>
          <w:szCs w:val="20"/>
        </w:rPr>
      </w:pPr>
    </w:p>
    <w:p w14:paraId="0C3D3022" w14:textId="77777777" w:rsidR="003E1E9D" w:rsidRPr="003E1E9D" w:rsidRDefault="003E1E9D" w:rsidP="003E1E9D">
      <w:pPr>
        <w:jc w:val="right"/>
        <w:rPr>
          <w:sz w:val="20"/>
          <w:szCs w:val="20"/>
        </w:rPr>
      </w:pPr>
      <w:r w:rsidRPr="003E1E9D">
        <w:rPr>
          <w:sz w:val="20"/>
          <w:szCs w:val="20"/>
        </w:rPr>
        <w:t>«Приложение №1»</w:t>
      </w:r>
    </w:p>
    <w:p w14:paraId="226C310A" w14:textId="77777777" w:rsidR="003E1E9D" w:rsidRPr="003E1E9D" w:rsidRDefault="003E1E9D" w:rsidP="003E1E9D">
      <w:pPr>
        <w:jc w:val="right"/>
        <w:rPr>
          <w:sz w:val="20"/>
          <w:szCs w:val="20"/>
        </w:rPr>
      </w:pPr>
      <w:r w:rsidRPr="003E1E9D">
        <w:rPr>
          <w:sz w:val="20"/>
          <w:szCs w:val="20"/>
        </w:rPr>
        <w:t xml:space="preserve">к решению Собрания представителей </w:t>
      </w:r>
    </w:p>
    <w:p w14:paraId="2BA21850" w14:textId="77777777" w:rsidR="003E1E9D" w:rsidRPr="003E1E9D" w:rsidRDefault="003E1E9D" w:rsidP="003E1E9D">
      <w:pPr>
        <w:jc w:val="right"/>
        <w:rPr>
          <w:sz w:val="20"/>
          <w:szCs w:val="20"/>
        </w:rPr>
      </w:pPr>
      <w:r w:rsidRPr="003E1E9D">
        <w:rPr>
          <w:sz w:val="20"/>
          <w:szCs w:val="20"/>
        </w:rPr>
        <w:t xml:space="preserve">Бессоновского района Пензенской области </w:t>
      </w:r>
    </w:p>
    <w:p w14:paraId="048B7A13" w14:textId="77777777" w:rsidR="003E1E9D" w:rsidRPr="003E1E9D" w:rsidRDefault="003E1E9D" w:rsidP="003E1E9D">
      <w:pPr>
        <w:jc w:val="right"/>
        <w:rPr>
          <w:sz w:val="20"/>
          <w:szCs w:val="20"/>
        </w:rPr>
      </w:pPr>
      <w:r w:rsidRPr="003E1E9D">
        <w:rPr>
          <w:sz w:val="20"/>
          <w:szCs w:val="20"/>
        </w:rPr>
        <w:t>пятого созыва</w:t>
      </w:r>
    </w:p>
    <w:p w14:paraId="75D6E98A" w14:textId="77777777" w:rsidR="003E1E9D" w:rsidRPr="003E1E9D" w:rsidRDefault="003E1E9D" w:rsidP="003E1E9D">
      <w:pPr>
        <w:jc w:val="right"/>
        <w:rPr>
          <w:sz w:val="20"/>
          <w:szCs w:val="20"/>
        </w:rPr>
      </w:pPr>
      <w:r w:rsidRPr="003E1E9D">
        <w:rPr>
          <w:sz w:val="20"/>
          <w:szCs w:val="20"/>
        </w:rPr>
        <w:t>от 14.06.2024 №306-34/5</w:t>
      </w:r>
    </w:p>
    <w:p w14:paraId="50CA4DA4" w14:textId="77777777" w:rsidR="003E1E9D" w:rsidRPr="003E1E9D" w:rsidRDefault="003E1E9D" w:rsidP="003E1E9D">
      <w:pPr>
        <w:rPr>
          <w:b/>
          <w:sz w:val="20"/>
          <w:szCs w:val="20"/>
        </w:rPr>
      </w:pPr>
    </w:p>
    <w:p w14:paraId="7C1165D0" w14:textId="77777777" w:rsidR="003E1E9D" w:rsidRPr="003E1E9D" w:rsidRDefault="003E1E9D" w:rsidP="003E1E9D">
      <w:pPr>
        <w:jc w:val="center"/>
        <w:rPr>
          <w:b/>
          <w:sz w:val="20"/>
          <w:szCs w:val="20"/>
        </w:rPr>
      </w:pPr>
      <w:r w:rsidRPr="003E1E9D">
        <w:rPr>
          <w:b/>
          <w:sz w:val="20"/>
          <w:szCs w:val="20"/>
        </w:rPr>
        <w:t>СОСТАВ</w:t>
      </w:r>
    </w:p>
    <w:p w14:paraId="427BE994" w14:textId="77777777" w:rsidR="003E1E9D" w:rsidRPr="003E1E9D" w:rsidRDefault="003E1E9D" w:rsidP="003E1E9D">
      <w:pPr>
        <w:jc w:val="center"/>
        <w:rPr>
          <w:b/>
          <w:sz w:val="20"/>
          <w:szCs w:val="20"/>
        </w:rPr>
      </w:pPr>
      <w:r w:rsidRPr="003E1E9D">
        <w:rPr>
          <w:b/>
          <w:sz w:val="20"/>
          <w:szCs w:val="20"/>
        </w:rPr>
        <w:t xml:space="preserve">комиссии по делам несовершеннолетних и защите их прав </w:t>
      </w:r>
    </w:p>
    <w:p w14:paraId="26BCA6E9" w14:textId="77777777" w:rsidR="003E1E9D" w:rsidRPr="003E1E9D" w:rsidRDefault="003E1E9D" w:rsidP="003E1E9D">
      <w:pPr>
        <w:jc w:val="center"/>
        <w:rPr>
          <w:b/>
          <w:sz w:val="20"/>
          <w:szCs w:val="20"/>
        </w:rPr>
      </w:pPr>
      <w:r w:rsidRPr="003E1E9D">
        <w:rPr>
          <w:b/>
          <w:sz w:val="20"/>
          <w:szCs w:val="20"/>
        </w:rPr>
        <w:t>Бессоновского района</w:t>
      </w:r>
    </w:p>
    <w:p w14:paraId="2E5C11D0" w14:textId="77777777" w:rsidR="003E1E9D" w:rsidRPr="003E1E9D" w:rsidRDefault="003E1E9D" w:rsidP="003E1E9D">
      <w:pPr>
        <w:rPr>
          <w:b/>
          <w:sz w:val="20"/>
          <w:szCs w:val="20"/>
        </w:rPr>
      </w:pPr>
    </w:p>
    <w:tbl>
      <w:tblPr>
        <w:tblW w:w="9513" w:type="dxa"/>
        <w:tblInd w:w="93" w:type="dxa"/>
        <w:tblLook w:val="01E0" w:firstRow="1" w:lastRow="1" w:firstColumn="1" w:lastColumn="1" w:noHBand="0" w:noVBand="0"/>
      </w:tblPr>
      <w:tblGrid>
        <w:gridCol w:w="3480"/>
        <w:gridCol w:w="236"/>
        <w:gridCol w:w="5797"/>
      </w:tblGrid>
      <w:tr w:rsidR="003E1E9D" w:rsidRPr="003E1E9D" w14:paraId="66DBC7A4" w14:textId="77777777" w:rsidTr="00F1329F">
        <w:trPr>
          <w:trHeight w:val="1030"/>
        </w:trPr>
        <w:tc>
          <w:tcPr>
            <w:tcW w:w="3480" w:type="dxa"/>
            <w:hideMark/>
          </w:tcPr>
          <w:p w14:paraId="1D2411E3" w14:textId="77777777" w:rsidR="003E1E9D" w:rsidRPr="003E1E9D" w:rsidRDefault="003E1E9D" w:rsidP="00F1329F">
            <w:pPr>
              <w:rPr>
                <w:color w:val="000000"/>
                <w:sz w:val="20"/>
                <w:szCs w:val="20"/>
              </w:rPr>
            </w:pPr>
            <w:r w:rsidRPr="003E1E9D">
              <w:rPr>
                <w:color w:val="000000"/>
                <w:sz w:val="20"/>
                <w:szCs w:val="20"/>
              </w:rPr>
              <w:t>Иванова</w:t>
            </w:r>
          </w:p>
          <w:p w14:paraId="0BCEE339" w14:textId="77777777" w:rsidR="003E1E9D" w:rsidRPr="003E1E9D" w:rsidRDefault="003E1E9D" w:rsidP="00F1329F">
            <w:pPr>
              <w:rPr>
                <w:color w:val="000000"/>
                <w:sz w:val="20"/>
                <w:szCs w:val="20"/>
              </w:rPr>
            </w:pPr>
            <w:r w:rsidRPr="003E1E9D">
              <w:rPr>
                <w:color w:val="000000"/>
                <w:sz w:val="20"/>
                <w:szCs w:val="20"/>
              </w:rPr>
              <w:t>Любовь Геннадьевна</w:t>
            </w:r>
          </w:p>
        </w:tc>
        <w:tc>
          <w:tcPr>
            <w:tcW w:w="236" w:type="dxa"/>
            <w:vAlign w:val="center"/>
            <w:hideMark/>
          </w:tcPr>
          <w:p w14:paraId="1AEFA633" w14:textId="77777777" w:rsidR="003E1E9D" w:rsidRPr="003E1E9D" w:rsidRDefault="003E1E9D" w:rsidP="00F1329F">
            <w:pPr>
              <w:rPr>
                <w:rFonts w:ascii="Calibri" w:eastAsia="Calibri" w:hAnsi="Calibri"/>
                <w:sz w:val="20"/>
                <w:szCs w:val="20"/>
              </w:rPr>
            </w:pPr>
          </w:p>
        </w:tc>
        <w:tc>
          <w:tcPr>
            <w:tcW w:w="5797" w:type="dxa"/>
            <w:hideMark/>
          </w:tcPr>
          <w:p w14:paraId="76C7B79C" w14:textId="77777777" w:rsidR="003E1E9D" w:rsidRPr="003E1E9D" w:rsidRDefault="003E1E9D" w:rsidP="00F1329F">
            <w:pPr>
              <w:jc w:val="both"/>
              <w:rPr>
                <w:color w:val="000000"/>
                <w:sz w:val="20"/>
                <w:szCs w:val="20"/>
              </w:rPr>
            </w:pPr>
            <w:r w:rsidRPr="003E1E9D">
              <w:rPr>
                <w:color w:val="000000"/>
                <w:sz w:val="20"/>
                <w:szCs w:val="20"/>
              </w:rPr>
              <w:t>председатель комиссии, заместитель главы местной администрации Бессоновского района Пензенской области (по согласованию);</w:t>
            </w:r>
          </w:p>
        </w:tc>
      </w:tr>
      <w:tr w:rsidR="003E1E9D" w:rsidRPr="003E1E9D" w14:paraId="09654A03" w14:textId="77777777" w:rsidTr="00F1329F">
        <w:trPr>
          <w:trHeight w:val="988"/>
        </w:trPr>
        <w:tc>
          <w:tcPr>
            <w:tcW w:w="3480" w:type="dxa"/>
            <w:hideMark/>
          </w:tcPr>
          <w:p w14:paraId="1886D50B" w14:textId="77777777" w:rsidR="003E1E9D" w:rsidRPr="003E1E9D" w:rsidRDefault="003E1E9D" w:rsidP="00F1329F">
            <w:pPr>
              <w:rPr>
                <w:color w:val="000000"/>
                <w:sz w:val="20"/>
                <w:szCs w:val="20"/>
              </w:rPr>
            </w:pPr>
            <w:r w:rsidRPr="003E1E9D">
              <w:rPr>
                <w:color w:val="000000"/>
                <w:sz w:val="20"/>
                <w:szCs w:val="20"/>
              </w:rPr>
              <w:t>Самсонова</w:t>
            </w:r>
          </w:p>
          <w:p w14:paraId="07A7C125" w14:textId="77777777" w:rsidR="003E1E9D" w:rsidRPr="003E1E9D" w:rsidRDefault="003E1E9D" w:rsidP="00F1329F">
            <w:pPr>
              <w:rPr>
                <w:color w:val="000000"/>
                <w:sz w:val="20"/>
                <w:szCs w:val="20"/>
              </w:rPr>
            </w:pPr>
            <w:r w:rsidRPr="003E1E9D">
              <w:rPr>
                <w:color w:val="000000"/>
                <w:sz w:val="20"/>
                <w:szCs w:val="20"/>
              </w:rPr>
              <w:t>Елена Александровна</w:t>
            </w:r>
          </w:p>
        </w:tc>
        <w:tc>
          <w:tcPr>
            <w:tcW w:w="236" w:type="dxa"/>
            <w:vAlign w:val="center"/>
            <w:hideMark/>
          </w:tcPr>
          <w:p w14:paraId="49A95A1E" w14:textId="77777777" w:rsidR="003E1E9D" w:rsidRPr="003E1E9D" w:rsidRDefault="003E1E9D" w:rsidP="00F1329F">
            <w:pPr>
              <w:rPr>
                <w:rFonts w:ascii="Calibri" w:eastAsia="Calibri" w:hAnsi="Calibri"/>
                <w:sz w:val="20"/>
                <w:szCs w:val="20"/>
              </w:rPr>
            </w:pPr>
          </w:p>
        </w:tc>
        <w:tc>
          <w:tcPr>
            <w:tcW w:w="5797" w:type="dxa"/>
            <w:hideMark/>
          </w:tcPr>
          <w:p w14:paraId="00F31B27" w14:textId="77777777" w:rsidR="003E1E9D" w:rsidRPr="003E1E9D" w:rsidRDefault="003E1E9D" w:rsidP="00F1329F">
            <w:pPr>
              <w:jc w:val="both"/>
              <w:rPr>
                <w:color w:val="000000"/>
                <w:sz w:val="20"/>
                <w:szCs w:val="20"/>
              </w:rPr>
            </w:pPr>
            <w:r w:rsidRPr="003E1E9D">
              <w:rPr>
                <w:color w:val="000000"/>
                <w:sz w:val="20"/>
                <w:szCs w:val="20"/>
              </w:rPr>
              <w:t>заместитель председателя, директор «Бессоновский комплексный центр социального обслуживания» (по согласованию);</w:t>
            </w:r>
          </w:p>
        </w:tc>
      </w:tr>
      <w:tr w:rsidR="003E1E9D" w:rsidRPr="003E1E9D" w14:paraId="717AADB7" w14:textId="77777777" w:rsidTr="00F1329F">
        <w:trPr>
          <w:trHeight w:val="1002"/>
        </w:trPr>
        <w:tc>
          <w:tcPr>
            <w:tcW w:w="3480" w:type="dxa"/>
            <w:hideMark/>
          </w:tcPr>
          <w:p w14:paraId="0DD51A54" w14:textId="77777777" w:rsidR="003E1E9D" w:rsidRPr="003E1E9D" w:rsidRDefault="003E1E9D" w:rsidP="00F1329F">
            <w:pPr>
              <w:rPr>
                <w:color w:val="000000"/>
                <w:sz w:val="20"/>
                <w:szCs w:val="20"/>
              </w:rPr>
            </w:pPr>
            <w:r w:rsidRPr="003E1E9D">
              <w:rPr>
                <w:color w:val="000000"/>
                <w:sz w:val="20"/>
                <w:szCs w:val="20"/>
              </w:rPr>
              <w:t>Гуськов</w:t>
            </w:r>
          </w:p>
          <w:p w14:paraId="435FC133" w14:textId="77777777" w:rsidR="003E1E9D" w:rsidRPr="003E1E9D" w:rsidRDefault="003E1E9D" w:rsidP="00F1329F">
            <w:pPr>
              <w:rPr>
                <w:color w:val="000000"/>
                <w:sz w:val="20"/>
                <w:szCs w:val="20"/>
              </w:rPr>
            </w:pPr>
            <w:r w:rsidRPr="003E1E9D">
              <w:rPr>
                <w:color w:val="000000"/>
                <w:sz w:val="20"/>
                <w:szCs w:val="20"/>
              </w:rPr>
              <w:t>Евгений Алексеевич</w:t>
            </w:r>
          </w:p>
        </w:tc>
        <w:tc>
          <w:tcPr>
            <w:tcW w:w="236" w:type="dxa"/>
            <w:vAlign w:val="center"/>
            <w:hideMark/>
          </w:tcPr>
          <w:p w14:paraId="4B8397F5" w14:textId="77777777" w:rsidR="003E1E9D" w:rsidRPr="003E1E9D" w:rsidRDefault="003E1E9D" w:rsidP="00F1329F">
            <w:pPr>
              <w:rPr>
                <w:rFonts w:ascii="Calibri" w:eastAsia="Calibri" w:hAnsi="Calibri"/>
                <w:sz w:val="20"/>
                <w:szCs w:val="20"/>
              </w:rPr>
            </w:pPr>
          </w:p>
        </w:tc>
        <w:tc>
          <w:tcPr>
            <w:tcW w:w="5797" w:type="dxa"/>
            <w:hideMark/>
          </w:tcPr>
          <w:p w14:paraId="12696CAC" w14:textId="77777777" w:rsidR="003E1E9D" w:rsidRPr="003E1E9D" w:rsidRDefault="003E1E9D" w:rsidP="00F1329F">
            <w:pPr>
              <w:jc w:val="both"/>
              <w:rPr>
                <w:color w:val="000000"/>
                <w:sz w:val="20"/>
                <w:szCs w:val="20"/>
              </w:rPr>
            </w:pPr>
            <w:r w:rsidRPr="003E1E9D">
              <w:rPr>
                <w:color w:val="000000"/>
                <w:sz w:val="20"/>
                <w:szCs w:val="20"/>
              </w:rPr>
              <w:t>заместитель председателя, начальник Управления образования муниципального района Бессоновского района Пензенской области (по согласованию);</w:t>
            </w:r>
          </w:p>
        </w:tc>
      </w:tr>
      <w:tr w:rsidR="003E1E9D" w:rsidRPr="003E1E9D" w14:paraId="10DA520B" w14:textId="77777777" w:rsidTr="00F1329F">
        <w:trPr>
          <w:trHeight w:val="1555"/>
        </w:trPr>
        <w:tc>
          <w:tcPr>
            <w:tcW w:w="3480" w:type="dxa"/>
            <w:hideMark/>
          </w:tcPr>
          <w:p w14:paraId="0A673E45" w14:textId="77777777" w:rsidR="003E1E9D" w:rsidRPr="003E1E9D" w:rsidRDefault="003E1E9D" w:rsidP="00F1329F">
            <w:pPr>
              <w:rPr>
                <w:color w:val="000000"/>
                <w:sz w:val="20"/>
                <w:szCs w:val="20"/>
              </w:rPr>
            </w:pPr>
            <w:r w:rsidRPr="003E1E9D">
              <w:rPr>
                <w:color w:val="000000"/>
                <w:sz w:val="20"/>
                <w:szCs w:val="20"/>
              </w:rPr>
              <w:t>Хорева</w:t>
            </w:r>
          </w:p>
          <w:p w14:paraId="35CC890D" w14:textId="77777777" w:rsidR="003E1E9D" w:rsidRPr="003E1E9D" w:rsidRDefault="003E1E9D" w:rsidP="00F1329F">
            <w:pPr>
              <w:rPr>
                <w:color w:val="000000"/>
                <w:sz w:val="20"/>
                <w:szCs w:val="20"/>
              </w:rPr>
            </w:pPr>
            <w:r w:rsidRPr="003E1E9D">
              <w:rPr>
                <w:color w:val="000000"/>
                <w:sz w:val="20"/>
                <w:szCs w:val="20"/>
              </w:rPr>
              <w:t>Анна Васильевна</w:t>
            </w:r>
          </w:p>
        </w:tc>
        <w:tc>
          <w:tcPr>
            <w:tcW w:w="236" w:type="dxa"/>
            <w:vAlign w:val="center"/>
            <w:hideMark/>
          </w:tcPr>
          <w:p w14:paraId="02B2831B" w14:textId="77777777" w:rsidR="003E1E9D" w:rsidRPr="003E1E9D" w:rsidRDefault="003E1E9D" w:rsidP="00F1329F">
            <w:pPr>
              <w:rPr>
                <w:rFonts w:ascii="Calibri" w:eastAsia="Calibri" w:hAnsi="Calibri"/>
                <w:sz w:val="20"/>
                <w:szCs w:val="20"/>
              </w:rPr>
            </w:pPr>
          </w:p>
        </w:tc>
        <w:tc>
          <w:tcPr>
            <w:tcW w:w="5797" w:type="dxa"/>
            <w:hideMark/>
          </w:tcPr>
          <w:p w14:paraId="155C4BF2" w14:textId="77777777" w:rsidR="003E1E9D" w:rsidRPr="003E1E9D" w:rsidRDefault="003E1E9D" w:rsidP="00F1329F">
            <w:pPr>
              <w:jc w:val="both"/>
              <w:rPr>
                <w:color w:val="000000"/>
                <w:sz w:val="20"/>
                <w:szCs w:val="20"/>
              </w:rPr>
            </w:pPr>
            <w:r w:rsidRPr="003E1E9D">
              <w:rPr>
                <w:color w:val="000000"/>
                <w:sz w:val="20"/>
                <w:szCs w:val="20"/>
              </w:rPr>
              <w:t>ответственный  секретарь, главный специалист сектора по обеспечению деятельности комиссии по делам несовершеннолетних и защите их прав администрации Бессоновского района Пензенской области (по согласованию);</w:t>
            </w:r>
          </w:p>
        </w:tc>
      </w:tr>
    </w:tbl>
    <w:p w14:paraId="228A3349" w14:textId="77777777" w:rsidR="003E1E9D" w:rsidRPr="003E1E9D" w:rsidRDefault="003E1E9D" w:rsidP="003E1E9D">
      <w:pPr>
        <w:jc w:val="center"/>
        <w:rPr>
          <w:b/>
          <w:sz w:val="20"/>
          <w:szCs w:val="20"/>
        </w:rPr>
      </w:pPr>
      <w:r w:rsidRPr="003E1E9D">
        <w:rPr>
          <w:b/>
          <w:sz w:val="20"/>
          <w:szCs w:val="20"/>
        </w:rPr>
        <w:t>Члены комиссии:</w:t>
      </w:r>
    </w:p>
    <w:p w14:paraId="2ADE2F58" w14:textId="77777777" w:rsidR="003E1E9D" w:rsidRPr="003E1E9D" w:rsidRDefault="003E1E9D" w:rsidP="003E1E9D">
      <w:pPr>
        <w:jc w:val="center"/>
        <w:rPr>
          <w:b/>
          <w:sz w:val="20"/>
          <w:szCs w:val="20"/>
        </w:rPr>
      </w:pPr>
    </w:p>
    <w:tbl>
      <w:tblPr>
        <w:tblW w:w="9513" w:type="dxa"/>
        <w:tblInd w:w="93" w:type="dxa"/>
        <w:tblLook w:val="04A0" w:firstRow="1" w:lastRow="0" w:firstColumn="1" w:lastColumn="0" w:noHBand="0" w:noVBand="1"/>
      </w:tblPr>
      <w:tblGrid>
        <w:gridCol w:w="3480"/>
        <w:gridCol w:w="236"/>
        <w:gridCol w:w="5797"/>
      </w:tblGrid>
      <w:tr w:rsidR="003E1E9D" w:rsidRPr="003E1E9D" w14:paraId="141A2FA8" w14:textId="77777777" w:rsidTr="003E1E9D">
        <w:trPr>
          <w:trHeight w:val="857"/>
        </w:trPr>
        <w:tc>
          <w:tcPr>
            <w:tcW w:w="3480" w:type="dxa"/>
            <w:hideMark/>
          </w:tcPr>
          <w:p w14:paraId="28CB02CF" w14:textId="77777777" w:rsidR="003E1E9D" w:rsidRPr="003E1E9D" w:rsidRDefault="003E1E9D" w:rsidP="00F1329F">
            <w:pPr>
              <w:rPr>
                <w:color w:val="000000"/>
                <w:sz w:val="20"/>
                <w:szCs w:val="20"/>
              </w:rPr>
            </w:pPr>
            <w:proofErr w:type="spellStart"/>
            <w:r w:rsidRPr="003E1E9D">
              <w:rPr>
                <w:color w:val="000000"/>
                <w:sz w:val="20"/>
                <w:szCs w:val="20"/>
              </w:rPr>
              <w:lastRenderedPageBreak/>
              <w:t>Амплеев</w:t>
            </w:r>
            <w:proofErr w:type="spellEnd"/>
          </w:p>
          <w:p w14:paraId="0F378FC0" w14:textId="77777777" w:rsidR="003E1E9D" w:rsidRPr="003E1E9D" w:rsidRDefault="003E1E9D" w:rsidP="00F1329F">
            <w:pPr>
              <w:rPr>
                <w:color w:val="000000"/>
                <w:sz w:val="20"/>
                <w:szCs w:val="20"/>
              </w:rPr>
            </w:pPr>
            <w:r w:rsidRPr="003E1E9D">
              <w:rPr>
                <w:color w:val="000000"/>
                <w:sz w:val="20"/>
                <w:szCs w:val="20"/>
              </w:rPr>
              <w:t>Алексей Константинович</w:t>
            </w:r>
          </w:p>
        </w:tc>
        <w:tc>
          <w:tcPr>
            <w:tcW w:w="236" w:type="dxa"/>
            <w:noWrap/>
            <w:vAlign w:val="bottom"/>
            <w:hideMark/>
          </w:tcPr>
          <w:p w14:paraId="61927657" w14:textId="77777777" w:rsidR="003E1E9D" w:rsidRPr="003E1E9D" w:rsidRDefault="003E1E9D" w:rsidP="00F1329F">
            <w:pPr>
              <w:rPr>
                <w:rFonts w:ascii="Calibri" w:eastAsia="Calibri" w:hAnsi="Calibri"/>
                <w:sz w:val="20"/>
                <w:szCs w:val="20"/>
              </w:rPr>
            </w:pPr>
          </w:p>
        </w:tc>
        <w:tc>
          <w:tcPr>
            <w:tcW w:w="5797" w:type="dxa"/>
            <w:hideMark/>
          </w:tcPr>
          <w:p w14:paraId="4AD2CD48" w14:textId="77777777" w:rsidR="003E1E9D" w:rsidRPr="003E1E9D" w:rsidRDefault="003E1E9D" w:rsidP="00F1329F">
            <w:pPr>
              <w:rPr>
                <w:color w:val="000000"/>
                <w:sz w:val="20"/>
                <w:szCs w:val="20"/>
              </w:rPr>
            </w:pPr>
            <w:r w:rsidRPr="003E1E9D">
              <w:rPr>
                <w:color w:val="000000"/>
                <w:sz w:val="20"/>
                <w:szCs w:val="20"/>
              </w:rPr>
              <w:t>врач-нарколог Государственного бюджетного учреждения здравоохранения «Бессоновская районная больница» (по согласованию);</w:t>
            </w:r>
          </w:p>
        </w:tc>
      </w:tr>
      <w:tr w:rsidR="003E1E9D" w:rsidRPr="003E1E9D" w14:paraId="069D24C9" w14:textId="77777777" w:rsidTr="003E1E9D">
        <w:trPr>
          <w:trHeight w:val="672"/>
        </w:trPr>
        <w:tc>
          <w:tcPr>
            <w:tcW w:w="3480" w:type="dxa"/>
            <w:hideMark/>
          </w:tcPr>
          <w:p w14:paraId="4BA2F41B" w14:textId="77777777" w:rsidR="003E1E9D" w:rsidRPr="003E1E9D" w:rsidRDefault="003E1E9D" w:rsidP="00F1329F">
            <w:pPr>
              <w:rPr>
                <w:color w:val="000000"/>
                <w:sz w:val="20"/>
                <w:szCs w:val="20"/>
              </w:rPr>
            </w:pPr>
            <w:r w:rsidRPr="003E1E9D">
              <w:rPr>
                <w:color w:val="000000"/>
                <w:sz w:val="20"/>
                <w:szCs w:val="20"/>
              </w:rPr>
              <w:t>Голованова</w:t>
            </w:r>
          </w:p>
          <w:p w14:paraId="457B92DD" w14:textId="77777777" w:rsidR="003E1E9D" w:rsidRPr="003E1E9D" w:rsidRDefault="003E1E9D" w:rsidP="00F1329F">
            <w:pPr>
              <w:rPr>
                <w:color w:val="000000"/>
                <w:sz w:val="20"/>
                <w:szCs w:val="20"/>
              </w:rPr>
            </w:pPr>
            <w:r w:rsidRPr="003E1E9D">
              <w:rPr>
                <w:color w:val="000000"/>
                <w:sz w:val="20"/>
                <w:szCs w:val="20"/>
              </w:rPr>
              <w:t>Наталья Валентиновна</w:t>
            </w:r>
          </w:p>
        </w:tc>
        <w:tc>
          <w:tcPr>
            <w:tcW w:w="236" w:type="dxa"/>
            <w:noWrap/>
            <w:vAlign w:val="bottom"/>
            <w:hideMark/>
          </w:tcPr>
          <w:p w14:paraId="30BE0712" w14:textId="77777777" w:rsidR="003E1E9D" w:rsidRPr="003E1E9D" w:rsidRDefault="003E1E9D" w:rsidP="00F1329F">
            <w:pPr>
              <w:rPr>
                <w:rFonts w:ascii="Calibri" w:eastAsia="Calibri" w:hAnsi="Calibri"/>
                <w:sz w:val="20"/>
                <w:szCs w:val="20"/>
              </w:rPr>
            </w:pPr>
          </w:p>
        </w:tc>
        <w:tc>
          <w:tcPr>
            <w:tcW w:w="5797" w:type="dxa"/>
            <w:hideMark/>
          </w:tcPr>
          <w:p w14:paraId="05220EC4" w14:textId="77777777" w:rsidR="003E1E9D" w:rsidRPr="003E1E9D" w:rsidRDefault="003E1E9D" w:rsidP="00F1329F">
            <w:pPr>
              <w:jc w:val="both"/>
              <w:rPr>
                <w:color w:val="000000"/>
                <w:sz w:val="20"/>
                <w:szCs w:val="20"/>
              </w:rPr>
            </w:pPr>
            <w:r w:rsidRPr="003E1E9D">
              <w:rPr>
                <w:color w:val="000000"/>
                <w:sz w:val="20"/>
                <w:szCs w:val="20"/>
              </w:rPr>
              <w:t>главный эксперт Управления образования Бессоновского района Пензенской области (по согласованию);</w:t>
            </w:r>
          </w:p>
        </w:tc>
      </w:tr>
      <w:tr w:rsidR="003E1E9D" w:rsidRPr="003E1E9D" w14:paraId="0638CEF6" w14:textId="77777777" w:rsidTr="003E1E9D">
        <w:trPr>
          <w:trHeight w:val="1169"/>
        </w:trPr>
        <w:tc>
          <w:tcPr>
            <w:tcW w:w="3480" w:type="dxa"/>
            <w:hideMark/>
          </w:tcPr>
          <w:p w14:paraId="5598F39B" w14:textId="77777777" w:rsidR="003E1E9D" w:rsidRPr="003E1E9D" w:rsidRDefault="003E1E9D" w:rsidP="00F1329F">
            <w:pPr>
              <w:rPr>
                <w:color w:val="000000"/>
                <w:sz w:val="20"/>
                <w:szCs w:val="20"/>
              </w:rPr>
            </w:pPr>
            <w:r w:rsidRPr="003E1E9D">
              <w:rPr>
                <w:color w:val="000000"/>
                <w:sz w:val="20"/>
                <w:szCs w:val="20"/>
              </w:rPr>
              <w:t>Данилова</w:t>
            </w:r>
          </w:p>
          <w:p w14:paraId="67C6712D" w14:textId="77777777" w:rsidR="003E1E9D" w:rsidRPr="003E1E9D" w:rsidRDefault="003E1E9D" w:rsidP="00F1329F">
            <w:pPr>
              <w:rPr>
                <w:color w:val="000000"/>
                <w:sz w:val="20"/>
                <w:szCs w:val="20"/>
              </w:rPr>
            </w:pPr>
            <w:r w:rsidRPr="003E1E9D">
              <w:rPr>
                <w:color w:val="000000"/>
                <w:sz w:val="20"/>
                <w:szCs w:val="20"/>
              </w:rPr>
              <w:t>Елена Владимировна</w:t>
            </w:r>
          </w:p>
        </w:tc>
        <w:tc>
          <w:tcPr>
            <w:tcW w:w="236" w:type="dxa"/>
            <w:noWrap/>
            <w:vAlign w:val="bottom"/>
            <w:hideMark/>
          </w:tcPr>
          <w:p w14:paraId="42F0AC74" w14:textId="77777777" w:rsidR="003E1E9D" w:rsidRPr="003E1E9D" w:rsidRDefault="003E1E9D" w:rsidP="00F1329F">
            <w:pPr>
              <w:rPr>
                <w:rFonts w:ascii="Calibri" w:eastAsia="Calibri" w:hAnsi="Calibri"/>
                <w:sz w:val="20"/>
                <w:szCs w:val="20"/>
              </w:rPr>
            </w:pPr>
          </w:p>
        </w:tc>
        <w:tc>
          <w:tcPr>
            <w:tcW w:w="5797" w:type="dxa"/>
            <w:hideMark/>
          </w:tcPr>
          <w:p w14:paraId="2614C791" w14:textId="77777777" w:rsidR="003E1E9D" w:rsidRPr="003E1E9D" w:rsidRDefault="003E1E9D" w:rsidP="00F1329F">
            <w:pPr>
              <w:jc w:val="both"/>
              <w:rPr>
                <w:color w:val="000000"/>
                <w:sz w:val="20"/>
                <w:szCs w:val="20"/>
              </w:rPr>
            </w:pPr>
            <w:r w:rsidRPr="003E1E9D">
              <w:rPr>
                <w:color w:val="000000"/>
                <w:sz w:val="20"/>
                <w:szCs w:val="20"/>
              </w:rPr>
              <w:t>заведующая отделением профилактики безнадзорности несовершеннолетних Муниципального бюджетного учреждения «Бессоновский комплексный центр социального обслуживания (по согласованию);</w:t>
            </w:r>
          </w:p>
        </w:tc>
      </w:tr>
      <w:tr w:rsidR="003E1E9D" w:rsidRPr="003E1E9D" w14:paraId="0BABF9D2" w14:textId="77777777" w:rsidTr="003E1E9D">
        <w:trPr>
          <w:trHeight w:val="866"/>
        </w:trPr>
        <w:tc>
          <w:tcPr>
            <w:tcW w:w="3480" w:type="dxa"/>
            <w:hideMark/>
          </w:tcPr>
          <w:p w14:paraId="4C685935" w14:textId="77777777" w:rsidR="003E1E9D" w:rsidRPr="003E1E9D" w:rsidRDefault="003E1E9D" w:rsidP="00F1329F">
            <w:pPr>
              <w:rPr>
                <w:color w:val="000000"/>
                <w:sz w:val="20"/>
                <w:szCs w:val="20"/>
              </w:rPr>
            </w:pPr>
            <w:r w:rsidRPr="003E1E9D">
              <w:rPr>
                <w:color w:val="000000"/>
                <w:sz w:val="20"/>
                <w:szCs w:val="20"/>
              </w:rPr>
              <w:t>Девяткин</w:t>
            </w:r>
          </w:p>
          <w:p w14:paraId="5A3315AD" w14:textId="77777777" w:rsidR="003E1E9D" w:rsidRPr="003E1E9D" w:rsidRDefault="003E1E9D" w:rsidP="00F1329F">
            <w:pPr>
              <w:rPr>
                <w:color w:val="000000"/>
                <w:sz w:val="20"/>
                <w:szCs w:val="20"/>
              </w:rPr>
            </w:pPr>
            <w:r w:rsidRPr="003E1E9D">
              <w:rPr>
                <w:color w:val="000000"/>
                <w:sz w:val="20"/>
                <w:szCs w:val="20"/>
              </w:rPr>
              <w:t>Пётр Иванович</w:t>
            </w:r>
          </w:p>
        </w:tc>
        <w:tc>
          <w:tcPr>
            <w:tcW w:w="236" w:type="dxa"/>
            <w:noWrap/>
            <w:vAlign w:val="bottom"/>
            <w:hideMark/>
          </w:tcPr>
          <w:p w14:paraId="74D37C5D" w14:textId="77777777" w:rsidR="003E1E9D" w:rsidRPr="003E1E9D" w:rsidRDefault="003E1E9D" w:rsidP="00F1329F">
            <w:pPr>
              <w:rPr>
                <w:rFonts w:ascii="Calibri" w:eastAsia="Calibri" w:hAnsi="Calibri"/>
                <w:sz w:val="20"/>
                <w:szCs w:val="20"/>
              </w:rPr>
            </w:pPr>
          </w:p>
        </w:tc>
        <w:tc>
          <w:tcPr>
            <w:tcW w:w="5797" w:type="dxa"/>
            <w:hideMark/>
          </w:tcPr>
          <w:p w14:paraId="7056F8EA" w14:textId="77777777" w:rsidR="003E1E9D" w:rsidRPr="003E1E9D" w:rsidRDefault="003E1E9D" w:rsidP="00F1329F">
            <w:pPr>
              <w:jc w:val="both"/>
              <w:rPr>
                <w:color w:val="000000"/>
                <w:sz w:val="20"/>
                <w:szCs w:val="20"/>
              </w:rPr>
            </w:pPr>
            <w:r w:rsidRPr="003E1E9D">
              <w:rPr>
                <w:color w:val="000000"/>
                <w:sz w:val="20"/>
                <w:szCs w:val="20"/>
              </w:rPr>
              <w:t>начальник организационно – методического отдела Государственного бюджетного учреждения здравоохранения «Бессоновская районная больница» (по согласованию);</w:t>
            </w:r>
          </w:p>
          <w:p w14:paraId="53981009" w14:textId="77777777" w:rsidR="003E1E9D" w:rsidRPr="003E1E9D" w:rsidRDefault="003E1E9D" w:rsidP="00F1329F">
            <w:pPr>
              <w:jc w:val="both"/>
              <w:rPr>
                <w:color w:val="000000"/>
                <w:sz w:val="20"/>
                <w:szCs w:val="20"/>
              </w:rPr>
            </w:pPr>
          </w:p>
        </w:tc>
      </w:tr>
      <w:tr w:rsidR="003E1E9D" w:rsidRPr="003E1E9D" w14:paraId="2562FD88" w14:textId="77777777" w:rsidTr="003E1E9D">
        <w:trPr>
          <w:trHeight w:val="794"/>
        </w:trPr>
        <w:tc>
          <w:tcPr>
            <w:tcW w:w="3480" w:type="dxa"/>
            <w:hideMark/>
          </w:tcPr>
          <w:p w14:paraId="5F9BAAE1" w14:textId="77777777" w:rsidR="003E1E9D" w:rsidRPr="003E1E9D" w:rsidRDefault="003E1E9D" w:rsidP="00F1329F">
            <w:pPr>
              <w:rPr>
                <w:color w:val="000000"/>
                <w:sz w:val="20"/>
                <w:szCs w:val="20"/>
              </w:rPr>
            </w:pPr>
            <w:r w:rsidRPr="003E1E9D">
              <w:rPr>
                <w:color w:val="000000"/>
                <w:sz w:val="20"/>
                <w:szCs w:val="20"/>
              </w:rPr>
              <w:t>Ефимова</w:t>
            </w:r>
          </w:p>
          <w:p w14:paraId="71F75F6A" w14:textId="77777777" w:rsidR="003E1E9D" w:rsidRPr="003E1E9D" w:rsidRDefault="003E1E9D" w:rsidP="00F1329F">
            <w:pPr>
              <w:rPr>
                <w:color w:val="000000"/>
                <w:sz w:val="20"/>
                <w:szCs w:val="20"/>
              </w:rPr>
            </w:pPr>
            <w:r w:rsidRPr="003E1E9D">
              <w:rPr>
                <w:color w:val="000000"/>
                <w:sz w:val="20"/>
                <w:szCs w:val="20"/>
              </w:rPr>
              <w:t>Татьяна Викторовна</w:t>
            </w:r>
          </w:p>
        </w:tc>
        <w:tc>
          <w:tcPr>
            <w:tcW w:w="236" w:type="dxa"/>
            <w:noWrap/>
            <w:vAlign w:val="bottom"/>
            <w:hideMark/>
          </w:tcPr>
          <w:p w14:paraId="3A145201" w14:textId="77777777" w:rsidR="003E1E9D" w:rsidRPr="003E1E9D" w:rsidRDefault="003E1E9D" w:rsidP="00F1329F">
            <w:pPr>
              <w:rPr>
                <w:rFonts w:ascii="Calibri" w:eastAsia="Calibri" w:hAnsi="Calibri"/>
                <w:sz w:val="20"/>
                <w:szCs w:val="20"/>
              </w:rPr>
            </w:pPr>
          </w:p>
        </w:tc>
        <w:tc>
          <w:tcPr>
            <w:tcW w:w="5797" w:type="dxa"/>
            <w:hideMark/>
          </w:tcPr>
          <w:p w14:paraId="389ACACD" w14:textId="77777777" w:rsidR="003E1E9D" w:rsidRPr="003E1E9D" w:rsidRDefault="003E1E9D" w:rsidP="00F1329F">
            <w:pPr>
              <w:jc w:val="both"/>
              <w:rPr>
                <w:color w:val="000000"/>
                <w:sz w:val="20"/>
                <w:szCs w:val="20"/>
              </w:rPr>
            </w:pPr>
            <w:r w:rsidRPr="003E1E9D">
              <w:rPr>
                <w:color w:val="000000"/>
                <w:sz w:val="20"/>
                <w:szCs w:val="20"/>
              </w:rPr>
              <w:t>начальник Управления социальной защиты населения администрации Бессоновского района Пензенской области (по согласованию);</w:t>
            </w:r>
          </w:p>
        </w:tc>
      </w:tr>
      <w:tr w:rsidR="003E1E9D" w:rsidRPr="003E1E9D" w14:paraId="4CE5088F" w14:textId="77777777" w:rsidTr="003E1E9D">
        <w:trPr>
          <w:trHeight w:val="1415"/>
        </w:trPr>
        <w:tc>
          <w:tcPr>
            <w:tcW w:w="3480" w:type="dxa"/>
            <w:hideMark/>
          </w:tcPr>
          <w:p w14:paraId="61A502D3" w14:textId="77777777" w:rsidR="003E1E9D" w:rsidRPr="003E1E9D" w:rsidRDefault="003E1E9D" w:rsidP="00F1329F">
            <w:pPr>
              <w:rPr>
                <w:color w:val="000000"/>
                <w:sz w:val="20"/>
                <w:szCs w:val="20"/>
              </w:rPr>
            </w:pPr>
            <w:r w:rsidRPr="003E1E9D">
              <w:rPr>
                <w:color w:val="000000"/>
                <w:sz w:val="20"/>
                <w:szCs w:val="20"/>
              </w:rPr>
              <w:t>Калинин</w:t>
            </w:r>
          </w:p>
          <w:p w14:paraId="126A503E" w14:textId="77777777" w:rsidR="003E1E9D" w:rsidRPr="003E1E9D" w:rsidRDefault="003E1E9D" w:rsidP="00F1329F">
            <w:pPr>
              <w:rPr>
                <w:color w:val="000000"/>
                <w:sz w:val="20"/>
                <w:szCs w:val="20"/>
              </w:rPr>
            </w:pPr>
            <w:r w:rsidRPr="003E1E9D">
              <w:rPr>
                <w:color w:val="000000"/>
                <w:sz w:val="20"/>
                <w:szCs w:val="20"/>
              </w:rPr>
              <w:t>Денис Алексеевич</w:t>
            </w:r>
          </w:p>
        </w:tc>
        <w:tc>
          <w:tcPr>
            <w:tcW w:w="236" w:type="dxa"/>
            <w:noWrap/>
            <w:vAlign w:val="bottom"/>
            <w:hideMark/>
          </w:tcPr>
          <w:p w14:paraId="13950A1B" w14:textId="77777777" w:rsidR="003E1E9D" w:rsidRPr="003E1E9D" w:rsidRDefault="003E1E9D" w:rsidP="00F1329F">
            <w:pPr>
              <w:rPr>
                <w:rFonts w:ascii="Calibri" w:eastAsia="Calibri" w:hAnsi="Calibri"/>
                <w:sz w:val="20"/>
                <w:szCs w:val="20"/>
              </w:rPr>
            </w:pPr>
          </w:p>
        </w:tc>
        <w:tc>
          <w:tcPr>
            <w:tcW w:w="5797" w:type="dxa"/>
            <w:hideMark/>
          </w:tcPr>
          <w:p w14:paraId="57B16E65" w14:textId="77777777" w:rsidR="003E1E9D" w:rsidRPr="003E1E9D" w:rsidRDefault="003E1E9D" w:rsidP="00F1329F">
            <w:pPr>
              <w:jc w:val="both"/>
              <w:rPr>
                <w:color w:val="000000"/>
                <w:sz w:val="20"/>
                <w:szCs w:val="20"/>
              </w:rPr>
            </w:pPr>
            <w:r w:rsidRPr="003E1E9D">
              <w:rPr>
                <w:color w:val="000000"/>
                <w:sz w:val="20"/>
                <w:szCs w:val="20"/>
              </w:rPr>
              <w:t>старший инспектор Бессоновского межмуниципального филиала федерального казенного учреждения «Уголовно-исполнительная инспекция управления федеральной службы исполнения наказаний по Пензенской области», старший лейтенант внутренней службы (по согласованию);</w:t>
            </w:r>
          </w:p>
        </w:tc>
      </w:tr>
      <w:tr w:rsidR="003E1E9D" w:rsidRPr="003E1E9D" w14:paraId="3552F326" w14:textId="77777777" w:rsidTr="003E1E9D">
        <w:trPr>
          <w:trHeight w:val="854"/>
        </w:trPr>
        <w:tc>
          <w:tcPr>
            <w:tcW w:w="3480" w:type="dxa"/>
            <w:hideMark/>
          </w:tcPr>
          <w:p w14:paraId="0986370F" w14:textId="77777777" w:rsidR="003E1E9D" w:rsidRPr="003E1E9D" w:rsidRDefault="003E1E9D" w:rsidP="00F1329F">
            <w:pPr>
              <w:rPr>
                <w:color w:val="000000"/>
                <w:sz w:val="20"/>
                <w:szCs w:val="20"/>
              </w:rPr>
            </w:pPr>
            <w:proofErr w:type="spellStart"/>
            <w:r w:rsidRPr="003E1E9D">
              <w:rPr>
                <w:color w:val="000000"/>
                <w:sz w:val="20"/>
                <w:szCs w:val="20"/>
              </w:rPr>
              <w:t>Меньшакова</w:t>
            </w:r>
            <w:proofErr w:type="spellEnd"/>
          </w:p>
          <w:p w14:paraId="7CFAFD82" w14:textId="77777777" w:rsidR="003E1E9D" w:rsidRPr="003E1E9D" w:rsidRDefault="003E1E9D" w:rsidP="00F1329F">
            <w:pPr>
              <w:rPr>
                <w:color w:val="000000"/>
                <w:sz w:val="20"/>
                <w:szCs w:val="20"/>
              </w:rPr>
            </w:pPr>
            <w:r w:rsidRPr="003E1E9D">
              <w:rPr>
                <w:color w:val="000000"/>
                <w:sz w:val="20"/>
                <w:szCs w:val="20"/>
              </w:rPr>
              <w:t>Марина Борисовна</w:t>
            </w:r>
          </w:p>
        </w:tc>
        <w:tc>
          <w:tcPr>
            <w:tcW w:w="236" w:type="dxa"/>
            <w:noWrap/>
            <w:vAlign w:val="bottom"/>
            <w:hideMark/>
          </w:tcPr>
          <w:p w14:paraId="43DC53DF" w14:textId="77777777" w:rsidR="003E1E9D" w:rsidRPr="003E1E9D" w:rsidRDefault="003E1E9D" w:rsidP="00F1329F">
            <w:pPr>
              <w:rPr>
                <w:rFonts w:ascii="Calibri" w:eastAsia="Calibri" w:hAnsi="Calibri"/>
                <w:sz w:val="20"/>
                <w:szCs w:val="20"/>
              </w:rPr>
            </w:pPr>
          </w:p>
        </w:tc>
        <w:tc>
          <w:tcPr>
            <w:tcW w:w="5797" w:type="dxa"/>
            <w:hideMark/>
          </w:tcPr>
          <w:p w14:paraId="768A5E5C" w14:textId="77777777" w:rsidR="003E1E9D" w:rsidRPr="003E1E9D" w:rsidRDefault="003E1E9D" w:rsidP="00F1329F">
            <w:pPr>
              <w:jc w:val="both"/>
              <w:rPr>
                <w:color w:val="000000"/>
                <w:sz w:val="20"/>
                <w:szCs w:val="20"/>
              </w:rPr>
            </w:pPr>
            <w:r w:rsidRPr="003E1E9D">
              <w:rPr>
                <w:color w:val="000000"/>
                <w:sz w:val="20"/>
                <w:szCs w:val="20"/>
              </w:rPr>
              <w:t>директор филиала Государственного казенного учреждения Пензенской области «Центр занятости населения Пензенской области» по Бессоновскому району (по согласованию);</w:t>
            </w:r>
          </w:p>
        </w:tc>
      </w:tr>
      <w:tr w:rsidR="003E1E9D" w:rsidRPr="003E1E9D" w14:paraId="79E54378" w14:textId="77777777" w:rsidTr="003E1E9D">
        <w:trPr>
          <w:trHeight w:val="852"/>
        </w:trPr>
        <w:tc>
          <w:tcPr>
            <w:tcW w:w="3480" w:type="dxa"/>
            <w:hideMark/>
          </w:tcPr>
          <w:p w14:paraId="4A46B8DE" w14:textId="77777777" w:rsidR="003E1E9D" w:rsidRPr="003E1E9D" w:rsidRDefault="003E1E9D" w:rsidP="00F1329F">
            <w:pPr>
              <w:rPr>
                <w:color w:val="000000"/>
                <w:sz w:val="20"/>
                <w:szCs w:val="20"/>
              </w:rPr>
            </w:pPr>
            <w:proofErr w:type="spellStart"/>
            <w:r w:rsidRPr="003E1E9D">
              <w:rPr>
                <w:color w:val="000000"/>
                <w:sz w:val="20"/>
                <w:szCs w:val="20"/>
              </w:rPr>
              <w:t>Микитюк</w:t>
            </w:r>
            <w:proofErr w:type="spellEnd"/>
          </w:p>
          <w:p w14:paraId="162F021B" w14:textId="77777777" w:rsidR="003E1E9D" w:rsidRPr="003E1E9D" w:rsidRDefault="003E1E9D" w:rsidP="00F1329F">
            <w:pPr>
              <w:rPr>
                <w:color w:val="000000"/>
                <w:sz w:val="20"/>
                <w:szCs w:val="20"/>
              </w:rPr>
            </w:pPr>
            <w:r w:rsidRPr="003E1E9D">
              <w:rPr>
                <w:color w:val="000000"/>
                <w:sz w:val="20"/>
                <w:szCs w:val="20"/>
              </w:rPr>
              <w:t>Эдуард Константинович</w:t>
            </w:r>
          </w:p>
        </w:tc>
        <w:tc>
          <w:tcPr>
            <w:tcW w:w="236" w:type="dxa"/>
            <w:noWrap/>
            <w:vAlign w:val="bottom"/>
            <w:hideMark/>
          </w:tcPr>
          <w:p w14:paraId="2470770A" w14:textId="77777777" w:rsidR="003E1E9D" w:rsidRPr="003E1E9D" w:rsidRDefault="003E1E9D" w:rsidP="00F1329F">
            <w:pPr>
              <w:rPr>
                <w:rFonts w:ascii="Calibri" w:eastAsia="Calibri" w:hAnsi="Calibri"/>
                <w:sz w:val="20"/>
                <w:szCs w:val="20"/>
              </w:rPr>
            </w:pPr>
          </w:p>
        </w:tc>
        <w:tc>
          <w:tcPr>
            <w:tcW w:w="5797" w:type="dxa"/>
            <w:hideMark/>
          </w:tcPr>
          <w:p w14:paraId="09937B13" w14:textId="77777777" w:rsidR="003E1E9D" w:rsidRPr="003E1E9D" w:rsidRDefault="003E1E9D" w:rsidP="00F1329F">
            <w:pPr>
              <w:jc w:val="both"/>
              <w:rPr>
                <w:color w:val="000000"/>
                <w:sz w:val="20"/>
                <w:szCs w:val="20"/>
              </w:rPr>
            </w:pPr>
            <w:r w:rsidRPr="003E1E9D">
              <w:rPr>
                <w:color w:val="000000"/>
                <w:sz w:val="20"/>
                <w:szCs w:val="20"/>
              </w:rPr>
              <w:t xml:space="preserve">заместитель начальника полиции по охране общественного </w:t>
            </w:r>
            <w:proofErr w:type="gramStart"/>
            <w:r w:rsidRPr="003E1E9D">
              <w:rPr>
                <w:color w:val="000000"/>
                <w:sz w:val="20"/>
                <w:szCs w:val="20"/>
              </w:rPr>
              <w:t>порядка отдела Министерства внутренних дел России</w:t>
            </w:r>
            <w:proofErr w:type="gramEnd"/>
            <w:r w:rsidRPr="003E1E9D">
              <w:rPr>
                <w:color w:val="000000"/>
                <w:sz w:val="20"/>
                <w:szCs w:val="20"/>
              </w:rPr>
              <w:t xml:space="preserve"> по Бессоновскому району (по согласованию);</w:t>
            </w:r>
          </w:p>
        </w:tc>
      </w:tr>
      <w:tr w:rsidR="003E1E9D" w:rsidRPr="003E1E9D" w14:paraId="0B234DDF" w14:textId="77777777" w:rsidTr="003E1E9D">
        <w:trPr>
          <w:trHeight w:val="1134"/>
        </w:trPr>
        <w:tc>
          <w:tcPr>
            <w:tcW w:w="3480" w:type="dxa"/>
            <w:hideMark/>
          </w:tcPr>
          <w:p w14:paraId="6B5A3BF1" w14:textId="77777777" w:rsidR="003E1E9D" w:rsidRPr="003E1E9D" w:rsidRDefault="003E1E9D" w:rsidP="00F1329F">
            <w:pPr>
              <w:rPr>
                <w:color w:val="000000"/>
                <w:sz w:val="20"/>
                <w:szCs w:val="20"/>
              </w:rPr>
            </w:pPr>
            <w:r w:rsidRPr="003E1E9D">
              <w:rPr>
                <w:color w:val="000000"/>
                <w:sz w:val="20"/>
                <w:szCs w:val="20"/>
              </w:rPr>
              <w:t>Новикова</w:t>
            </w:r>
          </w:p>
          <w:p w14:paraId="7FBA755F" w14:textId="77777777" w:rsidR="003E1E9D" w:rsidRPr="003E1E9D" w:rsidRDefault="003E1E9D" w:rsidP="00F1329F">
            <w:pPr>
              <w:rPr>
                <w:color w:val="000000"/>
                <w:sz w:val="20"/>
                <w:szCs w:val="20"/>
              </w:rPr>
            </w:pPr>
            <w:r w:rsidRPr="003E1E9D">
              <w:rPr>
                <w:color w:val="000000"/>
                <w:sz w:val="20"/>
                <w:szCs w:val="20"/>
              </w:rPr>
              <w:t>Валентина Александровна</w:t>
            </w:r>
          </w:p>
        </w:tc>
        <w:tc>
          <w:tcPr>
            <w:tcW w:w="236" w:type="dxa"/>
            <w:noWrap/>
            <w:vAlign w:val="bottom"/>
            <w:hideMark/>
          </w:tcPr>
          <w:p w14:paraId="2F35C236" w14:textId="77777777" w:rsidR="003E1E9D" w:rsidRPr="003E1E9D" w:rsidRDefault="003E1E9D" w:rsidP="00F1329F">
            <w:pPr>
              <w:rPr>
                <w:rFonts w:ascii="Calibri" w:eastAsia="Calibri" w:hAnsi="Calibri"/>
                <w:sz w:val="20"/>
                <w:szCs w:val="20"/>
              </w:rPr>
            </w:pPr>
          </w:p>
        </w:tc>
        <w:tc>
          <w:tcPr>
            <w:tcW w:w="5797" w:type="dxa"/>
            <w:hideMark/>
          </w:tcPr>
          <w:p w14:paraId="3C685F78" w14:textId="77777777" w:rsidR="003E1E9D" w:rsidRPr="003E1E9D" w:rsidRDefault="003E1E9D" w:rsidP="00F1329F">
            <w:pPr>
              <w:jc w:val="both"/>
              <w:rPr>
                <w:color w:val="000000"/>
                <w:sz w:val="20"/>
                <w:szCs w:val="20"/>
              </w:rPr>
            </w:pPr>
            <w:r w:rsidRPr="003E1E9D">
              <w:rPr>
                <w:color w:val="000000"/>
                <w:sz w:val="20"/>
                <w:szCs w:val="20"/>
              </w:rPr>
              <w:t>специалист по организации работы в Бессоновском районе Регионального отделения Общероссийского общественно-государственного движения детей и молодежи «Движение первых» Пензенской области (по согласованию);</w:t>
            </w:r>
          </w:p>
        </w:tc>
      </w:tr>
      <w:tr w:rsidR="003E1E9D" w:rsidRPr="003E1E9D" w14:paraId="0C257E1D" w14:textId="77777777" w:rsidTr="003E1E9D">
        <w:trPr>
          <w:trHeight w:val="838"/>
        </w:trPr>
        <w:tc>
          <w:tcPr>
            <w:tcW w:w="3480" w:type="dxa"/>
            <w:hideMark/>
          </w:tcPr>
          <w:p w14:paraId="646F1E3B" w14:textId="77777777" w:rsidR="003E1E9D" w:rsidRPr="003E1E9D" w:rsidRDefault="003E1E9D" w:rsidP="00F1329F">
            <w:pPr>
              <w:rPr>
                <w:color w:val="000000"/>
                <w:sz w:val="20"/>
                <w:szCs w:val="20"/>
              </w:rPr>
            </w:pPr>
            <w:r w:rsidRPr="003E1E9D">
              <w:rPr>
                <w:color w:val="000000"/>
                <w:sz w:val="20"/>
                <w:szCs w:val="20"/>
              </w:rPr>
              <w:t>Паутова</w:t>
            </w:r>
          </w:p>
          <w:p w14:paraId="15E79C72" w14:textId="77777777" w:rsidR="003E1E9D" w:rsidRPr="003E1E9D" w:rsidRDefault="003E1E9D" w:rsidP="00F1329F">
            <w:pPr>
              <w:rPr>
                <w:color w:val="000000"/>
                <w:sz w:val="20"/>
                <w:szCs w:val="20"/>
              </w:rPr>
            </w:pPr>
            <w:r w:rsidRPr="003E1E9D">
              <w:rPr>
                <w:color w:val="000000"/>
                <w:sz w:val="20"/>
                <w:szCs w:val="20"/>
              </w:rPr>
              <w:t>Ирина Андреевна</w:t>
            </w:r>
          </w:p>
        </w:tc>
        <w:tc>
          <w:tcPr>
            <w:tcW w:w="236" w:type="dxa"/>
            <w:noWrap/>
            <w:vAlign w:val="bottom"/>
            <w:hideMark/>
          </w:tcPr>
          <w:p w14:paraId="7169812D" w14:textId="77777777" w:rsidR="003E1E9D" w:rsidRPr="003E1E9D" w:rsidRDefault="003E1E9D" w:rsidP="00F1329F">
            <w:pPr>
              <w:rPr>
                <w:rFonts w:ascii="Calibri" w:eastAsia="Calibri" w:hAnsi="Calibri"/>
                <w:sz w:val="20"/>
                <w:szCs w:val="20"/>
              </w:rPr>
            </w:pPr>
          </w:p>
        </w:tc>
        <w:tc>
          <w:tcPr>
            <w:tcW w:w="5797" w:type="dxa"/>
            <w:hideMark/>
          </w:tcPr>
          <w:p w14:paraId="778D8B4A" w14:textId="77777777" w:rsidR="003E1E9D" w:rsidRPr="003E1E9D" w:rsidRDefault="003E1E9D" w:rsidP="00F1329F">
            <w:pPr>
              <w:jc w:val="both"/>
              <w:rPr>
                <w:color w:val="000000"/>
                <w:sz w:val="20"/>
                <w:szCs w:val="20"/>
              </w:rPr>
            </w:pPr>
            <w:r w:rsidRPr="003E1E9D">
              <w:rPr>
                <w:color w:val="000000"/>
                <w:sz w:val="20"/>
                <w:szCs w:val="20"/>
              </w:rPr>
              <w:t>начальник отдела по реализации молодежной политики, культуре, физкультуре и спорту администрации Бессоновского района (по согласованию);</w:t>
            </w:r>
          </w:p>
        </w:tc>
      </w:tr>
      <w:tr w:rsidR="003E1E9D" w:rsidRPr="003E1E9D" w14:paraId="5554A1E0" w14:textId="77777777" w:rsidTr="00F1329F">
        <w:trPr>
          <w:trHeight w:val="165"/>
        </w:trPr>
        <w:tc>
          <w:tcPr>
            <w:tcW w:w="3480" w:type="dxa"/>
            <w:hideMark/>
          </w:tcPr>
          <w:p w14:paraId="1563C520" w14:textId="77777777" w:rsidR="003E1E9D" w:rsidRPr="003E1E9D" w:rsidRDefault="003E1E9D" w:rsidP="00F1329F">
            <w:pPr>
              <w:rPr>
                <w:color w:val="000000"/>
                <w:sz w:val="20"/>
                <w:szCs w:val="20"/>
              </w:rPr>
            </w:pPr>
            <w:r w:rsidRPr="003E1E9D">
              <w:rPr>
                <w:color w:val="000000"/>
                <w:sz w:val="20"/>
                <w:szCs w:val="20"/>
              </w:rPr>
              <w:t>Подойницына</w:t>
            </w:r>
          </w:p>
          <w:p w14:paraId="2F8E2502" w14:textId="77777777" w:rsidR="003E1E9D" w:rsidRPr="003E1E9D" w:rsidRDefault="003E1E9D" w:rsidP="00F1329F">
            <w:pPr>
              <w:rPr>
                <w:color w:val="000000"/>
                <w:sz w:val="20"/>
                <w:szCs w:val="20"/>
              </w:rPr>
            </w:pPr>
            <w:r w:rsidRPr="003E1E9D">
              <w:rPr>
                <w:color w:val="000000"/>
                <w:sz w:val="20"/>
                <w:szCs w:val="20"/>
              </w:rPr>
              <w:t>Екатерина Владимировна</w:t>
            </w:r>
          </w:p>
        </w:tc>
        <w:tc>
          <w:tcPr>
            <w:tcW w:w="236" w:type="dxa"/>
            <w:noWrap/>
            <w:vAlign w:val="bottom"/>
            <w:hideMark/>
          </w:tcPr>
          <w:p w14:paraId="7B2E8308" w14:textId="77777777" w:rsidR="003E1E9D" w:rsidRPr="003E1E9D" w:rsidRDefault="003E1E9D" w:rsidP="00F1329F">
            <w:pPr>
              <w:rPr>
                <w:rFonts w:ascii="Calibri" w:eastAsia="Calibri" w:hAnsi="Calibri"/>
                <w:sz w:val="20"/>
                <w:szCs w:val="20"/>
              </w:rPr>
            </w:pPr>
          </w:p>
        </w:tc>
        <w:tc>
          <w:tcPr>
            <w:tcW w:w="5797" w:type="dxa"/>
            <w:vAlign w:val="center"/>
            <w:hideMark/>
          </w:tcPr>
          <w:p w14:paraId="4265CAC8" w14:textId="77777777" w:rsidR="003E1E9D" w:rsidRPr="003E1E9D" w:rsidRDefault="003E1E9D" w:rsidP="00F1329F">
            <w:pPr>
              <w:jc w:val="both"/>
              <w:rPr>
                <w:color w:val="000000"/>
                <w:sz w:val="20"/>
                <w:szCs w:val="20"/>
              </w:rPr>
            </w:pPr>
            <w:r w:rsidRPr="003E1E9D">
              <w:rPr>
                <w:color w:val="000000"/>
                <w:sz w:val="20"/>
                <w:szCs w:val="20"/>
              </w:rPr>
              <w:t>главный специалист сектора по обеспечению деятельности комиссии по делам несовершеннолетних и защите их прав администрации Бессоновского района Пензенской области (по согласованию);</w:t>
            </w:r>
          </w:p>
          <w:p w14:paraId="562144AE" w14:textId="77777777" w:rsidR="003E1E9D" w:rsidRPr="003E1E9D" w:rsidRDefault="003E1E9D" w:rsidP="00F1329F">
            <w:pPr>
              <w:jc w:val="both"/>
              <w:rPr>
                <w:color w:val="000000"/>
                <w:sz w:val="20"/>
                <w:szCs w:val="20"/>
              </w:rPr>
            </w:pPr>
          </w:p>
        </w:tc>
      </w:tr>
      <w:tr w:rsidR="003E1E9D" w:rsidRPr="003E1E9D" w14:paraId="633859E1" w14:textId="77777777" w:rsidTr="003E1E9D">
        <w:trPr>
          <w:trHeight w:val="1263"/>
        </w:trPr>
        <w:tc>
          <w:tcPr>
            <w:tcW w:w="3480" w:type="dxa"/>
            <w:hideMark/>
          </w:tcPr>
          <w:p w14:paraId="2AD2DFF9" w14:textId="77777777" w:rsidR="003E1E9D" w:rsidRPr="003E1E9D" w:rsidRDefault="003E1E9D" w:rsidP="00F1329F">
            <w:pPr>
              <w:rPr>
                <w:color w:val="000000"/>
                <w:sz w:val="20"/>
                <w:szCs w:val="20"/>
              </w:rPr>
            </w:pPr>
            <w:proofErr w:type="spellStart"/>
            <w:r w:rsidRPr="003E1E9D">
              <w:rPr>
                <w:color w:val="000000"/>
                <w:sz w:val="20"/>
                <w:szCs w:val="20"/>
              </w:rPr>
              <w:t>Юкин</w:t>
            </w:r>
            <w:proofErr w:type="spellEnd"/>
          </w:p>
          <w:p w14:paraId="76E725E0" w14:textId="77777777" w:rsidR="003E1E9D" w:rsidRPr="003E1E9D" w:rsidRDefault="003E1E9D" w:rsidP="00F1329F">
            <w:pPr>
              <w:rPr>
                <w:color w:val="000000"/>
                <w:sz w:val="20"/>
                <w:szCs w:val="20"/>
              </w:rPr>
            </w:pPr>
            <w:r w:rsidRPr="003E1E9D">
              <w:rPr>
                <w:color w:val="000000"/>
                <w:sz w:val="20"/>
                <w:szCs w:val="20"/>
              </w:rPr>
              <w:t>Сергей Владимирович</w:t>
            </w:r>
          </w:p>
        </w:tc>
        <w:tc>
          <w:tcPr>
            <w:tcW w:w="236" w:type="dxa"/>
            <w:noWrap/>
            <w:vAlign w:val="bottom"/>
            <w:hideMark/>
          </w:tcPr>
          <w:p w14:paraId="1CA4FB16" w14:textId="77777777" w:rsidR="003E1E9D" w:rsidRPr="003E1E9D" w:rsidRDefault="003E1E9D" w:rsidP="00F1329F">
            <w:pPr>
              <w:rPr>
                <w:rFonts w:ascii="Calibri" w:eastAsia="Calibri" w:hAnsi="Calibri"/>
                <w:sz w:val="20"/>
                <w:szCs w:val="20"/>
              </w:rPr>
            </w:pPr>
          </w:p>
        </w:tc>
        <w:tc>
          <w:tcPr>
            <w:tcW w:w="5797" w:type="dxa"/>
            <w:hideMark/>
          </w:tcPr>
          <w:p w14:paraId="00414673" w14:textId="77777777" w:rsidR="003E1E9D" w:rsidRPr="003E1E9D" w:rsidRDefault="003E1E9D" w:rsidP="00F1329F">
            <w:pPr>
              <w:jc w:val="both"/>
              <w:rPr>
                <w:color w:val="000000"/>
                <w:sz w:val="20"/>
                <w:szCs w:val="20"/>
              </w:rPr>
            </w:pPr>
            <w:r w:rsidRPr="003E1E9D">
              <w:rPr>
                <w:color w:val="000000"/>
                <w:sz w:val="20"/>
                <w:szCs w:val="20"/>
              </w:rPr>
              <w:t>начальник отделения надзорной деятельности и профилактической работы  Бессоновского района управления надзорной деятельности и профилактической работы  Главное управление Министерства чрезвычайных ситуаций  России по Пензенской области (по согласованию).</w:t>
            </w:r>
          </w:p>
        </w:tc>
      </w:tr>
    </w:tbl>
    <w:p w14:paraId="43A9E6CE" w14:textId="77777777" w:rsidR="003E1E9D" w:rsidRDefault="003E1E9D" w:rsidP="003E1E9D">
      <w:pPr>
        <w:rPr>
          <w:sz w:val="20"/>
          <w:szCs w:val="20"/>
        </w:rPr>
      </w:pPr>
    </w:p>
    <w:p w14:paraId="6AE68C7D" w14:textId="77777777" w:rsidR="00423CFF" w:rsidRPr="00AA7EF8" w:rsidRDefault="00423CFF" w:rsidP="00423CFF">
      <w:pPr>
        <w:jc w:val="center"/>
        <w:rPr>
          <w:sz w:val="20"/>
          <w:szCs w:val="20"/>
        </w:rPr>
      </w:pPr>
      <w:r w:rsidRPr="00AA7EF8">
        <w:rPr>
          <w:sz w:val="20"/>
          <w:szCs w:val="20"/>
        </w:rPr>
        <w:t>РЕШЕНИЕ СОБРАНИЯ ПРЕДСТАВИТЕЛЕЙ</w:t>
      </w:r>
      <w:r>
        <w:rPr>
          <w:sz w:val="20"/>
          <w:szCs w:val="20"/>
        </w:rPr>
        <w:t xml:space="preserve"> </w:t>
      </w:r>
    </w:p>
    <w:p w14:paraId="29A8888E" w14:textId="77777777" w:rsidR="00423CFF" w:rsidRPr="00AA7EF8" w:rsidRDefault="00423CFF" w:rsidP="00423CFF">
      <w:pPr>
        <w:jc w:val="center"/>
        <w:rPr>
          <w:sz w:val="20"/>
          <w:szCs w:val="20"/>
        </w:rPr>
      </w:pPr>
      <w:r w:rsidRPr="00AA7EF8">
        <w:rPr>
          <w:sz w:val="20"/>
          <w:szCs w:val="20"/>
        </w:rPr>
        <w:t>БЕССОНОВСКОГО РАЙОНА ПЕНЗЕНСКОЙ ОБЛАСТИ</w:t>
      </w:r>
    </w:p>
    <w:p w14:paraId="418B6DDA" w14:textId="77777777" w:rsidR="00423CFF" w:rsidRPr="008C2858" w:rsidRDefault="00423CFF" w:rsidP="00423CFF">
      <w:pPr>
        <w:jc w:val="center"/>
        <w:rPr>
          <w:sz w:val="20"/>
          <w:szCs w:val="20"/>
        </w:rPr>
      </w:pPr>
      <w:r w:rsidRPr="00AA7EF8">
        <w:rPr>
          <w:sz w:val="20"/>
          <w:szCs w:val="20"/>
        </w:rPr>
        <w:t>ПЯТОГО СОЗЫВА</w:t>
      </w:r>
      <w:r w:rsidRPr="00AA7EF8">
        <w:rPr>
          <w:sz w:val="20"/>
          <w:szCs w:val="20"/>
        </w:rPr>
        <w:cr/>
      </w:r>
    </w:p>
    <w:p w14:paraId="1D021BDD" w14:textId="458FD9E7" w:rsidR="00423CFF" w:rsidRDefault="00423CFF" w:rsidP="00423CFF">
      <w:pPr>
        <w:jc w:val="center"/>
        <w:rPr>
          <w:sz w:val="20"/>
          <w:szCs w:val="20"/>
        </w:rPr>
      </w:pPr>
      <w:r w:rsidRPr="008C2858">
        <w:rPr>
          <w:sz w:val="20"/>
          <w:szCs w:val="20"/>
        </w:rPr>
        <w:t xml:space="preserve">от </w:t>
      </w:r>
      <w:r w:rsidR="003E1E9D">
        <w:rPr>
          <w:sz w:val="20"/>
          <w:szCs w:val="20"/>
        </w:rPr>
        <w:t>5 февраля 2026</w:t>
      </w:r>
      <w:r>
        <w:rPr>
          <w:sz w:val="20"/>
          <w:szCs w:val="20"/>
        </w:rPr>
        <w:t xml:space="preserve"> года</w:t>
      </w:r>
      <w:r w:rsidRPr="008C2858">
        <w:rPr>
          <w:sz w:val="20"/>
          <w:szCs w:val="20"/>
        </w:rPr>
        <w:t xml:space="preserve"> № </w:t>
      </w:r>
      <w:r w:rsidR="003E1E9D">
        <w:rPr>
          <w:sz w:val="20"/>
          <w:szCs w:val="20"/>
        </w:rPr>
        <w:t>550</w:t>
      </w:r>
      <w:r w:rsidRPr="00FA3B92">
        <w:rPr>
          <w:sz w:val="20"/>
          <w:szCs w:val="20"/>
        </w:rPr>
        <w:t>-</w:t>
      </w:r>
      <w:r w:rsidR="003E1E9D">
        <w:rPr>
          <w:sz w:val="20"/>
          <w:szCs w:val="20"/>
        </w:rPr>
        <w:t>58</w:t>
      </w:r>
      <w:r w:rsidRPr="00FA3B92">
        <w:rPr>
          <w:sz w:val="20"/>
          <w:szCs w:val="20"/>
        </w:rPr>
        <w:t>/5</w:t>
      </w:r>
    </w:p>
    <w:p w14:paraId="3AA74B42" w14:textId="77777777" w:rsidR="003E1E9D" w:rsidRDefault="003E1E9D" w:rsidP="00423CFF">
      <w:pPr>
        <w:jc w:val="center"/>
        <w:rPr>
          <w:sz w:val="20"/>
          <w:szCs w:val="20"/>
        </w:rPr>
      </w:pPr>
    </w:p>
    <w:p w14:paraId="35C0994E" w14:textId="77777777" w:rsidR="003E1E9D" w:rsidRPr="00424194" w:rsidRDefault="003E1E9D" w:rsidP="003E1E9D">
      <w:pPr>
        <w:jc w:val="center"/>
        <w:outlineLvl w:val="0"/>
        <w:rPr>
          <w:b/>
          <w:lang w:eastAsia="en-US"/>
        </w:rPr>
      </w:pPr>
      <w:r w:rsidRPr="00424194">
        <w:rPr>
          <w:b/>
          <w:lang w:eastAsia="en-US"/>
        </w:rPr>
        <w:t>О внесении изменений в Положение о премировании главы Бессоновского района Пензенской области, утвержденное решением Собрания представителей Бессоновского района Пензенской области от 26 июля 2023 года № 151-17/5</w:t>
      </w:r>
    </w:p>
    <w:p w14:paraId="38C6119D" w14:textId="77777777" w:rsidR="003E1E9D" w:rsidRPr="00424194" w:rsidRDefault="003E1E9D" w:rsidP="003E1E9D">
      <w:pPr>
        <w:jc w:val="center"/>
        <w:outlineLvl w:val="0"/>
        <w:rPr>
          <w:b/>
          <w:lang w:eastAsia="en-US"/>
        </w:rPr>
      </w:pPr>
    </w:p>
    <w:p w14:paraId="219E8A6E" w14:textId="77777777" w:rsidR="003E1E9D" w:rsidRPr="00424194" w:rsidRDefault="003E1E9D" w:rsidP="003E1E9D">
      <w:pPr>
        <w:ind w:firstLine="708"/>
        <w:jc w:val="both"/>
        <w:outlineLvl w:val="0"/>
      </w:pPr>
      <w:r w:rsidRPr="00424194">
        <w:lastRenderedPageBreak/>
        <w:t xml:space="preserve">В соответствии со статьей 86 Бюджетного кодекса Российской Федерации, статьей 191 Трудового кодекса Российской Федерации, на основании Устава муниципального района Бессоновский район Пензенской области, </w:t>
      </w:r>
    </w:p>
    <w:p w14:paraId="5A3161FF" w14:textId="77777777" w:rsidR="003E1E9D" w:rsidRPr="00424194" w:rsidRDefault="003E1E9D" w:rsidP="003E1E9D">
      <w:pPr>
        <w:jc w:val="center"/>
        <w:rPr>
          <w:b/>
        </w:rPr>
      </w:pPr>
      <w:r w:rsidRPr="00424194">
        <w:rPr>
          <w:b/>
        </w:rPr>
        <w:t>Собрание представителей Бессоновского района Пензенской области решило:</w:t>
      </w:r>
    </w:p>
    <w:p w14:paraId="33894AC8" w14:textId="77777777" w:rsidR="003E1E9D" w:rsidRPr="00424194" w:rsidRDefault="003E1E9D" w:rsidP="003E1E9D">
      <w:pPr>
        <w:ind w:firstLine="708"/>
        <w:jc w:val="both"/>
        <w:outlineLvl w:val="0"/>
        <w:rPr>
          <w:bCs/>
        </w:rPr>
      </w:pPr>
      <w:r w:rsidRPr="00424194">
        <w:rPr>
          <w:bCs/>
        </w:rPr>
        <w:t>1. Внести в Положение о премировании главы Бессоновского района Пензенской области, утвержденное решением Собрания представителей Бессоновского района Пензенской области от 26 июля 2023 года № 151-17/5, следующие изменения:</w:t>
      </w:r>
    </w:p>
    <w:p w14:paraId="350697A6" w14:textId="77777777" w:rsidR="003E1E9D" w:rsidRPr="00424194" w:rsidRDefault="003E1E9D" w:rsidP="003E1E9D">
      <w:pPr>
        <w:autoSpaceDE w:val="0"/>
        <w:autoSpaceDN w:val="0"/>
        <w:adjustRightInd w:val="0"/>
        <w:ind w:firstLine="709"/>
        <w:jc w:val="both"/>
        <w:outlineLvl w:val="1"/>
        <w:rPr>
          <w:bCs/>
        </w:rPr>
      </w:pPr>
      <w:r w:rsidRPr="00424194">
        <w:rPr>
          <w:bCs/>
        </w:rPr>
        <w:t>1) в пункте 10 Положения:</w:t>
      </w:r>
    </w:p>
    <w:p w14:paraId="58F48F99" w14:textId="77777777" w:rsidR="003E1E9D" w:rsidRPr="00424194" w:rsidRDefault="003E1E9D" w:rsidP="003E1E9D">
      <w:pPr>
        <w:autoSpaceDE w:val="0"/>
        <w:autoSpaceDN w:val="0"/>
        <w:adjustRightInd w:val="0"/>
        <w:ind w:firstLine="709"/>
        <w:jc w:val="both"/>
        <w:outlineLvl w:val="1"/>
        <w:rPr>
          <w:bCs/>
        </w:rPr>
      </w:pPr>
      <w:r w:rsidRPr="00424194">
        <w:rPr>
          <w:bCs/>
        </w:rPr>
        <w:t>- в подпункте 10.4 цифру «0,33» заменить цифрой «0,22»;</w:t>
      </w:r>
    </w:p>
    <w:p w14:paraId="3935C7AF" w14:textId="77777777" w:rsidR="003E1E9D" w:rsidRPr="00424194" w:rsidRDefault="003E1E9D" w:rsidP="003E1E9D">
      <w:pPr>
        <w:autoSpaceDE w:val="0"/>
        <w:autoSpaceDN w:val="0"/>
        <w:adjustRightInd w:val="0"/>
        <w:ind w:firstLine="709"/>
        <w:jc w:val="both"/>
        <w:outlineLvl w:val="1"/>
        <w:rPr>
          <w:bCs/>
        </w:rPr>
      </w:pPr>
      <w:r w:rsidRPr="00424194">
        <w:rPr>
          <w:bCs/>
        </w:rPr>
        <w:t>- дополнить подпунктом 10.5 следующего содержания:</w:t>
      </w:r>
    </w:p>
    <w:p w14:paraId="5F3A5C04" w14:textId="77777777" w:rsidR="003E1E9D" w:rsidRPr="00424194" w:rsidRDefault="003E1E9D" w:rsidP="003E1E9D">
      <w:pPr>
        <w:autoSpaceDE w:val="0"/>
        <w:autoSpaceDN w:val="0"/>
        <w:adjustRightInd w:val="0"/>
        <w:ind w:firstLine="709"/>
        <w:jc w:val="both"/>
        <w:outlineLvl w:val="1"/>
        <w:rPr>
          <w:bCs/>
        </w:rPr>
      </w:pPr>
      <w:r w:rsidRPr="00424194">
        <w:rPr>
          <w:bCs/>
        </w:rPr>
        <w:t>«10.5. При невыполнении показателя «</w:t>
      </w:r>
      <w:r w:rsidRPr="00424194">
        <w:rPr>
          <w:rFonts w:eastAsia="Calibri"/>
          <w:bCs/>
        </w:rPr>
        <w:t xml:space="preserve">Количество </w:t>
      </w:r>
      <w:proofErr w:type="gramStart"/>
      <w:r w:rsidRPr="00424194">
        <w:rPr>
          <w:rFonts w:eastAsia="Calibri"/>
          <w:bCs/>
        </w:rPr>
        <w:t>родившихся</w:t>
      </w:r>
      <w:proofErr w:type="gramEnd"/>
      <w:r w:rsidRPr="00424194">
        <w:rPr>
          <w:rFonts w:eastAsia="Calibri"/>
          <w:bCs/>
        </w:rPr>
        <w:t xml:space="preserve"> в муниципальном образовании (в соотношении с плановым значением)</w:t>
      </w:r>
      <w:r w:rsidRPr="00424194">
        <w:rPr>
          <w:bCs/>
        </w:rPr>
        <w:t>, %» норматив начисления премии не устанавливается. В случае выполнения установленного показателя соответствующая доля от установленной базовой премии составляет 0,11.»;</w:t>
      </w:r>
    </w:p>
    <w:p w14:paraId="5CE8DE51" w14:textId="77777777" w:rsidR="003E1E9D" w:rsidRPr="00424194" w:rsidRDefault="003E1E9D" w:rsidP="003E1E9D">
      <w:pPr>
        <w:autoSpaceDE w:val="0"/>
        <w:autoSpaceDN w:val="0"/>
        <w:adjustRightInd w:val="0"/>
        <w:ind w:firstLine="709"/>
        <w:jc w:val="both"/>
        <w:outlineLvl w:val="1"/>
        <w:rPr>
          <w:bCs/>
        </w:rPr>
      </w:pPr>
      <w:r w:rsidRPr="00424194">
        <w:rPr>
          <w:bCs/>
        </w:rPr>
        <w:t>2) в приложение к Положению, утвержденному решением Собрания представителей Бессоновского района Пензенской области от 26 июля 2023 года № 151-17/5 изложить в следующей редакции:</w:t>
      </w:r>
    </w:p>
    <w:p w14:paraId="6CA5B399" w14:textId="77777777" w:rsidR="003E1E9D" w:rsidRPr="00424194" w:rsidRDefault="003E1E9D" w:rsidP="003E1E9D">
      <w:pPr>
        <w:ind w:firstLine="567"/>
        <w:jc w:val="right"/>
        <w:rPr>
          <w:bCs/>
        </w:rPr>
      </w:pPr>
      <w:r w:rsidRPr="00424194">
        <w:rPr>
          <w:bCs/>
        </w:rPr>
        <w:t>«Приложение</w:t>
      </w:r>
    </w:p>
    <w:p w14:paraId="2BE7DD2F" w14:textId="77777777" w:rsidR="003E1E9D" w:rsidRPr="00424194" w:rsidRDefault="003E1E9D" w:rsidP="003E1E9D">
      <w:pPr>
        <w:ind w:firstLine="567"/>
        <w:jc w:val="right"/>
        <w:rPr>
          <w:bCs/>
        </w:rPr>
      </w:pPr>
      <w:r w:rsidRPr="00424194">
        <w:rPr>
          <w:bCs/>
        </w:rPr>
        <w:t>к Положению о премировании главы</w:t>
      </w:r>
    </w:p>
    <w:p w14:paraId="791D1D6D" w14:textId="77777777" w:rsidR="003E1E9D" w:rsidRPr="00424194" w:rsidRDefault="003E1E9D" w:rsidP="003E1E9D">
      <w:pPr>
        <w:ind w:firstLine="567"/>
        <w:jc w:val="right"/>
        <w:rPr>
          <w:bCs/>
        </w:rPr>
      </w:pPr>
      <w:r w:rsidRPr="00424194">
        <w:rPr>
          <w:bCs/>
        </w:rPr>
        <w:t>Бессоновского района</w:t>
      </w:r>
    </w:p>
    <w:p w14:paraId="6CFED821" w14:textId="77777777" w:rsidR="003E1E9D" w:rsidRPr="00424194" w:rsidRDefault="003E1E9D" w:rsidP="003E1E9D">
      <w:pPr>
        <w:ind w:firstLine="567"/>
        <w:jc w:val="right"/>
        <w:rPr>
          <w:bCs/>
        </w:rPr>
      </w:pPr>
      <w:r w:rsidRPr="00424194">
        <w:rPr>
          <w:bCs/>
        </w:rPr>
        <w:t>Пензенской области</w:t>
      </w:r>
    </w:p>
    <w:p w14:paraId="07B65BCF" w14:textId="77777777" w:rsidR="003E1E9D" w:rsidRPr="00424194" w:rsidRDefault="003E1E9D" w:rsidP="003E1E9D">
      <w:pPr>
        <w:ind w:firstLine="567"/>
        <w:jc w:val="right"/>
        <w:rPr>
          <w:bCs/>
        </w:rPr>
      </w:pPr>
      <w:r w:rsidRPr="00424194">
        <w:rPr>
          <w:bCs/>
        </w:rPr>
        <w:t>от 26 июля 2023 года № 151-17/5</w:t>
      </w:r>
    </w:p>
    <w:p w14:paraId="79ECC460" w14:textId="77777777" w:rsidR="003E1E9D" w:rsidRPr="00424194" w:rsidRDefault="003E1E9D" w:rsidP="003E1E9D">
      <w:pPr>
        <w:ind w:firstLine="567"/>
        <w:jc w:val="both"/>
        <w:rPr>
          <w:bCs/>
        </w:rPr>
      </w:pPr>
    </w:p>
    <w:p w14:paraId="0B368F37" w14:textId="77777777" w:rsidR="003E1E9D" w:rsidRPr="00424194" w:rsidRDefault="003E1E9D" w:rsidP="003E1E9D">
      <w:pPr>
        <w:ind w:firstLine="567"/>
        <w:jc w:val="center"/>
        <w:rPr>
          <w:b/>
          <w:bCs/>
        </w:rPr>
      </w:pPr>
      <w:r w:rsidRPr="00424194">
        <w:rPr>
          <w:b/>
          <w:bCs/>
        </w:rPr>
        <w:t>Перечень и значимость индикативных показателей социально-экономического развития Бессоновского района Пензенской области</w:t>
      </w:r>
    </w:p>
    <w:p w14:paraId="4720D9AB" w14:textId="77777777" w:rsidR="003E1E9D" w:rsidRPr="00424194" w:rsidRDefault="003E1E9D" w:rsidP="003E1E9D">
      <w:pPr>
        <w:ind w:firstLine="567"/>
        <w:jc w:val="both"/>
        <w:rPr>
          <w:rFonts w:ascii="Arial" w:hAnsi="Arial" w:cs="Arial"/>
          <w:color w:val="000000"/>
        </w:rPr>
      </w:pPr>
    </w:p>
    <w:tbl>
      <w:tblPr>
        <w:tblW w:w="5000" w:type="pct"/>
        <w:jc w:val="center"/>
        <w:tblLayout w:type="fixed"/>
        <w:tblCellMar>
          <w:left w:w="0" w:type="dxa"/>
          <w:right w:w="0" w:type="dxa"/>
        </w:tblCellMar>
        <w:tblLook w:val="04A0" w:firstRow="1" w:lastRow="0" w:firstColumn="1" w:lastColumn="0" w:noHBand="0" w:noVBand="1"/>
      </w:tblPr>
      <w:tblGrid>
        <w:gridCol w:w="563"/>
        <w:gridCol w:w="2552"/>
        <w:gridCol w:w="891"/>
        <w:gridCol w:w="1049"/>
        <w:gridCol w:w="899"/>
        <w:gridCol w:w="1047"/>
        <w:gridCol w:w="959"/>
        <w:gridCol w:w="987"/>
        <w:gridCol w:w="1758"/>
      </w:tblGrid>
      <w:tr w:rsidR="003E1E9D" w:rsidRPr="00424194" w14:paraId="14D780D2" w14:textId="77777777" w:rsidTr="00F1329F">
        <w:trPr>
          <w:jc w:val="center"/>
        </w:trPr>
        <w:tc>
          <w:tcPr>
            <w:tcW w:w="263"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4B40CC" w14:textId="77777777" w:rsidR="003E1E9D" w:rsidRPr="00424194" w:rsidRDefault="003E1E9D" w:rsidP="00F1329F">
            <w:pPr>
              <w:jc w:val="both"/>
            </w:pPr>
            <w:proofErr w:type="gramStart"/>
            <w:r w:rsidRPr="00424194">
              <w:t>п</w:t>
            </w:r>
            <w:proofErr w:type="gramEnd"/>
            <w:r w:rsidRPr="00424194">
              <w:t>/п</w:t>
            </w:r>
          </w:p>
        </w:tc>
        <w:tc>
          <w:tcPr>
            <w:tcW w:w="1192"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01BD7C" w14:textId="77777777" w:rsidR="003E1E9D" w:rsidRPr="00424194" w:rsidRDefault="003E1E9D" w:rsidP="00F1329F">
            <w:pPr>
              <w:jc w:val="both"/>
            </w:pPr>
            <w:r w:rsidRPr="00424194">
              <w:t>Показатели</w:t>
            </w:r>
          </w:p>
        </w:tc>
        <w:tc>
          <w:tcPr>
            <w:tcW w:w="416"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CEFCB0" w14:textId="77777777" w:rsidR="003E1E9D" w:rsidRPr="00424194" w:rsidRDefault="003E1E9D" w:rsidP="00F1329F">
            <w:pPr>
              <w:jc w:val="both"/>
            </w:pPr>
            <w:proofErr w:type="spellStart"/>
            <w:r w:rsidRPr="00424194">
              <w:t>Ед</w:t>
            </w:r>
            <w:proofErr w:type="gramStart"/>
            <w:r w:rsidRPr="00424194">
              <w:t>.и</w:t>
            </w:r>
            <w:proofErr w:type="gramEnd"/>
            <w:r w:rsidRPr="00424194">
              <w:t>зм</w:t>
            </w:r>
            <w:proofErr w:type="spellEnd"/>
            <w:r w:rsidRPr="00424194">
              <w:t>.</w:t>
            </w:r>
          </w:p>
        </w:tc>
        <w:tc>
          <w:tcPr>
            <w:tcW w:w="490"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C0C014" w14:textId="77777777" w:rsidR="003E1E9D" w:rsidRPr="00424194" w:rsidRDefault="003E1E9D" w:rsidP="00F1329F">
            <w:pPr>
              <w:jc w:val="both"/>
            </w:pPr>
            <w:r w:rsidRPr="00424194">
              <w:t>2027 год</w:t>
            </w:r>
          </w:p>
        </w:tc>
        <w:tc>
          <w:tcPr>
            <w:tcW w:w="1818" w:type="pct"/>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95BECC" w14:textId="77777777" w:rsidR="003E1E9D" w:rsidRPr="00424194" w:rsidRDefault="003E1E9D" w:rsidP="00F1329F">
            <w:pPr>
              <w:ind w:firstLine="567"/>
              <w:jc w:val="both"/>
            </w:pPr>
            <w:r w:rsidRPr="00424194">
              <w:t>Квартал</w:t>
            </w:r>
          </w:p>
        </w:tc>
        <w:tc>
          <w:tcPr>
            <w:tcW w:w="821"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C55195" w14:textId="77777777" w:rsidR="003E1E9D" w:rsidRPr="00424194" w:rsidRDefault="003E1E9D" w:rsidP="00F1329F">
            <w:pPr>
              <w:jc w:val="both"/>
            </w:pPr>
            <w:r w:rsidRPr="00424194">
              <w:t>Значимость показателя от установленного базового размера премии</w:t>
            </w:r>
          </w:p>
        </w:tc>
      </w:tr>
      <w:tr w:rsidR="003E1E9D" w:rsidRPr="00424194" w14:paraId="5EAD4C9A" w14:textId="77777777" w:rsidTr="00F1329F">
        <w:trPr>
          <w:jc w:val="center"/>
        </w:trPr>
        <w:tc>
          <w:tcPr>
            <w:tcW w:w="263" w:type="pct"/>
            <w:vMerge/>
            <w:tcBorders>
              <w:top w:val="single" w:sz="6" w:space="0" w:color="000000"/>
              <w:left w:val="single" w:sz="6" w:space="0" w:color="000000"/>
              <w:bottom w:val="single" w:sz="6" w:space="0" w:color="000000"/>
              <w:right w:val="single" w:sz="6" w:space="0" w:color="000000"/>
            </w:tcBorders>
            <w:vAlign w:val="center"/>
            <w:hideMark/>
          </w:tcPr>
          <w:p w14:paraId="2A75BAE7" w14:textId="77777777" w:rsidR="003E1E9D" w:rsidRPr="00424194" w:rsidRDefault="003E1E9D" w:rsidP="00F1329F"/>
        </w:tc>
        <w:tc>
          <w:tcPr>
            <w:tcW w:w="1192" w:type="pct"/>
            <w:vMerge/>
            <w:tcBorders>
              <w:top w:val="single" w:sz="6" w:space="0" w:color="000000"/>
              <w:left w:val="single" w:sz="6" w:space="0" w:color="000000"/>
              <w:bottom w:val="single" w:sz="6" w:space="0" w:color="000000"/>
              <w:right w:val="single" w:sz="6" w:space="0" w:color="000000"/>
            </w:tcBorders>
            <w:vAlign w:val="center"/>
            <w:hideMark/>
          </w:tcPr>
          <w:p w14:paraId="018FF5C1" w14:textId="77777777" w:rsidR="003E1E9D" w:rsidRPr="00424194" w:rsidRDefault="003E1E9D" w:rsidP="00F1329F"/>
        </w:tc>
        <w:tc>
          <w:tcPr>
            <w:tcW w:w="416" w:type="pct"/>
            <w:vMerge/>
            <w:tcBorders>
              <w:top w:val="single" w:sz="6" w:space="0" w:color="000000"/>
              <w:left w:val="single" w:sz="6" w:space="0" w:color="000000"/>
              <w:bottom w:val="single" w:sz="6" w:space="0" w:color="000000"/>
              <w:right w:val="single" w:sz="6" w:space="0" w:color="000000"/>
            </w:tcBorders>
            <w:vAlign w:val="center"/>
            <w:hideMark/>
          </w:tcPr>
          <w:p w14:paraId="0AD3ABAF" w14:textId="77777777" w:rsidR="003E1E9D" w:rsidRPr="00424194" w:rsidRDefault="003E1E9D" w:rsidP="00F1329F"/>
        </w:tc>
        <w:tc>
          <w:tcPr>
            <w:tcW w:w="490" w:type="pct"/>
            <w:vMerge/>
            <w:tcBorders>
              <w:top w:val="single" w:sz="6" w:space="0" w:color="000000"/>
              <w:left w:val="single" w:sz="6" w:space="0" w:color="000000"/>
              <w:bottom w:val="single" w:sz="6" w:space="0" w:color="000000"/>
              <w:right w:val="single" w:sz="6" w:space="0" w:color="000000"/>
            </w:tcBorders>
            <w:vAlign w:val="center"/>
            <w:hideMark/>
          </w:tcPr>
          <w:p w14:paraId="756DFF63" w14:textId="77777777" w:rsidR="003E1E9D" w:rsidRPr="00424194" w:rsidRDefault="003E1E9D" w:rsidP="00F1329F"/>
        </w:tc>
        <w:tc>
          <w:tcPr>
            <w:tcW w:w="42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EB61C1" w14:textId="77777777" w:rsidR="003E1E9D" w:rsidRPr="00424194" w:rsidRDefault="003E1E9D" w:rsidP="00F1329F">
            <w:pPr>
              <w:jc w:val="both"/>
            </w:pPr>
            <w:r w:rsidRPr="00424194">
              <w:t>I</w:t>
            </w:r>
          </w:p>
        </w:tc>
        <w:tc>
          <w:tcPr>
            <w:tcW w:w="4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11F0D2" w14:textId="77777777" w:rsidR="003E1E9D" w:rsidRPr="00424194" w:rsidRDefault="003E1E9D" w:rsidP="00F1329F">
            <w:pPr>
              <w:jc w:val="both"/>
            </w:pPr>
            <w:r w:rsidRPr="00424194">
              <w:t>II</w:t>
            </w:r>
          </w:p>
        </w:tc>
        <w:tc>
          <w:tcPr>
            <w:tcW w:w="44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507B9D" w14:textId="77777777" w:rsidR="003E1E9D" w:rsidRPr="00424194" w:rsidRDefault="003E1E9D" w:rsidP="00F1329F">
            <w:pPr>
              <w:jc w:val="both"/>
            </w:pPr>
            <w:r w:rsidRPr="00424194">
              <w:t>III</w:t>
            </w:r>
          </w:p>
        </w:tc>
        <w:tc>
          <w:tcPr>
            <w:tcW w:w="4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A2E8EA" w14:textId="77777777" w:rsidR="003E1E9D" w:rsidRPr="00424194" w:rsidRDefault="003E1E9D" w:rsidP="00F1329F">
            <w:pPr>
              <w:jc w:val="both"/>
            </w:pPr>
            <w:r w:rsidRPr="00424194">
              <w:t>IV</w:t>
            </w:r>
          </w:p>
        </w:tc>
        <w:tc>
          <w:tcPr>
            <w:tcW w:w="821" w:type="pct"/>
            <w:vMerge/>
            <w:tcBorders>
              <w:top w:val="single" w:sz="6" w:space="0" w:color="000000"/>
              <w:left w:val="single" w:sz="6" w:space="0" w:color="000000"/>
              <w:bottom w:val="single" w:sz="6" w:space="0" w:color="000000"/>
              <w:right w:val="single" w:sz="6" w:space="0" w:color="000000"/>
            </w:tcBorders>
            <w:vAlign w:val="center"/>
            <w:hideMark/>
          </w:tcPr>
          <w:p w14:paraId="55CE194C" w14:textId="77777777" w:rsidR="003E1E9D" w:rsidRPr="00424194" w:rsidRDefault="003E1E9D" w:rsidP="00F1329F"/>
        </w:tc>
      </w:tr>
      <w:tr w:rsidR="003E1E9D" w:rsidRPr="00424194" w14:paraId="40F39101" w14:textId="77777777" w:rsidTr="00F1329F">
        <w:trPr>
          <w:jc w:val="center"/>
        </w:trPr>
        <w:tc>
          <w:tcPr>
            <w:tcW w:w="2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60A18A" w14:textId="77777777" w:rsidR="003E1E9D" w:rsidRPr="00424194" w:rsidRDefault="003E1E9D" w:rsidP="00F1329F">
            <w:pPr>
              <w:ind w:firstLine="567"/>
              <w:jc w:val="both"/>
            </w:pPr>
            <w:r w:rsidRPr="00424194">
              <w:t>1</w:t>
            </w:r>
          </w:p>
        </w:tc>
        <w:tc>
          <w:tcPr>
            <w:tcW w:w="11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21ECB2" w14:textId="77777777" w:rsidR="003E1E9D" w:rsidRPr="00424194" w:rsidRDefault="003E1E9D" w:rsidP="00F1329F">
            <w:pPr>
              <w:ind w:firstLine="567"/>
              <w:jc w:val="both"/>
            </w:pPr>
            <w:r w:rsidRPr="00424194">
              <w:t>2</w:t>
            </w:r>
          </w:p>
        </w:tc>
        <w:tc>
          <w:tcPr>
            <w:tcW w:w="4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824007" w14:textId="77777777" w:rsidR="003E1E9D" w:rsidRPr="00424194" w:rsidRDefault="003E1E9D" w:rsidP="00F1329F">
            <w:pPr>
              <w:ind w:firstLine="567"/>
              <w:jc w:val="both"/>
            </w:pPr>
            <w:r w:rsidRPr="00424194">
              <w:t>3</w:t>
            </w:r>
          </w:p>
        </w:tc>
        <w:tc>
          <w:tcPr>
            <w:tcW w:w="4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DF44CD" w14:textId="77777777" w:rsidR="003E1E9D" w:rsidRPr="00424194" w:rsidRDefault="003E1E9D" w:rsidP="00F1329F">
            <w:pPr>
              <w:ind w:firstLine="567"/>
              <w:jc w:val="both"/>
            </w:pPr>
            <w:r w:rsidRPr="00424194">
              <w:t>4</w:t>
            </w:r>
          </w:p>
        </w:tc>
        <w:tc>
          <w:tcPr>
            <w:tcW w:w="42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5F5AD7" w14:textId="77777777" w:rsidR="003E1E9D" w:rsidRPr="00424194" w:rsidRDefault="003E1E9D" w:rsidP="00F1329F">
            <w:pPr>
              <w:ind w:firstLine="567"/>
              <w:jc w:val="both"/>
            </w:pPr>
            <w:r w:rsidRPr="00424194">
              <w:t>5</w:t>
            </w:r>
          </w:p>
        </w:tc>
        <w:tc>
          <w:tcPr>
            <w:tcW w:w="4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2CD960" w14:textId="77777777" w:rsidR="003E1E9D" w:rsidRPr="00424194" w:rsidRDefault="003E1E9D" w:rsidP="00F1329F">
            <w:pPr>
              <w:ind w:firstLine="567"/>
              <w:jc w:val="both"/>
            </w:pPr>
            <w:r w:rsidRPr="00424194">
              <w:t>6</w:t>
            </w:r>
          </w:p>
        </w:tc>
        <w:tc>
          <w:tcPr>
            <w:tcW w:w="44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9C07AC" w14:textId="77777777" w:rsidR="003E1E9D" w:rsidRPr="00424194" w:rsidRDefault="003E1E9D" w:rsidP="00F1329F">
            <w:pPr>
              <w:ind w:firstLine="567"/>
              <w:jc w:val="both"/>
            </w:pPr>
            <w:r w:rsidRPr="00424194">
              <w:t>7</w:t>
            </w:r>
          </w:p>
        </w:tc>
        <w:tc>
          <w:tcPr>
            <w:tcW w:w="4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DF3C7B" w14:textId="77777777" w:rsidR="003E1E9D" w:rsidRPr="00424194" w:rsidRDefault="003E1E9D" w:rsidP="00F1329F">
            <w:pPr>
              <w:ind w:firstLine="567"/>
              <w:jc w:val="both"/>
            </w:pPr>
            <w:r w:rsidRPr="00424194">
              <w:t>8</w:t>
            </w:r>
          </w:p>
        </w:tc>
        <w:tc>
          <w:tcPr>
            <w:tcW w:w="82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202335" w14:textId="77777777" w:rsidR="003E1E9D" w:rsidRPr="00424194" w:rsidRDefault="003E1E9D" w:rsidP="00F1329F">
            <w:pPr>
              <w:ind w:firstLine="567"/>
              <w:jc w:val="both"/>
            </w:pPr>
            <w:r w:rsidRPr="00424194">
              <w:t>9</w:t>
            </w:r>
          </w:p>
        </w:tc>
      </w:tr>
      <w:tr w:rsidR="003E1E9D" w:rsidRPr="00424194" w14:paraId="042A9EE8" w14:textId="77777777" w:rsidTr="00F1329F">
        <w:trPr>
          <w:jc w:val="center"/>
        </w:trPr>
        <w:tc>
          <w:tcPr>
            <w:tcW w:w="2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0EAAA7" w14:textId="77777777" w:rsidR="003E1E9D" w:rsidRPr="00424194" w:rsidRDefault="003E1E9D" w:rsidP="00F1329F">
            <w:pPr>
              <w:jc w:val="both"/>
            </w:pPr>
            <w:r w:rsidRPr="00424194">
              <w:t>1</w:t>
            </w:r>
          </w:p>
        </w:tc>
        <w:tc>
          <w:tcPr>
            <w:tcW w:w="11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5B9F5" w14:textId="77777777" w:rsidR="003E1E9D" w:rsidRPr="00424194" w:rsidRDefault="003E1E9D" w:rsidP="00F1329F">
            <w:pPr>
              <w:jc w:val="both"/>
            </w:pPr>
            <w:r w:rsidRPr="00424194">
              <w:t>Налоговые и неналоговые доходы бюджета Бессоновского района</w:t>
            </w:r>
          </w:p>
        </w:tc>
        <w:tc>
          <w:tcPr>
            <w:tcW w:w="4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ABDE6B" w14:textId="77777777" w:rsidR="003E1E9D" w:rsidRPr="00424194" w:rsidRDefault="003E1E9D" w:rsidP="00F1329F">
            <w:pPr>
              <w:jc w:val="both"/>
            </w:pPr>
            <w:r w:rsidRPr="00424194">
              <w:t>%</w:t>
            </w:r>
          </w:p>
        </w:tc>
        <w:tc>
          <w:tcPr>
            <w:tcW w:w="4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8096B8" w14:textId="77777777" w:rsidR="003E1E9D" w:rsidRPr="00424194" w:rsidRDefault="003E1E9D" w:rsidP="00F1329F">
            <w:pPr>
              <w:jc w:val="both"/>
            </w:pPr>
            <w:r w:rsidRPr="00424194">
              <w:t>Более 90</w:t>
            </w:r>
          </w:p>
        </w:tc>
        <w:tc>
          <w:tcPr>
            <w:tcW w:w="42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23079C" w14:textId="77777777" w:rsidR="003E1E9D" w:rsidRPr="00424194" w:rsidRDefault="003E1E9D" w:rsidP="00F1329F">
            <w:pPr>
              <w:jc w:val="both"/>
            </w:pPr>
            <w:r w:rsidRPr="00424194">
              <w:t>Более 90</w:t>
            </w:r>
          </w:p>
        </w:tc>
        <w:tc>
          <w:tcPr>
            <w:tcW w:w="4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79B54" w14:textId="77777777" w:rsidR="003E1E9D" w:rsidRPr="00424194" w:rsidRDefault="003E1E9D" w:rsidP="00F1329F">
            <w:pPr>
              <w:jc w:val="both"/>
            </w:pPr>
            <w:r w:rsidRPr="00424194">
              <w:t>Более 90</w:t>
            </w:r>
          </w:p>
        </w:tc>
        <w:tc>
          <w:tcPr>
            <w:tcW w:w="44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3EAD13" w14:textId="77777777" w:rsidR="003E1E9D" w:rsidRPr="00424194" w:rsidRDefault="003E1E9D" w:rsidP="00F1329F">
            <w:pPr>
              <w:jc w:val="both"/>
            </w:pPr>
            <w:r w:rsidRPr="00424194">
              <w:t>Более 90</w:t>
            </w:r>
          </w:p>
        </w:tc>
        <w:tc>
          <w:tcPr>
            <w:tcW w:w="4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827749" w14:textId="77777777" w:rsidR="003E1E9D" w:rsidRPr="00424194" w:rsidRDefault="003E1E9D" w:rsidP="00F1329F">
            <w:pPr>
              <w:jc w:val="both"/>
            </w:pPr>
            <w:r w:rsidRPr="00424194">
              <w:t>Более 90</w:t>
            </w:r>
          </w:p>
        </w:tc>
        <w:tc>
          <w:tcPr>
            <w:tcW w:w="82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270D00" w14:textId="77777777" w:rsidR="003E1E9D" w:rsidRPr="00424194" w:rsidRDefault="003E1E9D" w:rsidP="00F1329F">
            <w:pPr>
              <w:ind w:firstLine="567"/>
              <w:jc w:val="both"/>
            </w:pPr>
            <w:r w:rsidRPr="00424194">
              <w:t>0,4</w:t>
            </w:r>
          </w:p>
        </w:tc>
      </w:tr>
      <w:tr w:rsidR="003E1E9D" w:rsidRPr="00424194" w14:paraId="1993ADAD" w14:textId="77777777" w:rsidTr="00F1329F">
        <w:trPr>
          <w:jc w:val="center"/>
        </w:trPr>
        <w:tc>
          <w:tcPr>
            <w:tcW w:w="2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1EDEF4" w14:textId="77777777" w:rsidR="003E1E9D" w:rsidRPr="00424194" w:rsidRDefault="003E1E9D" w:rsidP="00F1329F">
            <w:pPr>
              <w:ind w:firstLine="567"/>
              <w:jc w:val="both"/>
            </w:pPr>
            <w:r w:rsidRPr="00424194">
              <w:t>22</w:t>
            </w:r>
          </w:p>
        </w:tc>
        <w:tc>
          <w:tcPr>
            <w:tcW w:w="11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5C2B15" w14:textId="77777777" w:rsidR="003E1E9D" w:rsidRPr="00424194" w:rsidRDefault="003E1E9D" w:rsidP="00F1329F">
            <w:pPr>
              <w:jc w:val="both"/>
            </w:pPr>
            <w:r w:rsidRPr="00424194">
              <w:t>Объем инвестиций в основной капитал по предприятиям, не относящимся к субъектам малого предпринимательства (в соотношении со значениями соответствующего периода предыдущего года)</w:t>
            </w:r>
          </w:p>
        </w:tc>
        <w:tc>
          <w:tcPr>
            <w:tcW w:w="4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ED8298" w14:textId="77777777" w:rsidR="003E1E9D" w:rsidRPr="00424194" w:rsidRDefault="003E1E9D" w:rsidP="00F1329F">
            <w:pPr>
              <w:jc w:val="both"/>
            </w:pPr>
            <w:r w:rsidRPr="00424194">
              <w:t>%</w:t>
            </w:r>
          </w:p>
        </w:tc>
        <w:tc>
          <w:tcPr>
            <w:tcW w:w="4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B7E360" w14:textId="77777777" w:rsidR="003E1E9D" w:rsidRPr="00424194" w:rsidRDefault="003E1E9D" w:rsidP="00F1329F">
            <w:pPr>
              <w:jc w:val="both"/>
            </w:pPr>
            <w:r w:rsidRPr="00424194">
              <w:t>100</w:t>
            </w:r>
          </w:p>
        </w:tc>
        <w:tc>
          <w:tcPr>
            <w:tcW w:w="42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9AB1C4" w14:textId="77777777" w:rsidR="003E1E9D" w:rsidRPr="00424194" w:rsidRDefault="003E1E9D" w:rsidP="00F1329F">
            <w:pPr>
              <w:jc w:val="both"/>
            </w:pPr>
            <w:r w:rsidRPr="00424194">
              <w:t>100</w:t>
            </w:r>
          </w:p>
        </w:tc>
        <w:tc>
          <w:tcPr>
            <w:tcW w:w="4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A28884" w14:textId="77777777" w:rsidR="003E1E9D" w:rsidRPr="00424194" w:rsidRDefault="003E1E9D" w:rsidP="00F1329F">
            <w:pPr>
              <w:jc w:val="both"/>
            </w:pPr>
            <w:r w:rsidRPr="00424194">
              <w:t>100</w:t>
            </w:r>
          </w:p>
        </w:tc>
        <w:tc>
          <w:tcPr>
            <w:tcW w:w="44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5C0166" w14:textId="77777777" w:rsidR="003E1E9D" w:rsidRPr="00424194" w:rsidRDefault="003E1E9D" w:rsidP="00F1329F">
            <w:pPr>
              <w:jc w:val="both"/>
            </w:pPr>
            <w:r w:rsidRPr="00424194">
              <w:t>100</w:t>
            </w:r>
          </w:p>
        </w:tc>
        <w:tc>
          <w:tcPr>
            <w:tcW w:w="4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AE90E6" w14:textId="77777777" w:rsidR="003E1E9D" w:rsidRPr="00424194" w:rsidRDefault="003E1E9D" w:rsidP="00F1329F">
            <w:pPr>
              <w:jc w:val="both"/>
            </w:pPr>
            <w:r w:rsidRPr="00424194">
              <w:t>100</w:t>
            </w:r>
          </w:p>
        </w:tc>
        <w:tc>
          <w:tcPr>
            <w:tcW w:w="82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F9C8A8" w14:textId="77777777" w:rsidR="003E1E9D" w:rsidRPr="00424194" w:rsidRDefault="003E1E9D" w:rsidP="00F1329F">
            <w:pPr>
              <w:ind w:firstLine="567"/>
              <w:jc w:val="both"/>
            </w:pPr>
            <w:r w:rsidRPr="00424194">
              <w:t>0,2</w:t>
            </w:r>
          </w:p>
        </w:tc>
      </w:tr>
      <w:tr w:rsidR="003E1E9D" w:rsidRPr="00424194" w14:paraId="56B27168" w14:textId="77777777" w:rsidTr="00F1329F">
        <w:trPr>
          <w:jc w:val="center"/>
        </w:trPr>
        <w:tc>
          <w:tcPr>
            <w:tcW w:w="2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7A74C1" w14:textId="77777777" w:rsidR="003E1E9D" w:rsidRPr="00424194" w:rsidRDefault="003E1E9D" w:rsidP="00F1329F">
            <w:pPr>
              <w:ind w:firstLine="567"/>
              <w:jc w:val="both"/>
            </w:pPr>
            <w:r w:rsidRPr="00424194">
              <w:t>33</w:t>
            </w:r>
          </w:p>
        </w:tc>
        <w:tc>
          <w:tcPr>
            <w:tcW w:w="11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DDDEB6" w14:textId="77777777" w:rsidR="003E1E9D" w:rsidRPr="00424194" w:rsidRDefault="003E1E9D" w:rsidP="00F1329F">
            <w:pPr>
              <w:jc w:val="both"/>
            </w:pPr>
            <w:r w:rsidRPr="00424194">
              <w:t xml:space="preserve">Хранение архивных документов сверх установленного срока в организациях источниках комплектования </w:t>
            </w:r>
            <w:r w:rsidRPr="00424194">
              <w:lastRenderedPageBreak/>
              <w:t>муниципальных архивов</w:t>
            </w:r>
          </w:p>
        </w:tc>
        <w:tc>
          <w:tcPr>
            <w:tcW w:w="4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B5DAB7" w14:textId="77777777" w:rsidR="003E1E9D" w:rsidRPr="00424194" w:rsidRDefault="003E1E9D" w:rsidP="00F1329F">
            <w:pPr>
              <w:jc w:val="both"/>
            </w:pPr>
            <w:r w:rsidRPr="00424194">
              <w:lastRenderedPageBreak/>
              <w:t>Кол-во архивных документов</w:t>
            </w:r>
          </w:p>
        </w:tc>
        <w:tc>
          <w:tcPr>
            <w:tcW w:w="4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9455DA" w14:textId="77777777" w:rsidR="003E1E9D" w:rsidRPr="00424194" w:rsidRDefault="003E1E9D" w:rsidP="00F1329F">
            <w:pPr>
              <w:jc w:val="both"/>
            </w:pPr>
            <w:r w:rsidRPr="00424194">
              <w:t>0</w:t>
            </w:r>
          </w:p>
        </w:tc>
        <w:tc>
          <w:tcPr>
            <w:tcW w:w="42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AE6EF3" w14:textId="77777777" w:rsidR="003E1E9D" w:rsidRPr="00424194" w:rsidRDefault="003E1E9D" w:rsidP="00F1329F">
            <w:pPr>
              <w:jc w:val="both"/>
            </w:pPr>
            <w:r w:rsidRPr="00424194">
              <w:t>0</w:t>
            </w:r>
          </w:p>
        </w:tc>
        <w:tc>
          <w:tcPr>
            <w:tcW w:w="4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E3498E" w14:textId="77777777" w:rsidR="003E1E9D" w:rsidRPr="00424194" w:rsidRDefault="003E1E9D" w:rsidP="00F1329F">
            <w:pPr>
              <w:ind w:firstLine="567"/>
              <w:jc w:val="both"/>
            </w:pPr>
            <w:r w:rsidRPr="00424194">
              <w:t>0</w:t>
            </w:r>
          </w:p>
        </w:tc>
        <w:tc>
          <w:tcPr>
            <w:tcW w:w="44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898800" w14:textId="77777777" w:rsidR="003E1E9D" w:rsidRPr="00424194" w:rsidRDefault="003E1E9D" w:rsidP="00F1329F">
            <w:pPr>
              <w:ind w:firstLine="567"/>
              <w:jc w:val="both"/>
            </w:pPr>
            <w:r w:rsidRPr="00424194">
              <w:t>0</w:t>
            </w:r>
          </w:p>
        </w:tc>
        <w:tc>
          <w:tcPr>
            <w:tcW w:w="4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3369C6" w14:textId="77777777" w:rsidR="003E1E9D" w:rsidRPr="00424194" w:rsidRDefault="003E1E9D" w:rsidP="00F1329F">
            <w:pPr>
              <w:ind w:firstLine="567"/>
              <w:jc w:val="both"/>
            </w:pPr>
            <w:r w:rsidRPr="00424194">
              <w:t>0</w:t>
            </w:r>
          </w:p>
        </w:tc>
        <w:tc>
          <w:tcPr>
            <w:tcW w:w="82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6DC1D8" w14:textId="77777777" w:rsidR="003E1E9D" w:rsidRPr="00424194" w:rsidRDefault="003E1E9D" w:rsidP="00F1329F">
            <w:pPr>
              <w:ind w:firstLine="567"/>
              <w:jc w:val="both"/>
            </w:pPr>
            <w:r w:rsidRPr="00424194">
              <w:t>0,1</w:t>
            </w:r>
          </w:p>
        </w:tc>
      </w:tr>
      <w:tr w:rsidR="003E1E9D" w:rsidRPr="00424194" w14:paraId="3EE1A68B" w14:textId="77777777" w:rsidTr="00F1329F">
        <w:trPr>
          <w:jc w:val="center"/>
        </w:trPr>
        <w:tc>
          <w:tcPr>
            <w:tcW w:w="2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B578E0" w14:textId="77777777" w:rsidR="003E1E9D" w:rsidRPr="00424194" w:rsidRDefault="003E1E9D" w:rsidP="00F1329F">
            <w:pPr>
              <w:ind w:firstLine="567"/>
              <w:jc w:val="both"/>
            </w:pPr>
            <w:r w:rsidRPr="00424194">
              <w:lastRenderedPageBreak/>
              <w:t>44</w:t>
            </w:r>
          </w:p>
        </w:tc>
        <w:tc>
          <w:tcPr>
            <w:tcW w:w="11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EAF7E6" w14:textId="77777777" w:rsidR="003E1E9D" w:rsidRPr="00424194" w:rsidRDefault="003E1E9D" w:rsidP="00F1329F">
            <w:pPr>
              <w:jc w:val="both"/>
            </w:pPr>
            <w:r w:rsidRPr="00424194">
              <w:t>Задолженность по заработной плате перед работниками организаций, учредителями которых является Бессоновский район</w:t>
            </w:r>
          </w:p>
        </w:tc>
        <w:tc>
          <w:tcPr>
            <w:tcW w:w="4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351A2E" w14:textId="77777777" w:rsidR="003E1E9D" w:rsidRPr="00424194" w:rsidRDefault="003E1E9D" w:rsidP="00F1329F">
            <w:pPr>
              <w:jc w:val="both"/>
            </w:pPr>
            <w:r w:rsidRPr="00424194">
              <w:t>Тыс. руб.</w:t>
            </w:r>
          </w:p>
        </w:tc>
        <w:tc>
          <w:tcPr>
            <w:tcW w:w="4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3A3892" w14:textId="77777777" w:rsidR="003E1E9D" w:rsidRPr="00424194" w:rsidRDefault="003E1E9D" w:rsidP="00F1329F">
            <w:pPr>
              <w:ind w:firstLine="567"/>
              <w:jc w:val="both"/>
            </w:pPr>
            <w:r w:rsidRPr="00424194">
              <w:t>0</w:t>
            </w:r>
          </w:p>
        </w:tc>
        <w:tc>
          <w:tcPr>
            <w:tcW w:w="42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98F50F" w14:textId="77777777" w:rsidR="003E1E9D" w:rsidRPr="00424194" w:rsidRDefault="003E1E9D" w:rsidP="00F1329F">
            <w:pPr>
              <w:ind w:firstLine="567"/>
              <w:jc w:val="both"/>
            </w:pPr>
            <w:r w:rsidRPr="00424194">
              <w:t>0</w:t>
            </w:r>
          </w:p>
        </w:tc>
        <w:tc>
          <w:tcPr>
            <w:tcW w:w="4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FE06E2" w14:textId="77777777" w:rsidR="003E1E9D" w:rsidRPr="00424194" w:rsidRDefault="003E1E9D" w:rsidP="00F1329F">
            <w:pPr>
              <w:ind w:firstLine="567"/>
              <w:jc w:val="both"/>
            </w:pPr>
            <w:r w:rsidRPr="00424194">
              <w:t>0</w:t>
            </w:r>
          </w:p>
        </w:tc>
        <w:tc>
          <w:tcPr>
            <w:tcW w:w="44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5ADC0D" w14:textId="77777777" w:rsidR="003E1E9D" w:rsidRPr="00424194" w:rsidRDefault="003E1E9D" w:rsidP="00F1329F">
            <w:pPr>
              <w:ind w:firstLine="567"/>
              <w:jc w:val="both"/>
            </w:pPr>
            <w:r w:rsidRPr="00424194">
              <w:t>0</w:t>
            </w:r>
          </w:p>
        </w:tc>
        <w:tc>
          <w:tcPr>
            <w:tcW w:w="4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B8B14B" w14:textId="77777777" w:rsidR="003E1E9D" w:rsidRPr="00424194" w:rsidRDefault="003E1E9D" w:rsidP="00F1329F">
            <w:pPr>
              <w:ind w:firstLine="567"/>
              <w:jc w:val="both"/>
            </w:pPr>
            <w:r w:rsidRPr="00424194">
              <w:t>0</w:t>
            </w:r>
          </w:p>
        </w:tc>
        <w:tc>
          <w:tcPr>
            <w:tcW w:w="82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766A88" w14:textId="77777777" w:rsidR="003E1E9D" w:rsidRPr="00424194" w:rsidRDefault="003E1E9D" w:rsidP="00F1329F">
            <w:pPr>
              <w:ind w:firstLine="567"/>
              <w:jc w:val="both"/>
            </w:pPr>
            <w:r w:rsidRPr="00424194">
              <w:t>0,2</w:t>
            </w:r>
          </w:p>
        </w:tc>
      </w:tr>
      <w:tr w:rsidR="003E1E9D" w:rsidRPr="00424194" w14:paraId="156A3D7A" w14:textId="77777777" w:rsidTr="00F1329F">
        <w:trPr>
          <w:jc w:val="center"/>
        </w:trPr>
        <w:tc>
          <w:tcPr>
            <w:tcW w:w="2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1BEF2BE" w14:textId="77777777" w:rsidR="003E1E9D" w:rsidRPr="00424194" w:rsidRDefault="003E1E9D" w:rsidP="00F1329F">
            <w:pPr>
              <w:ind w:firstLine="567"/>
              <w:jc w:val="both"/>
            </w:pPr>
            <w:r w:rsidRPr="00424194">
              <w:t>55</w:t>
            </w:r>
          </w:p>
        </w:tc>
        <w:tc>
          <w:tcPr>
            <w:tcW w:w="11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5735178" w14:textId="77777777" w:rsidR="003E1E9D" w:rsidRPr="00424194" w:rsidRDefault="003E1E9D" w:rsidP="00F1329F">
            <w:pPr>
              <w:autoSpaceDE w:val="0"/>
              <w:autoSpaceDN w:val="0"/>
              <w:adjustRightInd w:val="0"/>
              <w:jc w:val="both"/>
              <w:outlineLvl w:val="1"/>
              <w:rPr>
                <w:rFonts w:eastAsia="Calibri"/>
                <w:bCs/>
              </w:rPr>
            </w:pPr>
            <w:r w:rsidRPr="00424194">
              <w:rPr>
                <w:rFonts w:eastAsia="Calibri"/>
                <w:bCs/>
              </w:rPr>
              <w:t xml:space="preserve">Количество </w:t>
            </w:r>
            <w:proofErr w:type="gramStart"/>
            <w:r w:rsidRPr="00424194">
              <w:rPr>
                <w:rFonts w:eastAsia="Calibri"/>
                <w:bCs/>
              </w:rPr>
              <w:t>родившихся</w:t>
            </w:r>
            <w:proofErr w:type="gramEnd"/>
            <w:r w:rsidRPr="00424194">
              <w:rPr>
                <w:rFonts w:eastAsia="Calibri"/>
                <w:bCs/>
              </w:rPr>
              <w:t xml:space="preserve"> в муниципальном образовании (в соотношении с плановым значением)</w:t>
            </w:r>
          </w:p>
        </w:tc>
        <w:tc>
          <w:tcPr>
            <w:tcW w:w="4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409388A" w14:textId="77777777" w:rsidR="003E1E9D" w:rsidRPr="00424194" w:rsidRDefault="003E1E9D" w:rsidP="00F1329F">
            <w:pPr>
              <w:autoSpaceDE w:val="0"/>
              <w:autoSpaceDN w:val="0"/>
              <w:adjustRightInd w:val="0"/>
              <w:jc w:val="both"/>
              <w:outlineLvl w:val="1"/>
              <w:rPr>
                <w:rFonts w:eastAsia="Calibri"/>
                <w:bCs/>
              </w:rPr>
            </w:pPr>
            <w:r w:rsidRPr="00424194">
              <w:rPr>
                <w:rFonts w:eastAsia="Calibri"/>
                <w:bCs/>
              </w:rPr>
              <w:t>%</w:t>
            </w:r>
          </w:p>
        </w:tc>
        <w:tc>
          <w:tcPr>
            <w:tcW w:w="4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0CAFF12" w14:textId="77777777" w:rsidR="003E1E9D" w:rsidRPr="00424194" w:rsidRDefault="003E1E9D" w:rsidP="00F1329F">
            <w:pPr>
              <w:autoSpaceDE w:val="0"/>
              <w:autoSpaceDN w:val="0"/>
              <w:adjustRightInd w:val="0"/>
              <w:jc w:val="both"/>
              <w:outlineLvl w:val="1"/>
              <w:rPr>
                <w:rFonts w:eastAsia="Calibri"/>
                <w:bCs/>
              </w:rPr>
            </w:pPr>
            <w:r w:rsidRPr="00424194">
              <w:rPr>
                <w:rFonts w:eastAsia="Calibri"/>
                <w:bCs/>
              </w:rPr>
              <w:t>90 и более</w:t>
            </w:r>
          </w:p>
        </w:tc>
        <w:tc>
          <w:tcPr>
            <w:tcW w:w="42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6A80F9C" w14:textId="77777777" w:rsidR="003E1E9D" w:rsidRPr="00424194" w:rsidRDefault="003E1E9D" w:rsidP="00F1329F">
            <w:pPr>
              <w:autoSpaceDE w:val="0"/>
              <w:autoSpaceDN w:val="0"/>
              <w:adjustRightInd w:val="0"/>
              <w:jc w:val="both"/>
              <w:outlineLvl w:val="1"/>
              <w:rPr>
                <w:rFonts w:eastAsia="Calibri"/>
                <w:bCs/>
              </w:rPr>
            </w:pPr>
            <w:r w:rsidRPr="00424194">
              <w:rPr>
                <w:rFonts w:eastAsia="Calibri"/>
                <w:bCs/>
              </w:rPr>
              <w:t>90 и более</w:t>
            </w:r>
          </w:p>
        </w:tc>
        <w:tc>
          <w:tcPr>
            <w:tcW w:w="4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86BA4BF" w14:textId="77777777" w:rsidR="003E1E9D" w:rsidRPr="00424194" w:rsidRDefault="003E1E9D" w:rsidP="00F1329F">
            <w:pPr>
              <w:autoSpaceDE w:val="0"/>
              <w:autoSpaceDN w:val="0"/>
              <w:adjustRightInd w:val="0"/>
              <w:jc w:val="both"/>
              <w:outlineLvl w:val="1"/>
              <w:rPr>
                <w:rFonts w:eastAsia="Calibri"/>
                <w:bCs/>
              </w:rPr>
            </w:pPr>
            <w:r w:rsidRPr="00424194">
              <w:rPr>
                <w:rFonts w:eastAsia="Calibri"/>
                <w:bCs/>
              </w:rPr>
              <w:t>90 и более</w:t>
            </w:r>
          </w:p>
        </w:tc>
        <w:tc>
          <w:tcPr>
            <w:tcW w:w="44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49BFB64" w14:textId="77777777" w:rsidR="003E1E9D" w:rsidRPr="00424194" w:rsidRDefault="003E1E9D" w:rsidP="00F1329F">
            <w:pPr>
              <w:autoSpaceDE w:val="0"/>
              <w:autoSpaceDN w:val="0"/>
              <w:adjustRightInd w:val="0"/>
              <w:jc w:val="both"/>
              <w:outlineLvl w:val="1"/>
              <w:rPr>
                <w:rFonts w:eastAsia="Calibri"/>
                <w:bCs/>
              </w:rPr>
            </w:pPr>
            <w:r w:rsidRPr="00424194">
              <w:rPr>
                <w:rFonts w:eastAsia="Calibri"/>
                <w:bCs/>
              </w:rPr>
              <w:t>90 и более</w:t>
            </w:r>
          </w:p>
        </w:tc>
        <w:tc>
          <w:tcPr>
            <w:tcW w:w="4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F081A86" w14:textId="77777777" w:rsidR="003E1E9D" w:rsidRPr="00424194" w:rsidRDefault="003E1E9D" w:rsidP="00F1329F">
            <w:pPr>
              <w:autoSpaceDE w:val="0"/>
              <w:autoSpaceDN w:val="0"/>
              <w:adjustRightInd w:val="0"/>
              <w:jc w:val="both"/>
              <w:outlineLvl w:val="1"/>
              <w:rPr>
                <w:rFonts w:eastAsia="Calibri"/>
                <w:bCs/>
              </w:rPr>
            </w:pPr>
            <w:r w:rsidRPr="00424194">
              <w:rPr>
                <w:rFonts w:eastAsia="Calibri"/>
                <w:bCs/>
              </w:rPr>
              <w:t>90 и более</w:t>
            </w:r>
          </w:p>
        </w:tc>
        <w:tc>
          <w:tcPr>
            <w:tcW w:w="82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4EE4F70" w14:textId="77777777" w:rsidR="003E1E9D" w:rsidRPr="00424194" w:rsidRDefault="003E1E9D" w:rsidP="00F1329F">
            <w:pPr>
              <w:autoSpaceDE w:val="0"/>
              <w:autoSpaceDN w:val="0"/>
              <w:adjustRightInd w:val="0"/>
              <w:jc w:val="center"/>
              <w:outlineLvl w:val="1"/>
              <w:rPr>
                <w:rFonts w:eastAsia="Calibri"/>
                <w:bCs/>
              </w:rPr>
            </w:pPr>
            <w:r w:rsidRPr="00424194">
              <w:rPr>
                <w:rFonts w:eastAsia="Calibri"/>
                <w:bCs/>
              </w:rPr>
              <w:t>0,1</w:t>
            </w:r>
          </w:p>
        </w:tc>
      </w:tr>
    </w:tbl>
    <w:p w14:paraId="27C5373B" w14:textId="77777777" w:rsidR="003E1E9D" w:rsidRPr="00424194" w:rsidRDefault="003E1E9D" w:rsidP="003E1E9D">
      <w:pPr>
        <w:ind w:firstLine="567"/>
        <w:jc w:val="both"/>
      </w:pPr>
      <w:r w:rsidRPr="00424194">
        <w:rPr>
          <w:color w:val="FFFFFF"/>
        </w:rPr>
        <w:t>«</w:t>
      </w:r>
      <w:r w:rsidRPr="00424194">
        <w:t>»</w:t>
      </w:r>
    </w:p>
    <w:p w14:paraId="53E497F7" w14:textId="77777777" w:rsidR="003E1E9D" w:rsidRPr="00424194" w:rsidRDefault="003E1E9D" w:rsidP="003E1E9D">
      <w:pPr>
        <w:ind w:firstLine="567"/>
        <w:jc w:val="both"/>
      </w:pPr>
      <w:r w:rsidRPr="00424194">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03A6CE27" w14:textId="77777777" w:rsidR="003E1E9D" w:rsidRPr="00424194" w:rsidRDefault="003E1E9D" w:rsidP="003E1E9D">
      <w:pPr>
        <w:ind w:firstLine="709"/>
        <w:jc w:val="both"/>
      </w:pPr>
      <w:r w:rsidRPr="00424194">
        <w:t>3. Настоящее решение вступает в силу на следующий день после дня его официального опубликования.</w:t>
      </w:r>
    </w:p>
    <w:p w14:paraId="313F6577" w14:textId="77777777" w:rsidR="003E1E9D" w:rsidRPr="00424194" w:rsidRDefault="003E1E9D" w:rsidP="003E1E9D">
      <w:pPr>
        <w:ind w:firstLine="709"/>
        <w:jc w:val="both"/>
      </w:pPr>
      <w:r w:rsidRPr="00424194">
        <w:t xml:space="preserve">4 </w:t>
      </w:r>
      <w:proofErr w:type="gramStart"/>
      <w:r w:rsidRPr="00424194">
        <w:t>Контроль за</w:t>
      </w:r>
      <w:proofErr w:type="gramEnd"/>
      <w:r w:rsidRPr="00424194">
        <w:t xml:space="preserve"> исполнением настоящего решения возложить на главу Бессоновского района Пензенской области.</w:t>
      </w:r>
    </w:p>
    <w:p w14:paraId="68246204" w14:textId="77777777" w:rsidR="003E1E9D" w:rsidRPr="00424194" w:rsidRDefault="003E1E9D" w:rsidP="003E1E9D">
      <w:pPr>
        <w:ind w:firstLine="709"/>
        <w:jc w:val="both"/>
      </w:pPr>
    </w:p>
    <w:p w14:paraId="56D120D9" w14:textId="77777777" w:rsidR="003E1E9D" w:rsidRPr="00424194" w:rsidRDefault="003E1E9D" w:rsidP="003E1E9D">
      <w:pPr>
        <w:ind w:firstLine="709"/>
        <w:jc w:val="both"/>
      </w:pPr>
    </w:p>
    <w:p w14:paraId="2FE6062A" w14:textId="77777777" w:rsidR="003E1E9D" w:rsidRPr="00424194" w:rsidRDefault="003E1E9D" w:rsidP="003E1E9D">
      <w:pPr>
        <w:jc w:val="both"/>
        <w:outlineLvl w:val="0"/>
      </w:pPr>
      <w:r w:rsidRPr="00424194">
        <w:t>Председатель Собрания представителей</w:t>
      </w:r>
    </w:p>
    <w:p w14:paraId="2687513A" w14:textId="77777777" w:rsidR="003E1E9D" w:rsidRPr="00424194" w:rsidRDefault="003E1E9D" w:rsidP="003E1E9D">
      <w:pPr>
        <w:jc w:val="both"/>
        <w:outlineLvl w:val="0"/>
      </w:pPr>
      <w:r w:rsidRPr="00424194">
        <w:t>Бессоновского района Пензенской области</w:t>
      </w:r>
      <w:r w:rsidRPr="00424194">
        <w:tab/>
      </w:r>
      <w:r w:rsidRPr="00424194">
        <w:tab/>
      </w:r>
      <w:r w:rsidRPr="00424194">
        <w:tab/>
      </w:r>
      <w:r w:rsidRPr="00424194">
        <w:tab/>
      </w:r>
      <w:r w:rsidRPr="00424194">
        <w:tab/>
      </w:r>
      <w:r>
        <w:t xml:space="preserve">         </w:t>
      </w:r>
      <w:r w:rsidRPr="00424194">
        <w:t xml:space="preserve"> С.И. Серебрякова</w:t>
      </w:r>
    </w:p>
    <w:p w14:paraId="3043DAFD" w14:textId="77777777" w:rsidR="003E1E9D" w:rsidRPr="00424194" w:rsidRDefault="003E1E9D" w:rsidP="003E1E9D">
      <w:pPr>
        <w:jc w:val="both"/>
        <w:outlineLvl w:val="0"/>
      </w:pPr>
    </w:p>
    <w:p w14:paraId="3634E93D" w14:textId="77777777" w:rsidR="003E1E9D" w:rsidRPr="00424194" w:rsidRDefault="003E1E9D" w:rsidP="003E1E9D">
      <w:pPr>
        <w:jc w:val="both"/>
        <w:outlineLvl w:val="0"/>
      </w:pPr>
    </w:p>
    <w:p w14:paraId="29292CE3" w14:textId="77777777" w:rsidR="003E1E9D" w:rsidRDefault="003E1E9D" w:rsidP="003E1E9D">
      <w:pPr>
        <w:jc w:val="center"/>
      </w:pPr>
      <w:r w:rsidRPr="00424194">
        <w:t>Глава Бессоновского района Пензенской области</w:t>
      </w:r>
      <w:r w:rsidRPr="00424194">
        <w:tab/>
      </w:r>
      <w:r w:rsidRPr="00424194">
        <w:tab/>
      </w:r>
      <w:r w:rsidRPr="00424194">
        <w:tab/>
      </w:r>
      <w:r w:rsidRPr="00424194">
        <w:tab/>
      </w:r>
      <w:r>
        <w:t xml:space="preserve">              </w:t>
      </w:r>
      <w:r w:rsidRPr="00424194">
        <w:t>Н.В. Шалдаева</w:t>
      </w:r>
    </w:p>
    <w:p w14:paraId="7584B1D3" w14:textId="77777777" w:rsidR="003E1E9D" w:rsidRDefault="003E1E9D" w:rsidP="003E1E9D">
      <w:pPr>
        <w:jc w:val="center"/>
      </w:pPr>
    </w:p>
    <w:p w14:paraId="7EA6D260" w14:textId="77777777" w:rsidR="003E1E9D" w:rsidRDefault="003E1E9D" w:rsidP="003E1E9D">
      <w:pPr>
        <w:jc w:val="center"/>
      </w:pPr>
    </w:p>
    <w:p w14:paraId="1A229E3C" w14:textId="2BABB67D" w:rsidR="0094340F" w:rsidRPr="00AA7EF8" w:rsidRDefault="0094340F" w:rsidP="003E1E9D">
      <w:pPr>
        <w:jc w:val="center"/>
        <w:rPr>
          <w:sz w:val="20"/>
          <w:szCs w:val="20"/>
        </w:rPr>
      </w:pPr>
      <w:r w:rsidRPr="00AA7EF8">
        <w:rPr>
          <w:sz w:val="20"/>
          <w:szCs w:val="20"/>
        </w:rPr>
        <w:t>РЕШЕНИЕ СОБРАНИЯ ПРЕДСТАВИТЕЛЕЙ</w:t>
      </w:r>
      <w:r>
        <w:rPr>
          <w:sz w:val="20"/>
          <w:szCs w:val="20"/>
        </w:rPr>
        <w:t xml:space="preserve"> </w:t>
      </w:r>
    </w:p>
    <w:p w14:paraId="3D1D1314" w14:textId="77777777" w:rsidR="0094340F" w:rsidRPr="00AA7EF8" w:rsidRDefault="0094340F" w:rsidP="0094340F">
      <w:pPr>
        <w:jc w:val="center"/>
        <w:rPr>
          <w:sz w:val="20"/>
          <w:szCs w:val="20"/>
        </w:rPr>
      </w:pPr>
      <w:r w:rsidRPr="00AA7EF8">
        <w:rPr>
          <w:sz w:val="20"/>
          <w:szCs w:val="20"/>
        </w:rPr>
        <w:t>БЕССОНОВСКОГО РАЙОНА ПЕНЗЕНСКОЙ ОБЛАСТИ</w:t>
      </w:r>
    </w:p>
    <w:p w14:paraId="1F71B159" w14:textId="77777777" w:rsidR="0094340F" w:rsidRPr="008C2858" w:rsidRDefault="0094340F" w:rsidP="0094340F">
      <w:pPr>
        <w:jc w:val="center"/>
        <w:rPr>
          <w:sz w:val="20"/>
          <w:szCs w:val="20"/>
        </w:rPr>
      </w:pPr>
      <w:r w:rsidRPr="00AA7EF8">
        <w:rPr>
          <w:sz w:val="20"/>
          <w:szCs w:val="20"/>
        </w:rPr>
        <w:t>ПЯТОГО СОЗЫВА</w:t>
      </w:r>
      <w:r w:rsidRPr="00AA7EF8">
        <w:rPr>
          <w:sz w:val="20"/>
          <w:szCs w:val="20"/>
        </w:rPr>
        <w:cr/>
      </w:r>
    </w:p>
    <w:p w14:paraId="67AD56F5" w14:textId="0994F39D" w:rsidR="0094340F" w:rsidRDefault="003E1E9D" w:rsidP="0094340F">
      <w:pPr>
        <w:jc w:val="center"/>
        <w:rPr>
          <w:sz w:val="20"/>
          <w:szCs w:val="20"/>
        </w:rPr>
      </w:pPr>
      <w:r w:rsidRPr="003E1E9D">
        <w:rPr>
          <w:sz w:val="20"/>
          <w:szCs w:val="20"/>
        </w:rPr>
        <w:t>от 5 февраля 2026 года № 55</w:t>
      </w:r>
      <w:r>
        <w:rPr>
          <w:sz w:val="20"/>
          <w:szCs w:val="20"/>
        </w:rPr>
        <w:t>1</w:t>
      </w:r>
      <w:r w:rsidRPr="003E1E9D">
        <w:rPr>
          <w:sz w:val="20"/>
          <w:szCs w:val="20"/>
        </w:rPr>
        <w:t>-58/5</w:t>
      </w:r>
    </w:p>
    <w:p w14:paraId="325291EC" w14:textId="77777777" w:rsidR="003E1E9D" w:rsidRDefault="003E1E9D" w:rsidP="0094340F">
      <w:pPr>
        <w:jc w:val="center"/>
        <w:rPr>
          <w:sz w:val="20"/>
          <w:szCs w:val="20"/>
        </w:rPr>
      </w:pPr>
    </w:p>
    <w:p w14:paraId="4DC792E5" w14:textId="77777777" w:rsidR="003E1E9D" w:rsidRPr="00E52273" w:rsidRDefault="003E1E9D" w:rsidP="003E1E9D">
      <w:pPr>
        <w:jc w:val="center"/>
        <w:rPr>
          <w:b/>
          <w:lang w:eastAsia="en-US"/>
        </w:rPr>
      </w:pPr>
      <w:r w:rsidRPr="00E52273">
        <w:rPr>
          <w:b/>
          <w:lang w:eastAsia="en-US"/>
        </w:rPr>
        <w:t>О внесении изменений в отдельные муниципальные правовые акты</w:t>
      </w:r>
    </w:p>
    <w:p w14:paraId="7C5B3447" w14:textId="77777777" w:rsidR="003E1E9D" w:rsidRPr="00E52273" w:rsidRDefault="003E1E9D" w:rsidP="003E1E9D">
      <w:pPr>
        <w:jc w:val="center"/>
        <w:rPr>
          <w:b/>
          <w:i/>
          <w:lang w:eastAsia="en-US"/>
        </w:rPr>
      </w:pPr>
      <w:r w:rsidRPr="00E52273">
        <w:rPr>
          <w:b/>
          <w:lang w:eastAsia="en-US"/>
        </w:rPr>
        <w:t>Собрания представителей Бессоновского района Пензенской области</w:t>
      </w:r>
    </w:p>
    <w:p w14:paraId="51F186DF" w14:textId="77777777" w:rsidR="003E1E9D" w:rsidRPr="00E52273" w:rsidRDefault="003E1E9D" w:rsidP="003E1E9D">
      <w:pPr>
        <w:jc w:val="center"/>
      </w:pPr>
    </w:p>
    <w:p w14:paraId="39CFF540" w14:textId="77777777" w:rsidR="003E1E9D" w:rsidRPr="00E52273" w:rsidRDefault="003E1E9D" w:rsidP="003E1E9D">
      <w:pPr>
        <w:ind w:firstLine="870"/>
        <w:jc w:val="both"/>
      </w:pPr>
      <w:r w:rsidRPr="00E52273">
        <w:t>Руководствуясь Федеральным законом от 20.03.2025 № 33-ФЗ «Об общих принципах организации местного самоуправления в единой системе публичной власти», Законом Пензенской области от 24.04.2024 № 4208-ЗПО «О муниципальной службе в Пензенской области», на основании статьи 21 Устава муниципального района Бессоновский район Пензенской области,</w:t>
      </w:r>
    </w:p>
    <w:p w14:paraId="7A0062BA" w14:textId="77777777" w:rsidR="003E1E9D" w:rsidRPr="00E52273" w:rsidRDefault="003E1E9D" w:rsidP="003E1E9D">
      <w:pPr>
        <w:ind w:firstLine="708"/>
        <w:jc w:val="both"/>
      </w:pPr>
    </w:p>
    <w:p w14:paraId="7BD86889" w14:textId="77777777" w:rsidR="003E1E9D" w:rsidRPr="00E52273" w:rsidRDefault="003E1E9D" w:rsidP="003E1E9D">
      <w:pPr>
        <w:jc w:val="center"/>
        <w:rPr>
          <w:b/>
        </w:rPr>
      </w:pPr>
      <w:r w:rsidRPr="00E52273">
        <w:rPr>
          <w:b/>
        </w:rPr>
        <w:t>Собрание представителей Бессоновского района Пензенской области решило:</w:t>
      </w:r>
    </w:p>
    <w:p w14:paraId="382F506C" w14:textId="77777777" w:rsidR="003E1E9D" w:rsidRPr="00E52273" w:rsidRDefault="003E1E9D" w:rsidP="003E1E9D">
      <w:pPr>
        <w:ind w:firstLine="708"/>
        <w:jc w:val="center"/>
      </w:pPr>
    </w:p>
    <w:p w14:paraId="0A2D146E" w14:textId="77777777" w:rsidR="003E1E9D" w:rsidRPr="00E52273" w:rsidRDefault="003E1E9D" w:rsidP="003E1E9D">
      <w:pPr>
        <w:autoSpaceDE w:val="0"/>
        <w:autoSpaceDN w:val="0"/>
        <w:adjustRightInd w:val="0"/>
        <w:ind w:firstLine="709"/>
        <w:jc w:val="both"/>
        <w:outlineLvl w:val="1"/>
      </w:pPr>
      <w:r w:rsidRPr="00E52273">
        <w:t xml:space="preserve">1. </w:t>
      </w:r>
      <w:proofErr w:type="gramStart"/>
      <w:r w:rsidRPr="00E52273">
        <w:t>Внести в решение Собрания представителей Бессоновского района Пензенской области пятого созыва</w:t>
      </w:r>
      <w:r w:rsidRPr="00E52273">
        <w:rPr>
          <w:i/>
        </w:rPr>
        <w:t xml:space="preserve"> </w:t>
      </w:r>
      <w:r w:rsidRPr="00E52273">
        <w:t>от 29.02.2024 № 266-29/5 «О реализации отдельных гарантий, предоставляемых главе Бессоновского района Пензенской области», изменение, заменив в преамбуле слова «В соответствии с Федеральным законом от 06.10.2003 № 131-ФЗ «Об общих принципах организации местного самоуправления в Российской Федерации» (с последующими изменениями)» словами «В соответствии с Федеральным законом от 20.03.2025 № 33-ФЗ «Об</w:t>
      </w:r>
      <w:proofErr w:type="gramEnd"/>
      <w:r w:rsidRPr="00E52273">
        <w:t xml:space="preserve"> общих </w:t>
      </w:r>
      <w:proofErr w:type="gramStart"/>
      <w:r w:rsidRPr="00E52273">
        <w:t>принципах</w:t>
      </w:r>
      <w:proofErr w:type="gramEnd"/>
      <w:r w:rsidRPr="00E52273">
        <w:t xml:space="preserve"> организации местного самоуправления в единой системе публичной власти».</w:t>
      </w:r>
    </w:p>
    <w:p w14:paraId="7E758797" w14:textId="77777777" w:rsidR="003E1E9D" w:rsidRPr="00E52273" w:rsidRDefault="003E1E9D" w:rsidP="003E1E9D">
      <w:pPr>
        <w:autoSpaceDE w:val="0"/>
        <w:autoSpaceDN w:val="0"/>
        <w:adjustRightInd w:val="0"/>
        <w:ind w:firstLine="709"/>
        <w:jc w:val="both"/>
        <w:outlineLvl w:val="1"/>
      </w:pPr>
      <w:r w:rsidRPr="00E52273">
        <w:lastRenderedPageBreak/>
        <w:t xml:space="preserve">1.1. </w:t>
      </w:r>
      <w:proofErr w:type="gramStart"/>
      <w:r w:rsidRPr="00E52273">
        <w:t>Внести в Положение о порядке предоставления ежегодного оплачиваемого отпуска и ежегодного дополнительного оплачиваемого отпуска за ненормированный рабочий день главе  Бессоновского района Пензенской области, утвержденное решением Собрания представителей Бессоновского района Пензенской области пятого созыва</w:t>
      </w:r>
      <w:r w:rsidRPr="00E52273">
        <w:rPr>
          <w:i/>
        </w:rPr>
        <w:t xml:space="preserve"> </w:t>
      </w:r>
      <w:r w:rsidRPr="00E52273">
        <w:t>от 29.02.2024 № 266-29/5, изменение, заменив в пункте 1 слова «в соответствии с Федеральным законом от 06.10.2003 № 131-ФЗ «Об общих принципах организации местного самоуправления в Российской Федерации</w:t>
      </w:r>
      <w:proofErr w:type="gramEnd"/>
      <w:r w:rsidRPr="00E52273">
        <w:t>» словами «в соответствии с Федеральным законом от 20.03.2025 № 33-ФЗ «Об общих принципах организации местного самоуправления в единой системе публичной власти».</w:t>
      </w:r>
    </w:p>
    <w:p w14:paraId="7DDF9E91" w14:textId="77777777" w:rsidR="003E1E9D" w:rsidRPr="00E52273" w:rsidRDefault="003E1E9D" w:rsidP="003E1E9D">
      <w:pPr>
        <w:autoSpaceDE w:val="0"/>
        <w:autoSpaceDN w:val="0"/>
        <w:adjustRightInd w:val="0"/>
        <w:ind w:firstLine="709"/>
        <w:jc w:val="both"/>
        <w:outlineLvl w:val="1"/>
      </w:pPr>
      <w:r w:rsidRPr="00E52273">
        <w:t>1.2. Внести в Положение о порядке выплаты лечебного пособия при предоставлении ежегодного оплачиваемого отпуска главе Бессоновского района Пензенской области (далее - Положение), утвержденное решением Собрания представителей Собрания представителей Бессоновского района Пензенской области пятого созыва</w:t>
      </w:r>
      <w:r w:rsidRPr="00E52273">
        <w:rPr>
          <w:i/>
        </w:rPr>
        <w:t xml:space="preserve"> </w:t>
      </w:r>
      <w:r w:rsidRPr="00E52273">
        <w:t>от 29.02.2024 № 266-29/5, следующие изменения:</w:t>
      </w:r>
    </w:p>
    <w:p w14:paraId="06D3247A" w14:textId="77777777" w:rsidR="003E1E9D" w:rsidRPr="00E52273" w:rsidRDefault="003E1E9D" w:rsidP="003E1E9D">
      <w:pPr>
        <w:autoSpaceDE w:val="0"/>
        <w:autoSpaceDN w:val="0"/>
        <w:adjustRightInd w:val="0"/>
        <w:ind w:firstLine="709"/>
        <w:jc w:val="both"/>
        <w:outlineLvl w:val="1"/>
      </w:pPr>
      <w:r w:rsidRPr="00E52273">
        <w:t>1) в пункте 1 Положения слова «в соответствии с Федеральным законом  от 06.10.2003 № 131-ФЗ «Об общих принципах организации местного самоуправления в Российской Федерации» заменить словами «в соответствии  с Федеральным законом от 20.03.2025 № 33-ФЗ «Об общих принципах организации местного самоуправления в единой системе публичной власти»;</w:t>
      </w:r>
    </w:p>
    <w:p w14:paraId="6D2B2346" w14:textId="77777777" w:rsidR="003E1E9D" w:rsidRPr="00E52273" w:rsidRDefault="003E1E9D" w:rsidP="003E1E9D">
      <w:pPr>
        <w:autoSpaceDE w:val="0"/>
        <w:autoSpaceDN w:val="0"/>
        <w:adjustRightInd w:val="0"/>
        <w:ind w:firstLine="709"/>
        <w:jc w:val="both"/>
        <w:outlineLvl w:val="1"/>
      </w:pPr>
      <w:r w:rsidRPr="00E52273">
        <w:t>2) пункт 10 Положения изложить в следующей редакции:</w:t>
      </w:r>
    </w:p>
    <w:p w14:paraId="2AF53528" w14:textId="77777777" w:rsidR="003E1E9D" w:rsidRPr="00E52273" w:rsidRDefault="003E1E9D" w:rsidP="003E1E9D">
      <w:pPr>
        <w:autoSpaceDE w:val="0"/>
        <w:autoSpaceDN w:val="0"/>
        <w:adjustRightInd w:val="0"/>
        <w:ind w:firstLine="709"/>
        <w:jc w:val="both"/>
        <w:outlineLvl w:val="1"/>
      </w:pPr>
      <w:r w:rsidRPr="00E52273">
        <w:t xml:space="preserve">«10. </w:t>
      </w:r>
      <w:proofErr w:type="gramStart"/>
      <w:r w:rsidRPr="00E52273">
        <w:t>Лечебное пособие не выплачивается в случае прекращения полномочий Главы в связи с несоблюдением ограничений, запретов, неисполнением обязанностей, установленных законодательством Российской Федерации о противодействии коррупции, либо по основаниям, предусмотренным пунктами 1 - 3, 7 части 1 статьи 21, пунктами 5-7, 10 части 1 статьи 30 Федерального закона от 20.03.2025 № 33-ФЗ «Об общих принципах организации местного самоуправления в единой системе публичной власти»».</w:t>
      </w:r>
      <w:proofErr w:type="gramEnd"/>
    </w:p>
    <w:p w14:paraId="1C051BC5" w14:textId="77777777" w:rsidR="003E1E9D" w:rsidRPr="00E52273" w:rsidRDefault="003E1E9D" w:rsidP="003E1E9D">
      <w:pPr>
        <w:autoSpaceDE w:val="0"/>
        <w:autoSpaceDN w:val="0"/>
        <w:adjustRightInd w:val="0"/>
        <w:ind w:firstLine="709"/>
        <w:jc w:val="both"/>
        <w:outlineLvl w:val="1"/>
      </w:pPr>
      <w:r w:rsidRPr="00E52273">
        <w:t xml:space="preserve">2. </w:t>
      </w:r>
      <w:proofErr w:type="gramStart"/>
      <w:r w:rsidRPr="00E52273">
        <w:t>Внести в решение Собрания представителей Бессоновского района Пензенской области пятого созыва</w:t>
      </w:r>
      <w:r w:rsidRPr="00E52273">
        <w:rPr>
          <w:i/>
        </w:rPr>
        <w:t xml:space="preserve"> </w:t>
      </w:r>
      <w:r w:rsidRPr="00E52273">
        <w:t>от 26.07.2023 № 153-17/5  «Об утверждении Порядка ведения личных дел лиц, замещающих муниципальные должности в Бессоновском районе Пензенской области», изменение, заменив в преамбуле слова «В соответствии с Федеральным законом от 06.10.2003 № 131-ФЗ «Об общих принципах организации местного самоуправления в Российской Федерации» словами «В соответствии с Федеральным законом от 20.03.2025</w:t>
      </w:r>
      <w:proofErr w:type="gramEnd"/>
      <w:r w:rsidRPr="00E52273">
        <w:t xml:space="preserve"> № 33-ФЗ «Об общих принципах организации местного самоуправления в единой системе публичной власти».</w:t>
      </w:r>
    </w:p>
    <w:p w14:paraId="0B071F0C" w14:textId="77777777" w:rsidR="003E1E9D" w:rsidRPr="00E52273" w:rsidRDefault="003E1E9D" w:rsidP="003E1E9D">
      <w:pPr>
        <w:autoSpaceDE w:val="0"/>
        <w:autoSpaceDN w:val="0"/>
        <w:adjustRightInd w:val="0"/>
        <w:ind w:firstLine="709"/>
        <w:jc w:val="both"/>
        <w:outlineLvl w:val="1"/>
      </w:pPr>
      <w:r w:rsidRPr="00E52273">
        <w:t>2.1. Внести в пункт 2.1 Порядка ведения личных дел лиц, замещающих муниципальные должности в Бессоновском районе Пензенской области</w:t>
      </w:r>
      <w:r w:rsidRPr="00E52273">
        <w:rPr>
          <w:i/>
        </w:rPr>
        <w:t xml:space="preserve">, </w:t>
      </w:r>
      <w:r w:rsidRPr="00E52273">
        <w:t>утвержденного решением Собрания представителей Бессоновского района Пензенской области пятого созыва</w:t>
      </w:r>
      <w:r w:rsidRPr="00E52273">
        <w:rPr>
          <w:i/>
        </w:rPr>
        <w:t xml:space="preserve"> </w:t>
      </w:r>
      <w:r w:rsidRPr="00E52273">
        <w:t xml:space="preserve">от 26.07.2023 № 153-17/5, следующие изменения: </w:t>
      </w:r>
    </w:p>
    <w:p w14:paraId="2B3ED7F7" w14:textId="77777777" w:rsidR="003E1E9D" w:rsidRPr="00E52273" w:rsidRDefault="003E1E9D" w:rsidP="003E1E9D">
      <w:pPr>
        <w:autoSpaceDE w:val="0"/>
        <w:autoSpaceDN w:val="0"/>
        <w:adjustRightInd w:val="0"/>
        <w:ind w:firstLine="709"/>
        <w:jc w:val="both"/>
        <w:outlineLvl w:val="1"/>
      </w:pPr>
      <w:r w:rsidRPr="00E52273">
        <w:t xml:space="preserve">1) подпункт 11 изложить в следующей редакции: </w:t>
      </w:r>
    </w:p>
    <w:p w14:paraId="24EFF8F2" w14:textId="77777777" w:rsidR="003E1E9D" w:rsidRPr="00E52273" w:rsidRDefault="003E1E9D" w:rsidP="003E1E9D">
      <w:pPr>
        <w:autoSpaceDE w:val="0"/>
        <w:autoSpaceDN w:val="0"/>
        <w:adjustRightInd w:val="0"/>
        <w:ind w:firstLine="709"/>
        <w:jc w:val="both"/>
        <w:outlineLvl w:val="1"/>
      </w:pPr>
      <w:r w:rsidRPr="00E52273">
        <w:t>«11) заключение медицинской организации о наличии (отсутствии) заболевания, препятствующего поступлению на государственную гражданскую службу Российской Федерации и муниципальную службу или ее прохождению по форме № 001-ГС/у, утвержденной приказом Министерства здравоохранения Российской Федерации от 14.04.2025 № 201н</w:t>
      </w:r>
      <w:proofErr w:type="gramStart"/>
      <w:r w:rsidRPr="00E52273">
        <w:t>;»</w:t>
      </w:r>
      <w:proofErr w:type="gramEnd"/>
      <w:r w:rsidRPr="00E52273">
        <w:t>;</w:t>
      </w:r>
    </w:p>
    <w:p w14:paraId="252E2A11" w14:textId="77777777" w:rsidR="003E1E9D" w:rsidRPr="00E52273" w:rsidRDefault="003E1E9D" w:rsidP="003E1E9D">
      <w:pPr>
        <w:autoSpaceDE w:val="0"/>
        <w:autoSpaceDN w:val="0"/>
        <w:adjustRightInd w:val="0"/>
        <w:ind w:firstLine="709"/>
        <w:jc w:val="both"/>
        <w:outlineLvl w:val="1"/>
      </w:pPr>
      <w:r w:rsidRPr="00E52273">
        <w:t>2) дополнить подпунктом 16</w:t>
      </w:r>
      <w:r w:rsidRPr="00E52273">
        <w:rPr>
          <w:vertAlign w:val="superscript"/>
        </w:rPr>
        <w:t xml:space="preserve">1 </w:t>
      </w:r>
      <w:r w:rsidRPr="00E52273">
        <w:t>следующего содержания:</w:t>
      </w:r>
    </w:p>
    <w:p w14:paraId="771092F5" w14:textId="77777777" w:rsidR="003E1E9D" w:rsidRPr="00E52273" w:rsidRDefault="003E1E9D" w:rsidP="003E1E9D">
      <w:pPr>
        <w:autoSpaceDE w:val="0"/>
        <w:autoSpaceDN w:val="0"/>
        <w:adjustRightInd w:val="0"/>
        <w:ind w:firstLine="709"/>
        <w:jc w:val="both"/>
        <w:outlineLvl w:val="1"/>
      </w:pPr>
      <w:r w:rsidRPr="00E52273">
        <w:t>«16</w:t>
      </w:r>
      <w:r w:rsidRPr="00E52273">
        <w:rPr>
          <w:vertAlign w:val="superscript"/>
        </w:rPr>
        <w:t>1</w:t>
      </w:r>
      <w:r w:rsidRPr="00E52273">
        <w:t>) согласие на обработку персональных данных</w:t>
      </w:r>
      <w:proofErr w:type="gramStart"/>
      <w:r w:rsidRPr="00E52273">
        <w:t>;»</w:t>
      </w:r>
      <w:proofErr w:type="gramEnd"/>
      <w:r w:rsidRPr="00E52273">
        <w:t>.</w:t>
      </w:r>
    </w:p>
    <w:p w14:paraId="51E2B777" w14:textId="77777777" w:rsidR="003E1E9D" w:rsidRPr="00E52273" w:rsidRDefault="003E1E9D" w:rsidP="003E1E9D">
      <w:pPr>
        <w:autoSpaceDE w:val="0"/>
        <w:autoSpaceDN w:val="0"/>
        <w:adjustRightInd w:val="0"/>
        <w:ind w:firstLine="709"/>
        <w:jc w:val="both"/>
        <w:outlineLvl w:val="1"/>
      </w:pPr>
      <w:r w:rsidRPr="00E52273">
        <w:t xml:space="preserve">3. </w:t>
      </w:r>
      <w:proofErr w:type="gramStart"/>
      <w:r w:rsidRPr="00E52273">
        <w:t>Внести в решение Собрания представителей Бессоновского района Пензенской области четвертого созыва</w:t>
      </w:r>
      <w:r w:rsidRPr="00E52273">
        <w:rPr>
          <w:i/>
        </w:rPr>
        <w:t xml:space="preserve"> </w:t>
      </w:r>
      <w:r w:rsidRPr="00E52273">
        <w:t>от 06.03.2025 №429-49/5 «Об утверждении Порядка формирования кадрового резерва для замещения вакантных должностей муниципальной службы в органах местного самоуправления Бессоновского района Пензенской области», изменение, заменив в преамбуле слова «В соответствии с Федеральными законами от 06.10.2003 № 131-ФЗ «Об общих принципах организации местного самоуправления в Российской Федерации» словами «В соответствии</w:t>
      </w:r>
      <w:proofErr w:type="gramEnd"/>
      <w:r w:rsidRPr="00E52273">
        <w:t xml:space="preserve"> с Федеральными законами от 20.03.2025 № 33-ФЗ «Об общих принципах организации местного самоуправления в единой системе публичной власти».</w:t>
      </w:r>
    </w:p>
    <w:p w14:paraId="01A530D1" w14:textId="77777777" w:rsidR="003E1E9D" w:rsidRPr="00E52273" w:rsidRDefault="003E1E9D" w:rsidP="003E1E9D">
      <w:pPr>
        <w:ind w:firstLine="709"/>
        <w:jc w:val="both"/>
      </w:pPr>
      <w:r w:rsidRPr="00E52273">
        <w:t>4.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394E7A93" w14:textId="77777777" w:rsidR="003E1E9D" w:rsidRPr="00E52273" w:rsidRDefault="003E1E9D" w:rsidP="003E1E9D">
      <w:pPr>
        <w:ind w:firstLine="709"/>
        <w:jc w:val="both"/>
      </w:pPr>
      <w:r w:rsidRPr="00E52273">
        <w:lastRenderedPageBreak/>
        <w:t>5. Настоящее решение вступает в силу на следующий день после дня его официального опубликования.</w:t>
      </w:r>
    </w:p>
    <w:p w14:paraId="3D9C68D1" w14:textId="1D730494" w:rsidR="003E1E9D" w:rsidRPr="00E52273" w:rsidRDefault="003E1E9D" w:rsidP="003E1E9D">
      <w:pPr>
        <w:ind w:firstLine="709"/>
        <w:jc w:val="both"/>
      </w:pPr>
      <w:r w:rsidRPr="00E52273">
        <w:t xml:space="preserve">6. </w:t>
      </w:r>
      <w:proofErr w:type="gramStart"/>
      <w:r w:rsidRPr="00E52273">
        <w:t>Контроль за</w:t>
      </w:r>
      <w:proofErr w:type="gramEnd"/>
      <w:r w:rsidRPr="00E52273">
        <w:t xml:space="preserve"> исполнением настоящего решения возложить на </w:t>
      </w:r>
      <w:r>
        <w:t>г</w:t>
      </w:r>
      <w:r w:rsidRPr="00E52273">
        <w:t>лаву Бессоновского района Пензенской области.</w:t>
      </w:r>
    </w:p>
    <w:p w14:paraId="346DEE85" w14:textId="77777777" w:rsidR="003E1E9D" w:rsidRPr="00E52273" w:rsidRDefault="003E1E9D" w:rsidP="003E1E9D">
      <w:pPr>
        <w:ind w:firstLine="539"/>
        <w:jc w:val="both"/>
      </w:pPr>
    </w:p>
    <w:p w14:paraId="786440ED" w14:textId="77777777" w:rsidR="003E1E9D" w:rsidRPr="00E52273" w:rsidRDefault="003E1E9D" w:rsidP="003E1E9D">
      <w:pPr>
        <w:jc w:val="both"/>
      </w:pPr>
      <w:r w:rsidRPr="00E52273">
        <w:t>Председатель Собрания представителей</w:t>
      </w:r>
    </w:p>
    <w:p w14:paraId="391BB16B" w14:textId="77777777" w:rsidR="003E1E9D" w:rsidRPr="00E52273" w:rsidRDefault="003E1E9D" w:rsidP="003E1E9D">
      <w:pPr>
        <w:jc w:val="both"/>
      </w:pPr>
      <w:r w:rsidRPr="00E52273">
        <w:t xml:space="preserve">Бессоновского района Пензенской области                          </w:t>
      </w:r>
      <w:r>
        <w:t xml:space="preserve">                                      </w:t>
      </w:r>
      <w:r w:rsidRPr="00E52273">
        <w:t xml:space="preserve"> С.И.</w:t>
      </w:r>
      <w:r>
        <w:t xml:space="preserve"> </w:t>
      </w:r>
      <w:r w:rsidRPr="00E52273">
        <w:t>Серебрякова</w:t>
      </w:r>
    </w:p>
    <w:p w14:paraId="7672304E" w14:textId="77777777" w:rsidR="003E1E9D" w:rsidRPr="00E52273" w:rsidRDefault="003E1E9D" w:rsidP="003E1E9D">
      <w:pPr>
        <w:jc w:val="both"/>
      </w:pPr>
    </w:p>
    <w:p w14:paraId="15B429C2" w14:textId="77777777" w:rsidR="003E1E9D" w:rsidRPr="00E52273" w:rsidRDefault="003E1E9D" w:rsidP="003E1E9D">
      <w:pPr>
        <w:jc w:val="both"/>
      </w:pPr>
    </w:p>
    <w:p w14:paraId="3BB2B00C" w14:textId="77777777" w:rsidR="003E1E9D" w:rsidRPr="00E52273" w:rsidRDefault="003E1E9D" w:rsidP="003E1E9D">
      <w:pPr>
        <w:jc w:val="both"/>
      </w:pPr>
      <w:r w:rsidRPr="00E52273">
        <w:t>Глава Бессоновского района</w:t>
      </w:r>
    </w:p>
    <w:p w14:paraId="38130B05" w14:textId="77777777" w:rsidR="003E1E9D" w:rsidRDefault="003E1E9D" w:rsidP="003E1E9D">
      <w:r w:rsidRPr="00E52273">
        <w:t xml:space="preserve">Пензенской области                                                                    </w:t>
      </w:r>
      <w:r>
        <w:t xml:space="preserve">                                        </w:t>
      </w:r>
      <w:r w:rsidRPr="00E52273">
        <w:t xml:space="preserve"> Н.В.</w:t>
      </w:r>
      <w:r>
        <w:t xml:space="preserve"> </w:t>
      </w:r>
      <w:r w:rsidRPr="00E52273">
        <w:t>Шалдаева</w:t>
      </w:r>
    </w:p>
    <w:p w14:paraId="38512E89" w14:textId="77777777" w:rsidR="003E1E9D" w:rsidRDefault="003E1E9D" w:rsidP="003E1E9D"/>
    <w:p w14:paraId="7C6D2438" w14:textId="3B3340FE" w:rsidR="005E7BA0" w:rsidRPr="00AA7EF8" w:rsidRDefault="005E7BA0" w:rsidP="003E1E9D">
      <w:pPr>
        <w:jc w:val="center"/>
        <w:rPr>
          <w:sz w:val="20"/>
          <w:szCs w:val="20"/>
        </w:rPr>
      </w:pPr>
      <w:r w:rsidRPr="00AA7EF8">
        <w:rPr>
          <w:sz w:val="20"/>
          <w:szCs w:val="20"/>
        </w:rPr>
        <w:t>РЕШЕНИЕ СОБРАНИЯ ПРЕДСТАВИТЕЛЕЙ</w:t>
      </w:r>
    </w:p>
    <w:p w14:paraId="0213710F" w14:textId="77777777" w:rsidR="005E7BA0" w:rsidRPr="00AA7EF8" w:rsidRDefault="005E7BA0" w:rsidP="005E7BA0">
      <w:pPr>
        <w:jc w:val="center"/>
        <w:rPr>
          <w:sz w:val="20"/>
          <w:szCs w:val="20"/>
        </w:rPr>
      </w:pPr>
      <w:r w:rsidRPr="00AA7EF8">
        <w:rPr>
          <w:sz w:val="20"/>
          <w:szCs w:val="20"/>
        </w:rPr>
        <w:t>БЕССОНОВСКОГО РАЙОНА ПЕНЗЕНСКОЙ ОБЛАСТИ</w:t>
      </w:r>
    </w:p>
    <w:p w14:paraId="3EE4F18A" w14:textId="77777777" w:rsidR="005E7BA0" w:rsidRPr="008C2858" w:rsidRDefault="005E7BA0" w:rsidP="005E7BA0">
      <w:pPr>
        <w:jc w:val="center"/>
        <w:rPr>
          <w:sz w:val="20"/>
          <w:szCs w:val="20"/>
        </w:rPr>
      </w:pPr>
      <w:r w:rsidRPr="00AA7EF8">
        <w:rPr>
          <w:sz w:val="20"/>
          <w:szCs w:val="20"/>
        </w:rPr>
        <w:t>ПЯТОГО СОЗЫВА</w:t>
      </w:r>
      <w:r w:rsidRPr="00AA7EF8">
        <w:rPr>
          <w:sz w:val="20"/>
          <w:szCs w:val="20"/>
        </w:rPr>
        <w:cr/>
      </w:r>
    </w:p>
    <w:p w14:paraId="7013119A" w14:textId="4137A5DC" w:rsidR="005E7BA0" w:rsidRDefault="00F1329F" w:rsidP="005E7BA0">
      <w:pPr>
        <w:jc w:val="center"/>
        <w:rPr>
          <w:sz w:val="20"/>
          <w:szCs w:val="20"/>
        </w:rPr>
      </w:pPr>
      <w:r w:rsidRPr="00F1329F">
        <w:rPr>
          <w:sz w:val="20"/>
          <w:szCs w:val="20"/>
        </w:rPr>
        <w:t>от 5 февраля 2026 года № 55</w:t>
      </w:r>
      <w:r>
        <w:rPr>
          <w:sz w:val="20"/>
          <w:szCs w:val="20"/>
        </w:rPr>
        <w:t>2</w:t>
      </w:r>
      <w:r w:rsidRPr="00F1329F">
        <w:rPr>
          <w:sz w:val="20"/>
          <w:szCs w:val="20"/>
        </w:rPr>
        <w:t>-58/5</w:t>
      </w:r>
    </w:p>
    <w:p w14:paraId="0EE2C05E" w14:textId="77777777" w:rsidR="00F1329F" w:rsidRDefault="00F1329F" w:rsidP="005E7BA0">
      <w:pPr>
        <w:jc w:val="center"/>
        <w:rPr>
          <w:sz w:val="20"/>
          <w:szCs w:val="20"/>
        </w:rPr>
      </w:pPr>
    </w:p>
    <w:p w14:paraId="747E22DA" w14:textId="77777777" w:rsidR="00F1329F" w:rsidRPr="00F1329F" w:rsidRDefault="00F1329F" w:rsidP="00F1329F">
      <w:pPr>
        <w:jc w:val="center"/>
        <w:rPr>
          <w:b/>
          <w:sz w:val="20"/>
          <w:szCs w:val="20"/>
        </w:rPr>
      </w:pPr>
      <w:r w:rsidRPr="00F1329F">
        <w:rPr>
          <w:b/>
          <w:sz w:val="20"/>
          <w:szCs w:val="20"/>
        </w:rPr>
        <w:t xml:space="preserve">Об исключении  из специализированного жилищного фонда муниципального образования Бессоновский район Пензенской области жилых помещений и заключении договоров социального найма для детей-сирот и детей, оставшихся без попечения родителей </w:t>
      </w:r>
    </w:p>
    <w:p w14:paraId="260BFCA2" w14:textId="77777777" w:rsidR="00F1329F" w:rsidRPr="00F1329F" w:rsidRDefault="00F1329F" w:rsidP="00F1329F">
      <w:pPr>
        <w:jc w:val="center"/>
        <w:rPr>
          <w:b/>
          <w:sz w:val="20"/>
          <w:szCs w:val="20"/>
        </w:rPr>
      </w:pPr>
    </w:p>
    <w:p w14:paraId="34E79B02" w14:textId="77777777" w:rsidR="00F1329F" w:rsidRPr="00F1329F" w:rsidRDefault="00F1329F" w:rsidP="00F1329F">
      <w:pPr>
        <w:jc w:val="both"/>
        <w:rPr>
          <w:color w:val="FF0000"/>
          <w:sz w:val="20"/>
          <w:szCs w:val="20"/>
        </w:rPr>
      </w:pPr>
      <w:r w:rsidRPr="00F1329F">
        <w:rPr>
          <w:sz w:val="20"/>
          <w:szCs w:val="20"/>
        </w:rPr>
        <w:t xml:space="preserve">          </w:t>
      </w:r>
      <w:proofErr w:type="gramStart"/>
      <w:r w:rsidRPr="00F1329F">
        <w:rPr>
          <w:sz w:val="20"/>
          <w:szCs w:val="20"/>
        </w:rPr>
        <w:t xml:space="preserve">В соответствии </w:t>
      </w:r>
      <w:hyperlink r:id="rId10" w:history="1">
        <w:r w:rsidRPr="00F1329F">
          <w:rPr>
            <w:sz w:val="20"/>
            <w:szCs w:val="20"/>
          </w:rPr>
          <w:t>Федеральным законом</w:t>
        </w:r>
      </w:hyperlink>
      <w:r w:rsidRPr="00F1329F">
        <w:rPr>
          <w:sz w:val="20"/>
          <w:szCs w:val="20"/>
        </w:rPr>
        <w:t xml:space="preserve"> РФ от 06.10.2003  N 131-ФЗ «Об общих принципах организации местного самоуправления в Российской Федерации»,</w:t>
      </w:r>
      <w:r w:rsidRPr="00F1329F">
        <w:rPr>
          <w:bCs/>
          <w:sz w:val="20"/>
          <w:szCs w:val="20"/>
        </w:rPr>
        <w:t xml:space="preserve"> </w:t>
      </w:r>
      <w:r w:rsidRPr="00F1329F">
        <w:rPr>
          <w:sz w:val="20"/>
          <w:szCs w:val="20"/>
        </w:rPr>
        <w:t>Федеральным законом от 21.12.1996 № 159-ФЗ «О дополнительных гарантиях по социальной поддержке детей-сирот и детей, оставшихся без попечения родителей», Постановлением Правительства РФ от 30.11.2023 №2047 «Об утверждении Правил подачи и рассмотрения заявления о сокращении срока действия договора найма специализированного жилого помещения, заключенного с</w:t>
      </w:r>
      <w:proofErr w:type="gramEnd"/>
      <w:r w:rsidRPr="00F1329F">
        <w:rPr>
          <w:sz w:val="20"/>
          <w:szCs w:val="20"/>
        </w:rPr>
        <w:t xml:space="preserve"> лицами, которые относились к категории детей-сирот и детей, оставшихся без попечения родителей, лицами из числа детей-сирот и </w:t>
      </w:r>
      <w:proofErr w:type="gramStart"/>
      <w:r w:rsidRPr="00F1329F">
        <w:rPr>
          <w:sz w:val="20"/>
          <w:szCs w:val="20"/>
        </w:rPr>
        <w:t>детей</w:t>
      </w:r>
      <w:proofErr w:type="gramEnd"/>
      <w:r w:rsidRPr="00F1329F">
        <w:rPr>
          <w:sz w:val="20"/>
          <w:szCs w:val="20"/>
        </w:rPr>
        <w:t xml:space="preserve"> оставшихся без попечения родителей, и направлении информации о принятом решении», Постановлением Правительства Пензенской области от 27.05.2013 № 369-пП «О мерах по реализации статьи 5 Закона Пензенской области от 12.09.2006 №1098-ЗПО «О мерах социальной поддержки детей-сирот и детей, оставшихся без попечения родителей, а так </w:t>
      </w:r>
      <w:proofErr w:type="gramStart"/>
      <w:r w:rsidRPr="00F1329F">
        <w:rPr>
          <w:sz w:val="20"/>
          <w:szCs w:val="20"/>
        </w:rPr>
        <w:t xml:space="preserve">же лиц из числа детей-сирот и детей, оставшихся без попечения родителей, проживающих на территории Пензенской области», решением Собрания представителей Бессоновского района второго созыва № 367-48/2 от 02.07.2010  «Об утверждении положения о порядке управления и распоряжения имуществом, находящимся в муниципальной собственности Бессоновского района», </w:t>
      </w:r>
      <w:r w:rsidRPr="00F1329F">
        <w:rPr>
          <w:bCs/>
          <w:sz w:val="20"/>
          <w:szCs w:val="20"/>
        </w:rPr>
        <w:t>Уставом муниципального района Бессоновский район Пензенской области</w:t>
      </w:r>
      <w:r w:rsidRPr="00F1329F">
        <w:rPr>
          <w:sz w:val="20"/>
          <w:szCs w:val="20"/>
        </w:rPr>
        <w:t>, на основании Приказов Управления социальной защиты населения администрации Бессоновского района от</w:t>
      </w:r>
      <w:proofErr w:type="gramEnd"/>
      <w:r w:rsidRPr="00F1329F">
        <w:rPr>
          <w:sz w:val="20"/>
          <w:szCs w:val="20"/>
        </w:rPr>
        <w:t xml:space="preserve"> 23.01.2026, </w:t>
      </w:r>
    </w:p>
    <w:p w14:paraId="3432727F" w14:textId="77777777" w:rsidR="00F1329F" w:rsidRPr="00F1329F" w:rsidRDefault="00F1329F" w:rsidP="00F1329F">
      <w:pPr>
        <w:jc w:val="both"/>
        <w:rPr>
          <w:sz w:val="20"/>
          <w:szCs w:val="20"/>
        </w:rPr>
      </w:pPr>
    </w:p>
    <w:p w14:paraId="0E5F32A7" w14:textId="77777777" w:rsidR="00F1329F" w:rsidRPr="00F1329F" w:rsidRDefault="00F1329F" w:rsidP="00F1329F">
      <w:pPr>
        <w:jc w:val="center"/>
        <w:rPr>
          <w:b/>
          <w:sz w:val="20"/>
          <w:szCs w:val="20"/>
        </w:rPr>
      </w:pPr>
      <w:r w:rsidRPr="00F1329F">
        <w:rPr>
          <w:b/>
          <w:sz w:val="20"/>
          <w:szCs w:val="20"/>
        </w:rPr>
        <w:t>Собрание представителей Бессоновского района Пензенской области решило:</w:t>
      </w:r>
    </w:p>
    <w:p w14:paraId="7526F334" w14:textId="77777777" w:rsidR="00F1329F" w:rsidRPr="00F1329F" w:rsidRDefault="00F1329F" w:rsidP="00F1329F">
      <w:pPr>
        <w:jc w:val="both"/>
        <w:rPr>
          <w:sz w:val="20"/>
          <w:szCs w:val="20"/>
        </w:rPr>
      </w:pPr>
    </w:p>
    <w:p w14:paraId="724CF71E" w14:textId="77777777" w:rsidR="00F1329F" w:rsidRPr="00F1329F" w:rsidRDefault="00F1329F" w:rsidP="00F1329F">
      <w:pPr>
        <w:ind w:firstLine="709"/>
        <w:jc w:val="both"/>
        <w:rPr>
          <w:sz w:val="20"/>
          <w:szCs w:val="20"/>
        </w:rPr>
      </w:pPr>
      <w:r w:rsidRPr="00F1329F">
        <w:rPr>
          <w:sz w:val="20"/>
          <w:szCs w:val="20"/>
        </w:rPr>
        <w:t>1. Исключить из специализированного жилищного фонда муниципального образования Бессоновский район Пензенской области жилые помещения для детей-сирот и детей, оставшихся без попечения родителей, согласно приложению к настоящему решению.</w:t>
      </w:r>
    </w:p>
    <w:p w14:paraId="0DB12307" w14:textId="77777777" w:rsidR="00F1329F" w:rsidRPr="00F1329F" w:rsidRDefault="00F1329F" w:rsidP="00F1329F">
      <w:pPr>
        <w:ind w:firstLine="709"/>
        <w:jc w:val="both"/>
        <w:rPr>
          <w:sz w:val="20"/>
          <w:szCs w:val="20"/>
        </w:rPr>
      </w:pPr>
      <w:r w:rsidRPr="00F1329F">
        <w:rPr>
          <w:sz w:val="20"/>
          <w:szCs w:val="20"/>
        </w:rPr>
        <w:t>2. КУМИ  администрации Бессоновского района заключить договора социального найма в отношении жилых помещений для детей-сирот и детей, оставшихся без попечения родителей, согласно приложению к настоящему решению.</w:t>
      </w:r>
    </w:p>
    <w:p w14:paraId="5F997106" w14:textId="77777777" w:rsidR="00F1329F" w:rsidRPr="00F1329F" w:rsidRDefault="00F1329F" w:rsidP="00F1329F">
      <w:pPr>
        <w:ind w:firstLine="709"/>
        <w:jc w:val="both"/>
        <w:rPr>
          <w:sz w:val="20"/>
          <w:szCs w:val="20"/>
        </w:rPr>
      </w:pPr>
      <w:r w:rsidRPr="00F1329F">
        <w:rPr>
          <w:sz w:val="20"/>
          <w:szCs w:val="20"/>
        </w:rPr>
        <w:t>3. Настоящее решение опубликовать в официальном информационном бюллетене «Вестник Бессоновского района» и разместить (опубликовать) на официальном сайте</w:t>
      </w:r>
    </w:p>
    <w:p w14:paraId="1C91D6D6" w14:textId="77777777" w:rsidR="00F1329F" w:rsidRPr="00F1329F" w:rsidRDefault="00F1329F" w:rsidP="00F1329F">
      <w:pPr>
        <w:ind w:firstLine="709"/>
        <w:jc w:val="both"/>
        <w:rPr>
          <w:sz w:val="20"/>
          <w:szCs w:val="20"/>
        </w:rPr>
      </w:pPr>
      <w:r w:rsidRPr="00F1329F">
        <w:rPr>
          <w:sz w:val="20"/>
          <w:szCs w:val="20"/>
        </w:rPr>
        <w:t>администрации Бессоновского района в информационно-телекоммуникационной сети Интернет.</w:t>
      </w:r>
    </w:p>
    <w:p w14:paraId="21EB998C" w14:textId="77777777" w:rsidR="00F1329F" w:rsidRPr="00F1329F" w:rsidRDefault="00F1329F" w:rsidP="00F1329F">
      <w:pPr>
        <w:ind w:firstLine="709"/>
        <w:jc w:val="both"/>
        <w:rPr>
          <w:sz w:val="20"/>
          <w:szCs w:val="20"/>
        </w:rPr>
      </w:pPr>
      <w:r w:rsidRPr="00F1329F">
        <w:rPr>
          <w:sz w:val="20"/>
          <w:szCs w:val="20"/>
        </w:rPr>
        <w:t>4. Настоящее решение вступает в силу на следующий день после дня его официального опубликования.</w:t>
      </w:r>
    </w:p>
    <w:p w14:paraId="1C47E81F" w14:textId="5B2071BF" w:rsidR="00F1329F" w:rsidRPr="00F1329F" w:rsidRDefault="00F1329F" w:rsidP="00F1329F">
      <w:pPr>
        <w:ind w:firstLine="709"/>
        <w:jc w:val="both"/>
        <w:rPr>
          <w:sz w:val="20"/>
          <w:szCs w:val="20"/>
        </w:rPr>
      </w:pPr>
      <w:r w:rsidRPr="00F1329F">
        <w:rPr>
          <w:sz w:val="20"/>
          <w:szCs w:val="20"/>
        </w:rPr>
        <w:t xml:space="preserve">5. </w:t>
      </w:r>
      <w:proofErr w:type="gramStart"/>
      <w:r w:rsidRPr="00F1329F">
        <w:rPr>
          <w:sz w:val="20"/>
          <w:szCs w:val="20"/>
        </w:rPr>
        <w:t>Контроль за</w:t>
      </w:r>
      <w:proofErr w:type="gramEnd"/>
      <w:r w:rsidRPr="00F1329F">
        <w:rPr>
          <w:sz w:val="20"/>
          <w:szCs w:val="20"/>
        </w:rPr>
        <w:t xml:space="preserve"> исполнением настоящего решения возложить на главу Бессоновского района.</w:t>
      </w:r>
    </w:p>
    <w:p w14:paraId="0DA0AB61" w14:textId="77777777" w:rsidR="00F1329F" w:rsidRPr="00F1329F" w:rsidRDefault="00F1329F" w:rsidP="00F1329F">
      <w:pPr>
        <w:jc w:val="both"/>
        <w:rPr>
          <w:sz w:val="20"/>
          <w:szCs w:val="20"/>
        </w:rPr>
      </w:pPr>
    </w:p>
    <w:p w14:paraId="67DB71F7" w14:textId="77777777" w:rsidR="00F1329F" w:rsidRPr="00F1329F" w:rsidRDefault="00F1329F" w:rsidP="00F1329F">
      <w:pPr>
        <w:tabs>
          <w:tab w:val="left" w:pos="7530"/>
        </w:tabs>
        <w:rPr>
          <w:sz w:val="20"/>
          <w:szCs w:val="20"/>
        </w:rPr>
      </w:pPr>
      <w:r w:rsidRPr="00F1329F">
        <w:rPr>
          <w:sz w:val="20"/>
          <w:szCs w:val="20"/>
        </w:rPr>
        <w:t>Председатель Собрания представителей</w:t>
      </w:r>
      <w:r w:rsidRPr="00F1329F">
        <w:rPr>
          <w:sz w:val="20"/>
          <w:szCs w:val="20"/>
        </w:rPr>
        <w:tab/>
      </w:r>
    </w:p>
    <w:p w14:paraId="68B006BE" w14:textId="77777777" w:rsidR="00F1329F" w:rsidRPr="00F1329F" w:rsidRDefault="00F1329F" w:rsidP="00F1329F">
      <w:pPr>
        <w:rPr>
          <w:sz w:val="20"/>
          <w:szCs w:val="20"/>
        </w:rPr>
      </w:pPr>
      <w:r w:rsidRPr="00F1329F">
        <w:rPr>
          <w:sz w:val="20"/>
          <w:szCs w:val="20"/>
        </w:rPr>
        <w:t>Бессоновского района Пензенской области                                          С.И. Серебрякова</w:t>
      </w:r>
    </w:p>
    <w:p w14:paraId="43FF8416" w14:textId="77777777" w:rsidR="00F1329F" w:rsidRPr="00F1329F" w:rsidRDefault="00F1329F" w:rsidP="00F1329F">
      <w:pPr>
        <w:rPr>
          <w:sz w:val="20"/>
          <w:szCs w:val="20"/>
        </w:rPr>
      </w:pPr>
    </w:p>
    <w:p w14:paraId="3C7B0A66" w14:textId="77777777" w:rsidR="00F1329F" w:rsidRPr="00F1329F" w:rsidRDefault="00F1329F" w:rsidP="00F1329F">
      <w:pPr>
        <w:ind w:left="7200"/>
        <w:jc w:val="right"/>
        <w:rPr>
          <w:sz w:val="20"/>
          <w:szCs w:val="20"/>
        </w:rPr>
      </w:pPr>
    </w:p>
    <w:p w14:paraId="354BBFBE" w14:textId="77777777" w:rsidR="00F1329F" w:rsidRPr="00F1329F" w:rsidRDefault="00F1329F" w:rsidP="00F1329F">
      <w:pPr>
        <w:rPr>
          <w:sz w:val="20"/>
          <w:szCs w:val="20"/>
        </w:rPr>
      </w:pPr>
    </w:p>
    <w:p w14:paraId="3607A1DC" w14:textId="77777777" w:rsidR="00F1329F" w:rsidRPr="00F1329F" w:rsidRDefault="00F1329F" w:rsidP="00F1329F">
      <w:pPr>
        <w:ind w:left="7200"/>
        <w:jc w:val="right"/>
        <w:rPr>
          <w:sz w:val="20"/>
          <w:szCs w:val="20"/>
        </w:rPr>
      </w:pPr>
      <w:r w:rsidRPr="00F1329F">
        <w:rPr>
          <w:sz w:val="20"/>
          <w:szCs w:val="20"/>
        </w:rPr>
        <w:t xml:space="preserve">Приложение </w:t>
      </w:r>
    </w:p>
    <w:p w14:paraId="5DD9337C" w14:textId="77777777" w:rsidR="00F1329F" w:rsidRPr="00F1329F" w:rsidRDefault="00F1329F" w:rsidP="00F1329F">
      <w:pPr>
        <w:jc w:val="right"/>
        <w:rPr>
          <w:sz w:val="20"/>
          <w:szCs w:val="20"/>
        </w:rPr>
      </w:pPr>
      <w:r w:rsidRPr="00F1329F">
        <w:rPr>
          <w:sz w:val="20"/>
          <w:szCs w:val="20"/>
        </w:rPr>
        <w:t xml:space="preserve">к решению Собрания представителей </w:t>
      </w:r>
    </w:p>
    <w:p w14:paraId="70990F95" w14:textId="77777777" w:rsidR="00F1329F" w:rsidRPr="00F1329F" w:rsidRDefault="00F1329F" w:rsidP="00F1329F">
      <w:pPr>
        <w:jc w:val="right"/>
        <w:rPr>
          <w:sz w:val="20"/>
          <w:szCs w:val="20"/>
        </w:rPr>
      </w:pPr>
      <w:r w:rsidRPr="00F1329F">
        <w:rPr>
          <w:sz w:val="20"/>
          <w:szCs w:val="20"/>
        </w:rPr>
        <w:t xml:space="preserve">Бессоновского района  Пензенской области </w:t>
      </w:r>
    </w:p>
    <w:p w14:paraId="3AF7CAC7" w14:textId="77777777" w:rsidR="00F1329F" w:rsidRPr="00F1329F" w:rsidRDefault="00F1329F" w:rsidP="00F1329F">
      <w:pPr>
        <w:jc w:val="right"/>
        <w:rPr>
          <w:sz w:val="20"/>
          <w:szCs w:val="20"/>
        </w:rPr>
      </w:pPr>
      <w:r w:rsidRPr="00F1329F">
        <w:rPr>
          <w:sz w:val="20"/>
          <w:szCs w:val="20"/>
        </w:rPr>
        <w:t>пятого созыва</w:t>
      </w:r>
    </w:p>
    <w:p w14:paraId="37244145" w14:textId="06B88747" w:rsidR="00F1329F" w:rsidRDefault="00F1329F" w:rsidP="00F1329F">
      <w:pPr>
        <w:jc w:val="right"/>
        <w:rPr>
          <w:sz w:val="20"/>
          <w:szCs w:val="20"/>
        </w:rPr>
      </w:pPr>
      <w:r w:rsidRPr="00F1329F">
        <w:rPr>
          <w:sz w:val="20"/>
          <w:szCs w:val="20"/>
        </w:rPr>
        <w:t>от 05.02.2026 № 552-58/5</w:t>
      </w:r>
    </w:p>
    <w:p w14:paraId="702A6EEE" w14:textId="77777777" w:rsidR="00F1329F" w:rsidRPr="00F1329F" w:rsidRDefault="00F1329F" w:rsidP="00F1329F">
      <w:pPr>
        <w:jc w:val="right"/>
        <w:rPr>
          <w:sz w:val="20"/>
          <w:szCs w:val="20"/>
        </w:rPr>
      </w:pPr>
    </w:p>
    <w:p w14:paraId="04E8C7C4" w14:textId="77777777" w:rsidR="00F1329F" w:rsidRPr="00F1329F" w:rsidRDefault="00F1329F" w:rsidP="00F1329F">
      <w:pPr>
        <w:jc w:val="center"/>
        <w:rPr>
          <w:b/>
          <w:sz w:val="20"/>
          <w:szCs w:val="20"/>
        </w:rPr>
      </w:pPr>
      <w:r w:rsidRPr="00F1329F">
        <w:rPr>
          <w:b/>
          <w:sz w:val="20"/>
          <w:szCs w:val="20"/>
        </w:rPr>
        <w:lastRenderedPageBreak/>
        <w:t>Перечень жилых помещений,</w:t>
      </w:r>
    </w:p>
    <w:p w14:paraId="7144598E" w14:textId="77777777" w:rsidR="00F1329F" w:rsidRPr="00F1329F" w:rsidRDefault="00F1329F" w:rsidP="00F1329F">
      <w:pPr>
        <w:jc w:val="center"/>
        <w:rPr>
          <w:b/>
          <w:sz w:val="20"/>
          <w:szCs w:val="20"/>
        </w:rPr>
      </w:pPr>
      <w:r w:rsidRPr="00F1329F">
        <w:rPr>
          <w:b/>
          <w:sz w:val="20"/>
          <w:szCs w:val="20"/>
        </w:rPr>
        <w:t xml:space="preserve"> </w:t>
      </w:r>
      <w:proofErr w:type="gramStart"/>
      <w:r w:rsidRPr="00F1329F">
        <w:rPr>
          <w:b/>
          <w:sz w:val="20"/>
          <w:szCs w:val="20"/>
        </w:rPr>
        <w:t>исключаемых</w:t>
      </w:r>
      <w:proofErr w:type="gramEnd"/>
      <w:r w:rsidRPr="00F1329F">
        <w:rPr>
          <w:b/>
          <w:sz w:val="20"/>
          <w:szCs w:val="20"/>
        </w:rPr>
        <w:t xml:space="preserve"> из специализированного жилищного фонда муниципального образования Бессоновский район Пензенской области </w:t>
      </w:r>
    </w:p>
    <w:p w14:paraId="662C94FE" w14:textId="77777777" w:rsidR="00F1329F" w:rsidRPr="00F1329F" w:rsidRDefault="00F1329F" w:rsidP="00F1329F">
      <w:pPr>
        <w:jc w:val="cente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2977"/>
        <w:gridCol w:w="2693"/>
      </w:tblGrid>
      <w:tr w:rsidR="00F1329F" w:rsidRPr="00F1329F" w14:paraId="302F1D1D" w14:textId="77777777" w:rsidTr="00F1329F">
        <w:trPr>
          <w:jc w:val="center"/>
        </w:trPr>
        <w:tc>
          <w:tcPr>
            <w:tcW w:w="675" w:type="dxa"/>
          </w:tcPr>
          <w:p w14:paraId="575CD094" w14:textId="77777777" w:rsidR="00F1329F" w:rsidRPr="00F1329F" w:rsidRDefault="00F1329F" w:rsidP="00F1329F">
            <w:pPr>
              <w:jc w:val="center"/>
              <w:rPr>
                <w:b/>
                <w:sz w:val="20"/>
                <w:szCs w:val="20"/>
              </w:rPr>
            </w:pPr>
            <w:r w:rsidRPr="00F1329F">
              <w:rPr>
                <w:b/>
                <w:sz w:val="20"/>
                <w:szCs w:val="20"/>
              </w:rPr>
              <w:t xml:space="preserve">№ </w:t>
            </w:r>
            <w:proofErr w:type="gramStart"/>
            <w:r w:rsidRPr="00F1329F">
              <w:rPr>
                <w:b/>
                <w:sz w:val="20"/>
                <w:szCs w:val="20"/>
              </w:rPr>
              <w:t>п</w:t>
            </w:r>
            <w:proofErr w:type="gramEnd"/>
            <w:r w:rsidRPr="00F1329F">
              <w:rPr>
                <w:b/>
                <w:sz w:val="20"/>
                <w:szCs w:val="20"/>
              </w:rPr>
              <w:t>/п</w:t>
            </w:r>
          </w:p>
        </w:tc>
        <w:tc>
          <w:tcPr>
            <w:tcW w:w="3119" w:type="dxa"/>
          </w:tcPr>
          <w:p w14:paraId="1EBAA4B8" w14:textId="77777777" w:rsidR="00F1329F" w:rsidRPr="00F1329F" w:rsidRDefault="00F1329F" w:rsidP="00F1329F">
            <w:pPr>
              <w:jc w:val="center"/>
              <w:rPr>
                <w:b/>
                <w:sz w:val="20"/>
                <w:szCs w:val="20"/>
              </w:rPr>
            </w:pPr>
            <w:r w:rsidRPr="00F1329F">
              <w:rPr>
                <w:b/>
                <w:sz w:val="20"/>
                <w:szCs w:val="20"/>
              </w:rPr>
              <w:t>Адрес объекта</w:t>
            </w:r>
          </w:p>
        </w:tc>
        <w:tc>
          <w:tcPr>
            <w:tcW w:w="2977" w:type="dxa"/>
          </w:tcPr>
          <w:p w14:paraId="794DF058" w14:textId="77777777" w:rsidR="00F1329F" w:rsidRPr="00F1329F" w:rsidRDefault="00F1329F" w:rsidP="00F1329F">
            <w:pPr>
              <w:jc w:val="center"/>
              <w:rPr>
                <w:b/>
                <w:sz w:val="20"/>
                <w:szCs w:val="20"/>
              </w:rPr>
            </w:pPr>
            <w:r w:rsidRPr="00F1329F">
              <w:rPr>
                <w:b/>
                <w:sz w:val="20"/>
                <w:szCs w:val="20"/>
              </w:rPr>
              <w:t>Кадастровый номер</w:t>
            </w:r>
          </w:p>
        </w:tc>
        <w:tc>
          <w:tcPr>
            <w:tcW w:w="2693" w:type="dxa"/>
          </w:tcPr>
          <w:p w14:paraId="3E0A6771" w14:textId="77777777" w:rsidR="00F1329F" w:rsidRPr="00F1329F" w:rsidRDefault="00F1329F" w:rsidP="00F1329F">
            <w:pPr>
              <w:jc w:val="center"/>
              <w:rPr>
                <w:b/>
                <w:sz w:val="20"/>
                <w:szCs w:val="20"/>
              </w:rPr>
            </w:pPr>
            <w:r w:rsidRPr="00F1329F">
              <w:rPr>
                <w:b/>
                <w:sz w:val="20"/>
                <w:szCs w:val="20"/>
              </w:rPr>
              <w:t xml:space="preserve">Площадь, </w:t>
            </w:r>
            <w:proofErr w:type="spellStart"/>
            <w:r w:rsidRPr="00F1329F">
              <w:rPr>
                <w:b/>
                <w:sz w:val="20"/>
                <w:szCs w:val="20"/>
              </w:rPr>
              <w:t>кв</w:t>
            </w:r>
            <w:proofErr w:type="gramStart"/>
            <w:r w:rsidRPr="00F1329F">
              <w:rPr>
                <w:b/>
                <w:sz w:val="20"/>
                <w:szCs w:val="20"/>
              </w:rPr>
              <w:t>.м</w:t>
            </w:r>
            <w:proofErr w:type="spellEnd"/>
            <w:proofErr w:type="gramEnd"/>
          </w:p>
        </w:tc>
      </w:tr>
      <w:tr w:rsidR="00F1329F" w:rsidRPr="00F1329F" w14:paraId="52B2FB86" w14:textId="77777777" w:rsidTr="00F1329F">
        <w:trPr>
          <w:trHeight w:val="963"/>
          <w:jc w:val="center"/>
        </w:trPr>
        <w:tc>
          <w:tcPr>
            <w:tcW w:w="675" w:type="dxa"/>
          </w:tcPr>
          <w:p w14:paraId="1A7CAAD1" w14:textId="77777777" w:rsidR="00F1329F" w:rsidRPr="00F1329F" w:rsidRDefault="00F1329F" w:rsidP="00F1329F">
            <w:pPr>
              <w:jc w:val="center"/>
              <w:rPr>
                <w:sz w:val="20"/>
                <w:szCs w:val="20"/>
              </w:rPr>
            </w:pPr>
            <w:r w:rsidRPr="00F1329F">
              <w:rPr>
                <w:sz w:val="20"/>
                <w:szCs w:val="20"/>
              </w:rPr>
              <w:t>1</w:t>
            </w:r>
          </w:p>
        </w:tc>
        <w:tc>
          <w:tcPr>
            <w:tcW w:w="3119" w:type="dxa"/>
          </w:tcPr>
          <w:p w14:paraId="3BB1E021" w14:textId="77777777" w:rsidR="00F1329F" w:rsidRPr="00F1329F" w:rsidRDefault="00F1329F" w:rsidP="00F1329F">
            <w:pPr>
              <w:jc w:val="center"/>
              <w:rPr>
                <w:sz w:val="20"/>
                <w:szCs w:val="20"/>
              </w:rPr>
            </w:pPr>
            <w:r w:rsidRPr="00F1329F">
              <w:rPr>
                <w:sz w:val="20"/>
                <w:szCs w:val="20"/>
              </w:rPr>
              <w:t xml:space="preserve">Пензенская область, Бессоновский район, </w:t>
            </w:r>
            <w:proofErr w:type="gramStart"/>
            <w:r w:rsidRPr="00F1329F">
              <w:rPr>
                <w:sz w:val="20"/>
                <w:szCs w:val="20"/>
              </w:rPr>
              <w:t>с</w:t>
            </w:r>
            <w:proofErr w:type="gramEnd"/>
            <w:r w:rsidRPr="00F1329F">
              <w:rPr>
                <w:sz w:val="20"/>
                <w:szCs w:val="20"/>
              </w:rPr>
              <w:t xml:space="preserve">. </w:t>
            </w:r>
            <w:proofErr w:type="gramStart"/>
            <w:r w:rsidRPr="00F1329F">
              <w:rPr>
                <w:sz w:val="20"/>
                <w:szCs w:val="20"/>
              </w:rPr>
              <w:t>Бессоновка</w:t>
            </w:r>
            <w:proofErr w:type="gramEnd"/>
            <w:r w:rsidRPr="00F1329F">
              <w:rPr>
                <w:sz w:val="20"/>
                <w:szCs w:val="20"/>
              </w:rPr>
              <w:t>, ул. 1-й проезд Восточный, 22А-9</w:t>
            </w:r>
          </w:p>
        </w:tc>
        <w:tc>
          <w:tcPr>
            <w:tcW w:w="2977" w:type="dxa"/>
          </w:tcPr>
          <w:p w14:paraId="31F0216A" w14:textId="77777777" w:rsidR="00F1329F" w:rsidRPr="00F1329F" w:rsidRDefault="00F1329F" w:rsidP="00F1329F">
            <w:pPr>
              <w:jc w:val="center"/>
              <w:rPr>
                <w:sz w:val="20"/>
                <w:szCs w:val="20"/>
              </w:rPr>
            </w:pPr>
            <w:r w:rsidRPr="00F1329F">
              <w:rPr>
                <w:sz w:val="20"/>
                <w:szCs w:val="20"/>
              </w:rPr>
              <w:t>58:05:0060303:1993</w:t>
            </w:r>
          </w:p>
        </w:tc>
        <w:tc>
          <w:tcPr>
            <w:tcW w:w="2693" w:type="dxa"/>
          </w:tcPr>
          <w:p w14:paraId="643EA7A9" w14:textId="77777777" w:rsidR="00F1329F" w:rsidRPr="00F1329F" w:rsidRDefault="00F1329F" w:rsidP="00F1329F">
            <w:pPr>
              <w:jc w:val="center"/>
              <w:rPr>
                <w:sz w:val="20"/>
                <w:szCs w:val="20"/>
              </w:rPr>
            </w:pPr>
            <w:r w:rsidRPr="00F1329F">
              <w:rPr>
                <w:sz w:val="20"/>
                <w:szCs w:val="20"/>
              </w:rPr>
              <w:t>32,2</w:t>
            </w:r>
          </w:p>
        </w:tc>
      </w:tr>
      <w:tr w:rsidR="00F1329F" w:rsidRPr="00F1329F" w14:paraId="2CA74D7D" w14:textId="77777777" w:rsidTr="00F1329F">
        <w:trPr>
          <w:trHeight w:val="753"/>
          <w:jc w:val="center"/>
        </w:trPr>
        <w:tc>
          <w:tcPr>
            <w:tcW w:w="675" w:type="dxa"/>
          </w:tcPr>
          <w:p w14:paraId="37682A8F" w14:textId="77777777" w:rsidR="00F1329F" w:rsidRPr="00F1329F" w:rsidRDefault="00F1329F" w:rsidP="00F1329F">
            <w:pPr>
              <w:jc w:val="center"/>
              <w:rPr>
                <w:sz w:val="20"/>
                <w:szCs w:val="20"/>
              </w:rPr>
            </w:pPr>
            <w:r w:rsidRPr="00F1329F">
              <w:rPr>
                <w:sz w:val="20"/>
                <w:szCs w:val="20"/>
              </w:rPr>
              <w:t>2</w:t>
            </w:r>
          </w:p>
        </w:tc>
        <w:tc>
          <w:tcPr>
            <w:tcW w:w="3119" w:type="dxa"/>
          </w:tcPr>
          <w:p w14:paraId="3235727D" w14:textId="77777777" w:rsidR="00F1329F" w:rsidRPr="00F1329F" w:rsidRDefault="00F1329F" w:rsidP="00F1329F">
            <w:pPr>
              <w:jc w:val="center"/>
              <w:rPr>
                <w:sz w:val="20"/>
                <w:szCs w:val="20"/>
              </w:rPr>
            </w:pPr>
            <w:r w:rsidRPr="00F1329F">
              <w:rPr>
                <w:sz w:val="20"/>
                <w:szCs w:val="20"/>
              </w:rPr>
              <w:t xml:space="preserve">Пензенская область, Бессоновский район, </w:t>
            </w:r>
            <w:proofErr w:type="gramStart"/>
            <w:r w:rsidRPr="00F1329F">
              <w:rPr>
                <w:sz w:val="20"/>
                <w:szCs w:val="20"/>
              </w:rPr>
              <w:t>с</w:t>
            </w:r>
            <w:proofErr w:type="gramEnd"/>
            <w:r w:rsidRPr="00F1329F">
              <w:rPr>
                <w:sz w:val="20"/>
                <w:szCs w:val="20"/>
              </w:rPr>
              <w:t>. Бессоновка, ул. Южная, 2А-30</w:t>
            </w:r>
          </w:p>
        </w:tc>
        <w:tc>
          <w:tcPr>
            <w:tcW w:w="2977" w:type="dxa"/>
          </w:tcPr>
          <w:p w14:paraId="4775E446" w14:textId="77777777" w:rsidR="00F1329F" w:rsidRPr="00F1329F" w:rsidRDefault="00F1329F" w:rsidP="00F1329F">
            <w:pPr>
              <w:jc w:val="center"/>
              <w:rPr>
                <w:sz w:val="20"/>
                <w:szCs w:val="20"/>
              </w:rPr>
            </w:pPr>
            <w:r w:rsidRPr="00F1329F">
              <w:rPr>
                <w:sz w:val="20"/>
                <w:szCs w:val="20"/>
              </w:rPr>
              <w:t>58:05:0060501:1024</w:t>
            </w:r>
          </w:p>
        </w:tc>
        <w:tc>
          <w:tcPr>
            <w:tcW w:w="2693" w:type="dxa"/>
          </w:tcPr>
          <w:p w14:paraId="10C33A7B" w14:textId="77777777" w:rsidR="00F1329F" w:rsidRPr="00F1329F" w:rsidRDefault="00F1329F" w:rsidP="00F1329F">
            <w:pPr>
              <w:jc w:val="center"/>
              <w:rPr>
                <w:sz w:val="20"/>
                <w:szCs w:val="20"/>
              </w:rPr>
            </w:pPr>
            <w:r w:rsidRPr="00F1329F">
              <w:rPr>
                <w:sz w:val="20"/>
                <w:szCs w:val="20"/>
              </w:rPr>
              <w:t>33,6</w:t>
            </w:r>
          </w:p>
        </w:tc>
      </w:tr>
      <w:tr w:rsidR="00F1329F" w:rsidRPr="00F1329F" w14:paraId="7257B156" w14:textId="77777777" w:rsidTr="00F1329F">
        <w:trPr>
          <w:trHeight w:val="706"/>
          <w:jc w:val="center"/>
        </w:trPr>
        <w:tc>
          <w:tcPr>
            <w:tcW w:w="675" w:type="dxa"/>
          </w:tcPr>
          <w:p w14:paraId="29546EDB" w14:textId="77777777" w:rsidR="00F1329F" w:rsidRPr="00F1329F" w:rsidRDefault="00F1329F" w:rsidP="00F1329F">
            <w:pPr>
              <w:jc w:val="center"/>
              <w:rPr>
                <w:sz w:val="20"/>
                <w:szCs w:val="20"/>
              </w:rPr>
            </w:pPr>
            <w:r w:rsidRPr="00F1329F">
              <w:rPr>
                <w:sz w:val="20"/>
                <w:szCs w:val="20"/>
              </w:rPr>
              <w:t>3</w:t>
            </w:r>
          </w:p>
        </w:tc>
        <w:tc>
          <w:tcPr>
            <w:tcW w:w="3119" w:type="dxa"/>
          </w:tcPr>
          <w:p w14:paraId="272D951C" w14:textId="77777777" w:rsidR="00F1329F" w:rsidRPr="00F1329F" w:rsidRDefault="00F1329F" w:rsidP="00F1329F">
            <w:pPr>
              <w:jc w:val="center"/>
              <w:rPr>
                <w:sz w:val="20"/>
                <w:szCs w:val="20"/>
              </w:rPr>
            </w:pPr>
            <w:r w:rsidRPr="00F1329F">
              <w:rPr>
                <w:sz w:val="20"/>
                <w:szCs w:val="20"/>
              </w:rPr>
              <w:t xml:space="preserve">Пензенская область, Бессоновский район, </w:t>
            </w:r>
            <w:proofErr w:type="gramStart"/>
            <w:r w:rsidRPr="00F1329F">
              <w:rPr>
                <w:sz w:val="20"/>
                <w:szCs w:val="20"/>
              </w:rPr>
              <w:t>с</w:t>
            </w:r>
            <w:proofErr w:type="gramEnd"/>
            <w:r w:rsidRPr="00F1329F">
              <w:rPr>
                <w:sz w:val="20"/>
                <w:szCs w:val="20"/>
              </w:rPr>
              <w:t>. Бессоновка, ул. Южная, 2А-2</w:t>
            </w:r>
          </w:p>
        </w:tc>
        <w:tc>
          <w:tcPr>
            <w:tcW w:w="2977" w:type="dxa"/>
          </w:tcPr>
          <w:p w14:paraId="1ABE2CF0" w14:textId="77777777" w:rsidR="00F1329F" w:rsidRPr="00F1329F" w:rsidRDefault="00F1329F" w:rsidP="00F1329F">
            <w:pPr>
              <w:jc w:val="center"/>
              <w:rPr>
                <w:sz w:val="20"/>
                <w:szCs w:val="20"/>
              </w:rPr>
            </w:pPr>
            <w:r w:rsidRPr="00F1329F">
              <w:rPr>
                <w:sz w:val="20"/>
                <w:szCs w:val="20"/>
              </w:rPr>
              <w:t>58:05:0060501:1022</w:t>
            </w:r>
          </w:p>
        </w:tc>
        <w:tc>
          <w:tcPr>
            <w:tcW w:w="2693" w:type="dxa"/>
          </w:tcPr>
          <w:p w14:paraId="0CCEBDE5" w14:textId="77777777" w:rsidR="00F1329F" w:rsidRPr="00F1329F" w:rsidRDefault="00F1329F" w:rsidP="00F1329F">
            <w:pPr>
              <w:jc w:val="center"/>
              <w:rPr>
                <w:sz w:val="20"/>
                <w:szCs w:val="20"/>
              </w:rPr>
            </w:pPr>
            <w:r w:rsidRPr="00F1329F">
              <w:rPr>
                <w:sz w:val="20"/>
                <w:szCs w:val="20"/>
              </w:rPr>
              <w:t>34,9</w:t>
            </w:r>
          </w:p>
        </w:tc>
      </w:tr>
    </w:tbl>
    <w:p w14:paraId="20AC209E" w14:textId="44A7CD5C" w:rsidR="005E7BA0" w:rsidRPr="005E7BA0" w:rsidRDefault="005E7BA0" w:rsidP="005E7BA0">
      <w:pPr>
        <w:spacing w:after="200" w:line="276" w:lineRule="auto"/>
        <w:jc w:val="both"/>
        <w:rPr>
          <w:b/>
          <w:sz w:val="20"/>
          <w:szCs w:val="20"/>
        </w:rPr>
      </w:pPr>
    </w:p>
    <w:p w14:paraId="723C8EF3" w14:textId="77777777" w:rsidR="00485496" w:rsidRPr="00AA7EF8" w:rsidRDefault="00485496" w:rsidP="00485496">
      <w:pPr>
        <w:jc w:val="center"/>
        <w:rPr>
          <w:sz w:val="20"/>
          <w:szCs w:val="20"/>
        </w:rPr>
      </w:pPr>
      <w:r w:rsidRPr="00AA7EF8">
        <w:rPr>
          <w:sz w:val="20"/>
          <w:szCs w:val="20"/>
        </w:rPr>
        <w:t>РЕШЕНИЕ СОБРАНИЯ ПРЕДСТАВИТЕЛЕЙ</w:t>
      </w:r>
      <w:r>
        <w:rPr>
          <w:sz w:val="20"/>
          <w:szCs w:val="20"/>
        </w:rPr>
        <w:t xml:space="preserve"> </w:t>
      </w:r>
    </w:p>
    <w:p w14:paraId="18450461" w14:textId="77777777" w:rsidR="00485496" w:rsidRPr="00AA7EF8" w:rsidRDefault="00485496" w:rsidP="00485496">
      <w:pPr>
        <w:jc w:val="center"/>
        <w:rPr>
          <w:sz w:val="20"/>
          <w:szCs w:val="20"/>
        </w:rPr>
      </w:pPr>
      <w:r w:rsidRPr="00AA7EF8">
        <w:rPr>
          <w:sz w:val="20"/>
          <w:szCs w:val="20"/>
        </w:rPr>
        <w:t>БЕССОНОВСКОГО РАЙОНА ПЕНЗЕНСКОЙ ОБЛАСТИ</w:t>
      </w:r>
    </w:p>
    <w:p w14:paraId="2AC5B9B5" w14:textId="77777777" w:rsidR="00485496" w:rsidRPr="008C2858" w:rsidRDefault="00485496" w:rsidP="00485496">
      <w:pPr>
        <w:jc w:val="center"/>
        <w:rPr>
          <w:sz w:val="20"/>
          <w:szCs w:val="20"/>
        </w:rPr>
      </w:pPr>
      <w:r w:rsidRPr="00AA7EF8">
        <w:rPr>
          <w:sz w:val="20"/>
          <w:szCs w:val="20"/>
        </w:rPr>
        <w:t>ПЯТОГО СОЗЫВА</w:t>
      </w:r>
      <w:r w:rsidRPr="00AA7EF8">
        <w:rPr>
          <w:sz w:val="20"/>
          <w:szCs w:val="20"/>
        </w:rPr>
        <w:cr/>
      </w:r>
    </w:p>
    <w:p w14:paraId="7E721EA1" w14:textId="47B6A7FE" w:rsidR="00485496" w:rsidRDefault="00F1329F" w:rsidP="00485496">
      <w:pPr>
        <w:jc w:val="center"/>
        <w:rPr>
          <w:sz w:val="20"/>
          <w:szCs w:val="20"/>
        </w:rPr>
      </w:pPr>
      <w:r w:rsidRPr="00F1329F">
        <w:rPr>
          <w:sz w:val="20"/>
          <w:szCs w:val="20"/>
        </w:rPr>
        <w:t>от 5 февраля 2026 года № 55</w:t>
      </w:r>
      <w:r>
        <w:rPr>
          <w:sz w:val="20"/>
          <w:szCs w:val="20"/>
        </w:rPr>
        <w:t>3</w:t>
      </w:r>
      <w:r w:rsidRPr="00F1329F">
        <w:rPr>
          <w:sz w:val="20"/>
          <w:szCs w:val="20"/>
        </w:rPr>
        <w:t>-58/5</w:t>
      </w:r>
    </w:p>
    <w:p w14:paraId="1014A664" w14:textId="77777777" w:rsidR="00F1329F" w:rsidRDefault="00F1329F" w:rsidP="00485496">
      <w:pPr>
        <w:jc w:val="center"/>
        <w:rPr>
          <w:sz w:val="20"/>
          <w:szCs w:val="20"/>
        </w:rPr>
      </w:pPr>
    </w:p>
    <w:p w14:paraId="398FF87B" w14:textId="74D00F4A" w:rsidR="00F1329F" w:rsidRPr="00F1329F" w:rsidRDefault="00F1329F" w:rsidP="00F1329F">
      <w:pPr>
        <w:jc w:val="center"/>
        <w:rPr>
          <w:b/>
          <w:sz w:val="20"/>
          <w:szCs w:val="20"/>
        </w:rPr>
      </w:pPr>
      <w:r>
        <w:rPr>
          <w:b/>
          <w:sz w:val="20"/>
          <w:szCs w:val="20"/>
        </w:rPr>
        <w:t xml:space="preserve">Об </w:t>
      </w:r>
      <w:r w:rsidRPr="00F1329F">
        <w:rPr>
          <w:b/>
          <w:sz w:val="20"/>
          <w:szCs w:val="20"/>
        </w:rPr>
        <w:t xml:space="preserve">исключении жилых помещений из состава муниципальной казны Бессоновского района Пензенской области </w:t>
      </w:r>
    </w:p>
    <w:p w14:paraId="633C5A9A" w14:textId="77777777" w:rsidR="00F1329F" w:rsidRPr="00F1329F" w:rsidRDefault="00F1329F" w:rsidP="00F1329F">
      <w:pPr>
        <w:jc w:val="both"/>
        <w:rPr>
          <w:b/>
          <w:sz w:val="20"/>
          <w:szCs w:val="20"/>
        </w:rPr>
      </w:pPr>
    </w:p>
    <w:p w14:paraId="1D6CB092" w14:textId="059B8E81" w:rsidR="00F1329F" w:rsidRPr="00F1329F" w:rsidRDefault="00F1329F" w:rsidP="00F1329F">
      <w:pPr>
        <w:ind w:firstLine="993"/>
        <w:jc w:val="both"/>
        <w:rPr>
          <w:color w:val="FF0000"/>
          <w:sz w:val="20"/>
          <w:szCs w:val="20"/>
        </w:rPr>
      </w:pPr>
      <w:proofErr w:type="gramStart"/>
      <w:r w:rsidRPr="00F1329F">
        <w:rPr>
          <w:sz w:val="20"/>
          <w:szCs w:val="20"/>
        </w:rPr>
        <w:t>В соответствии с Фед</w:t>
      </w:r>
      <w:r>
        <w:rPr>
          <w:sz w:val="20"/>
          <w:szCs w:val="20"/>
        </w:rPr>
        <w:t xml:space="preserve">еральным законом от 06.10.2003 </w:t>
      </w:r>
      <w:r w:rsidRPr="00F1329F">
        <w:rPr>
          <w:sz w:val="20"/>
          <w:szCs w:val="20"/>
        </w:rPr>
        <w:t>№ 131 – ФЗ «Об общих принципах организации местного самоуправления в Российской Федерации», Уставом муниципального района Бессоновский район Пензенской области, решением Собрания представителей Бессоновского района второго созыва от 02.07.2010 № 367-48/2 «Об утверждении положения «О порядке управления и распоряжения имуществом, находящимся в муниципальной собственности Бессоновского район», Законом РФ от 04.07.1991 № 1541-I «О приватизации жилищного фонда</w:t>
      </w:r>
      <w:proofErr w:type="gramEnd"/>
      <w:r w:rsidRPr="00F1329F">
        <w:rPr>
          <w:sz w:val="20"/>
          <w:szCs w:val="20"/>
        </w:rPr>
        <w:t xml:space="preserve"> в Российской Федерации», Федеральным законом от 29.02.2012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w:t>
      </w:r>
    </w:p>
    <w:p w14:paraId="6DBE96B8" w14:textId="77777777" w:rsidR="00F1329F" w:rsidRPr="00F1329F" w:rsidRDefault="00F1329F" w:rsidP="00F1329F">
      <w:pPr>
        <w:jc w:val="both"/>
        <w:rPr>
          <w:sz w:val="20"/>
          <w:szCs w:val="20"/>
        </w:rPr>
      </w:pPr>
    </w:p>
    <w:p w14:paraId="43A90E33" w14:textId="77777777" w:rsidR="00F1329F" w:rsidRPr="00F1329F" w:rsidRDefault="00F1329F" w:rsidP="00F1329F">
      <w:pPr>
        <w:jc w:val="center"/>
        <w:rPr>
          <w:b/>
          <w:sz w:val="20"/>
          <w:szCs w:val="20"/>
        </w:rPr>
      </w:pPr>
      <w:r w:rsidRPr="00F1329F">
        <w:rPr>
          <w:b/>
          <w:sz w:val="20"/>
          <w:szCs w:val="20"/>
        </w:rPr>
        <w:t>Собрание представителей Бессоновского района Пензенской области решило:</w:t>
      </w:r>
    </w:p>
    <w:p w14:paraId="47929005" w14:textId="77777777" w:rsidR="00F1329F" w:rsidRPr="00F1329F" w:rsidRDefault="00F1329F" w:rsidP="00F1329F">
      <w:pPr>
        <w:jc w:val="both"/>
        <w:rPr>
          <w:sz w:val="20"/>
          <w:szCs w:val="20"/>
        </w:rPr>
      </w:pPr>
    </w:p>
    <w:p w14:paraId="5CABF352" w14:textId="77777777" w:rsidR="00F1329F" w:rsidRPr="00F1329F" w:rsidRDefault="00F1329F" w:rsidP="00F1329F">
      <w:pPr>
        <w:ind w:firstLine="709"/>
        <w:jc w:val="both"/>
        <w:rPr>
          <w:sz w:val="20"/>
          <w:szCs w:val="20"/>
        </w:rPr>
      </w:pPr>
      <w:r w:rsidRPr="00F1329F">
        <w:rPr>
          <w:sz w:val="20"/>
          <w:szCs w:val="20"/>
        </w:rPr>
        <w:t>1. Исключить из состава муниципальной казны Бессоновского района Пензенской области недвижимое имущество, согласно приложению к настоящему решению.</w:t>
      </w:r>
    </w:p>
    <w:p w14:paraId="4BA27305" w14:textId="77777777" w:rsidR="00F1329F" w:rsidRPr="00F1329F" w:rsidRDefault="00F1329F" w:rsidP="00F1329F">
      <w:pPr>
        <w:ind w:firstLine="709"/>
        <w:jc w:val="both"/>
        <w:rPr>
          <w:sz w:val="20"/>
          <w:szCs w:val="20"/>
        </w:rPr>
      </w:pPr>
      <w:r w:rsidRPr="00F1329F">
        <w:rPr>
          <w:sz w:val="20"/>
          <w:szCs w:val="20"/>
        </w:rPr>
        <w:t xml:space="preserve">2. Передать по договору передачи жилого помещения в собственность граждан жилые помещения (квартиры), предоставленные по договорам социального найма детям-сиротам и детям, оставшимся без попечения родителей, согласно приложению </w:t>
      </w:r>
      <w:proofErr w:type="gramStart"/>
      <w:r w:rsidRPr="00F1329F">
        <w:rPr>
          <w:sz w:val="20"/>
          <w:szCs w:val="20"/>
        </w:rPr>
        <w:t>к</w:t>
      </w:r>
      <w:proofErr w:type="gramEnd"/>
      <w:r w:rsidRPr="00F1329F">
        <w:rPr>
          <w:sz w:val="20"/>
          <w:szCs w:val="20"/>
        </w:rPr>
        <w:t xml:space="preserve"> </w:t>
      </w:r>
      <w:proofErr w:type="gramStart"/>
      <w:r w:rsidRPr="00F1329F">
        <w:rPr>
          <w:sz w:val="20"/>
          <w:szCs w:val="20"/>
        </w:rPr>
        <w:t>настоящего</w:t>
      </w:r>
      <w:proofErr w:type="gramEnd"/>
      <w:r w:rsidRPr="00F1329F">
        <w:rPr>
          <w:sz w:val="20"/>
          <w:szCs w:val="20"/>
        </w:rPr>
        <w:t xml:space="preserve"> решению.</w:t>
      </w:r>
    </w:p>
    <w:p w14:paraId="322365AD" w14:textId="77777777" w:rsidR="00F1329F" w:rsidRPr="00F1329F" w:rsidRDefault="00F1329F" w:rsidP="00F1329F">
      <w:pPr>
        <w:ind w:firstLine="709"/>
        <w:jc w:val="both"/>
        <w:rPr>
          <w:sz w:val="20"/>
          <w:szCs w:val="20"/>
        </w:rPr>
      </w:pPr>
      <w:r w:rsidRPr="00F1329F">
        <w:rPr>
          <w:sz w:val="20"/>
          <w:szCs w:val="20"/>
        </w:rPr>
        <w:t>3. Комитету по управлению муниципальным имуществом администрации Бессоновского района:</w:t>
      </w:r>
    </w:p>
    <w:p w14:paraId="1300760B" w14:textId="77777777" w:rsidR="00F1329F" w:rsidRPr="00F1329F" w:rsidRDefault="00F1329F" w:rsidP="00F1329F">
      <w:pPr>
        <w:ind w:firstLine="709"/>
        <w:jc w:val="both"/>
        <w:rPr>
          <w:sz w:val="20"/>
          <w:szCs w:val="20"/>
        </w:rPr>
      </w:pPr>
      <w:r w:rsidRPr="00F1329F">
        <w:rPr>
          <w:sz w:val="20"/>
          <w:szCs w:val="20"/>
        </w:rPr>
        <w:t>- заключить договора передачи жилого помещения в собственность граждан  в отношении жилых помещений для детей-сирот и детей, оставшихся без попечения родителей, согласно приложению к настоящему решению.</w:t>
      </w:r>
    </w:p>
    <w:p w14:paraId="13BD2F75" w14:textId="77777777" w:rsidR="00F1329F" w:rsidRPr="00F1329F" w:rsidRDefault="00F1329F" w:rsidP="00F1329F">
      <w:pPr>
        <w:ind w:firstLine="709"/>
        <w:jc w:val="both"/>
        <w:rPr>
          <w:sz w:val="20"/>
          <w:szCs w:val="20"/>
        </w:rPr>
      </w:pPr>
      <w:r w:rsidRPr="00F1329F">
        <w:rPr>
          <w:sz w:val="20"/>
          <w:szCs w:val="20"/>
        </w:rPr>
        <w:t>- внести необходимые изменения в реестр муниципальной собственности Бессоновского района.</w:t>
      </w:r>
    </w:p>
    <w:p w14:paraId="5BD25C77" w14:textId="77777777" w:rsidR="00F1329F" w:rsidRPr="00F1329F" w:rsidRDefault="00F1329F" w:rsidP="00F1329F">
      <w:pPr>
        <w:ind w:firstLine="709"/>
        <w:jc w:val="both"/>
        <w:rPr>
          <w:sz w:val="20"/>
          <w:szCs w:val="20"/>
        </w:rPr>
      </w:pPr>
      <w:r w:rsidRPr="00F1329F">
        <w:rPr>
          <w:sz w:val="20"/>
          <w:szCs w:val="20"/>
        </w:rPr>
        <w:t>4.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30322D94" w14:textId="77777777" w:rsidR="00F1329F" w:rsidRPr="00F1329F" w:rsidRDefault="00F1329F" w:rsidP="00F1329F">
      <w:pPr>
        <w:ind w:firstLine="709"/>
        <w:jc w:val="both"/>
        <w:rPr>
          <w:sz w:val="20"/>
          <w:szCs w:val="20"/>
        </w:rPr>
      </w:pPr>
      <w:r w:rsidRPr="00F1329F">
        <w:rPr>
          <w:sz w:val="20"/>
          <w:szCs w:val="20"/>
        </w:rPr>
        <w:t>5. Настоящее решение вступает в силу на следующий день после дня его официального опубликования</w:t>
      </w:r>
    </w:p>
    <w:p w14:paraId="100B5345" w14:textId="77777777" w:rsidR="00F1329F" w:rsidRPr="00F1329F" w:rsidRDefault="00F1329F" w:rsidP="00F1329F">
      <w:pPr>
        <w:ind w:firstLine="709"/>
        <w:jc w:val="both"/>
        <w:rPr>
          <w:sz w:val="20"/>
          <w:szCs w:val="20"/>
        </w:rPr>
      </w:pPr>
      <w:r w:rsidRPr="00F1329F">
        <w:rPr>
          <w:sz w:val="20"/>
          <w:szCs w:val="20"/>
        </w:rPr>
        <w:t xml:space="preserve">6. </w:t>
      </w:r>
      <w:proofErr w:type="gramStart"/>
      <w:r w:rsidRPr="00F1329F">
        <w:rPr>
          <w:sz w:val="20"/>
          <w:szCs w:val="20"/>
        </w:rPr>
        <w:t>Контроль за</w:t>
      </w:r>
      <w:proofErr w:type="gramEnd"/>
      <w:r w:rsidRPr="00F1329F">
        <w:rPr>
          <w:sz w:val="20"/>
          <w:szCs w:val="20"/>
        </w:rPr>
        <w:t xml:space="preserve"> исполнением настоящего решения возложить на главу Бессоновского района.</w:t>
      </w:r>
    </w:p>
    <w:p w14:paraId="42C53509" w14:textId="77777777" w:rsidR="00F1329F" w:rsidRPr="00F1329F" w:rsidRDefault="00F1329F" w:rsidP="00F1329F">
      <w:pPr>
        <w:jc w:val="both"/>
        <w:rPr>
          <w:sz w:val="20"/>
          <w:szCs w:val="20"/>
        </w:rPr>
      </w:pPr>
    </w:p>
    <w:p w14:paraId="2290728A" w14:textId="77777777" w:rsidR="00F1329F" w:rsidRPr="00F1329F" w:rsidRDefault="00F1329F" w:rsidP="00F1329F">
      <w:pPr>
        <w:jc w:val="both"/>
        <w:rPr>
          <w:sz w:val="20"/>
          <w:szCs w:val="20"/>
        </w:rPr>
      </w:pPr>
    </w:p>
    <w:p w14:paraId="1A86CA90" w14:textId="77777777" w:rsidR="00F1329F" w:rsidRPr="00F1329F" w:rsidRDefault="00F1329F" w:rsidP="00F1329F">
      <w:pPr>
        <w:tabs>
          <w:tab w:val="left" w:pos="7530"/>
        </w:tabs>
        <w:rPr>
          <w:sz w:val="20"/>
          <w:szCs w:val="20"/>
        </w:rPr>
      </w:pPr>
      <w:r w:rsidRPr="00F1329F">
        <w:rPr>
          <w:sz w:val="20"/>
          <w:szCs w:val="20"/>
        </w:rPr>
        <w:t>Председатель Собрания представителей</w:t>
      </w:r>
      <w:r w:rsidRPr="00F1329F">
        <w:rPr>
          <w:sz w:val="20"/>
          <w:szCs w:val="20"/>
        </w:rPr>
        <w:tab/>
      </w:r>
    </w:p>
    <w:p w14:paraId="4015B328" w14:textId="77777777" w:rsidR="00F1329F" w:rsidRPr="00F1329F" w:rsidRDefault="00F1329F" w:rsidP="00F1329F">
      <w:pPr>
        <w:rPr>
          <w:sz w:val="20"/>
          <w:szCs w:val="20"/>
        </w:rPr>
      </w:pPr>
      <w:r w:rsidRPr="00F1329F">
        <w:rPr>
          <w:sz w:val="20"/>
          <w:szCs w:val="20"/>
        </w:rPr>
        <w:t>Бессоновского района Пензенской области                                          С.И. Серебрякова</w:t>
      </w:r>
    </w:p>
    <w:p w14:paraId="4EF8905B" w14:textId="77777777" w:rsidR="00F1329F" w:rsidRPr="00F1329F" w:rsidRDefault="00F1329F" w:rsidP="00F1329F">
      <w:pPr>
        <w:rPr>
          <w:sz w:val="20"/>
          <w:szCs w:val="20"/>
        </w:rPr>
      </w:pPr>
    </w:p>
    <w:p w14:paraId="766A0AA1" w14:textId="77777777" w:rsidR="00F1329F" w:rsidRPr="00F1329F" w:rsidRDefault="00F1329F" w:rsidP="00F1329F">
      <w:pPr>
        <w:rPr>
          <w:sz w:val="20"/>
          <w:szCs w:val="20"/>
        </w:rPr>
      </w:pPr>
    </w:p>
    <w:p w14:paraId="5D26C2B0" w14:textId="77777777" w:rsidR="00F1329F" w:rsidRPr="00F1329F" w:rsidRDefault="00F1329F" w:rsidP="00F1329F">
      <w:pPr>
        <w:ind w:left="7200"/>
        <w:jc w:val="right"/>
        <w:rPr>
          <w:sz w:val="20"/>
          <w:szCs w:val="20"/>
        </w:rPr>
      </w:pPr>
      <w:r w:rsidRPr="00F1329F">
        <w:rPr>
          <w:sz w:val="20"/>
          <w:szCs w:val="20"/>
        </w:rPr>
        <w:t xml:space="preserve">Приложение </w:t>
      </w:r>
    </w:p>
    <w:p w14:paraId="3307D20C" w14:textId="77777777" w:rsidR="00F1329F" w:rsidRPr="00F1329F" w:rsidRDefault="00F1329F" w:rsidP="00F1329F">
      <w:pPr>
        <w:jc w:val="right"/>
        <w:rPr>
          <w:sz w:val="20"/>
          <w:szCs w:val="20"/>
        </w:rPr>
      </w:pPr>
      <w:r w:rsidRPr="00F1329F">
        <w:rPr>
          <w:sz w:val="20"/>
          <w:szCs w:val="20"/>
        </w:rPr>
        <w:t xml:space="preserve">к решению Собрания представителей </w:t>
      </w:r>
    </w:p>
    <w:p w14:paraId="4E11F6B7" w14:textId="77777777" w:rsidR="00F1329F" w:rsidRPr="00F1329F" w:rsidRDefault="00F1329F" w:rsidP="00F1329F">
      <w:pPr>
        <w:jc w:val="right"/>
        <w:rPr>
          <w:sz w:val="20"/>
          <w:szCs w:val="20"/>
        </w:rPr>
      </w:pPr>
      <w:r w:rsidRPr="00F1329F">
        <w:rPr>
          <w:sz w:val="20"/>
          <w:szCs w:val="20"/>
        </w:rPr>
        <w:t xml:space="preserve">Бессоновского района  Пензенской области </w:t>
      </w:r>
    </w:p>
    <w:p w14:paraId="2232BAF3" w14:textId="77777777" w:rsidR="00F1329F" w:rsidRPr="00F1329F" w:rsidRDefault="00F1329F" w:rsidP="00F1329F">
      <w:pPr>
        <w:jc w:val="right"/>
        <w:rPr>
          <w:sz w:val="20"/>
          <w:szCs w:val="20"/>
        </w:rPr>
      </w:pPr>
      <w:r w:rsidRPr="00F1329F">
        <w:rPr>
          <w:sz w:val="20"/>
          <w:szCs w:val="20"/>
        </w:rPr>
        <w:t>пятого созыва</w:t>
      </w:r>
    </w:p>
    <w:p w14:paraId="0F3AC868" w14:textId="77777777" w:rsidR="00F1329F" w:rsidRPr="00F1329F" w:rsidRDefault="00F1329F" w:rsidP="00F1329F">
      <w:pPr>
        <w:jc w:val="right"/>
        <w:rPr>
          <w:sz w:val="20"/>
          <w:szCs w:val="20"/>
        </w:rPr>
      </w:pPr>
      <w:r w:rsidRPr="00F1329F">
        <w:rPr>
          <w:sz w:val="20"/>
          <w:szCs w:val="20"/>
        </w:rPr>
        <w:t>от 05.02.2026 № 553-58/5</w:t>
      </w:r>
    </w:p>
    <w:p w14:paraId="115C62E7" w14:textId="77777777" w:rsidR="00F1329F" w:rsidRDefault="00F1329F" w:rsidP="00F1329F">
      <w:pPr>
        <w:autoSpaceDE w:val="0"/>
        <w:autoSpaceDN w:val="0"/>
        <w:adjustRightInd w:val="0"/>
        <w:jc w:val="both"/>
        <w:rPr>
          <w:rFonts w:ascii="Arial" w:hAnsi="Arial" w:cs="Arial"/>
          <w:sz w:val="20"/>
          <w:szCs w:val="20"/>
        </w:rPr>
      </w:pPr>
    </w:p>
    <w:p w14:paraId="3BB6A36F" w14:textId="77777777" w:rsidR="00F1329F" w:rsidRPr="00F1329F" w:rsidRDefault="00F1329F" w:rsidP="00F1329F">
      <w:pPr>
        <w:autoSpaceDE w:val="0"/>
        <w:autoSpaceDN w:val="0"/>
        <w:adjustRightInd w:val="0"/>
        <w:jc w:val="both"/>
        <w:rPr>
          <w:rFonts w:ascii="Arial" w:hAnsi="Arial" w:cs="Arial"/>
          <w:sz w:val="20"/>
          <w:szCs w:val="20"/>
        </w:rPr>
      </w:pPr>
    </w:p>
    <w:p w14:paraId="204AF4E9" w14:textId="77777777" w:rsidR="00F1329F" w:rsidRPr="00F1329F" w:rsidRDefault="00F1329F" w:rsidP="00F1329F">
      <w:pPr>
        <w:autoSpaceDE w:val="0"/>
        <w:autoSpaceDN w:val="0"/>
        <w:adjustRightInd w:val="0"/>
        <w:ind w:firstLine="720"/>
        <w:jc w:val="center"/>
        <w:rPr>
          <w:b/>
          <w:sz w:val="20"/>
          <w:szCs w:val="20"/>
        </w:rPr>
      </w:pPr>
      <w:r w:rsidRPr="00F1329F">
        <w:rPr>
          <w:b/>
          <w:sz w:val="20"/>
          <w:szCs w:val="20"/>
        </w:rPr>
        <w:lastRenderedPageBreak/>
        <w:t>Перечень недвижимого имущества,</w:t>
      </w:r>
    </w:p>
    <w:p w14:paraId="76A262F0" w14:textId="77777777" w:rsidR="00F1329F" w:rsidRPr="00F1329F" w:rsidRDefault="00F1329F" w:rsidP="00F1329F">
      <w:pPr>
        <w:autoSpaceDE w:val="0"/>
        <w:autoSpaceDN w:val="0"/>
        <w:adjustRightInd w:val="0"/>
        <w:ind w:firstLine="720"/>
        <w:jc w:val="center"/>
        <w:rPr>
          <w:b/>
          <w:sz w:val="20"/>
          <w:szCs w:val="20"/>
        </w:rPr>
      </w:pPr>
      <w:r w:rsidRPr="00F1329F">
        <w:rPr>
          <w:b/>
          <w:sz w:val="20"/>
          <w:szCs w:val="20"/>
        </w:rPr>
        <w:t xml:space="preserve"> исключаемого из муниципальной казны Бессоновского района </w:t>
      </w:r>
    </w:p>
    <w:p w14:paraId="4EBA784A" w14:textId="77777777" w:rsidR="00F1329F" w:rsidRPr="00F1329F" w:rsidRDefault="00F1329F" w:rsidP="00F1329F">
      <w:pPr>
        <w:autoSpaceDE w:val="0"/>
        <w:autoSpaceDN w:val="0"/>
        <w:adjustRightInd w:val="0"/>
        <w:ind w:firstLine="720"/>
        <w:jc w:val="center"/>
        <w:rPr>
          <w:b/>
          <w:sz w:val="20"/>
          <w:szCs w:val="20"/>
        </w:rPr>
      </w:pPr>
      <w:r w:rsidRPr="00F1329F">
        <w:rPr>
          <w:b/>
          <w:sz w:val="20"/>
          <w:szCs w:val="20"/>
        </w:rPr>
        <w:t xml:space="preserve">Пензенской области </w:t>
      </w:r>
    </w:p>
    <w:p w14:paraId="62A58653" w14:textId="77777777" w:rsidR="00F1329F" w:rsidRPr="00F1329F" w:rsidRDefault="00F1329F" w:rsidP="00F1329F">
      <w:pPr>
        <w:autoSpaceDE w:val="0"/>
        <w:autoSpaceDN w:val="0"/>
        <w:adjustRightInd w:val="0"/>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2552"/>
        <w:gridCol w:w="3118"/>
        <w:gridCol w:w="1276"/>
      </w:tblGrid>
      <w:tr w:rsidR="00F1329F" w:rsidRPr="00F1329F" w14:paraId="1D09A9CE" w14:textId="77777777" w:rsidTr="00F1329F">
        <w:trPr>
          <w:jc w:val="center"/>
        </w:trPr>
        <w:tc>
          <w:tcPr>
            <w:tcW w:w="675" w:type="dxa"/>
          </w:tcPr>
          <w:p w14:paraId="031EF705" w14:textId="77777777" w:rsidR="00F1329F" w:rsidRPr="00F1329F" w:rsidRDefault="00F1329F" w:rsidP="00F1329F">
            <w:pPr>
              <w:autoSpaceDE w:val="0"/>
              <w:autoSpaceDN w:val="0"/>
              <w:adjustRightInd w:val="0"/>
              <w:ind w:firstLine="720"/>
              <w:rPr>
                <w:b/>
                <w:sz w:val="20"/>
                <w:szCs w:val="20"/>
              </w:rPr>
            </w:pPr>
            <w:r w:rsidRPr="00F1329F">
              <w:rPr>
                <w:b/>
                <w:sz w:val="20"/>
                <w:szCs w:val="20"/>
              </w:rPr>
              <w:t xml:space="preserve">№ </w:t>
            </w:r>
            <w:proofErr w:type="gramStart"/>
            <w:r w:rsidRPr="00F1329F">
              <w:rPr>
                <w:b/>
                <w:sz w:val="20"/>
                <w:szCs w:val="20"/>
              </w:rPr>
              <w:t>п</w:t>
            </w:r>
            <w:proofErr w:type="gramEnd"/>
            <w:r w:rsidRPr="00F1329F">
              <w:rPr>
                <w:b/>
                <w:sz w:val="20"/>
                <w:szCs w:val="20"/>
              </w:rPr>
              <w:t>/п</w:t>
            </w:r>
          </w:p>
        </w:tc>
        <w:tc>
          <w:tcPr>
            <w:tcW w:w="1843" w:type="dxa"/>
          </w:tcPr>
          <w:p w14:paraId="55F73EA0" w14:textId="77777777" w:rsidR="00F1329F" w:rsidRPr="00F1329F" w:rsidRDefault="00F1329F" w:rsidP="00F1329F">
            <w:pPr>
              <w:autoSpaceDE w:val="0"/>
              <w:autoSpaceDN w:val="0"/>
              <w:adjustRightInd w:val="0"/>
              <w:jc w:val="center"/>
              <w:rPr>
                <w:b/>
                <w:sz w:val="20"/>
                <w:szCs w:val="20"/>
              </w:rPr>
            </w:pPr>
            <w:r w:rsidRPr="00F1329F">
              <w:rPr>
                <w:b/>
                <w:sz w:val="20"/>
                <w:szCs w:val="20"/>
              </w:rPr>
              <w:t>Наименование имущества</w:t>
            </w:r>
          </w:p>
        </w:tc>
        <w:tc>
          <w:tcPr>
            <w:tcW w:w="2552" w:type="dxa"/>
          </w:tcPr>
          <w:p w14:paraId="092A68BB" w14:textId="77777777" w:rsidR="00F1329F" w:rsidRPr="00F1329F" w:rsidRDefault="00F1329F" w:rsidP="00F1329F">
            <w:pPr>
              <w:autoSpaceDE w:val="0"/>
              <w:autoSpaceDN w:val="0"/>
              <w:adjustRightInd w:val="0"/>
              <w:rPr>
                <w:b/>
                <w:sz w:val="20"/>
                <w:szCs w:val="20"/>
              </w:rPr>
            </w:pPr>
            <w:r w:rsidRPr="00F1329F">
              <w:rPr>
                <w:b/>
                <w:sz w:val="20"/>
                <w:szCs w:val="20"/>
              </w:rPr>
              <w:t>Кадастровый номер</w:t>
            </w:r>
          </w:p>
        </w:tc>
        <w:tc>
          <w:tcPr>
            <w:tcW w:w="3118" w:type="dxa"/>
          </w:tcPr>
          <w:p w14:paraId="3B0087EE" w14:textId="77777777" w:rsidR="00F1329F" w:rsidRPr="00F1329F" w:rsidRDefault="00F1329F" w:rsidP="00F1329F">
            <w:pPr>
              <w:autoSpaceDE w:val="0"/>
              <w:autoSpaceDN w:val="0"/>
              <w:adjustRightInd w:val="0"/>
              <w:ind w:firstLine="720"/>
              <w:rPr>
                <w:b/>
                <w:sz w:val="20"/>
                <w:szCs w:val="20"/>
              </w:rPr>
            </w:pPr>
            <w:r w:rsidRPr="00F1329F">
              <w:rPr>
                <w:b/>
                <w:sz w:val="20"/>
                <w:szCs w:val="20"/>
              </w:rPr>
              <w:t>Адрес объекта</w:t>
            </w:r>
          </w:p>
        </w:tc>
        <w:tc>
          <w:tcPr>
            <w:tcW w:w="1276" w:type="dxa"/>
          </w:tcPr>
          <w:p w14:paraId="1E6B7F91" w14:textId="77777777" w:rsidR="00F1329F" w:rsidRPr="00F1329F" w:rsidRDefault="00F1329F" w:rsidP="00F1329F">
            <w:pPr>
              <w:autoSpaceDE w:val="0"/>
              <w:autoSpaceDN w:val="0"/>
              <w:adjustRightInd w:val="0"/>
              <w:rPr>
                <w:b/>
                <w:sz w:val="20"/>
                <w:szCs w:val="20"/>
              </w:rPr>
            </w:pPr>
            <w:r w:rsidRPr="00F1329F">
              <w:rPr>
                <w:b/>
                <w:sz w:val="20"/>
                <w:szCs w:val="20"/>
              </w:rPr>
              <w:t xml:space="preserve">Площадь, </w:t>
            </w:r>
            <w:proofErr w:type="spellStart"/>
            <w:r w:rsidRPr="00F1329F">
              <w:rPr>
                <w:b/>
                <w:sz w:val="20"/>
                <w:szCs w:val="20"/>
              </w:rPr>
              <w:t>кв</w:t>
            </w:r>
            <w:proofErr w:type="gramStart"/>
            <w:r w:rsidRPr="00F1329F">
              <w:rPr>
                <w:b/>
                <w:sz w:val="20"/>
                <w:szCs w:val="20"/>
              </w:rPr>
              <w:t>.м</w:t>
            </w:r>
            <w:proofErr w:type="spellEnd"/>
            <w:proofErr w:type="gramEnd"/>
          </w:p>
        </w:tc>
      </w:tr>
      <w:tr w:rsidR="00F1329F" w:rsidRPr="00F1329F" w14:paraId="60E641C2" w14:textId="77777777" w:rsidTr="00F1329F">
        <w:trPr>
          <w:trHeight w:val="480"/>
          <w:jc w:val="center"/>
        </w:trPr>
        <w:tc>
          <w:tcPr>
            <w:tcW w:w="675" w:type="dxa"/>
          </w:tcPr>
          <w:p w14:paraId="16C40C4B" w14:textId="77777777" w:rsidR="00F1329F" w:rsidRPr="00F1329F" w:rsidRDefault="00F1329F" w:rsidP="00F1329F">
            <w:pPr>
              <w:autoSpaceDE w:val="0"/>
              <w:autoSpaceDN w:val="0"/>
              <w:adjustRightInd w:val="0"/>
              <w:ind w:firstLine="142"/>
              <w:rPr>
                <w:sz w:val="20"/>
                <w:szCs w:val="20"/>
              </w:rPr>
            </w:pPr>
            <w:r w:rsidRPr="00F1329F">
              <w:rPr>
                <w:sz w:val="20"/>
                <w:szCs w:val="20"/>
              </w:rPr>
              <w:t>1</w:t>
            </w:r>
          </w:p>
        </w:tc>
        <w:tc>
          <w:tcPr>
            <w:tcW w:w="1843" w:type="dxa"/>
          </w:tcPr>
          <w:p w14:paraId="7A186585" w14:textId="77777777" w:rsidR="00F1329F" w:rsidRPr="00F1329F" w:rsidRDefault="00F1329F" w:rsidP="00F1329F">
            <w:pPr>
              <w:autoSpaceDE w:val="0"/>
              <w:autoSpaceDN w:val="0"/>
              <w:adjustRightInd w:val="0"/>
              <w:ind w:firstLine="34"/>
              <w:rPr>
                <w:sz w:val="20"/>
                <w:szCs w:val="20"/>
              </w:rPr>
            </w:pPr>
            <w:r w:rsidRPr="00F1329F">
              <w:rPr>
                <w:sz w:val="20"/>
                <w:szCs w:val="20"/>
              </w:rPr>
              <w:t xml:space="preserve">Квартира </w:t>
            </w:r>
          </w:p>
        </w:tc>
        <w:tc>
          <w:tcPr>
            <w:tcW w:w="2552" w:type="dxa"/>
          </w:tcPr>
          <w:p w14:paraId="14FB9C13" w14:textId="77777777" w:rsidR="00F1329F" w:rsidRPr="00F1329F" w:rsidRDefault="00F1329F" w:rsidP="00F1329F">
            <w:pPr>
              <w:autoSpaceDE w:val="0"/>
              <w:autoSpaceDN w:val="0"/>
              <w:adjustRightInd w:val="0"/>
              <w:ind w:firstLine="34"/>
              <w:rPr>
                <w:sz w:val="20"/>
                <w:szCs w:val="20"/>
              </w:rPr>
            </w:pPr>
            <w:r w:rsidRPr="00F1329F">
              <w:rPr>
                <w:sz w:val="20"/>
                <w:szCs w:val="20"/>
              </w:rPr>
              <w:t>58:05:0060501:1036</w:t>
            </w:r>
          </w:p>
        </w:tc>
        <w:tc>
          <w:tcPr>
            <w:tcW w:w="3118" w:type="dxa"/>
          </w:tcPr>
          <w:p w14:paraId="139F4904" w14:textId="77777777" w:rsidR="00F1329F" w:rsidRPr="00F1329F" w:rsidRDefault="00F1329F" w:rsidP="00F1329F">
            <w:pPr>
              <w:autoSpaceDE w:val="0"/>
              <w:autoSpaceDN w:val="0"/>
              <w:adjustRightInd w:val="0"/>
              <w:ind w:firstLine="720"/>
              <w:rPr>
                <w:sz w:val="20"/>
                <w:szCs w:val="20"/>
              </w:rPr>
            </w:pPr>
            <w:r w:rsidRPr="00F1329F">
              <w:rPr>
                <w:sz w:val="20"/>
                <w:szCs w:val="20"/>
              </w:rPr>
              <w:t xml:space="preserve">Пензенская области, </w:t>
            </w:r>
            <w:proofErr w:type="gramStart"/>
            <w:r w:rsidRPr="00F1329F">
              <w:rPr>
                <w:sz w:val="20"/>
                <w:szCs w:val="20"/>
              </w:rPr>
              <w:t>с</w:t>
            </w:r>
            <w:proofErr w:type="gramEnd"/>
            <w:r w:rsidRPr="00F1329F">
              <w:rPr>
                <w:sz w:val="20"/>
                <w:szCs w:val="20"/>
              </w:rPr>
              <w:t>. Бессоновка, ул. Южная, д. 2А, кв. 41</w:t>
            </w:r>
          </w:p>
        </w:tc>
        <w:tc>
          <w:tcPr>
            <w:tcW w:w="1276" w:type="dxa"/>
          </w:tcPr>
          <w:p w14:paraId="60C0D633" w14:textId="77777777" w:rsidR="00F1329F" w:rsidRPr="00F1329F" w:rsidRDefault="00F1329F" w:rsidP="00F1329F">
            <w:pPr>
              <w:autoSpaceDE w:val="0"/>
              <w:autoSpaceDN w:val="0"/>
              <w:adjustRightInd w:val="0"/>
              <w:ind w:firstLine="33"/>
              <w:rPr>
                <w:sz w:val="20"/>
                <w:szCs w:val="20"/>
              </w:rPr>
            </w:pPr>
            <w:r w:rsidRPr="00F1329F">
              <w:rPr>
                <w:sz w:val="20"/>
                <w:szCs w:val="20"/>
              </w:rPr>
              <w:t>34,9</w:t>
            </w:r>
          </w:p>
        </w:tc>
      </w:tr>
      <w:tr w:rsidR="00F1329F" w:rsidRPr="00F1329F" w14:paraId="1953A8C0" w14:textId="77777777" w:rsidTr="00F1329F">
        <w:trPr>
          <w:trHeight w:val="480"/>
          <w:jc w:val="center"/>
        </w:trPr>
        <w:tc>
          <w:tcPr>
            <w:tcW w:w="675" w:type="dxa"/>
          </w:tcPr>
          <w:p w14:paraId="7C75AA81" w14:textId="77777777" w:rsidR="00F1329F" w:rsidRPr="00F1329F" w:rsidRDefault="00F1329F" w:rsidP="00F1329F">
            <w:pPr>
              <w:autoSpaceDE w:val="0"/>
              <w:autoSpaceDN w:val="0"/>
              <w:adjustRightInd w:val="0"/>
              <w:ind w:firstLine="142"/>
              <w:rPr>
                <w:sz w:val="20"/>
                <w:szCs w:val="20"/>
              </w:rPr>
            </w:pPr>
            <w:r w:rsidRPr="00F1329F">
              <w:rPr>
                <w:sz w:val="20"/>
                <w:szCs w:val="20"/>
              </w:rPr>
              <w:t>2</w:t>
            </w:r>
          </w:p>
        </w:tc>
        <w:tc>
          <w:tcPr>
            <w:tcW w:w="1843" w:type="dxa"/>
          </w:tcPr>
          <w:p w14:paraId="491B20CE" w14:textId="77777777" w:rsidR="00F1329F" w:rsidRPr="00F1329F" w:rsidRDefault="00F1329F" w:rsidP="00F1329F">
            <w:pPr>
              <w:autoSpaceDE w:val="0"/>
              <w:autoSpaceDN w:val="0"/>
              <w:adjustRightInd w:val="0"/>
              <w:ind w:firstLine="34"/>
              <w:rPr>
                <w:sz w:val="20"/>
                <w:szCs w:val="20"/>
              </w:rPr>
            </w:pPr>
            <w:r w:rsidRPr="00F1329F">
              <w:rPr>
                <w:sz w:val="20"/>
                <w:szCs w:val="20"/>
              </w:rPr>
              <w:t xml:space="preserve">Квартира </w:t>
            </w:r>
          </w:p>
        </w:tc>
        <w:tc>
          <w:tcPr>
            <w:tcW w:w="2552" w:type="dxa"/>
          </w:tcPr>
          <w:p w14:paraId="30C6681D" w14:textId="77777777" w:rsidR="00F1329F" w:rsidRPr="00F1329F" w:rsidRDefault="00F1329F" w:rsidP="00F1329F">
            <w:pPr>
              <w:autoSpaceDE w:val="0"/>
              <w:autoSpaceDN w:val="0"/>
              <w:adjustRightInd w:val="0"/>
              <w:ind w:firstLine="34"/>
              <w:rPr>
                <w:sz w:val="20"/>
                <w:szCs w:val="20"/>
              </w:rPr>
            </w:pPr>
            <w:r w:rsidRPr="00F1329F">
              <w:rPr>
                <w:sz w:val="20"/>
                <w:szCs w:val="20"/>
              </w:rPr>
              <w:t>58:05:0060501:1025</w:t>
            </w:r>
          </w:p>
        </w:tc>
        <w:tc>
          <w:tcPr>
            <w:tcW w:w="3118" w:type="dxa"/>
          </w:tcPr>
          <w:p w14:paraId="4694DBE1" w14:textId="77777777" w:rsidR="00F1329F" w:rsidRPr="00F1329F" w:rsidRDefault="00F1329F" w:rsidP="00F1329F">
            <w:pPr>
              <w:autoSpaceDE w:val="0"/>
              <w:autoSpaceDN w:val="0"/>
              <w:adjustRightInd w:val="0"/>
              <w:ind w:firstLine="720"/>
              <w:rPr>
                <w:sz w:val="20"/>
                <w:szCs w:val="20"/>
              </w:rPr>
            </w:pPr>
            <w:r w:rsidRPr="00F1329F">
              <w:rPr>
                <w:sz w:val="20"/>
                <w:szCs w:val="20"/>
              </w:rPr>
              <w:t xml:space="preserve">Пензенская области, </w:t>
            </w:r>
            <w:proofErr w:type="gramStart"/>
            <w:r w:rsidRPr="00F1329F">
              <w:rPr>
                <w:sz w:val="20"/>
                <w:szCs w:val="20"/>
              </w:rPr>
              <w:t>с</w:t>
            </w:r>
            <w:proofErr w:type="gramEnd"/>
            <w:r w:rsidRPr="00F1329F">
              <w:rPr>
                <w:sz w:val="20"/>
                <w:szCs w:val="20"/>
              </w:rPr>
              <w:t>. Бессоновка, ул. Южная, д. 2А, кв. 31</w:t>
            </w:r>
          </w:p>
        </w:tc>
        <w:tc>
          <w:tcPr>
            <w:tcW w:w="1276" w:type="dxa"/>
          </w:tcPr>
          <w:p w14:paraId="57C41B2E" w14:textId="77777777" w:rsidR="00F1329F" w:rsidRPr="00F1329F" w:rsidRDefault="00F1329F" w:rsidP="00F1329F">
            <w:pPr>
              <w:autoSpaceDE w:val="0"/>
              <w:autoSpaceDN w:val="0"/>
              <w:adjustRightInd w:val="0"/>
              <w:ind w:firstLine="33"/>
              <w:rPr>
                <w:sz w:val="20"/>
                <w:szCs w:val="20"/>
              </w:rPr>
            </w:pPr>
            <w:r w:rsidRPr="00F1329F">
              <w:rPr>
                <w:sz w:val="20"/>
                <w:szCs w:val="20"/>
              </w:rPr>
              <w:t>34,9</w:t>
            </w:r>
          </w:p>
        </w:tc>
      </w:tr>
      <w:tr w:rsidR="00F1329F" w:rsidRPr="00F1329F" w14:paraId="74ABE315" w14:textId="77777777" w:rsidTr="00F1329F">
        <w:trPr>
          <w:trHeight w:val="480"/>
          <w:jc w:val="center"/>
        </w:trPr>
        <w:tc>
          <w:tcPr>
            <w:tcW w:w="675" w:type="dxa"/>
          </w:tcPr>
          <w:p w14:paraId="397D9CF3" w14:textId="77777777" w:rsidR="00F1329F" w:rsidRPr="00F1329F" w:rsidRDefault="00F1329F" w:rsidP="00F1329F">
            <w:pPr>
              <w:autoSpaceDE w:val="0"/>
              <w:autoSpaceDN w:val="0"/>
              <w:adjustRightInd w:val="0"/>
              <w:ind w:firstLine="142"/>
              <w:rPr>
                <w:sz w:val="20"/>
                <w:szCs w:val="20"/>
              </w:rPr>
            </w:pPr>
            <w:r w:rsidRPr="00F1329F">
              <w:rPr>
                <w:sz w:val="20"/>
                <w:szCs w:val="20"/>
              </w:rPr>
              <w:t>3</w:t>
            </w:r>
          </w:p>
        </w:tc>
        <w:tc>
          <w:tcPr>
            <w:tcW w:w="1843" w:type="dxa"/>
          </w:tcPr>
          <w:p w14:paraId="22FAEFE5" w14:textId="77777777" w:rsidR="00F1329F" w:rsidRPr="00F1329F" w:rsidRDefault="00F1329F" w:rsidP="00F1329F">
            <w:pPr>
              <w:autoSpaceDE w:val="0"/>
              <w:autoSpaceDN w:val="0"/>
              <w:adjustRightInd w:val="0"/>
              <w:ind w:firstLine="34"/>
              <w:rPr>
                <w:sz w:val="20"/>
                <w:szCs w:val="20"/>
              </w:rPr>
            </w:pPr>
            <w:r w:rsidRPr="00F1329F">
              <w:rPr>
                <w:sz w:val="20"/>
                <w:szCs w:val="20"/>
              </w:rPr>
              <w:t xml:space="preserve">Квартира </w:t>
            </w:r>
          </w:p>
        </w:tc>
        <w:tc>
          <w:tcPr>
            <w:tcW w:w="2552" w:type="dxa"/>
          </w:tcPr>
          <w:p w14:paraId="0FD1E0F6" w14:textId="77777777" w:rsidR="00F1329F" w:rsidRPr="00F1329F" w:rsidRDefault="00F1329F" w:rsidP="00F1329F">
            <w:pPr>
              <w:autoSpaceDE w:val="0"/>
              <w:autoSpaceDN w:val="0"/>
              <w:adjustRightInd w:val="0"/>
              <w:ind w:firstLine="34"/>
              <w:rPr>
                <w:sz w:val="20"/>
                <w:szCs w:val="20"/>
              </w:rPr>
            </w:pPr>
            <w:r w:rsidRPr="00F1329F">
              <w:rPr>
                <w:sz w:val="20"/>
                <w:szCs w:val="20"/>
              </w:rPr>
              <w:t>58:05:0060501:1004</w:t>
            </w:r>
          </w:p>
        </w:tc>
        <w:tc>
          <w:tcPr>
            <w:tcW w:w="3118" w:type="dxa"/>
          </w:tcPr>
          <w:p w14:paraId="01AFFCC3" w14:textId="77777777" w:rsidR="00F1329F" w:rsidRPr="00F1329F" w:rsidRDefault="00F1329F" w:rsidP="00F1329F">
            <w:pPr>
              <w:autoSpaceDE w:val="0"/>
              <w:autoSpaceDN w:val="0"/>
              <w:adjustRightInd w:val="0"/>
              <w:ind w:firstLine="720"/>
              <w:rPr>
                <w:sz w:val="20"/>
                <w:szCs w:val="20"/>
              </w:rPr>
            </w:pPr>
            <w:r w:rsidRPr="00F1329F">
              <w:rPr>
                <w:sz w:val="20"/>
                <w:szCs w:val="20"/>
              </w:rPr>
              <w:t xml:space="preserve">Пензенская области, </w:t>
            </w:r>
            <w:proofErr w:type="gramStart"/>
            <w:r w:rsidRPr="00F1329F">
              <w:rPr>
                <w:sz w:val="20"/>
                <w:szCs w:val="20"/>
              </w:rPr>
              <w:t>с</w:t>
            </w:r>
            <w:proofErr w:type="gramEnd"/>
            <w:r w:rsidRPr="00F1329F">
              <w:rPr>
                <w:sz w:val="20"/>
                <w:szCs w:val="20"/>
              </w:rPr>
              <w:t>. Бессоновка, ул. Южная, д. 2А, кв. 12</w:t>
            </w:r>
          </w:p>
        </w:tc>
        <w:tc>
          <w:tcPr>
            <w:tcW w:w="1276" w:type="dxa"/>
          </w:tcPr>
          <w:p w14:paraId="57806B94" w14:textId="77777777" w:rsidR="00F1329F" w:rsidRPr="00F1329F" w:rsidRDefault="00F1329F" w:rsidP="00F1329F">
            <w:pPr>
              <w:autoSpaceDE w:val="0"/>
              <w:autoSpaceDN w:val="0"/>
              <w:adjustRightInd w:val="0"/>
              <w:ind w:firstLine="33"/>
              <w:rPr>
                <w:sz w:val="20"/>
                <w:szCs w:val="20"/>
              </w:rPr>
            </w:pPr>
            <w:r w:rsidRPr="00F1329F">
              <w:rPr>
                <w:sz w:val="20"/>
                <w:szCs w:val="20"/>
              </w:rPr>
              <w:t>34,9</w:t>
            </w:r>
          </w:p>
        </w:tc>
      </w:tr>
    </w:tbl>
    <w:p w14:paraId="2A05393F" w14:textId="77777777" w:rsidR="00F1329F" w:rsidRPr="005E7BA0" w:rsidRDefault="00F1329F" w:rsidP="00F1329F">
      <w:pPr>
        <w:spacing w:after="200" w:line="276" w:lineRule="auto"/>
        <w:jc w:val="both"/>
        <w:rPr>
          <w:b/>
          <w:sz w:val="20"/>
          <w:szCs w:val="20"/>
        </w:rPr>
      </w:pPr>
    </w:p>
    <w:p w14:paraId="2571F251" w14:textId="77777777" w:rsidR="00F1329F" w:rsidRPr="00AA7EF8" w:rsidRDefault="00F1329F" w:rsidP="00F1329F">
      <w:pPr>
        <w:jc w:val="center"/>
        <w:rPr>
          <w:sz w:val="20"/>
          <w:szCs w:val="20"/>
        </w:rPr>
      </w:pPr>
      <w:r w:rsidRPr="00AA7EF8">
        <w:rPr>
          <w:sz w:val="20"/>
          <w:szCs w:val="20"/>
        </w:rPr>
        <w:t>РЕШЕНИЕ СОБРАНИЯ ПРЕДСТАВИТЕЛЕЙ</w:t>
      </w:r>
      <w:r>
        <w:rPr>
          <w:sz w:val="20"/>
          <w:szCs w:val="20"/>
        </w:rPr>
        <w:t xml:space="preserve"> </w:t>
      </w:r>
    </w:p>
    <w:p w14:paraId="1F69CB65" w14:textId="77777777" w:rsidR="00F1329F" w:rsidRPr="00AA7EF8" w:rsidRDefault="00F1329F" w:rsidP="00F1329F">
      <w:pPr>
        <w:jc w:val="center"/>
        <w:rPr>
          <w:sz w:val="20"/>
          <w:szCs w:val="20"/>
        </w:rPr>
      </w:pPr>
      <w:r w:rsidRPr="00AA7EF8">
        <w:rPr>
          <w:sz w:val="20"/>
          <w:szCs w:val="20"/>
        </w:rPr>
        <w:t>БЕССОНОВСКОГО РАЙОНА ПЕНЗЕНСКОЙ ОБЛАСТИ</w:t>
      </w:r>
    </w:p>
    <w:p w14:paraId="38AC9D7C" w14:textId="77777777" w:rsidR="00F1329F" w:rsidRPr="008C2858" w:rsidRDefault="00F1329F" w:rsidP="00F1329F">
      <w:pPr>
        <w:jc w:val="center"/>
        <w:rPr>
          <w:sz w:val="20"/>
          <w:szCs w:val="20"/>
        </w:rPr>
      </w:pPr>
      <w:r w:rsidRPr="00AA7EF8">
        <w:rPr>
          <w:sz w:val="20"/>
          <w:szCs w:val="20"/>
        </w:rPr>
        <w:t>ПЯТОГО СОЗЫВА</w:t>
      </w:r>
      <w:r w:rsidRPr="00AA7EF8">
        <w:rPr>
          <w:sz w:val="20"/>
          <w:szCs w:val="20"/>
        </w:rPr>
        <w:cr/>
      </w:r>
    </w:p>
    <w:p w14:paraId="4301225F" w14:textId="38F47C03" w:rsidR="0034567D" w:rsidRPr="00D357BC" w:rsidRDefault="00F1329F" w:rsidP="00F1329F">
      <w:pPr>
        <w:jc w:val="center"/>
        <w:rPr>
          <w:sz w:val="20"/>
          <w:szCs w:val="20"/>
        </w:rPr>
      </w:pPr>
      <w:r w:rsidRPr="00F1329F">
        <w:rPr>
          <w:sz w:val="20"/>
          <w:szCs w:val="20"/>
        </w:rPr>
        <w:t>от 5 февраля 2026 года № 55</w:t>
      </w:r>
      <w:r>
        <w:rPr>
          <w:sz w:val="20"/>
          <w:szCs w:val="20"/>
        </w:rPr>
        <w:t>4</w:t>
      </w:r>
      <w:r w:rsidRPr="00F1329F">
        <w:rPr>
          <w:sz w:val="20"/>
          <w:szCs w:val="20"/>
        </w:rPr>
        <w:t>-58/5</w:t>
      </w:r>
    </w:p>
    <w:p w14:paraId="49B7386B" w14:textId="14FC3C83" w:rsidR="0034567D" w:rsidRPr="00D357BC" w:rsidRDefault="0034567D" w:rsidP="0034567D">
      <w:pPr>
        <w:jc w:val="center"/>
        <w:rPr>
          <w:sz w:val="20"/>
          <w:szCs w:val="20"/>
        </w:rPr>
      </w:pPr>
    </w:p>
    <w:p w14:paraId="16466226" w14:textId="77777777" w:rsidR="00F1329F" w:rsidRPr="00F1329F" w:rsidRDefault="00F1329F" w:rsidP="00F1329F">
      <w:pPr>
        <w:jc w:val="center"/>
        <w:rPr>
          <w:b/>
          <w:sz w:val="20"/>
          <w:szCs w:val="20"/>
        </w:rPr>
      </w:pPr>
      <w:r w:rsidRPr="00F1329F">
        <w:rPr>
          <w:b/>
          <w:sz w:val="20"/>
          <w:szCs w:val="20"/>
        </w:rPr>
        <w:t xml:space="preserve">Об утверждении «Порядка предоставления путёвок в организации отдыха детей и их оздоровления сезонного или круглогодичного действия», «Порядка обеспечения и организации отдыха детей  в лагерях, организованных образовательными организациями, осуществляющими организацию отдыха и </w:t>
      </w:r>
      <w:proofErr w:type="gramStart"/>
      <w:r w:rsidRPr="00F1329F">
        <w:rPr>
          <w:b/>
          <w:sz w:val="20"/>
          <w:szCs w:val="20"/>
        </w:rPr>
        <w:t>оздоровления</w:t>
      </w:r>
      <w:proofErr w:type="gramEnd"/>
      <w:r w:rsidRPr="00F1329F">
        <w:rPr>
          <w:b/>
          <w:sz w:val="20"/>
          <w:szCs w:val="20"/>
        </w:rPr>
        <w:t xml:space="preserve"> обучающихся в каникулярное время (с дневным пребыванием) в период школьных каникул», «Порядка обеспечения и организации отдыха детей в детских лагерях труда и отдыха (с круглосуточным пребыванием) в период школьных каникул», «Порядка  предоставления путёвок детям, находящимся в трудной жизненной ситуации, в организации отдыха детей и их оздоровления», «Порядка и условий предоставления путевок в детские оздоровительные лагеря детям участников специальной военной операции в 2026 году»</w:t>
      </w:r>
    </w:p>
    <w:p w14:paraId="2530043A" w14:textId="77777777" w:rsidR="00F1329F" w:rsidRPr="00F1329F" w:rsidRDefault="00F1329F" w:rsidP="00F1329F">
      <w:pPr>
        <w:ind w:firstLine="993"/>
        <w:jc w:val="both"/>
        <w:rPr>
          <w:b/>
          <w:sz w:val="20"/>
          <w:szCs w:val="20"/>
        </w:rPr>
      </w:pPr>
    </w:p>
    <w:p w14:paraId="3E1EF64B" w14:textId="77777777" w:rsidR="00F1329F" w:rsidRPr="00F1329F" w:rsidRDefault="00F1329F" w:rsidP="00F1329F">
      <w:pPr>
        <w:ind w:firstLine="993"/>
        <w:jc w:val="both"/>
        <w:rPr>
          <w:color w:val="FF0000"/>
          <w:sz w:val="20"/>
          <w:szCs w:val="20"/>
        </w:rPr>
      </w:pPr>
      <w:r w:rsidRPr="00F1329F">
        <w:rPr>
          <w:sz w:val="20"/>
          <w:szCs w:val="20"/>
        </w:rPr>
        <w:t xml:space="preserve">В соответствии со статьей 9.7. </w:t>
      </w:r>
      <w:proofErr w:type="gramStart"/>
      <w:r w:rsidRPr="00F1329F">
        <w:rPr>
          <w:sz w:val="20"/>
          <w:szCs w:val="20"/>
        </w:rPr>
        <w:t>Закона Пензенской области от 22.12.2006  № 1176-ЗПО «О наделении органов местного самоуправления Пензенской области отдельными государственными полномочиями Пензенской области и отдельными государственными полномочиями Российской Федерации, переданными для осуществления органам государственной власти Пензенской области», Постановление Правительства Пензенской области от 18 октября 2024 г. N 804-пП "О мерах по организации отдыха, оздоровления и занятости детей и подростков"), в целях организации качественного отдыха, оздоровления</w:t>
      </w:r>
      <w:proofErr w:type="gramEnd"/>
      <w:r w:rsidRPr="00F1329F">
        <w:rPr>
          <w:sz w:val="20"/>
          <w:szCs w:val="20"/>
        </w:rPr>
        <w:t xml:space="preserve">, занятости детей и подростков в каникулярное время, руководствуясь Уставом муниципального района Бессоновский район Пензенской области, </w:t>
      </w:r>
    </w:p>
    <w:p w14:paraId="44DB7130" w14:textId="77777777" w:rsidR="00F1329F" w:rsidRPr="00F1329F" w:rsidRDefault="00F1329F" w:rsidP="00F1329F">
      <w:pPr>
        <w:jc w:val="both"/>
        <w:rPr>
          <w:sz w:val="20"/>
          <w:szCs w:val="20"/>
        </w:rPr>
      </w:pPr>
    </w:p>
    <w:p w14:paraId="31922564" w14:textId="77777777" w:rsidR="00F1329F" w:rsidRDefault="00F1329F" w:rsidP="00F1329F">
      <w:pPr>
        <w:jc w:val="center"/>
        <w:rPr>
          <w:b/>
          <w:sz w:val="20"/>
          <w:szCs w:val="20"/>
        </w:rPr>
      </w:pPr>
      <w:r w:rsidRPr="00F1329F">
        <w:rPr>
          <w:b/>
          <w:sz w:val="20"/>
          <w:szCs w:val="20"/>
        </w:rPr>
        <w:t>Собрание представителей Бессоновского района Пензенской области решило:</w:t>
      </w:r>
    </w:p>
    <w:p w14:paraId="01EFFFC6" w14:textId="77777777" w:rsidR="00EA30ED" w:rsidRPr="00F1329F" w:rsidRDefault="00EA30ED" w:rsidP="00F1329F">
      <w:pPr>
        <w:jc w:val="center"/>
        <w:rPr>
          <w:b/>
          <w:sz w:val="20"/>
          <w:szCs w:val="20"/>
        </w:rPr>
      </w:pPr>
    </w:p>
    <w:p w14:paraId="4EB136D5" w14:textId="77777777" w:rsidR="00F1329F" w:rsidRPr="00F1329F" w:rsidRDefault="00F1329F" w:rsidP="00F1329F">
      <w:pPr>
        <w:ind w:firstLine="708"/>
        <w:jc w:val="both"/>
        <w:rPr>
          <w:rFonts w:eastAsia="SimSun"/>
          <w:sz w:val="20"/>
          <w:szCs w:val="20"/>
        </w:rPr>
      </w:pPr>
      <w:r w:rsidRPr="00F1329F">
        <w:rPr>
          <w:rFonts w:eastAsia="SimSun"/>
          <w:bCs/>
          <w:sz w:val="20"/>
          <w:szCs w:val="20"/>
        </w:rPr>
        <w:t>1.</w:t>
      </w:r>
      <w:r w:rsidRPr="00F1329F">
        <w:rPr>
          <w:rFonts w:eastAsia="SimSun"/>
          <w:sz w:val="20"/>
          <w:szCs w:val="20"/>
        </w:rPr>
        <w:t xml:space="preserve"> Утвердить </w:t>
      </w:r>
      <w:r w:rsidRPr="00F1329F">
        <w:rPr>
          <w:rFonts w:eastAsia="SimSun"/>
          <w:color w:val="000000"/>
          <w:sz w:val="20"/>
          <w:szCs w:val="20"/>
        </w:rPr>
        <w:t xml:space="preserve">Порядок предоставления путёвок </w:t>
      </w:r>
      <w:r w:rsidRPr="00F1329F">
        <w:rPr>
          <w:rFonts w:eastAsia="SimSun"/>
          <w:sz w:val="20"/>
          <w:szCs w:val="20"/>
        </w:rPr>
        <w:t>в организации отдыха детей и их оздоровления сезонного или круглогодичного действия</w:t>
      </w:r>
      <w:r w:rsidRPr="00F1329F">
        <w:rPr>
          <w:rFonts w:eastAsia="SimSun"/>
          <w:color w:val="000000"/>
          <w:sz w:val="20"/>
          <w:szCs w:val="20"/>
        </w:rPr>
        <w:t xml:space="preserve"> согласно Приложению № 1 к настоящему решению. </w:t>
      </w:r>
    </w:p>
    <w:p w14:paraId="7F916A7B" w14:textId="77777777" w:rsidR="00F1329F" w:rsidRPr="00F1329F" w:rsidRDefault="00F1329F" w:rsidP="00F1329F">
      <w:pPr>
        <w:ind w:firstLine="708"/>
        <w:jc w:val="both"/>
        <w:rPr>
          <w:rFonts w:eastAsia="SimSun"/>
          <w:sz w:val="20"/>
          <w:szCs w:val="20"/>
        </w:rPr>
      </w:pPr>
      <w:r w:rsidRPr="00F1329F">
        <w:rPr>
          <w:rFonts w:eastAsia="SimSun"/>
          <w:color w:val="000000"/>
          <w:sz w:val="20"/>
          <w:szCs w:val="20"/>
        </w:rPr>
        <w:t xml:space="preserve">2. Утвердить Порядок обеспечения и организации отдыха детей </w:t>
      </w:r>
      <w:r w:rsidRPr="00F1329F">
        <w:rPr>
          <w:rFonts w:eastAsia="SimSun"/>
          <w:sz w:val="20"/>
          <w:szCs w:val="20"/>
        </w:rPr>
        <w:t xml:space="preserve">в лагерях, организованных образовательными организациями, осуществляющими организацию отдыха и </w:t>
      </w:r>
      <w:proofErr w:type="gramStart"/>
      <w:r w:rsidRPr="00F1329F">
        <w:rPr>
          <w:rFonts w:eastAsia="SimSun"/>
          <w:sz w:val="20"/>
          <w:szCs w:val="20"/>
        </w:rPr>
        <w:t>оздоровления</w:t>
      </w:r>
      <w:proofErr w:type="gramEnd"/>
      <w:r w:rsidRPr="00F1329F">
        <w:rPr>
          <w:rFonts w:eastAsia="SimSun"/>
          <w:sz w:val="20"/>
          <w:szCs w:val="20"/>
        </w:rPr>
        <w:t xml:space="preserve"> обучающихся в каникулярное время (с дневным пребыванием) в период школьных каникул</w:t>
      </w:r>
      <w:r w:rsidRPr="00F1329F">
        <w:rPr>
          <w:rFonts w:eastAsia="SimSun"/>
          <w:color w:val="000000"/>
          <w:sz w:val="20"/>
          <w:szCs w:val="20"/>
        </w:rPr>
        <w:t xml:space="preserve"> согласно Приложению № 2 к настоящему решению. </w:t>
      </w:r>
    </w:p>
    <w:p w14:paraId="08AF007A" w14:textId="77777777" w:rsidR="00F1329F" w:rsidRPr="00F1329F" w:rsidRDefault="00F1329F" w:rsidP="00F1329F">
      <w:pPr>
        <w:ind w:firstLine="708"/>
        <w:jc w:val="both"/>
        <w:rPr>
          <w:rFonts w:eastAsia="SimSun"/>
          <w:sz w:val="20"/>
          <w:szCs w:val="20"/>
        </w:rPr>
      </w:pPr>
      <w:r w:rsidRPr="00F1329F">
        <w:rPr>
          <w:rFonts w:eastAsia="SimSun"/>
          <w:color w:val="000000"/>
          <w:sz w:val="20"/>
          <w:szCs w:val="20"/>
        </w:rPr>
        <w:t>3. Утвердить Порядок обеспечения и организации отдыха детей в детских лагерях труда и отдыха (с круглосуточным пребыванием) в период  школьных каникул</w:t>
      </w:r>
      <w:r w:rsidRPr="00F1329F">
        <w:rPr>
          <w:rFonts w:eastAsia="SimSun"/>
          <w:b/>
          <w:color w:val="000000"/>
          <w:sz w:val="20"/>
          <w:szCs w:val="20"/>
        </w:rPr>
        <w:t xml:space="preserve"> </w:t>
      </w:r>
      <w:r w:rsidRPr="00F1329F">
        <w:rPr>
          <w:rFonts w:eastAsia="SimSun"/>
          <w:color w:val="000000"/>
          <w:sz w:val="20"/>
          <w:szCs w:val="20"/>
        </w:rPr>
        <w:t xml:space="preserve">согласно Приложению № 3 к настоящему решению. </w:t>
      </w:r>
    </w:p>
    <w:p w14:paraId="3CB1EB50" w14:textId="77777777" w:rsidR="00F1329F" w:rsidRPr="00F1329F" w:rsidRDefault="00F1329F" w:rsidP="00F1329F">
      <w:pPr>
        <w:ind w:firstLine="708"/>
        <w:jc w:val="both"/>
        <w:rPr>
          <w:rFonts w:eastAsia="SimSun"/>
          <w:sz w:val="20"/>
          <w:szCs w:val="20"/>
        </w:rPr>
      </w:pPr>
      <w:r w:rsidRPr="00F1329F">
        <w:rPr>
          <w:rFonts w:eastAsia="SimSun"/>
          <w:color w:val="000000"/>
          <w:sz w:val="20"/>
          <w:szCs w:val="20"/>
        </w:rPr>
        <w:t xml:space="preserve">4. </w:t>
      </w:r>
      <w:r w:rsidRPr="00F1329F">
        <w:rPr>
          <w:rFonts w:eastAsia="SimSun"/>
          <w:sz w:val="20"/>
          <w:szCs w:val="20"/>
        </w:rPr>
        <w:t xml:space="preserve">Утвердить </w:t>
      </w:r>
      <w:r w:rsidRPr="00F1329F">
        <w:rPr>
          <w:rFonts w:eastAsia="SimSun"/>
          <w:color w:val="000000"/>
          <w:sz w:val="20"/>
          <w:szCs w:val="20"/>
        </w:rPr>
        <w:t xml:space="preserve">Порядок предоставления путёвок детям, находящимся в трудной жизненной ситуации, в организации </w:t>
      </w:r>
      <w:r w:rsidRPr="00F1329F">
        <w:rPr>
          <w:rFonts w:eastAsia="SimSun"/>
          <w:sz w:val="20"/>
          <w:szCs w:val="20"/>
        </w:rPr>
        <w:t>отдыха и оздоровления детей</w:t>
      </w:r>
      <w:r w:rsidRPr="00F1329F">
        <w:rPr>
          <w:rFonts w:eastAsia="SimSun"/>
          <w:color w:val="000000"/>
          <w:sz w:val="20"/>
          <w:szCs w:val="20"/>
        </w:rPr>
        <w:t xml:space="preserve"> согласно Приложению № 4 к настоящему решению.</w:t>
      </w:r>
    </w:p>
    <w:p w14:paraId="109D2F3C" w14:textId="77777777" w:rsidR="00F1329F" w:rsidRPr="00F1329F" w:rsidRDefault="00F1329F" w:rsidP="00F1329F">
      <w:pPr>
        <w:ind w:firstLine="708"/>
        <w:jc w:val="both"/>
        <w:rPr>
          <w:rFonts w:eastAsia="SimSun"/>
          <w:sz w:val="20"/>
          <w:szCs w:val="20"/>
        </w:rPr>
      </w:pPr>
      <w:r w:rsidRPr="00F1329F">
        <w:rPr>
          <w:rFonts w:eastAsia="SimSun"/>
          <w:sz w:val="20"/>
          <w:szCs w:val="20"/>
        </w:rPr>
        <w:t>5. Утвердить Порядок и условия предоставления путевок в детские оздоровительные лагеря детям участников специальной военной операции  в 2026 году согласно </w:t>
      </w:r>
      <w:hyperlink r:id="rId11" w:anchor="/document/408516755/entry/1000" w:history="1">
        <w:r w:rsidRPr="00F1329F">
          <w:rPr>
            <w:rFonts w:eastAsia="SimSun"/>
            <w:sz w:val="20"/>
            <w:szCs w:val="20"/>
          </w:rPr>
          <w:t>Приложению</w:t>
        </w:r>
      </w:hyperlink>
      <w:r w:rsidRPr="00F1329F">
        <w:rPr>
          <w:rFonts w:eastAsia="SimSun"/>
          <w:sz w:val="20"/>
          <w:szCs w:val="20"/>
        </w:rPr>
        <w:t xml:space="preserve"> №5 к настоящему решению.</w:t>
      </w:r>
    </w:p>
    <w:p w14:paraId="7929DC19" w14:textId="77777777" w:rsidR="00F1329F" w:rsidRPr="00F1329F" w:rsidRDefault="00F1329F" w:rsidP="00F1329F">
      <w:pPr>
        <w:ind w:firstLine="709"/>
        <w:jc w:val="both"/>
        <w:rPr>
          <w:rFonts w:eastAsia="SimSun"/>
          <w:sz w:val="20"/>
          <w:szCs w:val="20"/>
        </w:rPr>
      </w:pPr>
      <w:r w:rsidRPr="00F1329F">
        <w:rPr>
          <w:rFonts w:eastAsia="SimSun"/>
          <w:sz w:val="20"/>
          <w:szCs w:val="20"/>
        </w:rPr>
        <w:t>6. Признать утратившим силу:</w:t>
      </w:r>
    </w:p>
    <w:p w14:paraId="55ED99FA" w14:textId="77777777" w:rsidR="00F1329F" w:rsidRPr="00F1329F" w:rsidRDefault="00F1329F" w:rsidP="00F1329F">
      <w:pPr>
        <w:ind w:firstLine="709"/>
        <w:jc w:val="both"/>
        <w:rPr>
          <w:rFonts w:eastAsia="SimSun"/>
          <w:bCs/>
          <w:sz w:val="20"/>
          <w:szCs w:val="20"/>
        </w:rPr>
      </w:pPr>
      <w:r w:rsidRPr="00F1329F">
        <w:rPr>
          <w:rFonts w:eastAsia="SimSun"/>
          <w:sz w:val="20"/>
          <w:szCs w:val="20"/>
        </w:rPr>
        <w:t xml:space="preserve">6.1. Решение Собрания представителей Бессоновского района Пензенской области пятого созыва от 31.01.2025 № 419-48/5 «Об утверждении «Порядка предоставления путёвок в организации отдыха детей и их оздоровления сезонного или круглогодичного действия», «Порядка обеспечения и организации отдыха детей  в лагерях, организованных образовательными организациями, осуществляющими организацию отдыха и </w:t>
      </w:r>
      <w:proofErr w:type="gramStart"/>
      <w:r w:rsidRPr="00F1329F">
        <w:rPr>
          <w:rFonts w:eastAsia="SimSun"/>
          <w:sz w:val="20"/>
          <w:szCs w:val="20"/>
        </w:rPr>
        <w:t>оздоровления</w:t>
      </w:r>
      <w:proofErr w:type="gramEnd"/>
      <w:r w:rsidRPr="00F1329F">
        <w:rPr>
          <w:rFonts w:eastAsia="SimSun"/>
          <w:sz w:val="20"/>
          <w:szCs w:val="20"/>
        </w:rPr>
        <w:t xml:space="preserve"> обучающихся в каникулярное время (с дневным пребыванием) в период школьных каникул», «Порядка обеспечения и организации отдыха детей в детских лагерях труда и отдыха (с круглосуточным пребыванием) в период школьных каникул», «Порядка  предоставления путёвок детям, находящимся в трудной жизненной ситуации, в организации отдыха детей и их оздоровления», «Порядка и условий предоставления путевок в детские оздоровительные лагеря детям участников специальной военной операции в 2025 году».</w:t>
      </w:r>
      <w:r w:rsidRPr="00F1329F">
        <w:rPr>
          <w:rFonts w:eastAsia="SimSun"/>
          <w:bCs/>
          <w:sz w:val="20"/>
          <w:szCs w:val="20"/>
        </w:rPr>
        <w:t xml:space="preserve"> </w:t>
      </w:r>
    </w:p>
    <w:p w14:paraId="1738DF12" w14:textId="77777777" w:rsidR="00F1329F" w:rsidRPr="00F1329F" w:rsidRDefault="00F1329F" w:rsidP="00F1329F">
      <w:pPr>
        <w:ind w:firstLine="708"/>
        <w:jc w:val="both"/>
        <w:rPr>
          <w:rFonts w:eastAsia="SimSun"/>
          <w:sz w:val="20"/>
          <w:szCs w:val="20"/>
        </w:rPr>
      </w:pPr>
      <w:r w:rsidRPr="00F1329F">
        <w:rPr>
          <w:rFonts w:eastAsia="SimSun"/>
          <w:bCs/>
          <w:sz w:val="20"/>
          <w:szCs w:val="20"/>
        </w:rPr>
        <w:lastRenderedPageBreak/>
        <w:t xml:space="preserve">7. </w:t>
      </w:r>
      <w:r w:rsidRPr="00F1329F">
        <w:rPr>
          <w:rFonts w:eastAsia="SimSun"/>
          <w:sz w:val="20"/>
          <w:szCs w:val="20"/>
        </w:rPr>
        <w:t>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7BD26172" w14:textId="77777777" w:rsidR="00F1329F" w:rsidRPr="00F1329F" w:rsidRDefault="00F1329F" w:rsidP="00F1329F">
      <w:pPr>
        <w:ind w:firstLine="708"/>
        <w:jc w:val="both"/>
        <w:rPr>
          <w:rFonts w:eastAsia="SimSun"/>
          <w:sz w:val="20"/>
          <w:szCs w:val="20"/>
        </w:rPr>
      </w:pPr>
      <w:r w:rsidRPr="00F1329F">
        <w:rPr>
          <w:rFonts w:eastAsia="SimSun"/>
          <w:bCs/>
          <w:sz w:val="20"/>
          <w:szCs w:val="20"/>
        </w:rPr>
        <w:t xml:space="preserve">8. Настоящее решение вступает в силу на следующий день после дня его официального опубликования.  </w:t>
      </w:r>
    </w:p>
    <w:p w14:paraId="51C52E22" w14:textId="77777777" w:rsidR="00F1329F" w:rsidRPr="00F1329F" w:rsidRDefault="00F1329F" w:rsidP="00F1329F">
      <w:pPr>
        <w:rPr>
          <w:rFonts w:eastAsia="SimSun"/>
          <w:sz w:val="20"/>
          <w:szCs w:val="20"/>
        </w:rPr>
      </w:pPr>
    </w:p>
    <w:p w14:paraId="1487A413" w14:textId="77777777" w:rsidR="00F1329F" w:rsidRPr="00F1329F" w:rsidRDefault="00F1329F" w:rsidP="00F1329F">
      <w:pPr>
        <w:rPr>
          <w:rFonts w:eastAsia="SimSun"/>
          <w:sz w:val="20"/>
          <w:szCs w:val="20"/>
        </w:rPr>
      </w:pPr>
      <w:r w:rsidRPr="00F1329F">
        <w:rPr>
          <w:rFonts w:eastAsia="SimSun"/>
          <w:sz w:val="20"/>
          <w:szCs w:val="20"/>
        </w:rPr>
        <w:t xml:space="preserve">Председатель Собрания представителей </w:t>
      </w:r>
    </w:p>
    <w:p w14:paraId="32AE1896" w14:textId="77777777" w:rsidR="00F1329F" w:rsidRPr="00F1329F" w:rsidRDefault="00F1329F" w:rsidP="00F1329F">
      <w:pPr>
        <w:rPr>
          <w:rFonts w:eastAsia="SimSun"/>
          <w:sz w:val="20"/>
          <w:szCs w:val="20"/>
        </w:rPr>
      </w:pPr>
      <w:r w:rsidRPr="00F1329F">
        <w:rPr>
          <w:rFonts w:eastAsia="SimSun"/>
          <w:sz w:val="20"/>
          <w:szCs w:val="20"/>
        </w:rPr>
        <w:t>Бессоновского района Пензенской области                                                                  С.И. Серебрякова</w:t>
      </w:r>
    </w:p>
    <w:p w14:paraId="5BF2085C" w14:textId="77777777" w:rsidR="00F1329F" w:rsidRPr="00F1329F" w:rsidRDefault="00F1329F" w:rsidP="00F1329F">
      <w:pPr>
        <w:rPr>
          <w:rFonts w:eastAsia="SimSun"/>
          <w:sz w:val="20"/>
          <w:szCs w:val="20"/>
        </w:rPr>
      </w:pPr>
    </w:p>
    <w:p w14:paraId="6F379167" w14:textId="77777777" w:rsidR="00F1329F" w:rsidRPr="00F1329F" w:rsidRDefault="00F1329F" w:rsidP="00F1329F">
      <w:pPr>
        <w:rPr>
          <w:rFonts w:eastAsia="SimSun"/>
          <w:sz w:val="20"/>
          <w:szCs w:val="20"/>
        </w:rPr>
      </w:pPr>
    </w:p>
    <w:p w14:paraId="41D21068" w14:textId="77777777" w:rsidR="00F1329F" w:rsidRPr="00F1329F" w:rsidRDefault="00F1329F" w:rsidP="00F1329F">
      <w:pPr>
        <w:rPr>
          <w:rFonts w:eastAsia="SimSun"/>
          <w:sz w:val="20"/>
          <w:szCs w:val="20"/>
        </w:rPr>
      </w:pPr>
      <w:r w:rsidRPr="00F1329F">
        <w:rPr>
          <w:rFonts w:eastAsia="SimSun"/>
          <w:sz w:val="20"/>
          <w:szCs w:val="20"/>
        </w:rPr>
        <w:t xml:space="preserve">Глава Бессоновского района </w:t>
      </w:r>
    </w:p>
    <w:p w14:paraId="32CC4684" w14:textId="77777777" w:rsidR="00F1329F" w:rsidRPr="00F1329F" w:rsidRDefault="00F1329F" w:rsidP="00F1329F">
      <w:pPr>
        <w:rPr>
          <w:rFonts w:eastAsia="SimSun"/>
          <w:sz w:val="20"/>
          <w:szCs w:val="20"/>
        </w:rPr>
      </w:pPr>
      <w:r w:rsidRPr="00F1329F">
        <w:rPr>
          <w:rFonts w:eastAsia="SimSun"/>
          <w:sz w:val="20"/>
          <w:szCs w:val="20"/>
        </w:rPr>
        <w:t>Пензенской области                                                                                                             Н.В. Шалдаева</w:t>
      </w:r>
    </w:p>
    <w:p w14:paraId="31FCC30E" w14:textId="77777777" w:rsidR="00F1329F" w:rsidRPr="00F1329F" w:rsidRDefault="00F1329F" w:rsidP="00F1329F">
      <w:pPr>
        <w:ind w:left="75"/>
        <w:rPr>
          <w:rFonts w:eastAsia="SimSun"/>
          <w:sz w:val="20"/>
          <w:szCs w:val="20"/>
        </w:rPr>
      </w:pPr>
    </w:p>
    <w:p w14:paraId="20B81E4D" w14:textId="77777777" w:rsidR="00707A18" w:rsidRPr="00707A18" w:rsidRDefault="00707A18" w:rsidP="00707A18">
      <w:pPr>
        <w:autoSpaceDE w:val="0"/>
        <w:autoSpaceDN w:val="0"/>
        <w:adjustRightInd w:val="0"/>
        <w:jc w:val="right"/>
        <w:rPr>
          <w:rFonts w:eastAsia="SimSun"/>
          <w:sz w:val="20"/>
          <w:szCs w:val="20"/>
        </w:rPr>
      </w:pPr>
      <w:r w:rsidRPr="00707A18">
        <w:rPr>
          <w:rFonts w:eastAsia="SimSun"/>
          <w:sz w:val="20"/>
          <w:szCs w:val="20"/>
        </w:rPr>
        <w:t>Приложение 1</w:t>
      </w:r>
    </w:p>
    <w:p w14:paraId="526F2A0B" w14:textId="77777777" w:rsidR="00707A18" w:rsidRPr="00707A18" w:rsidRDefault="00707A18" w:rsidP="00707A18">
      <w:pPr>
        <w:autoSpaceDE w:val="0"/>
        <w:autoSpaceDN w:val="0"/>
        <w:adjustRightInd w:val="0"/>
        <w:jc w:val="right"/>
        <w:rPr>
          <w:rFonts w:eastAsia="SimSun"/>
          <w:sz w:val="20"/>
          <w:szCs w:val="20"/>
        </w:rPr>
      </w:pPr>
      <w:r w:rsidRPr="00707A18">
        <w:rPr>
          <w:rFonts w:eastAsia="SimSun"/>
          <w:sz w:val="20"/>
          <w:szCs w:val="20"/>
        </w:rPr>
        <w:t>к решению Собрания представителей</w:t>
      </w:r>
    </w:p>
    <w:p w14:paraId="0DACB912" w14:textId="77777777" w:rsidR="00707A18" w:rsidRPr="00707A18" w:rsidRDefault="00707A18" w:rsidP="00707A18">
      <w:pPr>
        <w:jc w:val="right"/>
        <w:rPr>
          <w:rFonts w:eastAsia="SimSun"/>
          <w:sz w:val="20"/>
          <w:szCs w:val="20"/>
        </w:rPr>
      </w:pPr>
      <w:r w:rsidRPr="00707A18">
        <w:rPr>
          <w:rFonts w:eastAsia="SimSun"/>
          <w:sz w:val="20"/>
          <w:szCs w:val="20"/>
        </w:rPr>
        <w:t>Бессоновского района Пензенской области</w:t>
      </w:r>
    </w:p>
    <w:p w14:paraId="3644AF8C" w14:textId="77777777" w:rsidR="00707A18" w:rsidRPr="00707A18" w:rsidRDefault="00707A18" w:rsidP="00707A18">
      <w:pPr>
        <w:jc w:val="right"/>
        <w:rPr>
          <w:rFonts w:eastAsia="SimSun"/>
          <w:sz w:val="20"/>
          <w:szCs w:val="20"/>
        </w:rPr>
      </w:pPr>
      <w:r w:rsidRPr="00707A18">
        <w:rPr>
          <w:rFonts w:eastAsia="SimSun"/>
          <w:sz w:val="20"/>
          <w:szCs w:val="20"/>
        </w:rPr>
        <w:t>пятого созыва</w:t>
      </w:r>
    </w:p>
    <w:p w14:paraId="040F56B2" w14:textId="77777777" w:rsidR="00707A18" w:rsidRPr="00707A18" w:rsidRDefault="00707A18" w:rsidP="00707A18">
      <w:pPr>
        <w:jc w:val="right"/>
        <w:rPr>
          <w:rFonts w:eastAsia="SimSun"/>
          <w:sz w:val="20"/>
          <w:szCs w:val="20"/>
        </w:rPr>
      </w:pPr>
      <w:r w:rsidRPr="00707A18">
        <w:rPr>
          <w:rFonts w:eastAsia="SimSun"/>
          <w:sz w:val="20"/>
          <w:szCs w:val="20"/>
        </w:rPr>
        <w:t>от 05.02.2026 № 554-58/5</w:t>
      </w:r>
    </w:p>
    <w:p w14:paraId="5B7D8D0E" w14:textId="77777777" w:rsidR="00707A18" w:rsidRPr="00707A18" w:rsidRDefault="00707A18" w:rsidP="00707A18">
      <w:pPr>
        <w:jc w:val="right"/>
        <w:rPr>
          <w:rFonts w:eastAsia="SimSun"/>
          <w:b/>
          <w:color w:val="000000"/>
          <w:sz w:val="20"/>
          <w:szCs w:val="20"/>
        </w:rPr>
      </w:pPr>
    </w:p>
    <w:p w14:paraId="7A993A3C" w14:textId="77777777" w:rsidR="00707A18" w:rsidRPr="00707A18" w:rsidRDefault="00707A18" w:rsidP="00707A18">
      <w:pPr>
        <w:jc w:val="center"/>
        <w:rPr>
          <w:rFonts w:eastAsia="SimSun"/>
          <w:b/>
          <w:color w:val="000000"/>
          <w:sz w:val="20"/>
          <w:szCs w:val="20"/>
        </w:rPr>
      </w:pPr>
      <w:r w:rsidRPr="00707A18">
        <w:rPr>
          <w:rFonts w:eastAsia="SimSun"/>
          <w:b/>
          <w:color w:val="000000"/>
          <w:sz w:val="20"/>
          <w:szCs w:val="20"/>
        </w:rPr>
        <w:t xml:space="preserve">Порядок предоставления путёвок в организации отдыха детей и их оздоровления сезонного или круглогодичного действия </w:t>
      </w:r>
    </w:p>
    <w:p w14:paraId="635BFC11" w14:textId="77777777" w:rsidR="00707A18" w:rsidRPr="00707A18" w:rsidRDefault="00707A18" w:rsidP="00707A18">
      <w:pPr>
        <w:jc w:val="center"/>
        <w:rPr>
          <w:rFonts w:eastAsia="SimSun"/>
          <w:b/>
          <w:color w:val="000000"/>
          <w:sz w:val="20"/>
          <w:szCs w:val="20"/>
        </w:rPr>
      </w:pPr>
    </w:p>
    <w:p w14:paraId="5AE20425" w14:textId="77777777" w:rsidR="00707A18" w:rsidRPr="00707A18" w:rsidRDefault="00707A18" w:rsidP="00707A18">
      <w:pPr>
        <w:ind w:firstLine="709"/>
        <w:jc w:val="both"/>
        <w:rPr>
          <w:rFonts w:eastAsia="SimSun"/>
          <w:b/>
          <w:color w:val="000000"/>
          <w:sz w:val="20"/>
          <w:szCs w:val="20"/>
        </w:rPr>
      </w:pPr>
      <w:r w:rsidRPr="00707A18">
        <w:rPr>
          <w:rFonts w:eastAsia="SimSun"/>
          <w:sz w:val="20"/>
          <w:szCs w:val="20"/>
        </w:rPr>
        <w:t xml:space="preserve">1. </w:t>
      </w:r>
      <w:proofErr w:type="gramStart"/>
      <w:r w:rsidRPr="00707A18">
        <w:rPr>
          <w:rFonts w:eastAsia="SimSun"/>
          <w:sz w:val="20"/>
          <w:szCs w:val="20"/>
        </w:rPr>
        <w:t>Настоящий Порядок  предоставления путёвок в загородные лагеря отдыха и оздоровления детей в период летних школьных каникул, (далее – загородный лагерь) предусматривающий частичную оплату родителями стоимости путёвки, (далее – Порядок) разработан в соответствии с</w:t>
      </w:r>
      <w:r w:rsidRPr="00707A18">
        <w:rPr>
          <w:rFonts w:eastAsia="SimSun"/>
          <w:kern w:val="36"/>
          <w:sz w:val="20"/>
          <w:szCs w:val="20"/>
        </w:rPr>
        <w:t xml:space="preserve"> постановлением Правительства Пензенской области от 30.10.2013 №804-пП «</w:t>
      </w:r>
      <w:r w:rsidRPr="00707A18">
        <w:rPr>
          <w:rFonts w:eastAsia="SimSun"/>
          <w:sz w:val="20"/>
          <w:szCs w:val="20"/>
          <w:shd w:val="clear" w:color="auto" w:fill="FFFFFF"/>
        </w:rPr>
        <w:t>Об утверждении государственной программы Пензенской области «Развитие образования в Пензенской области</w:t>
      </w:r>
      <w:r w:rsidRPr="00707A18">
        <w:rPr>
          <w:rFonts w:eastAsia="SimSun"/>
          <w:kern w:val="36"/>
          <w:sz w:val="20"/>
          <w:szCs w:val="20"/>
        </w:rPr>
        <w:t>» (</w:t>
      </w:r>
      <w:r w:rsidRPr="00707A18">
        <w:rPr>
          <w:rFonts w:eastAsia="SimSun"/>
          <w:sz w:val="20"/>
          <w:szCs w:val="20"/>
        </w:rPr>
        <w:t xml:space="preserve">с последующими изменениями), постановлением </w:t>
      </w:r>
      <w:r w:rsidRPr="00707A18">
        <w:rPr>
          <w:rFonts w:eastAsia="SimSun" w:cs="Times New Roman CYR"/>
          <w:sz w:val="20"/>
          <w:szCs w:val="20"/>
        </w:rPr>
        <w:t>Правительства Пензенской области от 18 октября 2024</w:t>
      </w:r>
      <w:proofErr w:type="gramEnd"/>
      <w:r w:rsidRPr="00707A18">
        <w:rPr>
          <w:rFonts w:eastAsia="SimSun" w:cs="Times New Roman CYR"/>
          <w:sz w:val="20"/>
          <w:szCs w:val="20"/>
        </w:rPr>
        <w:t xml:space="preserve"> г. N 804-пП "О мерах по организации отдыха, оздоровления и занятости детей и подростков" (с изменениями и дополнениями)</w:t>
      </w:r>
      <w:r w:rsidRPr="00707A18">
        <w:rPr>
          <w:rFonts w:eastAsia="SimSun"/>
          <w:sz w:val="20"/>
          <w:szCs w:val="20"/>
        </w:rPr>
        <w:t>.</w:t>
      </w:r>
    </w:p>
    <w:p w14:paraId="2BC5F5D4" w14:textId="77777777" w:rsidR="00707A18" w:rsidRPr="00707A18" w:rsidRDefault="00707A18" w:rsidP="00707A18">
      <w:pPr>
        <w:ind w:firstLine="709"/>
        <w:jc w:val="both"/>
        <w:rPr>
          <w:rFonts w:eastAsia="SimSun"/>
          <w:sz w:val="20"/>
          <w:szCs w:val="20"/>
        </w:rPr>
      </w:pPr>
      <w:r w:rsidRPr="00707A18">
        <w:rPr>
          <w:rFonts w:eastAsia="SimSun"/>
          <w:sz w:val="20"/>
          <w:szCs w:val="20"/>
        </w:rPr>
        <w:t>2. Организация и обеспечение отдыха и оздоровления детей в загородных лагерях осуществляется за счет:</w:t>
      </w:r>
    </w:p>
    <w:p w14:paraId="64749F8E"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 средств бюджета Пензенской области и средств родителей (законных представителей) детей. </w:t>
      </w:r>
    </w:p>
    <w:p w14:paraId="6919E6BF" w14:textId="77777777" w:rsidR="00707A18" w:rsidRPr="00707A18" w:rsidRDefault="00707A18" w:rsidP="00707A18">
      <w:pPr>
        <w:widowControl w:val="0"/>
        <w:numPr>
          <w:ilvl w:val="0"/>
          <w:numId w:val="50"/>
        </w:numPr>
        <w:shd w:val="clear" w:color="auto" w:fill="FFFFFF"/>
        <w:suppressAutoHyphens/>
        <w:spacing w:after="75"/>
        <w:ind w:left="0" w:firstLine="709"/>
        <w:contextualSpacing/>
        <w:jc w:val="both"/>
        <w:outlineLvl w:val="1"/>
        <w:rPr>
          <w:rFonts w:eastAsia="SimSun"/>
          <w:kern w:val="36"/>
          <w:sz w:val="20"/>
          <w:szCs w:val="20"/>
        </w:rPr>
      </w:pPr>
      <w:r w:rsidRPr="00707A18">
        <w:rPr>
          <w:rFonts w:eastAsia="SimSun"/>
          <w:sz w:val="20"/>
          <w:szCs w:val="20"/>
        </w:rPr>
        <w:t xml:space="preserve">Приобретение путёвок осуществляется в полном соответствии с </w:t>
      </w:r>
      <w:r w:rsidRPr="00707A18">
        <w:rPr>
          <w:rFonts w:eastAsia="SimSun"/>
          <w:kern w:val="36"/>
          <w:sz w:val="20"/>
          <w:szCs w:val="20"/>
        </w:rPr>
        <w:t xml:space="preserve">Федеральным законом Российской Федерации от 5 апреля 2013 г. N 44-ФЗ </w:t>
      </w:r>
      <w:r w:rsidRPr="00707A18">
        <w:rPr>
          <w:rFonts w:eastAsia="SimSun"/>
          <w:sz w:val="20"/>
          <w:szCs w:val="20"/>
        </w:rPr>
        <w:t>"О контрактной системе в сфере закупок товаров, работ, услуг для обеспечения государственных и муниципальных нужд» (с последующими изменениями).</w:t>
      </w:r>
    </w:p>
    <w:p w14:paraId="21B61743" w14:textId="77777777" w:rsidR="00707A18" w:rsidRPr="00707A18" w:rsidRDefault="00707A18" w:rsidP="00707A18">
      <w:pPr>
        <w:ind w:firstLine="709"/>
        <w:jc w:val="both"/>
        <w:rPr>
          <w:rFonts w:eastAsia="SimSun"/>
          <w:sz w:val="20"/>
          <w:szCs w:val="20"/>
        </w:rPr>
      </w:pPr>
      <w:r w:rsidRPr="00707A18">
        <w:rPr>
          <w:rFonts w:eastAsia="SimSun"/>
          <w:sz w:val="20"/>
          <w:szCs w:val="20"/>
        </w:rPr>
        <w:t>4. Право на получение путевки в загородные лагеря имеют дети в возрасте от 6,5 до 17 лет включительно, зарегистрированные на территории Бессоновского района, а также обучающиеся в образовательных организациях Бессоновского района Пензенской области.</w:t>
      </w:r>
    </w:p>
    <w:p w14:paraId="61A73211"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5. </w:t>
      </w:r>
      <w:r w:rsidRPr="00707A18">
        <w:rPr>
          <w:rFonts w:eastAsia="SimSun"/>
          <w:spacing w:val="2"/>
          <w:sz w:val="20"/>
          <w:szCs w:val="20"/>
          <w:shd w:val="clear" w:color="auto" w:fill="FFFFFF"/>
        </w:rPr>
        <w:t>Информация о датах начала и окончания приема заявлений и документов размещается на официальном сайте Управления образования Бессоновского района.</w:t>
      </w:r>
      <w:r w:rsidRPr="00707A18">
        <w:rPr>
          <w:rFonts w:eastAsia="SimSun"/>
          <w:sz w:val="20"/>
          <w:szCs w:val="20"/>
        </w:rPr>
        <w:t xml:space="preserve">  </w:t>
      </w:r>
    </w:p>
    <w:p w14:paraId="66389003" w14:textId="77777777" w:rsidR="00707A18" w:rsidRPr="00707A18" w:rsidRDefault="00707A18" w:rsidP="00707A18">
      <w:pPr>
        <w:ind w:right="-1" w:firstLine="709"/>
        <w:jc w:val="both"/>
        <w:rPr>
          <w:rFonts w:eastAsia="SimSun"/>
          <w:sz w:val="20"/>
          <w:szCs w:val="20"/>
        </w:rPr>
      </w:pPr>
      <w:r w:rsidRPr="00707A18">
        <w:rPr>
          <w:rFonts w:eastAsia="SimSun"/>
          <w:sz w:val="20"/>
          <w:szCs w:val="20"/>
        </w:rPr>
        <w:t xml:space="preserve">6. Для получения путевки в загородные лагеря одним из родителей, (законным представителем) в Управление образования Бессоновского района (далее по тексту – Управление образования) представляется:  </w:t>
      </w:r>
    </w:p>
    <w:p w14:paraId="22F9BB21" w14:textId="77777777" w:rsidR="00707A18" w:rsidRPr="00707A18" w:rsidRDefault="00707A18" w:rsidP="00707A18">
      <w:pPr>
        <w:ind w:firstLine="709"/>
        <w:jc w:val="both"/>
        <w:rPr>
          <w:rFonts w:eastAsia="SimSun"/>
          <w:sz w:val="20"/>
          <w:szCs w:val="20"/>
        </w:rPr>
      </w:pPr>
      <w:r w:rsidRPr="00707A18">
        <w:rPr>
          <w:rFonts w:eastAsia="SimSun"/>
          <w:sz w:val="20"/>
          <w:szCs w:val="20"/>
        </w:rPr>
        <w:t>- заявление на получение путевки по форме</w:t>
      </w:r>
      <w:r w:rsidRPr="00707A18">
        <w:rPr>
          <w:rFonts w:eastAsia="SimSun"/>
          <w:spacing w:val="2"/>
          <w:sz w:val="20"/>
          <w:szCs w:val="20"/>
        </w:rPr>
        <w:t xml:space="preserve"> согласно Приложению 1 к настоящему Порядку</w:t>
      </w:r>
      <w:r w:rsidRPr="00707A18">
        <w:rPr>
          <w:rFonts w:eastAsia="SimSun"/>
          <w:sz w:val="20"/>
          <w:szCs w:val="20"/>
        </w:rPr>
        <w:t xml:space="preserve">; </w:t>
      </w:r>
    </w:p>
    <w:p w14:paraId="618C9403" w14:textId="77777777" w:rsidR="00707A18" w:rsidRPr="00707A18" w:rsidRDefault="00707A18" w:rsidP="00707A18">
      <w:pPr>
        <w:autoSpaceDE w:val="0"/>
        <w:autoSpaceDN w:val="0"/>
        <w:adjustRightInd w:val="0"/>
        <w:ind w:firstLine="709"/>
        <w:jc w:val="both"/>
        <w:outlineLvl w:val="1"/>
        <w:rPr>
          <w:rFonts w:eastAsia="SimSun"/>
          <w:sz w:val="20"/>
          <w:szCs w:val="20"/>
        </w:rPr>
      </w:pPr>
      <w:r w:rsidRPr="00707A18">
        <w:rPr>
          <w:rFonts w:eastAsia="SimSun"/>
          <w:sz w:val="20"/>
          <w:szCs w:val="20"/>
        </w:rPr>
        <w:t>- копия свидетельства о рождении ребенка (паспорта ребёнка), в том числе усыновленного, приемного ребенка, ребенка, находящегося под опекой (попечительством);</w:t>
      </w:r>
    </w:p>
    <w:p w14:paraId="69172BAD" w14:textId="77777777" w:rsidR="00707A18" w:rsidRPr="00707A18" w:rsidRDefault="00707A18" w:rsidP="00707A18">
      <w:pPr>
        <w:autoSpaceDE w:val="0"/>
        <w:autoSpaceDN w:val="0"/>
        <w:adjustRightInd w:val="0"/>
        <w:ind w:firstLine="709"/>
        <w:jc w:val="both"/>
        <w:outlineLvl w:val="1"/>
        <w:rPr>
          <w:rFonts w:eastAsia="SimSun"/>
          <w:sz w:val="20"/>
          <w:szCs w:val="20"/>
        </w:rPr>
      </w:pPr>
      <w:r w:rsidRPr="00707A18">
        <w:rPr>
          <w:rFonts w:eastAsia="SimSun"/>
          <w:sz w:val="20"/>
          <w:szCs w:val="20"/>
        </w:rPr>
        <w:t>- копия постановления об установлении опеки (попечительства);</w:t>
      </w:r>
    </w:p>
    <w:p w14:paraId="38F37DF7" w14:textId="77777777" w:rsidR="00707A18" w:rsidRPr="00707A18" w:rsidRDefault="00707A18" w:rsidP="00707A18">
      <w:pPr>
        <w:ind w:firstLine="709"/>
        <w:jc w:val="both"/>
        <w:rPr>
          <w:rFonts w:eastAsia="SimSun"/>
          <w:sz w:val="20"/>
          <w:szCs w:val="20"/>
        </w:rPr>
      </w:pPr>
      <w:r w:rsidRPr="00707A18">
        <w:rPr>
          <w:rFonts w:eastAsia="SimSun"/>
          <w:sz w:val="20"/>
          <w:szCs w:val="20"/>
        </w:rPr>
        <w:t>- копия паспорта родителя (законного представителя), подающего заявление;</w:t>
      </w:r>
    </w:p>
    <w:p w14:paraId="703438B5" w14:textId="77777777" w:rsidR="00707A18" w:rsidRPr="00707A18" w:rsidRDefault="00707A18" w:rsidP="00707A18">
      <w:pPr>
        <w:ind w:firstLine="709"/>
        <w:jc w:val="both"/>
        <w:rPr>
          <w:rFonts w:eastAsia="SimSun"/>
          <w:sz w:val="20"/>
          <w:szCs w:val="20"/>
        </w:rPr>
      </w:pPr>
      <w:r w:rsidRPr="00707A18">
        <w:rPr>
          <w:rFonts w:eastAsia="SimSun"/>
          <w:sz w:val="20"/>
          <w:szCs w:val="20"/>
        </w:rPr>
        <w:t>- свидетельство о регистрации по месту жительства ребенка.</w:t>
      </w:r>
    </w:p>
    <w:p w14:paraId="1E7058A3"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6.1.После получения заявления от родителя  (законного представителя) Управление образования Бессоновского района включает ребенка в реестр детей, желающих поехать в загородный лагерь.  </w:t>
      </w:r>
    </w:p>
    <w:p w14:paraId="570539CF"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7. Расчетная стоимость путевки в загородные лагеря устанавливается в размере </w:t>
      </w:r>
      <w:r w:rsidRPr="00707A18">
        <w:rPr>
          <w:rFonts w:eastAsia="SimSun"/>
          <w:color w:val="000000"/>
          <w:sz w:val="20"/>
          <w:szCs w:val="20"/>
        </w:rPr>
        <w:t>26 654</w:t>
      </w:r>
      <w:r w:rsidRPr="00707A18">
        <w:rPr>
          <w:rFonts w:eastAsia="SimSun"/>
          <w:color w:val="FF0000"/>
          <w:sz w:val="20"/>
          <w:szCs w:val="20"/>
        </w:rPr>
        <w:t xml:space="preserve"> </w:t>
      </w:r>
      <w:r w:rsidRPr="00707A18">
        <w:rPr>
          <w:rFonts w:eastAsia="SimSun"/>
          <w:sz w:val="20"/>
          <w:szCs w:val="20"/>
        </w:rPr>
        <w:t>рубля за смену, продолжительностью 21 день, на одного ребенка в период летних школьных каникул.</w:t>
      </w:r>
    </w:p>
    <w:p w14:paraId="7E8796CF" w14:textId="77777777" w:rsidR="00707A18" w:rsidRPr="00707A18" w:rsidRDefault="00707A18" w:rsidP="00707A18">
      <w:pPr>
        <w:ind w:firstLine="709"/>
        <w:jc w:val="both"/>
        <w:rPr>
          <w:rFonts w:eastAsia="SimSun"/>
          <w:sz w:val="20"/>
          <w:szCs w:val="20"/>
        </w:rPr>
      </w:pPr>
      <w:r w:rsidRPr="00707A18">
        <w:rPr>
          <w:rFonts w:eastAsia="SimSun"/>
          <w:sz w:val="20"/>
          <w:szCs w:val="20"/>
        </w:rPr>
        <w:t>7.1. Организация оплаты стоимости путевок в загородные лагеря производится за счет средств, выделяемых из бюджета Пензенской области и родительской доплаты, в соотношении:</w:t>
      </w:r>
    </w:p>
    <w:p w14:paraId="32B17085"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 </w:t>
      </w:r>
      <w:r w:rsidRPr="00707A18">
        <w:rPr>
          <w:rFonts w:eastAsia="SimSun"/>
          <w:color w:val="000000"/>
          <w:sz w:val="20"/>
          <w:szCs w:val="20"/>
        </w:rPr>
        <w:t>19 980</w:t>
      </w:r>
      <w:r w:rsidRPr="00707A18">
        <w:rPr>
          <w:rFonts w:eastAsia="SimSun"/>
          <w:sz w:val="20"/>
          <w:szCs w:val="20"/>
        </w:rPr>
        <w:t xml:space="preserve"> рублей (75%), стоимость обеспечения отдыха детей в загородных лагерях за смену, продолжительностью 21 день, на одного ребенка в период летних школьных каникул - за счет средств бюджета Пензенской области;</w:t>
      </w:r>
    </w:p>
    <w:p w14:paraId="5C3678C1"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 </w:t>
      </w:r>
      <w:r w:rsidRPr="00707A18">
        <w:rPr>
          <w:rFonts w:eastAsia="SimSun"/>
          <w:color w:val="000000"/>
          <w:sz w:val="20"/>
          <w:szCs w:val="20"/>
        </w:rPr>
        <w:t>6 674</w:t>
      </w:r>
      <w:r w:rsidRPr="00707A18">
        <w:rPr>
          <w:rFonts w:eastAsia="SimSun"/>
          <w:sz w:val="20"/>
          <w:szCs w:val="20"/>
        </w:rPr>
        <w:t xml:space="preserve"> рубля (25%), стоимость организации отдыха детей в загородных лагерях за смену, продолжительностью 21 день, на одного ребенка в период летних школьных каникул - за счет средств родителя (законного представителя).    </w:t>
      </w:r>
    </w:p>
    <w:p w14:paraId="30C3672B"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8. Для всех граждан распределение путевок в загородные лагеря проводится Управлением образования Бессоновского района в порядке очереди с учетом срока подачи заявления в течение одного календарного года. </w:t>
      </w:r>
    </w:p>
    <w:p w14:paraId="5359BB68" w14:textId="77777777" w:rsidR="00707A18" w:rsidRPr="00707A18" w:rsidRDefault="00707A18" w:rsidP="00707A18">
      <w:pPr>
        <w:ind w:firstLine="709"/>
        <w:jc w:val="both"/>
        <w:rPr>
          <w:rFonts w:eastAsia="SimSun"/>
          <w:sz w:val="20"/>
          <w:szCs w:val="20"/>
        </w:rPr>
      </w:pPr>
      <w:r w:rsidRPr="00707A18">
        <w:rPr>
          <w:rFonts w:eastAsia="SimSun"/>
          <w:sz w:val="20"/>
          <w:szCs w:val="20"/>
        </w:rPr>
        <w:t>9. Путевки учитываются материально ответственными лицами и хранятся как бланки строгой отчетности в соответствии с порядком, установленным для ведения бухгалтерской документации в учреждениях и организациях, финансируемых из бюджетов разных уровней.</w:t>
      </w:r>
    </w:p>
    <w:p w14:paraId="34775601" w14:textId="77777777" w:rsidR="00707A18" w:rsidRPr="00707A18" w:rsidRDefault="00707A18" w:rsidP="00707A18">
      <w:pPr>
        <w:ind w:firstLine="709"/>
        <w:jc w:val="both"/>
        <w:rPr>
          <w:rFonts w:eastAsia="SimSun"/>
          <w:sz w:val="20"/>
          <w:szCs w:val="20"/>
        </w:rPr>
      </w:pPr>
      <w:r w:rsidRPr="00707A18">
        <w:rPr>
          <w:rFonts w:eastAsia="SimSun"/>
          <w:sz w:val="20"/>
          <w:szCs w:val="20"/>
        </w:rPr>
        <w:t>10. Путевки заполняются по установленной форме и выдаются не позднее срока, необходимого для своевременного прибытия к месту отдыха и оздоровления.</w:t>
      </w:r>
    </w:p>
    <w:p w14:paraId="612B3A4E" w14:textId="77777777" w:rsidR="00707A18" w:rsidRPr="00707A18" w:rsidRDefault="00707A18" w:rsidP="00707A18">
      <w:pPr>
        <w:ind w:firstLine="709"/>
        <w:jc w:val="both"/>
        <w:rPr>
          <w:rFonts w:eastAsia="SimSun"/>
          <w:sz w:val="20"/>
          <w:szCs w:val="20"/>
        </w:rPr>
      </w:pPr>
      <w:r w:rsidRPr="00707A18">
        <w:rPr>
          <w:rFonts w:eastAsia="SimSun"/>
          <w:sz w:val="20"/>
          <w:szCs w:val="20"/>
        </w:rPr>
        <w:lastRenderedPageBreak/>
        <w:t xml:space="preserve">11. Обратные талоны (или документы, их заменяющие) специалист Управления образования Бессоновского района забирает в оздоровительной организации и сдает в бухгалтерию Управления образования Бессоновского района Пензенской области. </w:t>
      </w:r>
    </w:p>
    <w:p w14:paraId="5268A949"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12. В случае, когда ребенок не может прибыть по уважительной причине (болезнь) при наличии выданной путевки в загородный лагерь, родители (законные представители) в течение двух дней с момента, когда стало известно о невозможности заезда ребенка, должны вернуть путевку по месту </w:t>
      </w:r>
      <w:proofErr w:type="spellStart"/>
      <w:r w:rsidRPr="00707A18">
        <w:rPr>
          <w:rFonts w:eastAsia="SimSun"/>
          <w:sz w:val="20"/>
          <w:szCs w:val="20"/>
        </w:rPr>
        <w:t>еѐ</w:t>
      </w:r>
      <w:proofErr w:type="spellEnd"/>
      <w:r w:rsidRPr="00707A18">
        <w:rPr>
          <w:rFonts w:eastAsia="SimSun"/>
          <w:sz w:val="20"/>
          <w:szCs w:val="20"/>
        </w:rPr>
        <w:t xml:space="preserve"> выдачи с приложением медицинской справки о болезни ребенка.</w:t>
      </w:r>
    </w:p>
    <w:p w14:paraId="14334564" w14:textId="77777777" w:rsidR="00707A18" w:rsidRPr="00707A18" w:rsidRDefault="00707A18" w:rsidP="00707A18">
      <w:pPr>
        <w:ind w:firstLine="709"/>
        <w:jc w:val="both"/>
        <w:rPr>
          <w:rFonts w:eastAsia="SimSun"/>
          <w:sz w:val="20"/>
          <w:szCs w:val="20"/>
        </w:rPr>
      </w:pPr>
      <w:r w:rsidRPr="00707A18">
        <w:rPr>
          <w:rFonts w:eastAsia="SimSun"/>
          <w:sz w:val="20"/>
          <w:szCs w:val="20"/>
        </w:rPr>
        <w:t>14. В случае невозможности прибытия ребенка в загородный лагерь до начала заезда специалист уполномоченного органа по отдыху и оздоровлению детей Бессоновского района, обязан произвести ему замену согласно очередности с последующим письменным уведомлением загородного лагеря.</w:t>
      </w:r>
    </w:p>
    <w:p w14:paraId="0DF9C813" w14:textId="77777777" w:rsidR="00707A18" w:rsidRPr="00707A18" w:rsidRDefault="00707A18" w:rsidP="00707A18">
      <w:pPr>
        <w:ind w:firstLine="709"/>
        <w:jc w:val="both"/>
        <w:rPr>
          <w:rFonts w:eastAsia="SimSun"/>
          <w:sz w:val="20"/>
          <w:szCs w:val="20"/>
        </w:rPr>
      </w:pPr>
      <w:r w:rsidRPr="00707A18">
        <w:rPr>
          <w:rFonts w:eastAsia="SimSun"/>
          <w:sz w:val="20"/>
          <w:szCs w:val="20"/>
        </w:rPr>
        <w:t>15. Возврат денежных средств (родительской доплаты) осуществляется в порядке статьи 32 Федерального закона «О защите прав потребителя».</w:t>
      </w:r>
    </w:p>
    <w:p w14:paraId="427D43F7" w14:textId="77777777" w:rsidR="00707A18" w:rsidRPr="00707A18" w:rsidRDefault="00707A18" w:rsidP="00707A18">
      <w:pPr>
        <w:shd w:val="clear" w:color="auto" w:fill="FFFFFF"/>
        <w:ind w:firstLine="709"/>
        <w:jc w:val="both"/>
        <w:textAlignment w:val="baseline"/>
        <w:rPr>
          <w:rFonts w:eastAsia="SimSun"/>
          <w:spacing w:val="2"/>
          <w:sz w:val="20"/>
          <w:szCs w:val="20"/>
        </w:rPr>
      </w:pPr>
      <w:r w:rsidRPr="00707A18">
        <w:rPr>
          <w:rFonts w:eastAsia="SimSun"/>
          <w:sz w:val="20"/>
          <w:szCs w:val="20"/>
        </w:rPr>
        <w:t xml:space="preserve">16. </w:t>
      </w:r>
      <w:r w:rsidRPr="00707A18">
        <w:rPr>
          <w:rFonts w:eastAsia="SimSun"/>
          <w:spacing w:val="2"/>
          <w:sz w:val="20"/>
          <w:szCs w:val="20"/>
        </w:rPr>
        <w:t>Основаниями для отказа в выдаче путевки в загородные стационарные детские оздоровительные лагеря Пензенской области являются:</w:t>
      </w:r>
    </w:p>
    <w:p w14:paraId="5AA52402" w14:textId="77777777" w:rsidR="00707A18" w:rsidRPr="00707A18" w:rsidRDefault="00707A18" w:rsidP="00707A18">
      <w:pPr>
        <w:shd w:val="clear" w:color="auto" w:fill="FFFFFF"/>
        <w:ind w:firstLine="709"/>
        <w:jc w:val="both"/>
        <w:textAlignment w:val="baseline"/>
        <w:rPr>
          <w:rFonts w:eastAsia="SimSun"/>
          <w:spacing w:val="2"/>
          <w:sz w:val="20"/>
          <w:szCs w:val="20"/>
        </w:rPr>
      </w:pPr>
      <w:r w:rsidRPr="00707A18">
        <w:rPr>
          <w:rFonts w:eastAsia="SimSun"/>
          <w:spacing w:val="2"/>
          <w:sz w:val="20"/>
          <w:szCs w:val="20"/>
        </w:rPr>
        <w:t>- неполное представление необходимых документов, указанных в пункте 5 настоящего Порядка;</w:t>
      </w:r>
    </w:p>
    <w:p w14:paraId="0C63534C" w14:textId="77777777" w:rsidR="00707A18" w:rsidRPr="00707A18" w:rsidRDefault="00707A18" w:rsidP="00707A18">
      <w:pPr>
        <w:shd w:val="clear" w:color="auto" w:fill="FFFFFF"/>
        <w:ind w:firstLine="709"/>
        <w:jc w:val="both"/>
        <w:textAlignment w:val="baseline"/>
        <w:rPr>
          <w:rFonts w:eastAsia="SimSun"/>
          <w:spacing w:val="2"/>
          <w:sz w:val="20"/>
          <w:szCs w:val="20"/>
        </w:rPr>
      </w:pPr>
      <w:r w:rsidRPr="00707A18">
        <w:rPr>
          <w:rFonts w:eastAsia="SimSun"/>
          <w:spacing w:val="2"/>
          <w:sz w:val="20"/>
          <w:szCs w:val="20"/>
        </w:rPr>
        <w:t>- наличие у ребенка противопоказаний на основании медицинского заключения;</w:t>
      </w:r>
    </w:p>
    <w:p w14:paraId="597F33AB" w14:textId="77777777" w:rsidR="00707A18" w:rsidRPr="00707A18" w:rsidRDefault="00707A18" w:rsidP="00707A18">
      <w:pPr>
        <w:shd w:val="clear" w:color="auto" w:fill="FFFFFF"/>
        <w:ind w:firstLine="709"/>
        <w:jc w:val="both"/>
        <w:textAlignment w:val="baseline"/>
        <w:rPr>
          <w:rFonts w:eastAsia="SimSun"/>
          <w:sz w:val="20"/>
          <w:szCs w:val="20"/>
        </w:rPr>
      </w:pPr>
      <w:r w:rsidRPr="00707A18">
        <w:rPr>
          <w:rFonts w:eastAsia="SimSun"/>
          <w:spacing w:val="2"/>
          <w:sz w:val="20"/>
          <w:szCs w:val="20"/>
        </w:rPr>
        <w:t xml:space="preserve">- </w:t>
      </w:r>
      <w:r w:rsidRPr="00707A18">
        <w:rPr>
          <w:rFonts w:eastAsia="SimSun"/>
          <w:sz w:val="20"/>
          <w:szCs w:val="20"/>
        </w:rPr>
        <w:t>в документах, представленных заявителем, выявлена недостоверная или искаженная информация;</w:t>
      </w:r>
    </w:p>
    <w:p w14:paraId="7FEE15A3" w14:textId="77777777" w:rsidR="00707A18" w:rsidRPr="00707A18" w:rsidRDefault="00707A18" w:rsidP="00707A18">
      <w:pPr>
        <w:shd w:val="clear" w:color="auto" w:fill="FFFFFF"/>
        <w:ind w:firstLine="709"/>
        <w:jc w:val="both"/>
        <w:textAlignment w:val="baseline"/>
        <w:rPr>
          <w:rFonts w:eastAsia="SimSun"/>
          <w:sz w:val="20"/>
          <w:szCs w:val="20"/>
        </w:rPr>
      </w:pPr>
      <w:r w:rsidRPr="00707A18">
        <w:rPr>
          <w:rFonts w:eastAsia="SimSun"/>
          <w:sz w:val="20"/>
          <w:szCs w:val="20"/>
        </w:rPr>
        <w:t>- отсутствие свободных путёвок;</w:t>
      </w:r>
    </w:p>
    <w:p w14:paraId="6BC10B58" w14:textId="77777777" w:rsidR="00707A18" w:rsidRPr="00707A18" w:rsidRDefault="00707A18" w:rsidP="00707A18">
      <w:pPr>
        <w:shd w:val="clear" w:color="auto" w:fill="FFFFFF"/>
        <w:ind w:firstLine="709"/>
        <w:jc w:val="both"/>
        <w:textAlignment w:val="baseline"/>
        <w:rPr>
          <w:rFonts w:eastAsia="SimSun"/>
          <w:spacing w:val="2"/>
          <w:sz w:val="20"/>
          <w:szCs w:val="20"/>
        </w:rPr>
      </w:pPr>
      <w:r w:rsidRPr="00707A18">
        <w:rPr>
          <w:rFonts w:eastAsia="SimSun"/>
          <w:sz w:val="20"/>
          <w:szCs w:val="20"/>
        </w:rPr>
        <w:t>- если возраст потребителя муниципальной услуги не соответствует возрастным границам.</w:t>
      </w:r>
    </w:p>
    <w:p w14:paraId="67DD15FE" w14:textId="77777777" w:rsidR="00707A18" w:rsidRPr="00707A18" w:rsidRDefault="00707A18" w:rsidP="00707A18">
      <w:pPr>
        <w:ind w:firstLine="709"/>
        <w:jc w:val="both"/>
        <w:rPr>
          <w:rFonts w:eastAsia="SimSun"/>
          <w:sz w:val="20"/>
          <w:szCs w:val="20"/>
          <w:shd w:val="clear" w:color="auto" w:fill="FFFFFF"/>
        </w:rPr>
      </w:pPr>
      <w:r w:rsidRPr="00707A18">
        <w:rPr>
          <w:rFonts w:eastAsia="SimSun"/>
          <w:sz w:val="20"/>
          <w:szCs w:val="20"/>
        </w:rPr>
        <w:t>17.</w:t>
      </w:r>
      <w:r w:rsidRPr="00707A18">
        <w:rPr>
          <w:rFonts w:eastAsia="SimSun"/>
          <w:sz w:val="20"/>
          <w:szCs w:val="20"/>
          <w:shd w:val="clear" w:color="auto" w:fill="FFFFFF"/>
        </w:rPr>
        <w:t xml:space="preserve"> В случае, когда количество заявлений превышает предельную наполняемость лагерной смены, заявления регистрируются с грифом «Резерв», о чем родителя информирует специалист, принимающий заявления.</w:t>
      </w:r>
    </w:p>
    <w:p w14:paraId="27A1A830" w14:textId="77777777" w:rsidR="00707A18" w:rsidRPr="00707A18" w:rsidRDefault="00707A18" w:rsidP="00707A18">
      <w:pPr>
        <w:ind w:firstLine="708"/>
        <w:jc w:val="both"/>
        <w:rPr>
          <w:rFonts w:eastAsia="SimSun"/>
          <w:sz w:val="20"/>
          <w:szCs w:val="20"/>
        </w:rPr>
      </w:pPr>
    </w:p>
    <w:p w14:paraId="60325C88" w14:textId="77777777" w:rsidR="00707A18" w:rsidRPr="00707A18" w:rsidRDefault="00707A18" w:rsidP="00707A18">
      <w:pPr>
        <w:ind w:left="7080" w:firstLine="708"/>
        <w:jc w:val="both"/>
        <w:rPr>
          <w:rFonts w:eastAsia="SimSun"/>
          <w:sz w:val="20"/>
          <w:szCs w:val="20"/>
        </w:rPr>
      </w:pPr>
    </w:p>
    <w:p w14:paraId="0714B1AA" w14:textId="77777777" w:rsidR="00707A18" w:rsidRPr="00707A18" w:rsidRDefault="00707A18" w:rsidP="00707A18">
      <w:pPr>
        <w:ind w:left="7080" w:firstLine="708"/>
        <w:jc w:val="both"/>
        <w:rPr>
          <w:rFonts w:eastAsia="SimSun"/>
          <w:sz w:val="20"/>
          <w:szCs w:val="20"/>
        </w:rPr>
      </w:pPr>
      <w:r w:rsidRPr="00707A18">
        <w:rPr>
          <w:rFonts w:eastAsia="SimSun"/>
          <w:sz w:val="20"/>
          <w:szCs w:val="20"/>
        </w:rPr>
        <w:t>Приложение 1</w:t>
      </w:r>
    </w:p>
    <w:p w14:paraId="3FF07B95" w14:textId="77777777" w:rsidR="00707A18" w:rsidRPr="00707A18" w:rsidRDefault="00707A18" w:rsidP="00707A18">
      <w:pPr>
        <w:ind w:left="4962" w:hanging="142"/>
        <w:rPr>
          <w:rFonts w:eastAsia="SimSun"/>
          <w:sz w:val="20"/>
          <w:szCs w:val="20"/>
        </w:rPr>
      </w:pPr>
    </w:p>
    <w:p w14:paraId="07C1DF25" w14:textId="77777777" w:rsidR="00707A18" w:rsidRPr="00707A18" w:rsidRDefault="00707A18" w:rsidP="00707A18">
      <w:pPr>
        <w:ind w:left="5954" w:hanging="1134"/>
        <w:rPr>
          <w:rFonts w:eastAsia="SimSun"/>
          <w:sz w:val="20"/>
          <w:szCs w:val="20"/>
        </w:rPr>
      </w:pPr>
      <w:r w:rsidRPr="00707A18">
        <w:rPr>
          <w:rFonts w:eastAsia="SimSun"/>
          <w:sz w:val="20"/>
          <w:szCs w:val="20"/>
        </w:rPr>
        <w:t xml:space="preserve">В Уполномоченный орган </w:t>
      </w:r>
    </w:p>
    <w:p w14:paraId="339A4404" w14:textId="77777777" w:rsidR="00707A18" w:rsidRPr="00707A18" w:rsidRDefault="00707A18" w:rsidP="00707A18">
      <w:pPr>
        <w:ind w:left="5670" w:hanging="850"/>
        <w:rPr>
          <w:rFonts w:eastAsia="SimSun"/>
          <w:sz w:val="20"/>
          <w:szCs w:val="20"/>
        </w:rPr>
      </w:pPr>
      <w:r w:rsidRPr="00707A18">
        <w:rPr>
          <w:rFonts w:eastAsia="SimSun"/>
          <w:sz w:val="20"/>
          <w:szCs w:val="20"/>
        </w:rPr>
        <w:t xml:space="preserve">по оздоровлению детей в 2026 году </w:t>
      </w:r>
    </w:p>
    <w:p w14:paraId="4030226C" w14:textId="77777777" w:rsidR="00707A18" w:rsidRPr="00707A18" w:rsidRDefault="00707A18" w:rsidP="00707A18">
      <w:pPr>
        <w:ind w:left="5670" w:hanging="850"/>
        <w:rPr>
          <w:rFonts w:eastAsia="SimSun"/>
          <w:sz w:val="20"/>
          <w:szCs w:val="20"/>
        </w:rPr>
      </w:pPr>
      <w:r w:rsidRPr="00707A18">
        <w:rPr>
          <w:rFonts w:eastAsia="SimSun"/>
          <w:sz w:val="20"/>
          <w:szCs w:val="20"/>
        </w:rPr>
        <w:t>Начальнику Управления образования</w:t>
      </w:r>
    </w:p>
    <w:p w14:paraId="11A56254" w14:textId="77777777" w:rsidR="00707A18" w:rsidRPr="00707A18" w:rsidRDefault="00707A18" w:rsidP="00707A18">
      <w:pPr>
        <w:ind w:left="5670" w:hanging="850"/>
        <w:rPr>
          <w:rFonts w:eastAsia="SimSun"/>
          <w:sz w:val="20"/>
          <w:szCs w:val="20"/>
        </w:rPr>
      </w:pPr>
      <w:r w:rsidRPr="00707A18">
        <w:rPr>
          <w:rFonts w:eastAsia="SimSun"/>
          <w:sz w:val="20"/>
          <w:szCs w:val="20"/>
        </w:rPr>
        <w:t xml:space="preserve">муниципального района </w:t>
      </w:r>
    </w:p>
    <w:p w14:paraId="10B9E2DF" w14:textId="77777777" w:rsidR="00707A18" w:rsidRPr="00707A18" w:rsidRDefault="00707A18" w:rsidP="00707A18">
      <w:pPr>
        <w:ind w:left="5670" w:hanging="850"/>
        <w:rPr>
          <w:rFonts w:eastAsia="SimSun"/>
          <w:sz w:val="20"/>
          <w:szCs w:val="20"/>
        </w:rPr>
      </w:pPr>
      <w:r w:rsidRPr="00707A18">
        <w:rPr>
          <w:rFonts w:eastAsia="SimSun"/>
          <w:sz w:val="20"/>
          <w:szCs w:val="20"/>
        </w:rPr>
        <w:t>Бессоновский район</w:t>
      </w:r>
    </w:p>
    <w:p w14:paraId="46413AE3" w14:textId="77777777" w:rsidR="00707A18" w:rsidRPr="00707A18" w:rsidRDefault="00707A18" w:rsidP="00707A18">
      <w:pPr>
        <w:ind w:left="5670" w:hanging="850"/>
        <w:rPr>
          <w:rFonts w:eastAsia="SimSun"/>
          <w:sz w:val="20"/>
          <w:szCs w:val="20"/>
        </w:rPr>
      </w:pPr>
      <w:r w:rsidRPr="00707A18">
        <w:rPr>
          <w:rFonts w:eastAsia="SimSun"/>
          <w:sz w:val="20"/>
          <w:szCs w:val="20"/>
        </w:rPr>
        <w:t xml:space="preserve"> </w:t>
      </w:r>
      <w:proofErr w:type="spellStart"/>
      <w:r w:rsidRPr="00707A18">
        <w:rPr>
          <w:rFonts w:eastAsia="SimSun"/>
          <w:sz w:val="20"/>
          <w:szCs w:val="20"/>
        </w:rPr>
        <w:t>Е.А.Гуськову</w:t>
      </w:r>
      <w:proofErr w:type="spellEnd"/>
    </w:p>
    <w:p w14:paraId="4F7CE0F1" w14:textId="77777777" w:rsidR="00707A18" w:rsidRPr="00707A18" w:rsidRDefault="00707A18" w:rsidP="00707A18">
      <w:pPr>
        <w:tabs>
          <w:tab w:val="left" w:pos="5240"/>
        </w:tabs>
        <w:ind w:firstLine="4820"/>
        <w:rPr>
          <w:rFonts w:eastAsia="SimSun"/>
          <w:sz w:val="20"/>
          <w:szCs w:val="20"/>
        </w:rPr>
      </w:pPr>
      <w:r w:rsidRPr="00707A18">
        <w:rPr>
          <w:rFonts w:eastAsia="SimSun"/>
          <w:sz w:val="20"/>
          <w:szCs w:val="20"/>
        </w:rPr>
        <w:t>от (</w:t>
      </w:r>
      <w:proofErr w:type="spellStart"/>
      <w:r w:rsidRPr="00707A18">
        <w:rPr>
          <w:rFonts w:eastAsia="SimSun"/>
          <w:sz w:val="20"/>
          <w:szCs w:val="20"/>
        </w:rPr>
        <w:t>ф.и.о.</w:t>
      </w:r>
      <w:proofErr w:type="spellEnd"/>
      <w:r w:rsidRPr="00707A18">
        <w:rPr>
          <w:rFonts w:eastAsia="SimSun"/>
          <w:sz w:val="20"/>
          <w:szCs w:val="20"/>
        </w:rPr>
        <w:t xml:space="preserve"> полностью одного из родителей)</w:t>
      </w:r>
    </w:p>
    <w:p w14:paraId="04CE6C86"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_____________________________________</w:t>
      </w:r>
    </w:p>
    <w:p w14:paraId="7E260487"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прожив</w:t>
      </w:r>
      <w:proofErr w:type="gramStart"/>
      <w:r w:rsidRPr="00707A18">
        <w:rPr>
          <w:rFonts w:eastAsia="SimSun"/>
          <w:sz w:val="20"/>
          <w:szCs w:val="20"/>
        </w:rPr>
        <w:t>.</w:t>
      </w:r>
      <w:proofErr w:type="gramEnd"/>
      <w:r w:rsidRPr="00707A18">
        <w:rPr>
          <w:rFonts w:eastAsia="SimSun"/>
          <w:sz w:val="20"/>
          <w:szCs w:val="20"/>
        </w:rPr>
        <w:t xml:space="preserve"> </w:t>
      </w:r>
      <w:proofErr w:type="gramStart"/>
      <w:r w:rsidRPr="00707A18">
        <w:rPr>
          <w:rFonts w:eastAsia="SimSun"/>
          <w:sz w:val="20"/>
          <w:szCs w:val="20"/>
        </w:rPr>
        <w:t>п</w:t>
      </w:r>
      <w:proofErr w:type="gramEnd"/>
      <w:r w:rsidRPr="00707A18">
        <w:rPr>
          <w:rFonts w:eastAsia="SimSun"/>
          <w:sz w:val="20"/>
          <w:szCs w:val="20"/>
        </w:rPr>
        <w:t>о адресу: ____________________</w:t>
      </w:r>
    </w:p>
    <w:p w14:paraId="1388A38F"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_____________________________________</w:t>
      </w:r>
    </w:p>
    <w:p w14:paraId="7BF769CE"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Паспорт серия_______ номер____________</w:t>
      </w:r>
    </w:p>
    <w:p w14:paraId="5DA30144" w14:textId="77777777" w:rsidR="00707A18" w:rsidRPr="00707A18" w:rsidRDefault="00707A18" w:rsidP="00707A18">
      <w:pPr>
        <w:tabs>
          <w:tab w:val="left" w:pos="5240"/>
        </w:tabs>
        <w:ind w:left="4820" w:right="565"/>
        <w:rPr>
          <w:rFonts w:eastAsia="SimSun"/>
          <w:sz w:val="20"/>
          <w:szCs w:val="20"/>
        </w:rPr>
      </w:pPr>
      <w:r w:rsidRPr="00707A18">
        <w:rPr>
          <w:rFonts w:eastAsia="SimSun"/>
          <w:sz w:val="20"/>
          <w:szCs w:val="20"/>
        </w:rPr>
        <w:t>Выдан______________________________________________________________</w:t>
      </w:r>
    </w:p>
    <w:p w14:paraId="51746A3D"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Дата выдачи_______________</w:t>
      </w:r>
    </w:p>
    <w:p w14:paraId="7A1C8C82" w14:textId="77777777" w:rsidR="00707A18" w:rsidRPr="00707A18" w:rsidRDefault="00707A18" w:rsidP="00707A18">
      <w:pPr>
        <w:tabs>
          <w:tab w:val="left" w:pos="5240"/>
        </w:tabs>
        <w:ind w:left="5670"/>
        <w:rPr>
          <w:rFonts w:eastAsia="SimSun"/>
          <w:sz w:val="20"/>
          <w:szCs w:val="20"/>
        </w:rPr>
      </w:pPr>
    </w:p>
    <w:p w14:paraId="34475C13" w14:textId="77777777" w:rsidR="00707A18" w:rsidRPr="00707A18" w:rsidRDefault="00707A18" w:rsidP="00707A18">
      <w:pPr>
        <w:tabs>
          <w:tab w:val="left" w:pos="2480"/>
        </w:tabs>
        <w:jc w:val="center"/>
        <w:rPr>
          <w:rFonts w:eastAsia="SimSun"/>
          <w:sz w:val="20"/>
          <w:szCs w:val="20"/>
        </w:rPr>
      </w:pPr>
      <w:proofErr w:type="gramStart"/>
      <w:r w:rsidRPr="00707A18">
        <w:rPr>
          <w:rFonts w:eastAsia="SimSun"/>
          <w:sz w:val="20"/>
          <w:szCs w:val="20"/>
        </w:rPr>
        <w:t>З</w:t>
      </w:r>
      <w:proofErr w:type="gramEnd"/>
      <w:r w:rsidRPr="00707A18">
        <w:rPr>
          <w:rFonts w:eastAsia="SimSun"/>
          <w:sz w:val="20"/>
          <w:szCs w:val="20"/>
        </w:rPr>
        <w:t xml:space="preserve">  А  Я  В  Л  Е  Н  И  Е</w:t>
      </w:r>
    </w:p>
    <w:p w14:paraId="30A420B1" w14:textId="77777777" w:rsidR="00707A18" w:rsidRPr="00707A18" w:rsidRDefault="00707A18" w:rsidP="00707A18">
      <w:pPr>
        <w:tabs>
          <w:tab w:val="left" w:pos="2480"/>
        </w:tabs>
        <w:rPr>
          <w:rFonts w:eastAsia="SimSun"/>
          <w:sz w:val="20"/>
          <w:szCs w:val="20"/>
        </w:rPr>
      </w:pPr>
    </w:p>
    <w:p w14:paraId="2386ED56"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Прошу Вас выделить путёвку моему  ребенку (</w:t>
      </w:r>
      <w:proofErr w:type="spellStart"/>
      <w:r w:rsidRPr="00707A18">
        <w:rPr>
          <w:rFonts w:eastAsia="SimSun"/>
          <w:sz w:val="20"/>
          <w:szCs w:val="20"/>
        </w:rPr>
        <w:t>ф.и.о.</w:t>
      </w:r>
      <w:proofErr w:type="spellEnd"/>
      <w:r w:rsidRPr="00707A18">
        <w:rPr>
          <w:rFonts w:eastAsia="SimSun"/>
          <w:sz w:val="20"/>
          <w:szCs w:val="20"/>
        </w:rPr>
        <w:t>, ребенка)  ________________________________________________________________________</w:t>
      </w:r>
    </w:p>
    <w:p w14:paraId="0A4BB737"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Дата рождения___________________________________________________________</w:t>
      </w:r>
    </w:p>
    <w:p w14:paraId="15C06A96"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 xml:space="preserve">Номер свидетельства о рождении (паспорта)___________________________________ </w:t>
      </w:r>
    </w:p>
    <w:p w14:paraId="11C5B969"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Место учебы: школа_______________________________________________________</w:t>
      </w:r>
    </w:p>
    <w:p w14:paraId="6966BE78"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в   летний оздоровительный лагерь __________________________________________</w:t>
      </w:r>
    </w:p>
    <w:p w14:paraId="25A5ECD1"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ab/>
      </w:r>
      <w:r w:rsidRPr="00707A18">
        <w:rPr>
          <w:rFonts w:eastAsia="SimSun"/>
          <w:sz w:val="20"/>
          <w:szCs w:val="20"/>
        </w:rPr>
        <w:tab/>
      </w:r>
      <w:r w:rsidRPr="00707A18">
        <w:rPr>
          <w:rFonts w:eastAsia="SimSun"/>
          <w:sz w:val="20"/>
          <w:szCs w:val="20"/>
        </w:rPr>
        <w:tab/>
      </w:r>
      <w:r w:rsidRPr="00707A18">
        <w:rPr>
          <w:rFonts w:eastAsia="SimSun"/>
          <w:sz w:val="20"/>
          <w:szCs w:val="20"/>
        </w:rPr>
        <w:tab/>
        <w:t>(название лагеря)</w:t>
      </w:r>
    </w:p>
    <w:p w14:paraId="697AE4FE"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 xml:space="preserve"> Смена отдыха в лагере_____________________________________________________</w:t>
      </w:r>
    </w:p>
    <w:p w14:paraId="2AAFC0A9"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ab/>
      </w:r>
      <w:r w:rsidRPr="00707A18">
        <w:rPr>
          <w:rFonts w:eastAsia="SimSun"/>
          <w:sz w:val="20"/>
          <w:szCs w:val="20"/>
        </w:rPr>
        <w:tab/>
      </w:r>
      <w:r w:rsidRPr="00707A18">
        <w:rPr>
          <w:rFonts w:eastAsia="SimSun"/>
          <w:sz w:val="20"/>
          <w:szCs w:val="20"/>
        </w:rPr>
        <w:tab/>
      </w:r>
      <w:r w:rsidRPr="00707A18">
        <w:rPr>
          <w:rFonts w:eastAsia="SimSun"/>
          <w:sz w:val="20"/>
          <w:szCs w:val="20"/>
        </w:rPr>
        <w:tab/>
        <w:t>(название организации)</w:t>
      </w:r>
    </w:p>
    <w:p w14:paraId="337EEBD0"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tab/>
      </w:r>
      <w:r w:rsidRPr="00707A18">
        <w:rPr>
          <w:rFonts w:eastAsia="SimSun"/>
          <w:sz w:val="20"/>
          <w:szCs w:val="20"/>
        </w:rPr>
        <w:tab/>
      </w:r>
      <w:r w:rsidRPr="00707A18">
        <w:rPr>
          <w:rFonts w:eastAsia="SimSun"/>
          <w:sz w:val="20"/>
          <w:szCs w:val="20"/>
        </w:rPr>
        <w:tab/>
      </w:r>
      <w:r w:rsidRPr="00707A18">
        <w:rPr>
          <w:rFonts w:eastAsia="SimSun"/>
          <w:sz w:val="20"/>
          <w:szCs w:val="20"/>
        </w:rPr>
        <w:tab/>
      </w:r>
      <w:r w:rsidRPr="00707A18">
        <w:rPr>
          <w:rFonts w:eastAsia="SimSun"/>
          <w:sz w:val="20"/>
          <w:szCs w:val="20"/>
        </w:rPr>
        <w:tab/>
      </w:r>
      <w:r w:rsidRPr="00707A18">
        <w:rPr>
          <w:rFonts w:eastAsia="SimSun"/>
          <w:sz w:val="20"/>
          <w:szCs w:val="20"/>
        </w:rPr>
        <w:tab/>
      </w:r>
    </w:p>
    <w:p w14:paraId="27294AEE"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t>ДОПОЛНИТЕЛЬНЫЕ СВЕДЕНИЯ:</w:t>
      </w:r>
    </w:p>
    <w:p w14:paraId="762C410F"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t>Родитель  (законный представитель)____________________________________________</w:t>
      </w:r>
    </w:p>
    <w:p w14:paraId="1AC8C9EC"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t>Место работы/ должность_____________________________________________________</w:t>
      </w:r>
    </w:p>
    <w:p w14:paraId="23F724C0"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t>Контактный телефон_________________________________________________________</w:t>
      </w:r>
    </w:p>
    <w:p w14:paraId="5B498E33"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Категория семьи _____________________________________________________________</w:t>
      </w:r>
    </w:p>
    <w:p w14:paraId="2FE11A10" w14:textId="77777777" w:rsidR="00707A18" w:rsidRPr="00707A18" w:rsidRDefault="00707A18" w:rsidP="00707A18">
      <w:pPr>
        <w:tabs>
          <w:tab w:val="left" w:pos="5900"/>
        </w:tabs>
        <w:rPr>
          <w:rFonts w:eastAsia="SimSun"/>
          <w:sz w:val="20"/>
          <w:szCs w:val="20"/>
        </w:rPr>
      </w:pPr>
    </w:p>
    <w:p w14:paraId="69B1A1FD" w14:textId="77777777" w:rsidR="00707A18" w:rsidRPr="00707A18" w:rsidRDefault="00707A18" w:rsidP="00707A18">
      <w:pPr>
        <w:tabs>
          <w:tab w:val="left" w:pos="5900"/>
        </w:tabs>
        <w:rPr>
          <w:rFonts w:eastAsia="SimSun"/>
          <w:sz w:val="20"/>
          <w:szCs w:val="20"/>
        </w:rPr>
      </w:pPr>
    </w:p>
    <w:p w14:paraId="5EA0605E" w14:textId="77777777" w:rsidR="00707A18" w:rsidRPr="00707A18" w:rsidRDefault="00707A18" w:rsidP="00707A18">
      <w:pPr>
        <w:jc w:val="both"/>
        <w:rPr>
          <w:rFonts w:eastAsia="SimSun"/>
          <w:sz w:val="20"/>
          <w:szCs w:val="20"/>
        </w:rPr>
      </w:pPr>
      <w:r w:rsidRPr="00707A18">
        <w:rPr>
          <w:rFonts w:eastAsia="SimSun"/>
          <w:sz w:val="20"/>
          <w:szCs w:val="20"/>
        </w:rPr>
        <w:t xml:space="preserve">Даю согласие на использование и обработку моих персональных данных по технологиям обработки документов, существующих в органах местного самоуправления, с целью организации  оздоровления и отдыха детей. Срок действия моего согласия считать с момента подписания  данного заявления, на срок: бессрочно. Отзыв настоящего согласия в </w:t>
      </w:r>
      <w:r w:rsidRPr="00707A18">
        <w:rPr>
          <w:rFonts w:eastAsia="SimSun"/>
          <w:sz w:val="20"/>
          <w:szCs w:val="20"/>
        </w:rPr>
        <w:lastRenderedPageBreak/>
        <w:t>случаях, предусмотренных Федеральным законом от 27.07.2006 № 152-ФЗ «О персональных данных», осуществляется на основании моего заявления, поданного в органы местного самоуправления.</w:t>
      </w:r>
    </w:p>
    <w:p w14:paraId="48C7B17C" w14:textId="66999AF1" w:rsidR="00707A18" w:rsidRPr="00707A18" w:rsidRDefault="00707A18" w:rsidP="00707A18">
      <w:pPr>
        <w:tabs>
          <w:tab w:val="left" w:pos="5900"/>
        </w:tabs>
        <w:rPr>
          <w:rFonts w:eastAsia="SimSun"/>
          <w:sz w:val="20"/>
          <w:szCs w:val="20"/>
        </w:rPr>
      </w:pPr>
      <w:r w:rsidRPr="00707A18">
        <w:rPr>
          <w:rFonts w:eastAsia="SimSun"/>
          <w:sz w:val="20"/>
          <w:szCs w:val="20"/>
        </w:rPr>
        <w:t xml:space="preserve"> </w:t>
      </w:r>
    </w:p>
    <w:p w14:paraId="2FF0B4EB" w14:textId="77777777" w:rsidR="00707A18" w:rsidRPr="00707A18" w:rsidRDefault="00707A18" w:rsidP="00707A18">
      <w:pPr>
        <w:tabs>
          <w:tab w:val="left" w:pos="5900"/>
        </w:tabs>
        <w:jc w:val="center"/>
        <w:rPr>
          <w:rFonts w:eastAsia="SimSun"/>
          <w:sz w:val="20"/>
          <w:szCs w:val="20"/>
        </w:rPr>
      </w:pPr>
      <w:r w:rsidRPr="00707A18">
        <w:rPr>
          <w:rFonts w:eastAsia="SimSun"/>
          <w:sz w:val="20"/>
          <w:szCs w:val="20"/>
        </w:rPr>
        <w:t xml:space="preserve">                                                                                                         Дата подачи</w:t>
      </w:r>
    </w:p>
    <w:p w14:paraId="4059712A" w14:textId="77777777" w:rsidR="00707A18" w:rsidRPr="00707A18" w:rsidRDefault="00707A18" w:rsidP="00707A18">
      <w:pPr>
        <w:tabs>
          <w:tab w:val="left" w:pos="5900"/>
        </w:tabs>
        <w:jc w:val="right"/>
        <w:rPr>
          <w:rFonts w:eastAsia="SimSun"/>
          <w:sz w:val="20"/>
          <w:szCs w:val="20"/>
        </w:rPr>
      </w:pPr>
      <w:r w:rsidRPr="00707A18">
        <w:rPr>
          <w:rFonts w:eastAsia="SimSun"/>
          <w:sz w:val="20"/>
          <w:szCs w:val="20"/>
        </w:rPr>
        <w:t xml:space="preserve">                                                                                                «____»________________2026 г.</w:t>
      </w:r>
    </w:p>
    <w:p w14:paraId="42573146" w14:textId="77777777" w:rsidR="00707A18" w:rsidRPr="00707A18" w:rsidRDefault="00707A18" w:rsidP="00707A18">
      <w:pPr>
        <w:tabs>
          <w:tab w:val="left" w:pos="5900"/>
        </w:tabs>
        <w:rPr>
          <w:rFonts w:eastAsia="SimSun"/>
          <w:sz w:val="20"/>
          <w:szCs w:val="20"/>
        </w:rPr>
      </w:pPr>
    </w:p>
    <w:p w14:paraId="260A1C2E" w14:textId="77777777" w:rsidR="00707A18" w:rsidRPr="00707A18" w:rsidRDefault="00707A18" w:rsidP="00707A18">
      <w:pPr>
        <w:tabs>
          <w:tab w:val="left" w:pos="5900"/>
        </w:tabs>
        <w:jc w:val="right"/>
        <w:rPr>
          <w:rFonts w:eastAsia="SimSun"/>
          <w:sz w:val="20"/>
          <w:szCs w:val="20"/>
        </w:rPr>
      </w:pPr>
      <w:r w:rsidRPr="00707A18">
        <w:rPr>
          <w:rFonts w:eastAsia="SimSun"/>
          <w:sz w:val="20"/>
          <w:szCs w:val="20"/>
        </w:rPr>
        <w:t xml:space="preserve">                                                                                                Подпись заявителя: ____________</w:t>
      </w:r>
    </w:p>
    <w:p w14:paraId="13584BDC" w14:textId="2DD9F767" w:rsidR="00707A18" w:rsidRPr="00707A18" w:rsidRDefault="00707A18" w:rsidP="00707A18">
      <w:pPr>
        <w:tabs>
          <w:tab w:val="left" w:pos="5900"/>
        </w:tabs>
        <w:rPr>
          <w:rFonts w:eastAsia="SimSun"/>
          <w:b/>
          <w:sz w:val="20"/>
          <w:szCs w:val="20"/>
        </w:rPr>
      </w:pPr>
      <w:r w:rsidRPr="00707A18">
        <w:rPr>
          <w:rFonts w:eastAsia="SimSun"/>
          <w:sz w:val="20"/>
          <w:szCs w:val="20"/>
        </w:rPr>
        <w:tab/>
      </w:r>
    </w:p>
    <w:p w14:paraId="3E3C77DB" w14:textId="77777777" w:rsidR="00707A18" w:rsidRPr="00707A18" w:rsidRDefault="00707A18" w:rsidP="00707A18">
      <w:pPr>
        <w:autoSpaceDE w:val="0"/>
        <w:autoSpaceDN w:val="0"/>
        <w:adjustRightInd w:val="0"/>
        <w:rPr>
          <w:rFonts w:eastAsia="SimSun"/>
          <w:sz w:val="20"/>
          <w:szCs w:val="20"/>
        </w:rPr>
      </w:pPr>
    </w:p>
    <w:p w14:paraId="30CEED5E" w14:textId="77777777" w:rsidR="00707A18" w:rsidRPr="00707A18" w:rsidRDefault="00707A18" w:rsidP="00707A18">
      <w:pPr>
        <w:autoSpaceDE w:val="0"/>
        <w:autoSpaceDN w:val="0"/>
        <w:adjustRightInd w:val="0"/>
        <w:jc w:val="right"/>
        <w:rPr>
          <w:rFonts w:eastAsia="SimSun"/>
          <w:sz w:val="20"/>
          <w:szCs w:val="20"/>
        </w:rPr>
      </w:pPr>
      <w:r w:rsidRPr="00707A18">
        <w:rPr>
          <w:rFonts w:eastAsia="SimSun"/>
          <w:sz w:val="20"/>
          <w:szCs w:val="20"/>
        </w:rPr>
        <w:t>Приложение 2</w:t>
      </w:r>
    </w:p>
    <w:p w14:paraId="0D74FCB4" w14:textId="77777777" w:rsidR="00707A18" w:rsidRPr="00707A18" w:rsidRDefault="00707A18" w:rsidP="00707A18">
      <w:pPr>
        <w:autoSpaceDE w:val="0"/>
        <w:autoSpaceDN w:val="0"/>
        <w:adjustRightInd w:val="0"/>
        <w:jc w:val="right"/>
        <w:rPr>
          <w:rFonts w:eastAsia="SimSun"/>
          <w:sz w:val="20"/>
          <w:szCs w:val="20"/>
        </w:rPr>
      </w:pPr>
      <w:r w:rsidRPr="00707A18">
        <w:rPr>
          <w:rFonts w:eastAsia="SimSun"/>
          <w:sz w:val="20"/>
          <w:szCs w:val="20"/>
        </w:rPr>
        <w:t>к решению Собрания представителей</w:t>
      </w:r>
    </w:p>
    <w:p w14:paraId="5C0F38CA" w14:textId="77777777" w:rsidR="00707A18" w:rsidRPr="00707A18" w:rsidRDefault="00707A18" w:rsidP="00707A18">
      <w:pPr>
        <w:jc w:val="right"/>
        <w:rPr>
          <w:rFonts w:eastAsia="SimSun"/>
          <w:sz w:val="20"/>
          <w:szCs w:val="20"/>
        </w:rPr>
      </w:pPr>
      <w:r w:rsidRPr="00707A18">
        <w:rPr>
          <w:rFonts w:eastAsia="SimSun"/>
          <w:sz w:val="20"/>
          <w:szCs w:val="20"/>
        </w:rPr>
        <w:t>Бессоновского района Пензенской области</w:t>
      </w:r>
    </w:p>
    <w:p w14:paraId="4F028E73" w14:textId="77777777" w:rsidR="00707A18" w:rsidRPr="00707A18" w:rsidRDefault="00707A18" w:rsidP="00707A18">
      <w:pPr>
        <w:jc w:val="right"/>
        <w:rPr>
          <w:rFonts w:eastAsia="SimSun"/>
          <w:sz w:val="20"/>
          <w:szCs w:val="20"/>
        </w:rPr>
      </w:pPr>
      <w:r w:rsidRPr="00707A18">
        <w:rPr>
          <w:rFonts w:eastAsia="SimSun"/>
          <w:sz w:val="20"/>
          <w:szCs w:val="20"/>
        </w:rPr>
        <w:t>пятого созыва</w:t>
      </w:r>
    </w:p>
    <w:p w14:paraId="301FAF4A" w14:textId="77777777" w:rsidR="00707A18" w:rsidRPr="00707A18" w:rsidRDefault="00707A18" w:rsidP="00707A18">
      <w:pPr>
        <w:jc w:val="right"/>
        <w:rPr>
          <w:rFonts w:eastAsia="SimSun"/>
          <w:sz w:val="20"/>
          <w:szCs w:val="20"/>
        </w:rPr>
      </w:pPr>
      <w:r w:rsidRPr="00707A18">
        <w:rPr>
          <w:rFonts w:eastAsia="SimSun"/>
          <w:sz w:val="20"/>
          <w:szCs w:val="20"/>
        </w:rPr>
        <w:t>от 05.02.2026 № 554-58/5</w:t>
      </w:r>
    </w:p>
    <w:p w14:paraId="4A9477BC" w14:textId="77777777" w:rsidR="00707A18" w:rsidRPr="00707A18" w:rsidRDefault="00707A18" w:rsidP="00707A18">
      <w:pPr>
        <w:jc w:val="right"/>
        <w:rPr>
          <w:rFonts w:eastAsia="SimSun"/>
          <w:sz w:val="20"/>
          <w:szCs w:val="20"/>
        </w:rPr>
      </w:pPr>
    </w:p>
    <w:p w14:paraId="3CC23692" w14:textId="77777777" w:rsidR="00707A18" w:rsidRPr="00707A18" w:rsidRDefault="00707A18" w:rsidP="00707A18">
      <w:pPr>
        <w:rPr>
          <w:rFonts w:eastAsia="SimSun"/>
          <w:b/>
          <w:sz w:val="20"/>
          <w:szCs w:val="20"/>
        </w:rPr>
      </w:pPr>
    </w:p>
    <w:p w14:paraId="01B45FA0" w14:textId="77777777" w:rsidR="00707A18" w:rsidRPr="00707A18" w:rsidRDefault="00707A18" w:rsidP="00707A18">
      <w:pPr>
        <w:jc w:val="center"/>
        <w:rPr>
          <w:rFonts w:eastAsia="SimSun"/>
          <w:b/>
          <w:sz w:val="20"/>
          <w:szCs w:val="20"/>
        </w:rPr>
      </w:pPr>
      <w:r w:rsidRPr="00707A18">
        <w:rPr>
          <w:rFonts w:eastAsia="SimSun"/>
          <w:b/>
          <w:sz w:val="20"/>
          <w:szCs w:val="20"/>
        </w:rPr>
        <w:t xml:space="preserve">Порядок обеспечения и организации отдыха детей  в  лагерях, организованных образовательными организациями, осуществляющими организацию отдыха и </w:t>
      </w:r>
      <w:proofErr w:type="gramStart"/>
      <w:r w:rsidRPr="00707A18">
        <w:rPr>
          <w:rFonts w:eastAsia="SimSun"/>
          <w:b/>
          <w:sz w:val="20"/>
          <w:szCs w:val="20"/>
        </w:rPr>
        <w:t>оздоровления</w:t>
      </w:r>
      <w:proofErr w:type="gramEnd"/>
      <w:r w:rsidRPr="00707A18">
        <w:rPr>
          <w:rFonts w:eastAsia="SimSun"/>
          <w:b/>
          <w:sz w:val="20"/>
          <w:szCs w:val="20"/>
        </w:rPr>
        <w:t xml:space="preserve"> обучающихся в каникулярное время (с дневным пребыванием) в период школьных каникул</w:t>
      </w:r>
    </w:p>
    <w:p w14:paraId="7FC535C4" w14:textId="77777777" w:rsidR="00707A18" w:rsidRPr="00707A18" w:rsidRDefault="00707A18" w:rsidP="00707A18">
      <w:pPr>
        <w:jc w:val="both"/>
        <w:rPr>
          <w:rFonts w:eastAsia="SimSun"/>
          <w:b/>
          <w:sz w:val="20"/>
          <w:szCs w:val="20"/>
        </w:rPr>
      </w:pPr>
    </w:p>
    <w:p w14:paraId="4BACACB2" w14:textId="77777777" w:rsidR="00707A18" w:rsidRPr="00707A18" w:rsidRDefault="00707A18" w:rsidP="00707A18">
      <w:pPr>
        <w:ind w:firstLine="709"/>
        <w:jc w:val="both"/>
        <w:rPr>
          <w:rFonts w:eastAsia="SimSun"/>
          <w:b/>
          <w:sz w:val="20"/>
          <w:szCs w:val="20"/>
        </w:rPr>
      </w:pPr>
      <w:r w:rsidRPr="00707A18">
        <w:rPr>
          <w:rFonts w:eastAsia="SimSun"/>
          <w:sz w:val="20"/>
          <w:szCs w:val="20"/>
        </w:rPr>
        <w:t xml:space="preserve">1. Настоящий Порядок  предоставления путёвок в лагеря, организованные образовательными организациями, осуществляющими организацию отдыха и </w:t>
      </w:r>
      <w:proofErr w:type="gramStart"/>
      <w:r w:rsidRPr="00707A18">
        <w:rPr>
          <w:rFonts w:eastAsia="SimSun"/>
          <w:sz w:val="20"/>
          <w:szCs w:val="20"/>
        </w:rPr>
        <w:t>оздоровления</w:t>
      </w:r>
      <w:proofErr w:type="gramEnd"/>
      <w:r w:rsidRPr="00707A18">
        <w:rPr>
          <w:rFonts w:eastAsia="SimSun"/>
          <w:sz w:val="20"/>
          <w:szCs w:val="20"/>
        </w:rPr>
        <w:t xml:space="preserve"> обучающихся в каникулярное время (с дневным пребыванием),  предусматривающий частичную оплату родителями стоимости путёвки, (далее – Порядок) разработан в соответствии с</w:t>
      </w:r>
      <w:r w:rsidRPr="00707A18">
        <w:rPr>
          <w:rFonts w:eastAsia="SimSun"/>
          <w:bCs/>
          <w:kern w:val="36"/>
          <w:sz w:val="20"/>
          <w:szCs w:val="20"/>
        </w:rPr>
        <w:t xml:space="preserve"> постановлением Правительства Пензенской области от 30.10.2013 № 804-пП «</w:t>
      </w:r>
      <w:r w:rsidRPr="00707A18">
        <w:rPr>
          <w:rFonts w:eastAsia="SimSun"/>
          <w:sz w:val="20"/>
          <w:szCs w:val="20"/>
          <w:shd w:val="clear" w:color="auto" w:fill="FFFFFF"/>
        </w:rPr>
        <w:t>Об утверждении государственной программы Пензенской области «Развитие образования в Пензенской области</w:t>
      </w:r>
      <w:r w:rsidRPr="00707A18">
        <w:rPr>
          <w:rFonts w:eastAsia="SimSun"/>
          <w:bCs/>
          <w:kern w:val="36"/>
          <w:sz w:val="20"/>
          <w:szCs w:val="20"/>
        </w:rPr>
        <w:t>» (</w:t>
      </w:r>
      <w:r w:rsidRPr="00707A18">
        <w:rPr>
          <w:rFonts w:eastAsia="SimSun"/>
          <w:sz w:val="20"/>
          <w:szCs w:val="20"/>
        </w:rPr>
        <w:t xml:space="preserve">с последующими изменениями), постановлением </w:t>
      </w:r>
      <w:r w:rsidRPr="00707A18">
        <w:rPr>
          <w:rFonts w:eastAsia="SimSun" w:cs="Times New Roman CYR"/>
          <w:sz w:val="20"/>
          <w:szCs w:val="20"/>
        </w:rPr>
        <w:t>Правительства Пензенской области от 18 октября 2024 г. N 804-пП "О мерах по организации отдыха, оздоровления и занятости детей и подростков" (с изменениями и дополнениями)</w:t>
      </w:r>
      <w:r w:rsidRPr="00707A18">
        <w:rPr>
          <w:rFonts w:eastAsia="SimSun"/>
          <w:sz w:val="20"/>
          <w:szCs w:val="20"/>
        </w:rPr>
        <w:t>.</w:t>
      </w:r>
    </w:p>
    <w:p w14:paraId="3A6A093F" w14:textId="77777777" w:rsidR="00707A18" w:rsidRPr="00707A18" w:rsidRDefault="00707A18" w:rsidP="00707A18">
      <w:pPr>
        <w:ind w:firstLine="709"/>
        <w:jc w:val="both"/>
        <w:rPr>
          <w:rFonts w:eastAsia="SimSun"/>
          <w:b/>
          <w:sz w:val="20"/>
          <w:szCs w:val="20"/>
        </w:rPr>
      </w:pPr>
      <w:r w:rsidRPr="00707A18">
        <w:rPr>
          <w:rFonts w:eastAsia="SimSun"/>
          <w:sz w:val="20"/>
          <w:szCs w:val="20"/>
        </w:rPr>
        <w:t>2. Право на получение путевки имеют дети, проживающие на территории Бессоновского района: в лагеря, организованные образовательными организациями, осуществляющими организацию отдыха и оздоровление обучающихся в каникулярное время (с дневным пребыванием) (далее – пришкольный лагерь) – учащиеся общеобразовательных организаций (от 6 лет и 6 месяцев до 17 лет включительно).</w:t>
      </w:r>
    </w:p>
    <w:p w14:paraId="10F194E6" w14:textId="77777777" w:rsidR="00707A18" w:rsidRPr="00707A18" w:rsidRDefault="00707A18" w:rsidP="00707A18">
      <w:pPr>
        <w:ind w:firstLine="709"/>
        <w:jc w:val="both"/>
        <w:rPr>
          <w:rFonts w:eastAsia="SimSun"/>
          <w:sz w:val="20"/>
          <w:szCs w:val="20"/>
        </w:rPr>
      </w:pPr>
      <w:r w:rsidRPr="00707A18">
        <w:rPr>
          <w:rFonts w:eastAsia="SimSun"/>
          <w:sz w:val="20"/>
          <w:szCs w:val="20"/>
        </w:rPr>
        <w:t>3. Для направления ребенка в пришкольный лагерь родитель (законный представитель) представляет в образовательную организацию, следующие документы:</w:t>
      </w:r>
    </w:p>
    <w:p w14:paraId="1EE9FB52" w14:textId="77777777" w:rsidR="00707A18" w:rsidRPr="00707A18" w:rsidRDefault="00707A18" w:rsidP="00707A18">
      <w:pPr>
        <w:ind w:firstLine="709"/>
        <w:jc w:val="both"/>
        <w:rPr>
          <w:rFonts w:eastAsia="SimSun"/>
          <w:sz w:val="20"/>
          <w:szCs w:val="20"/>
        </w:rPr>
      </w:pPr>
      <w:r w:rsidRPr="00707A18">
        <w:rPr>
          <w:rFonts w:eastAsia="SimSun"/>
          <w:sz w:val="20"/>
          <w:szCs w:val="20"/>
        </w:rPr>
        <w:t>- заявление на получение путевки по форме</w:t>
      </w:r>
      <w:r w:rsidRPr="00707A18">
        <w:rPr>
          <w:rFonts w:eastAsia="SimSun"/>
          <w:spacing w:val="2"/>
          <w:sz w:val="20"/>
          <w:szCs w:val="20"/>
        </w:rPr>
        <w:t xml:space="preserve"> согласно Приложению 1 к настоящему Порядку</w:t>
      </w:r>
      <w:r w:rsidRPr="00707A18">
        <w:rPr>
          <w:rFonts w:eastAsia="SimSun"/>
          <w:sz w:val="20"/>
          <w:szCs w:val="20"/>
        </w:rPr>
        <w:t>;</w:t>
      </w:r>
    </w:p>
    <w:p w14:paraId="115B425F" w14:textId="77777777" w:rsidR="00707A18" w:rsidRPr="00707A18" w:rsidRDefault="00707A18" w:rsidP="00707A18">
      <w:pPr>
        <w:autoSpaceDE w:val="0"/>
        <w:autoSpaceDN w:val="0"/>
        <w:adjustRightInd w:val="0"/>
        <w:ind w:firstLine="709"/>
        <w:jc w:val="both"/>
        <w:outlineLvl w:val="1"/>
        <w:rPr>
          <w:rFonts w:eastAsia="SimSun"/>
          <w:sz w:val="20"/>
          <w:szCs w:val="20"/>
        </w:rPr>
      </w:pPr>
      <w:r w:rsidRPr="00707A18">
        <w:rPr>
          <w:rFonts w:eastAsia="SimSun"/>
          <w:sz w:val="20"/>
          <w:szCs w:val="20"/>
        </w:rPr>
        <w:t>- копия свидетельства о рождении ребенка (паспорт ребёнка), в том числе усыновленного, приемного ребенка, ребенка, находящегося под опекой (попечительством);</w:t>
      </w:r>
    </w:p>
    <w:p w14:paraId="750DF839" w14:textId="77777777" w:rsidR="00707A18" w:rsidRPr="00707A18" w:rsidRDefault="00707A18" w:rsidP="00707A18">
      <w:pPr>
        <w:autoSpaceDE w:val="0"/>
        <w:autoSpaceDN w:val="0"/>
        <w:adjustRightInd w:val="0"/>
        <w:ind w:firstLine="709"/>
        <w:jc w:val="both"/>
        <w:outlineLvl w:val="1"/>
        <w:rPr>
          <w:rFonts w:eastAsia="SimSun"/>
          <w:sz w:val="20"/>
          <w:szCs w:val="20"/>
        </w:rPr>
      </w:pPr>
      <w:r w:rsidRPr="00707A18">
        <w:rPr>
          <w:rFonts w:eastAsia="SimSun"/>
          <w:sz w:val="20"/>
          <w:szCs w:val="20"/>
        </w:rPr>
        <w:t>- копия постановления об установлении опеки (попечительства), имеющих приемных (опекаемых) детей.</w:t>
      </w:r>
    </w:p>
    <w:p w14:paraId="33F88803" w14:textId="77777777" w:rsidR="00707A18" w:rsidRPr="00707A18" w:rsidRDefault="00707A18" w:rsidP="00707A18">
      <w:pPr>
        <w:ind w:firstLine="709"/>
        <w:jc w:val="both"/>
        <w:rPr>
          <w:rFonts w:eastAsia="SimSun"/>
          <w:sz w:val="20"/>
          <w:szCs w:val="20"/>
        </w:rPr>
      </w:pPr>
      <w:r w:rsidRPr="00707A18">
        <w:rPr>
          <w:rFonts w:eastAsia="SimSun"/>
          <w:sz w:val="20"/>
          <w:szCs w:val="20"/>
        </w:rPr>
        <w:t>4. расчетная стоимость путевки в пришкольные лагеря  устанавливается в размере 1217 рублей 50 коп</w:t>
      </w:r>
      <w:proofErr w:type="gramStart"/>
      <w:r w:rsidRPr="00707A18">
        <w:rPr>
          <w:rFonts w:eastAsia="SimSun"/>
          <w:sz w:val="20"/>
          <w:szCs w:val="20"/>
        </w:rPr>
        <w:t>.</w:t>
      </w:r>
      <w:proofErr w:type="gramEnd"/>
      <w:r w:rsidRPr="00707A18">
        <w:rPr>
          <w:rFonts w:eastAsia="SimSun"/>
          <w:sz w:val="20"/>
          <w:szCs w:val="20"/>
        </w:rPr>
        <w:t xml:space="preserve"> </w:t>
      </w:r>
      <w:proofErr w:type="gramStart"/>
      <w:r w:rsidRPr="00707A18">
        <w:rPr>
          <w:rFonts w:eastAsia="SimSun"/>
          <w:sz w:val="20"/>
          <w:szCs w:val="20"/>
        </w:rPr>
        <w:t>з</w:t>
      </w:r>
      <w:proofErr w:type="gramEnd"/>
      <w:r w:rsidRPr="00707A18">
        <w:rPr>
          <w:rFonts w:eastAsia="SimSun"/>
          <w:sz w:val="20"/>
          <w:szCs w:val="20"/>
        </w:rPr>
        <w:t xml:space="preserve">а смену, продолжительностью 5 дней, на одного ребенка в период весенних, осенних, зимних школьных каникул. </w:t>
      </w:r>
    </w:p>
    <w:p w14:paraId="6086A4BE"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4.1. Организация оплаты стоимости путевок в пришкольные лагеря производится за счет средств, выделяемых из бюджета Пензенской области и родительской доплаты, в соотношении:    </w:t>
      </w:r>
    </w:p>
    <w:p w14:paraId="286AFC12" w14:textId="77777777" w:rsidR="00707A18" w:rsidRPr="00707A18" w:rsidRDefault="00707A18" w:rsidP="00707A18">
      <w:pPr>
        <w:ind w:firstLine="709"/>
        <w:jc w:val="both"/>
        <w:rPr>
          <w:rFonts w:eastAsia="SimSun"/>
          <w:sz w:val="20"/>
          <w:szCs w:val="20"/>
        </w:rPr>
      </w:pPr>
      <w:r w:rsidRPr="00707A18">
        <w:rPr>
          <w:rFonts w:eastAsia="SimSun"/>
          <w:sz w:val="20"/>
          <w:szCs w:val="20"/>
        </w:rPr>
        <w:t>- 213 рубля 50 коп</w:t>
      </w:r>
      <w:proofErr w:type="gramStart"/>
      <w:r w:rsidRPr="00707A18">
        <w:rPr>
          <w:rFonts w:eastAsia="SimSun"/>
          <w:sz w:val="20"/>
          <w:szCs w:val="20"/>
        </w:rPr>
        <w:t>.</w:t>
      </w:r>
      <w:proofErr w:type="gramEnd"/>
      <w:r w:rsidRPr="00707A18">
        <w:rPr>
          <w:rFonts w:eastAsia="SimSun"/>
          <w:sz w:val="20"/>
          <w:szCs w:val="20"/>
        </w:rPr>
        <w:t xml:space="preserve"> </w:t>
      </w:r>
      <w:proofErr w:type="gramStart"/>
      <w:r w:rsidRPr="00707A18">
        <w:rPr>
          <w:rFonts w:eastAsia="SimSun"/>
          <w:sz w:val="20"/>
          <w:szCs w:val="20"/>
        </w:rPr>
        <w:t>в</w:t>
      </w:r>
      <w:proofErr w:type="gramEnd"/>
      <w:r w:rsidRPr="00707A18">
        <w:rPr>
          <w:rFonts w:eastAsia="SimSun"/>
          <w:sz w:val="20"/>
          <w:szCs w:val="20"/>
        </w:rPr>
        <w:t xml:space="preserve"> день на  одного ребенка,  для обеспечения трехразового питания в пришкольных лагерях, продолжительностью 5 дней – за счет средств бюджета Пензенской области;</w:t>
      </w:r>
    </w:p>
    <w:p w14:paraId="2B54F95C"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- 30 рублей в день на  одного ребенка,  для организации отдыха и оздоровления в пришкольных лагерях, продолжительностью 5 дней – за счет средств родителя (законного представителя); </w:t>
      </w:r>
    </w:p>
    <w:p w14:paraId="75EF0873" w14:textId="77777777" w:rsidR="00707A18" w:rsidRPr="00707A18" w:rsidRDefault="00707A18" w:rsidP="00707A18">
      <w:pPr>
        <w:ind w:firstLine="709"/>
        <w:jc w:val="both"/>
        <w:rPr>
          <w:rFonts w:eastAsia="SimSun"/>
          <w:sz w:val="20"/>
          <w:szCs w:val="20"/>
        </w:rPr>
      </w:pPr>
      <w:r w:rsidRPr="00707A18">
        <w:rPr>
          <w:rFonts w:eastAsia="SimSun"/>
          <w:sz w:val="20"/>
          <w:szCs w:val="20"/>
        </w:rPr>
        <w:t>5. Расчетная стоимость путевки в пришкольные лагеря  устанавливается в размере 5533 рубля 50 коп</w:t>
      </w:r>
      <w:proofErr w:type="gramStart"/>
      <w:r w:rsidRPr="00707A18">
        <w:rPr>
          <w:rFonts w:eastAsia="SimSun"/>
          <w:sz w:val="20"/>
          <w:szCs w:val="20"/>
        </w:rPr>
        <w:t>.</w:t>
      </w:r>
      <w:proofErr w:type="gramEnd"/>
      <w:r w:rsidRPr="00707A18">
        <w:rPr>
          <w:rFonts w:eastAsia="SimSun"/>
          <w:sz w:val="20"/>
          <w:szCs w:val="20"/>
        </w:rPr>
        <w:t xml:space="preserve"> </w:t>
      </w:r>
      <w:proofErr w:type="gramStart"/>
      <w:r w:rsidRPr="00707A18">
        <w:rPr>
          <w:rFonts w:eastAsia="SimSun"/>
          <w:sz w:val="20"/>
          <w:szCs w:val="20"/>
        </w:rPr>
        <w:t>з</w:t>
      </w:r>
      <w:proofErr w:type="gramEnd"/>
      <w:r w:rsidRPr="00707A18">
        <w:rPr>
          <w:rFonts w:eastAsia="SimSun"/>
          <w:sz w:val="20"/>
          <w:szCs w:val="20"/>
        </w:rPr>
        <w:t xml:space="preserve">а смену, продолжительностью 21 день, на одного ребенка в период летних школьных каникул. </w:t>
      </w:r>
    </w:p>
    <w:p w14:paraId="6E240F4C"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5.1. Организация оплаты стоимости путевок в пришкольные лагеря производится за счет средств, выделяемых из бюджета Пензенской области и родительской доплаты, в соотношении:  </w:t>
      </w:r>
    </w:p>
    <w:p w14:paraId="786BC99F" w14:textId="77777777" w:rsidR="00707A18" w:rsidRPr="00707A18" w:rsidRDefault="00707A18" w:rsidP="00707A18">
      <w:pPr>
        <w:ind w:firstLine="709"/>
        <w:jc w:val="both"/>
        <w:rPr>
          <w:rFonts w:eastAsia="SimSun"/>
          <w:sz w:val="20"/>
          <w:szCs w:val="20"/>
        </w:rPr>
      </w:pPr>
      <w:r w:rsidRPr="00707A18">
        <w:rPr>
          <w:rFonts w:eastAsia="SimSun"/>
          <w:sz w:val="20"/>
          <w:szCs w:val="20"/>
        </w:rPr>
        <w:t>- 213 рубля 50 коп</w:t>
      </w:r>
      <w:proofErr w:type="gramStart"/>
      <w:r w:rsidRPr="00707A18">
        <w:rPr>
          <w:rFonts w:eastAsia="SimSun"/>
          <w:sz w:val="20"/>
          <w:szCs w:val="20"/>
        </w:rPr>
        <w:t>.</w:t>
      </w:r>
      <w:proofErr w:type="gramEnd"/>
      <w:r w:rsidRPr="00707A18">
        <w:rPr>
          <w:rFonts w:eastAsia="SimSun"/>
          <w:sz w:val="20"/>
          <w:szCs w:val="20"/>
        </w:rPr>
        <w:t xml:space="preserve">  </w:t>
      </w:r>
      <w:proofErr w:type="gramStart"/>
      <w:r w:rsidRPr="00707A18">
        <w:rPr>
          <w:rFonts w:eastAsia="SimSun"/>
          <w:sz w:val="20"/>
          <w:szCs w:val="20"/>
        </w:rPr>
        <w:t>в</w:t>
      </w:r>
      <w:proofErr w:type="gramEnd"/>
      <w:r w:rsidRPr="00707A18">
        <w:rPr>
          <w:rFonts w:eastAsia="SimSun"/>
          <w:sz w:val="20"/>
          <w:szCs w:val="20"/>
        </w:rPr>
        <w:t xml:space="preserve"> день на  одного ребенка,  для обеспечения трехразового питания в пришкольных лагерях в период летних школьных каникул, продолжительностью 21 день – за счет средств бюджета Пензенской области;</w:t>
      </w:r>
    </w:p>
    <w:p w14:paraId="5A22D212"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- 50 рублей в день на  одного ребенка,  для организации отдыха и оздоровления в пришкольных лагерях в период летних школьных каникул, продолжительностью 21 день – за счет средств родителя (законного представителя);  </w:t>
      </w:r>
    </w:p>
    <w:p w14:paraId="04E1D961" w14:textId="77777777" w:rsidR="00707A18" w:rsidRPr="00707A18" w:rsidRDefault="00707A18" w:rsidP="00707A18">
      <w:pPr>
        <w:ind w:firstLine="709"/>
        <w:jc w:val="both"/>
        <w:rPr>
          <w:rFonts w:eastAsia="SimSun"/>
          <w:b/>
          <w:sz w:val="20"/>
          <w:szCs w:val="20"/>
        </w:rPr>
      </w:pPr>
      <w:r w:rsidRPr="00707A18">
        <w:rPr>
          <w:rFonts w:eastAsia="SimSun"/>
          <w:sz w:val="20"/>
          <w:szCs w:val="20"/>
        </w:rPr>
        <w:t>6. Для всех граждан распределение путевок в пришкольные лагеря, проводится с учетом срока подачи заявления.</w:t>
      </w:r>
    </w:p>
    <w:p w14:paraId="675D13BC" w14:textId="77777777" w:rsidR="00707A18" w:rsidRPr="00707A18" w:rsidRDefault="00707A18" w:rsidP="00707A18">
      <w:pPr>
        <w:ind w:firstLine="709"/>
        <w:jc w:val="both"/>
        <w:rPr>
          <w:rFonts w:eastAsia="SimSun"/>
          <w:b/>
          <w:sz w:val="20"/>
          <w:szCs w:val="20"/>
        </w:rPr>
      </w:pPr>
      <w:r w:rsidRPr="00707A18">
        <w:rPr>
          <w:rFonts w:eastAsia="SimSun"/>
          <w:sz w:val="20"/>
          <w:szCs w:val="20"/>
        </w:rPr>
        <w:t xml:space="preserve">7. </w:t>
      </w:r>
      <w:r w:rsidRPr="00707A18">
        <w:rPr>
          <w:rFonts w:eastAsia="SimSun"/>
          <w:spacing w:val="2"/>
          <w:sz w:val="20"/>
          <w:szCs w:val="20"/>
          <w:shd w:val="clear" w:color="auto" w:fill="FFFFFF"/>
        </w:rPr>
        <w:t>Информация о датах начала и окончания приема заявлений и документов размещается на официальном сайте Управления образования Бессоновского района Пензенской области и образовательной организации, на базе которой организуется пришкольный лагерь.</w:t>
      </w:r>
    </w:p>
    <w:p w14:paraId="78CB07A8" w14:textId="77777777" w:rsidR="00707A18" w:rsidRPr="00707A18" w:rsidRDefault="00707A18" w:rsidP="00707A18">
      <w:pPr>
        <w:ind w:firstLine="709"/>
        <w:jc w:val="both"/>
        <w:rPr>
          <w:rFonts w:eastAsia="SimSun"/>
          <w:sz w:val="20"/>
          <w:szCs w:val="20"/>
        </w:rPr>
      </w:pPr>
      <w:r w:rsidRPr="00707A18">
        <w:rPr>
          <w:rFonts w:eastAsia="SimSun"/>
          <w:sz w:val="20"/>
          <w:szCs w:val="20"/>
        </w:rPr>
        <w:t>8. Возврат денежных средств (родительской доплаты) в случае отказа осуществляется в порядке  статьи 32 Федерального закона «О защите прав потребителя».</w:t>
      </w:r>
    </w:p>
    <w:p w14:paraId="1FF1BB9C" w14:textId="77777777" w:rsidR="00707A18" w:rsidRPr="00707A18" w:rsidRDefault="00707A18" w:rsidP="00707A18">
      <w:pPr>
        <w:shd w:val="clear" w:color="auto" w:fill="FFFFFF"/>
        <w:ind w:firstLine="709"/>
        <w:jc w:val="both"/>
        <w:textAlignment w:val="baseline"/>
        <w:rPr>
          <w:rFonts w:eastAsia="SimSun"/>
          <w:spacing w:val="2"/>
          <w:sz w:val="20"/>
          <w:szCs w:val="20"/>
        </w:rPr>
      </w:pPr>
      <w:r w:rsidRPr="00707A18">
        <w:rPr>
          <w:rFonts w:eastAsia="SimSun"/>
          <w:sz w:val="20"/>
          <w:szCs w:val="20"/>
        </w:rPr>
        <w:t>9</w:t>
      </w:r>
      <w:r w:rsidRPr="00707A18">
        <w:rPr>
          <w:rFonts w:eastAsia="SimSun"/>
          <w:spacing w:val="2"/>
          <w:sz w:val="20"/>
          <w:szCs w:val="20"/>
        </w:rPr>
        <w:t xml:space="preserve"> Основаниями для отказа в выдаче путевки в загородные стационарные детские оздоровительные лагеря Пензенской области являются:</w:t>
      </w:r>
    </w:p>
    <w:p w14:paraId="17B701A7" w14:textId="77777777" w:rsidR="00707A18" w:rsidRPr="00707A18" w:rsidRDefault="00707A18" w:rsidP="00707A18">
      <w:pPr>
        <w:shd w:val="clear" w:color="auto" w:fill="FFFFFF"/>
        <w:ind w:firstLine="709"/>
        <w:jc w:val="both"/>
        <w:textAlignment w:val="baseline"/>
        <w:rPr>
          <w:rFonts w:eastAsia="SimSun"/>
          <w:spacing w:val="2"/>
          <w:sz w:val="20"/>
          <w:szCs w:val="20"/>
        </w:rPr>
      </w:pPr>
      <w:r w:rsidRPr="00707A18">
        <w:rPr>
          <w:rFonts w:eastAsia="SimSun"/>
          <w:spacing w:val="2"/>
          <w:sz w:val="20"/>
          <w:szCs w:val="20"/>
        </w:rPr>
        <w:t>- неполное представление необходимых документов, указанных в пункте 4 настоящего Порядка;</w:t>
      </w:r>
    </w:p>
    <w:p w14:paraId="62C71D10" w14:textId="77777777" w:rsidR="00707A18" w:rsidRPr="00707A18" w:rsidRDefault="00707A18" w:rsidP="00707A18">
      <w:pPr>
        <w:shd w:val="clear" w:color="auto" w:fill="FFFFFF"/>
        <w:ind w:firstLine="709"/>
        <w:jc w:val="both"/>
        <w:textAlignment w:val="baseline"/>
        <w:rPr>
          <w:rFonts w:eastAsia="SimSun"/>
          <w:spacing w:val="2"/>
          <w:sz w:val="20"/>
          <w:szCs w:val="20"/>
        </w:rPr>
      </w:pPr>
      <w:r w:rsidRPr="00707A18">
        <w:rPr>
          <w:rFonts w:eastAsia="SimSun"/>
          <w:spacing w:val="2"/>
          <w:sz w:val="20"/>
          <w:szCs w:val="20"/>
        </w:rPr>
        <w:t>- наличие у ребенка противопоказаний на основании медицинского заключения;</w:t>
      </w:r>
    </w:p>
    <w:p w14:paraId="0BB2CDE6" w14:textId="77777777" w:rsidR="00707A18" w:rsidRPr="00707A18" w:rsidRDefault="00707A18" w:rsidP="00707A18">
      <w:pPr>
        <w:shd w:val="clear" w:color="auto" w:fill="FFFFFF"/>
        <w:ind w:firstLine="709"/>
        <w:jc w:val="both"/>
        <w:textAlignment w:val="baseline"/>
        <w:rPr>
          <w:rFonts w:eastAsia="SimSun"/>
          <w:sz w:val="20"/>
          <w:szCs w:val="20"/>
        </w:rPr>
      </w:pPr>
      <w:r w:rsidRPr="00707A18">
        <w:rPr>
          <w:rFonts w:eastAsia="SimSun"/>
          <w:spacing w:val="2"/>
          <w:sz w:val="20"/>
          <w:szCs w:val="20"/>
        </w:rPr>
        <w:t xml:space="preserve">- </w:t>
      </w:r>
      <w:r w:rsidRPr="00707A18">
        <w:rPr>
          <w:rFonts w:eastAsia="SimSun"/>
          <w:sz w:val="20"/>
          <w:szCs w:val="20"/>
        </w:rPr>
        <w:t>в документах, представленных заявителем, выявлена недостоверная или искаженная информация;</w:t>
      </w:r>
    </w:p>
    <w:p w14:paraId="6591B749" w14:textId="77777777" w:rsidR="00707A18" w:rsidRPr="00707A18" w:rsidRDefault="00707A18" w:rsidP="00707A18">
      <w:pPr>
        <w:shd w:val="clear" w:color="auto" w:fill="FFFFFF"/>
        <w:ind w:firstLine="709"/>
        <w:jc w:val="both"/>
        <w:textAlignment w:val="baseline"/>
        <w:rPr>
          <w:rFonts w:eastAsia="SimSun"/>
          <w:sz w:val="20"/>
          <w:szCs w:val="20"/>
        </w:rPr>
      </w:pPr>
      <w:r w:rsidRPr="00707A18">
        <w:rPr>
          <w:rFonts w:eastAsia="SimSun"/>
          <w:sz w:val="20"/>
          <w:szCs w:val="20"/>
        </w:rPr>
        <w:t>- отсутствие свободных путёвок;</w:t>
      </w:r>
    </w:p>
    <w:p w14:paraId="22315758" w14:textId="77777777" w:rsidR="00707A18" w:rsidRPr="00707A18" w:rsidRDefault="00707A18" w:rsidP="00707A18">
      <w:pPr>
        <w:shd w:val="clear" w:color="auto" w:fill="FFFFFF"/>
        <w:ind w:firstLine="709"/>
        <w:jc w:val="both"/>
        <w:textAlignment w:val="baseline"/>
        <w:rPr>
          <w:rFonts w:eastAsia="SimSun"/>
          <w:spacing w:val="2"/>
          <w:sz w:val="20"/>
          <w:szCs w:val="20"/>
        </w:rPr>
      </w:pPr>
      <w:r w:rsidRPr="00707A18">
        <w:rPr>
          <w:rFonts w:eastAsia="SimSun"/>
          <w:sz w:val="20"/>
          <w:szCs w:val="20"/>
        </w:rPr>
        <w:lastRenderedPageBreak/>
        <w:t>- если возраст потребителя муниципальной услуги не соответствует возрастным границам.</w:t>
      </w:r>
    </w:p>
    <w:p w14:paraId="59F08D0E" w14:textId="77777777" w:rsidR="00707A18" w:rsidRPr="00707A18" w:rsidRDefault="00707A18" w:rsidP="00707A18">
      <w:pPr>
        <w:shd w:val="clear" w:color="auto" w:fill="FFFFFF"/>
        <w:ind w:firstLine="709"/>
        <w:jc w:val="both"/>
        <w:textAlignment w:val="baseline"/>
        <w:rPr>
          <w:rFonts w:eastAsia="SimSun"/>
          <w:sz w:val="20"/>
          <w:szCs w:val="20"/>
        </w:rPr>
      </w:pPr>
      <w:r w:rsidRPr="00707A18">
        <w:rPr>
          <w:rFonts w:eastAsia="SimSun"/>
          <w:sz w:val="20"/>
          <w:szCs w:val="20"/>
        </w:rPr>
        <w:t>10.</w:t>
      </w:r>
      <w:r w:rsidRPr="00707A18">
        <w:rPr>
          <w:rFonts w:eastAsia="SimSun"/>
          <w:sz w:val="20"/>
          <w:szCs w:val="20"/>
          <w:shd w:val="clear" w:color="auto" w:fill="FFFFFF"/>
        </w:rPr>
        <w:t xml:space="preserve"> В случае, когда количество заявлений превышает предельную наполняемость лагерной смены, заявления регистрируются с грифом «Резерв», о чем родителя информирует специалист, принимающий заявления.</w:t>
      </w:r>
    </w:p>
    <w:p w14:paraId="3C10CF24" w14:textId="77777777" w:rsidR="00707A18" w:rsidRPr="00707A18" w:rsidRDefault="00707A18" w:rsidP="00707A18">
      <w:pPr>
        <w:tabs>
          <w:tab w:val="left" w:pos="7620"/>
        </w:tabs>
        <w:rPr>
          <w:rFonts w:eastAsia="SimSun"/>
          <w:sz w:val="20"/>
          <w:szCs w:val="20"/>
        </w:rPr>
      </w:pPr>
    </w:p>
    <w:p w14:paraId="6BE76434" w14:textId="77777777" w:rsidR="00707A18" w:rsidRPr="00707A18" w:rsidRDefault="00707A18" w:rsidP="00707A18">
      <w:pPr>
        <w:tabs>
          <w:tab w:val="left" w:pos="7620"/>
        </w:tabs>
        <w:rPr>
          <w:rFonts w:eastAsia="SimSun"/>
          <w:sz w:val="20"/>
          <w:szCs w:val="20"/>
        </w:rPr>
      </w:pPr>
      <w:r w:rsidRPr="00707A18">
        <w:rPr>
          <w:rFonts w:eastAsia="SimSun"/>
          <w:sz w:val="20"/>
          <w:szCs w:val="20"/>
        </w:rPr>
        <w:tab/>
        <w:t>Приложение 1</w:t>
      </w:r>
    </w:p>
    <w:p w14:paraId="26FC0DB6" w14:textId="77777777" w:rsidR="00707A18" w:rsidRPr="00707A18" w:rsidRDefault="00707A18" w:rsidP="00707A18">
      <w:pPr>
        <w:ind w:left="5954" w:hanging="1134"/>
        <w:rPr>
          <w:rFonts w:eastAsia="SimSun"/>
          <w:sz w:val="20"/>
          <w:szCs w:val="20"/>
        </w:rPr>
      </w:pPr>
      <w:r w:rsidRPr="00707A18">
        <w:rPr>
          <w:rFonts w:eastAsia="SimSun"/>
          <w:sz w:val="20"/>
          <w:szCs w:val="20"/>
        </w:rPr>
        <w:t xml:space="preserve">В Уполномоченный орган </w:t>
      </w:r>
    </w:p>
    <w:p w14:paraId="2EA6CB78" w14:textId="77777777" w:rsidR="00707A18" w:rsidRPr="00707A18" w:rsidRDefault="00707A18" w:rsidP="00707A18">
      <w:pPr>
        <w:ind w:left="5670" w:hanging="850"/>
        <w:rPr>
          <w:rFonts w:eastAsia="SimSun"/>
          <w:sz w:val="20"/>
          <w:szCs w:val="20"/>
        </w:rPr>
      </w:pPr>
      <w:r w:rsidRPr="00707A18">
        <w:rPr>
          <w:rFonts w:eastAsia="SimSun"/>
          <w:sz w:val="20"/>
          <w:szCs w:val="20"/>
        </w:rPr>
        <w:t xml:space="preserve">по оздоровлению детей в 2026 году </w:t>
      </w:r>
    </w:p>
    <w:p w14:paraId="4FD897F4" w14:textId="77777777" w:rsidR="00707A18" w:rsidRPr="00707A18" w:rsidRDefault="00707A18" w:rsidP="00707A18">
      <w:pPr>
        <w:ind w:left="5670" w:hanging="850"/>
        <w:rPr>
          <w:rFonts w:eastAsia="SimSun"/>
          <w:sz w:val="20"/>
          <w:szCs w:val="20"/>
        </w:rPr>
      </w:pPr>
      <w:r w:rsidRPr="00707A18">
        <w:rPr>
          <w:rFonts w:eastAsia="SimSun"/>
          <w:sz w:val="20"/>
          <w:szCs w:val="20"/>
        </w:rPr>
        <w:t>Начальнику Управления образования</w:t>
      </w:r>
    </w:p>
    <w:p w14:paraId="434A51EB" w14:textId="77777777" w:rsidR="00707A18" w:rsidRPr="00707A18" w:rsidRDefault="00707A18" w:rsidP="00707A18">
      <w:pPr>
        <w:ind w:left="5670" w:hanging="850"/>
        <w:rPr>
          <w:rFonts w:eastAsia="SimSun"/>
          <w:sz w:val="20"/>
          <w:szCs w:val="20"/>
        </w:rPr>
      </w:pPr>
      <w:r w:rsidRPr="00707A18">
        <w:rPr>
          <w:rFonts w:eastAsia="SimSun"/>
          <w:sz w:val="20"/>
          <w:szCs w:val="20"/>
        </w:rPr>
        <w:t xml:space="preserve">муниципального района </w:t>
      </w:r>
    </w:p>
    <w:p w14:paraId="15357BE4" w14:textId="77777777" w:rsidR="00707A18" w:rsidRPr="00707A18" w:rsidRDefault="00707A18" w:rsidP="00707A18">
      <w:pPr>
        <w:ind w:left="5670" w:hanging="850"/>
        <w:rPr>
          <w:rFonts w:eastAsia="SimSun"/>
          <w:sz w:val="20"/>
          <w:szCs w:val="20"/>
        </w:rPr>
      </w:pPr>
      <w:r w:rsidRPr="00707A18">
        <w:rPr>
          <w:rFonts w:eastAsia="SimSun"/>
          <w:sz w:val="20"/>
          <w:szCs w:val="20"/>
        </w:rPr>
        <w:t>Бессоновский район</w:t>
      </w:r>
    </w:p>
    <w:p w14:paraId="3FDE934C" w14:textId="77777777" w:rsidR="00707A18" w:rsidRPr="00707A18" w:rsidRDefault="00707A18" w:rsidP="00707A18">
      <w:pPr>
        <w:tabs>
          <w:tab w:val="left" w:pos="5240"/>
        </w:tabs>
        <w:ind w:firstLine="4820"/>
        <w:rPr>
          <w:rFonts w:eastAsia="SimSun"/>
          <w:sz w:val="20"/>
          <w:szCs w:val="20"/>
        </w:rPr>
      </w:pPr>
      <w:r w:rsidRPr="00707A18">
        <w:rPr>
          <w:rFonts w:eastAsia="SimSun"/>
          <w:sz w:val="20"/>
          <w:szCs w:val="20"/>
        </w:rPr>
        <w:t xml:space="preserve"> </w:t>
      </w:r>
      <w:proofErr w:type="spellStart"/>
      <w:r w:rsidRPr="00707A18">
        <w:rPr>
          <w:rFonts w:eastAsia="SimSun"/>
          <w:sz w:val="20"/>
          <w:szCs w:val="20"/>
        </w:rPr>
        <w:t>Е.А.Гуськову</w:t>
      </w:r>
      <w:proofErr w:type="spellEnd"/>
      <w:r w:rsidRPr="00707A18">
        <w:rPr>
          <w:rFonts w:eastAsia="SimSun"/>
          <w:sz w:val="20"/>
          <w:szCs w:val="20"/>
        </w:rPr>
        <w:t xml:space="preserve"> </w:t>
      </w:r>
    </w:p>
    <w:p w14:paraId="58C5B0A9" w14:textId="77777777" w:rsidR="00707A18" w:rsidRPr="00707A18" w:rsidRDefault="00707A18" w:rsidP="00707A18">
      <w:pPr>
        <w:tabs>
          <w:tab w:val="left" w:pos="5240"/>
        </w:tabs>
        <w:ind w:firstLine="4820"/>
        <w:rPr>
          <w:rFonts w:eastAsia="SimSun"/>
          <w:sz w:val="20"/>
          <w:szCs w:val="20"/>
        </w:rPr>
      </w:pPr>
      <w:r w:rsidRPr="00707A18">
        <w:rPr>
          <w:rFonts w:eastAsia="SimSun"/>
          <w:sz w:val="20"/>
          <w:szCs w:val="20"/>
        </w:rPr>
        <w:t>от (</w:t>
      </w:r>
      <w:proofErr w:type="spellStart"/>
      <w:r w:rsidRPr="00707A18">
        <w:rPr>
          <w:rFonts w:eastAsia="SimSun"/>
          <w:sz w:val="20"/>
          <w:szCs w:val="20"/>
        </w:rPr>
        <w:t>ф.и.о.</w:t>
      </w:r>
      <w:proofErr w:type="spellEnd"/>
      <w:r w:rsidRPr="00707A18">
        <w:rPr>
          <w:rFonts w:eastAsia="SimSun"/>
          <w:sz w:val="20"/>
          <w:szCs w:val="20"/>
        </w:rPr>
        <w:t xml:space="preserve"> полностью одного из родителей)</w:t>
      </w:r>
    </w:p>
    <w:p w14:paraId="33172C5F"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____________________________________________</w:t>
      </w:r>
    </w:p>
    <w:p w14:paraId="1B0DFE59"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прожив</w:t>
      </w:r>
      <w:proofErr w:type="gramStart"/>
      <w:r w:rsidRPr="00707A18">
        <w:rPr>
          <w:rFonts w:eastAsia="SimSun"/>
          <w:sz w:val="20"/>
          <w:szCs w:val="20"/>
        </w:rPr>
        <w:t>.</w:t>
      </w:r>
      <w:proofErr w:type="gramEnd"/>
      <w:r w:rsidRPr="00707A18">
        <w:rPr>
          <w:rFonts w:eastAsia="SimSun"/>
          <w:sz w:val="20"/>
          <w:szCs w:val="20"/>
        </w:rPr>
        <w:t xml:space="preserve"> </w:t>
      </w:r>
      <w:proofErr w:type="gramStart"/>
      <w:r w:rsidRPr="00707A18">
        <w:rPr>
          <w:rFonts w:eastAsia="SimSun"/>
          <w:sz w:val="20"/>
          <w:szCs w:val="20"/>
        </w:rPr>
        <w:t>п</w:t>
      </w:r>
      <w:proofErr w:type="gramEnd"/>
      <w:r w:rsidRPr="00707A18">
        <w:rPr>
          <w:rFonts w:eastAsia="SimSun"/>
          <w:sz w:val="20"/>
          <w:szCs w:val="20"/>
        </w:rPr>
        <w:t>о адресу: ____________________</w:t>
      </w:r>
    </w:p>
    <w:p w14:paraId="02E35AE7"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_____________________________________</w:t>
      </w:r>
    </w:p>
    <w:p w14:paraId="6722F6BB"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Паспорт серия_______ номер____________</w:t>
      </w:r>
    </w:p>
    <w:p w14:paraId="43604139" w14:textId="77777777" w:rsidR="00707A18" w:rsidRPr="00707A18" w:rsidRDefault="00707A18" w:rsidP="00707A18">
      <w:pPr>
        <w:tabs>
          <w:tab w:val="left" w:pos="5240"/>
        </w:tabs>
        <w:ind w:left="4820"/>
        <w:rPr>
          <w:rFonts w:eastAsia="SimSun"/>
          <w:sz w:val="20"/>
          <w:szCs w:val="20"/>
        </w:rPr>
      </w:pPr>
      <w:r w:rsidRPr="00707A18">
        <w:rPr>
          <w:rFonts w:eastAsia="SimSun"/>
          <w:sz w:val="20"/>
          <w:szCs w:val="20"/>
        </w:rPr>
        <w:t>Выдан_____________________________________________________________________</w:t>
      </w:r>
    </w:p>
    <w:p w14:paraId="5EB2F7A7" w14:textId="77777777" w:rsidR="00707A18" w:rsidRPr="00707A18" w:rsidRDefault="00707A18" w:rsidP="00707A18">
      <w:pPr>
        <w:tabs>
          <w:tab w:val="left" w:pos="5240"/>
        </w:tabs>
        <w:ind w:left="4820"/>
        <w:rPr>
          <w:rFonts w:eastAsia="SimSun"/>
          <w:sz w:val="20"/>
          <w:szCs w:val="20"/>
        </w:rPr>
      </w:pPr>
    </w:p>
    <w:p w14:paraId="12D3BA9B"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Дата выдачи_______________</w:t>
      </w:r>
    </w:p>
    <w:p w14:paraId="5FAA863A" w14:textId="77777777" w:rsidR="00707A18" w:rsidRPr="00707A18" w:rsidRDefault="00707A18" w:rsidP="00707A18">
      <w:pPr>
        <w:tabs>
          <w:tab w:val="left" w:pos="5240"/>
        </w:tabs>
        <w:ind w:left="5670"/>
        <w:rPr>
          <w:rFonts w:eastAsia="SimSun"/>
          <w:sz w:val="20"/>
          <w:szCs w:val="20"/>
        </w:rPr>
      </w:pPr>
    </w:p>
    <w:p w14:paraId="2BEC4892" w14:textId="77777777" w:rsidR="00707A18" w:rsidRPr="00707A18" w:rsidRDefault="00707A18" w:rsidP="00707A18">
      <w:pPr>
        <w:tabs>
          <w:tab w:val="left" w:pos="2480"/>
        </w:tabs>
        <w:jc w:val="center"/>
        <w:rPr>
          <w:rFonts w:eastAsia="SimSun"/>
          <w:sz w:val="20"/>
          <w:szCs w:val="20"/>
        </w:rPr>
      </w:pPr>
      <w:proofErr w:type="gramStart"/>
      <w:r w:rsidRPr="00707A18">
        <w:rPr>
          <w:rFonts w:eastAsia="SimSun"/>
          <w:sz w:val="20"/>
          <w:szCs w:val="20"/>
        </w:rPr>
        <w:t>З</w:t>
      </w:r>
      <w:proofErr w:type="gramEnd"/>
      <w:r w:rsidRPr="00707A18">
        <w:rPr>
          <w:rFonts w:eastAsia="SimSun"/>
          <w:sz w:val="20"/>
          <w:szCs w:val="20"/>
        </w:rPr>
        <w:t xml:space="preserve">  А  Я  В  Л  Е  Н  И  Е</w:t>
      </w:r>
    </w:p>
    <w:p w14:paraId="22A8D94A" w14:textId="77777777" w:rsidR="00707A18" w:rsidRPr="00707A18" w:rsidRDefault="00707A18" w:rsidP="00707A18">
      <w:pPr>
        <w:tabs>
          <w:tab w:val="left" w:pos="2480"/>
        </w:tabs>
        <w:rPr>
          <w:rFonts w:eastAsia="SimSun"/>
          <w:sz w:val="20"/>
          <w:szCs w:val="20"/>
        </w:rPr>
      </w:pPr>
    </w:p>
    <w:p w14:paraId="42A4B3F7"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Прошу Вас выделить путёвку моему  ребенку (</w:t>
      </w:r>
      <w:proofErr w:type="spellStart"/>
      <w:r w:rsidRPr="00707A18">
        <w:rPr>
          <w:rFonts w:eastAsia="SimSun"/>
          <w:sz w:val="20"/>
          <w:szCs w:val="20"/>
        </w:rPr>
        <w:t>ф.и.о.</w:t>
      </w:r>
      <w:proofErr w:type="spellEnd"/>
      <w:r w:rsidRPr="00707A18">
        <w:rPr>
          <w:rFonts w:eastAsia="SimSun"/>
          <w:sz w:val="20"/>
          <w:szCs w:val="20"/>
        </w:rPr>
        <w:t>, ребенка)  ________________________________________________________________________</w:t>
      </w:r>
    </w:p>
    <w:p w14:paraId="4398DA87"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Дата рождения___________________________________________________________</w:t>
      </w:r>
    </w:p>
    <w:p w14:paraId="5A04580A"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 xml:space="preserve">Номер свидетельства о рождении (паспорта)___________________________________ </w:t>
      </w:r>
    </w:p>
    <w:p w14:paraId="73B26028"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Место учебы: школа_______________________________________________________</w:t>
      </w:r>
    </w:p>
    <w:p w14:paraId="1D1FC749"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в   летний оздоровительный лагерь __________________________________________</w:t>
      </w:r>
    </w:p>
    <w:p w14:paraId="672CEC98"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ab/>
      </w:r>
      <w:r w:rsidRPr="00707A18">
        <w:rPr>
          <w:rFonts w:eastAsia="SimSun"/>
          <w:sz w:val="20"/>
          <w:szCs w:val="20"/>
        </w:rPr>
        <w:tab/>
      </w:r>
      <w:r w:rsidRPr="00707A18">
        <w:rPr>
          <w:rFonts w:eastAsia="SimSun"/>
          <w:sz w:val="20"/>
          <w:szCs w:val="20"/>
        </w:rPr>
        <w:tab/>
      </w:r>
      <w:r w:rsidRPr="00707A18">
        <w:rPr>
          <w:rFonts w:eastAsia="SimSun"/>
          <w:sz w:val="20"/>
          <w:szCs w:val="20"/>
        </w:rPr>
        <w:tab/>
        <w:t>(название лагеря)</w:t>
      </w:r>
    </w:p>
    <w:p w14:paraId="417D8272"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 xml:space="preserve"> Смена отдыха в лагере_____________________________________________________</w:t>
      </w:r>
    </w:p>
    <w:p w14:paraId="07023997"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ab/>
      </w:r>
      <w:r w:rsidRPr="00707A18">
        <w:rPr>
          <w:rFonts w:eastAsia="SimSun"/>
          <w:sz w:val="20"/>
          <w:szCs w:val="20"/>
        </w:rPr>
        <w:tab/>
      </w:r>
      <w:r w:rsidRPr="00707A18">
        <w:rPr>
          <w:rFonts w:eastAsia="SimSun"/>
          <w:sz w:val="20"/>
          <w:szCs w:val="20"/>
        </w:rPr>
        <w:tab/>
      </w:r>
      <w:r w:rsidRPr="00707A18">
        <w:rPr>
          <w:rFonts w:eastAsia="SimSun"/>
          <w:sz w:val="20"/>
          <w:szCs w:val="20"/>
        </w:rPr>
        <w:tab/>
        <w:t>(название организации)</w:t>
      </w:r>
    </w:p>
    <w:p w14:paraId="7B681817"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tab/>
      </w:r>
      <w:r w:rsidRPr="00707A18">
        <w:rPr>
          <w:rFonts w:eastAsia="SimSun"/>
          <w:sz w:val="20"/>
          <w:szCs w:val="20"/>
        </w:rPr>
        <w:tab/>
      </w:r>
      <w:r w:rsidRPr="00707A18">
        <w:rPr>
          <w:rFonts w:eastAsia="SimSun"/>
          <w:sz w:val="20"/>
          <w:szCs w:val="20"/>
        </w:rPr>
        <w:tab/>
      </w:r>
      <w:r w:rsidRPr="00707A18">
        <w:rPr>
          <w:rFonts w:eastAsia="SimSun"/>
          <w:sz w:val="20"/>
          <w:szCs w:val="20"/>
        </w:rPr>
        <w:tab/>
      </w:r>
      <w:r w:rsidRPr="00707A18">
        <w:rPr>
          <w:rFonts w:eastAsia="SimSun"/>
          <w:sz w:val="20"/>
          <w:szCs w:val="20"/>
        </w:rPr>
        <w:tab/>
      </w:r>
      <w:r w:rsidRPr="00707A18">
        <w:rPr>
          <w:rFonts w:eastAsia="SimSun"/>
          <w:sz w:val="20"/>
          <w:szCs w:val="20"/>
        </w:rPr>
        <w:tab/>
      </w:r>
    </w:p>
    <w:p w14:paraId="63711A12"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t>ДОПОЛНИТЕЛЬНЫЕ СВЕДЕНИЯ:</w:t>
      </w:r>
    </w:p>
    <w:p w14:paraId="05021E27"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t>Родитель  (законный представитель)____________________________________________</w:t>
      </w:r>
    </w:p>
    <w:p w14:paraId="3D4B6A14"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t>Место работы/ должность_____________________________________________________</w:t>
      </w:r>
    </w:p>
    <w:p w14:paraId="113145AE"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t>Контактный телефон_________________________________________________________</w:t>
      </w:r>
    </w:p>
    <w:p w14:paraId="2A4AD178"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Категория семьи _____________________________________________________________</w:t>
      </w:r>
    </w:p>
    <w:p w14:paraId="1352B759" w14:textId="77777777" w:rsidR="00707A18" w:rsidRPr="00707A18" w:rsidRDefault="00707A18" w:rsidP="00707A18">
      <w:pPr>
        <w:tabs>
          <w:tab w:val="left" w:pos="5900"/>
        </w:tabs>
        <w:rPr>
          <w:rFonts w:eastAsia="SimSun"/>
          <w:sz w:val="20"/>
          <w:szCs w:val="20"/>
        </w:rPr>
      </w:pPr>
    </w:p>
    <w:p w14:paraId="67508122" w14:textId="77777777" w:rsidR="00707A18" w:rsidRPr="00707A18" w:rsidRDefault="00707A18" w:rsidP="00707A18">
      <w:pPr>
        <w:tabs>
          <w:tab w:val="left" w:pos="5900"/>
        </w:tabs>
        <w:rPr>
          <w:rFonts w:eastAsia="SimSun"/>
          <w:sz w:val="20"/>
          <w:szCs w:val="20"/>
        </w:rPr>
      </w:pPr>
    </w:p>
    <w:p w14:paraId="1676F136" w14:textId="77777777" w:rsidR="00707A18" w:rsidRPr="00707A18" w:rsidRDefault="00707A18" w:rsidP="00707A18">
      <w:pPr>
        <w:jc w:val="both"/>
        <w:rPr>
          <w:rFonts w:eastAsia="SimSun"/>
          <w:sz w:val="20"/>
          <w:szCs w:val="20"/>
        </w:rPr>
      </w:pPr>
      <w:r w:rsidRPr="00707A18">
        <w:rPr>
          <w:rFonts w:eastAsia="SimSun"/>
          <w:sz w:val="20"/>
          <w:szCs w:val="20"/>
        </w:rPr>
        <w:t>Даю согласие на использование и обработку моих персональных данных по технологиям обработки документов, существующих в органах местного самоуправления, с целью организации  оздоровления и отдыха детей. Срок действия моего согласия считать с момента подписания  данного заявления, на срок: бессрочно. Отзыв настоящего согласия в случаях, предусмотренных Федеральным законом от 27.07.2006 № 152-ФЗ «О персональных данных», осуществляется на основании моего заявления, поданного в органы местного самоуправления.</w:t>
      </w:r>
    </w:p>
    <w:p w14:paraId="6C1061C2" w14:textId="77777777" w:rsidR="00707A18" w:rsidRPr="00707A18" w:rsidRDefault="00707A18" w:rsidP="00707A18">
      <w:pPr>
        <w:tabs>
          <w:tab w:val="left" w:pos="5900"/>
        </w:tabs>
        <w:rPr>
          <w:rFonts w:eastAsia="SimSun"/>
          <w:sz w:val="20"/>
          <w:szCs w:val="20"/>
        </w:rPr>
      </w:pPr>
      <w:r w:rsidRPr="00707A18">
        <w:rPr>
          <w:rFonts w:eastAsia="SimSun"/>
          <w:sz w:val="20"/>
          <w:szCs w:val="20"/>
        </w:rPr>
        <w:t xml:space="preserve">                                                                                                 </w:t>
      </w:r>
    </w:p>
    <w:p w14:paraId="4B8331B5" w14:textId="77777777" w:rsidR="00707A18" w:rsidRPr="00707A18" w:rsidRDefault="00707A18" w:rsidP="00707A18">
      <w:pPr>
        <w:tabs>
          <w:tab w:val="left" w:pos="5900"/>
        </w:tabs>
        <w:rPr>
          <w:rFonts w:eastAsia="SimSun"/>
          <w:sz w:val="20"/>
          <w:szCs w:val="20"/>
        </w:rPr>
      </w:pPr>
      <w:r w:rsidRPr="00707A18">
        <w:rPr>
          <w:rFonts w:eastAsia="SimSun"/>
          <w:sz w:val="20"/>
          <w:szCs w:val="20"/>
        </w:rPr>
        <w:t xml:space="preserve">                                                                                                Дата подачи</w:t>
      </w:r>
    </w:p>
    <w:p w14:paraId="0316CBB1" w14:textId="77777777" w:rsidR="00707A18" w:rsidRPr="00707A18" w:rsidRDefault="00707A18" w:rsidP="00707A18">
      <w:pPr>
        <w:tabs>
          <w:tab w:val="left" w:pos="5900"/>
        </w:tabs>
        <w:rPr>
          <w:rFonts w:eastAsia="SimSun"/>
          <w:sz w:val="20"/>
          <w:szCs w:val="20"/>
        </w:rPr>
      </w:pPr>
      <w:r w:rsidRPr="00707A18">
        <w:rPr>
          <w:rFonts w:eastAsia="SimSun"/>
          <w:sz w:val="20"/>
          <w:szCs w:val="20"/>
        </w:rPr>
        <w:t xml:space="preserve">                                                                                                «____»________________2026г.</w:t>
      </w:r>
    </w:p>
    <w:p w14:paraId="1C90FE19" w14:textId="77777777" w:rsidR="00707A18" w:rsidRPr="00707A18" w:rsidRDefault="00707A18" w:rsidP="00707A18">
      <w:pPr>
        <w:tabs>
          <w:tab w:val="left" w:pos="5900"/>
        </w:tabs>
        <w:rPr>
          <w:rFonts w:eastAsia="SimSun"/>
          <w:sz w:val="20"/>
          <w:szCs w:val="20"/>
        </w:rPr>
      </w:pPr>
    </w:p>
    <w:p w14:paraId="27D58BAD" w14:textId="6FEF8078" w:rsidR="00707A18" w:rsidRPr="00707A18" w:rsidRDefault="00707A18" w:rsidP="00707A18">
      <w:pPr>
        <w:tabs>
          <w:tab w:val="left" w:pos="5900"/>
        </w:tabs>
        <w:rPr>
          <w:rFonts w:eastAsia="SimSun"/>
          <w:sz w:val="20"/>
          <w:szCs w:val="20"/>
        </w:rPr>
      </w:pPr>
      <w:r w:rsidRPr="00707A18">
        <w:rPr>
          <w:rFonts w:eastAsia="SimSun"/>
          <w:sz w:val="20"/>
          <w:szCs w:val="20"/>
        </w:rPr>
        <w:t xml:space="preserve">                                                                                                Подпись заявителя: ____________</w:t>
      </w:r>
    </w:p>
    <w:p w14:paraId="379BD4CB" w14:textId="77777777" w:rsidR="00707A18" w:rsidRPr="00707A18" w:rsidRDefault="00707A18" w:rsidP="00707A18">
      <w:pPr>
        <w:rPr>
          <w:rFonts w:eastAsia="SimSun"/>
          <w:b/>
          <w:sz w:val="20"/>
          <w:szCs w:val="20"/>
        </w:rPr>
      </w:pPr>
    </w:p>
    <w:p w14:paraId="703F3A39" w14:textId="77777777" w:rsidR="00707A18" w:rsidRPr="00707A18" w:rsidRDefault="00707A18" w:rsidP="00707A18">
      <w:pPr>
        <w:autoSpaceDE w:val="0"/>
        <w:autoSpaceDN w:val="0"/>
        <w:adjustRightInd w:val="0"/>
        <w:jc w:val="right"/>
        <w:rPr>
          <w:rFonts w:eastAsia="SimSun"/>
          <w:sz w:val="20"/>
          <w:szCs w:val="20"/>
        </w:rPr>
      </w:pPr>
      <w:r w:rsidRPr="00707A18">
        <w:rPr>
          <w:rFonts w:eastAsia="SimSun"/>
          <w:sz w:val="20"/>
          <w:szCs w:val="20"/>
        </w:rPr>
        <w:t>Приложение 3</w:t>
      </w:r>
    </w:p>
    <w:p w14:paraId="44A98BAD" w14:textId="77777777" w:rsidR="00707A18" w:rsidRPr="00707A18" w:rsidRDefault="00707A18" w:rsidP="00707A18">
      <w:pPr>
        <w:autoSpaceDE w:val="0"/>
        <w:autoSpaceDN w:val="0"/>
        <w:adjustRightInd w:val="0"/>
        <w:jc w:val="right"/>
        <w:rPr>
          <w:rFonts w:eastAsia="SimSun"/>
          <w:sz w:val="20"/>
          <w:szCs w:val="20"/>
        </w:rPr>
      </w:pPr>
      <w:r w:rsidRPr="00707A18">
        <w:rPr>
          <w:rFonts w:eastAsia="SimSun"/>
          <w:sz w:val="20"/>
          <w:szCs w:val="20"/>
        </w:rPr>
        <w:t>к решению Собрания представителей</w:t>
      </w:r>
    </w:p>
    <w:p w14:paraId="37604623" w14:textId="77777777" w:rsidR="00707A18" w:rsidRPr="00707A18" w:rsidRDefault="00707A18" w:rsidP="00707A18">
      <w:pPr>
        <w:jc w:val="right"/>
        <w:rPr>
          <w:rFonts w:eastAsia="SimSun"/>
          <w:sz w:val="20"/>
          <w:szCs w:val="20"/>
        </w:rPr>
      </w:pPr>
      <w:r w:rsidRPr="00707A18">
        <w:rPr>
          <w:rFonts w:eastAsia="SimSun"/>
          <w:sz w:val="20"/>
          <w:szCs w:val="20"/>
        </w:rPr>
        <w:t>Бессоновского района Пензенской области</w:t>
      </w:r>
    </w:p>
    <w:p w14:paraId="036F81D6" w14:textId="77777777" w:rsidR="00707A18" w:rsidRPr="00707A18" w:rsidRDefault="00707A18" w:rsidP="00707A18">
      <w:pPr>
        <w:jc w:val="right"/>
        <w:rPr>
          <w:rFonts w:eastAsia="SimSun"/>
          <w:sz w:val="20"/>
          <w:szCs w:val="20"/>
        </w:rPr>
      </w:pPr>
      <w:r w:rsidRPr="00707A18">
        <w:rPr>
          <w:rFonts w:eastAsia="SimSun"/>
          <w:sz w:val="20"/>
          <w:szCs w:val="20"/>
        </w:rPr>
        <w:t>пятого созыва</w:t>
      </w:r>
    </w:p>
    <w:p w14:paraId="67D4AF67" w14:textId="77777777" w:rsidR="00707A18" w:rsidRPr="00707A18" w:rsidRDefault="00707A18" w:rsidP="00707A18">
      <w:pPr>
        <w:jc w:val="right"/>
        <w:rPr>
          <w:rFonts w:eastAsia="SimSun"/>
          <w:sz w:val="20"/>
          <w:szCs w:val="20"/>
        </w:rPr>
      </w:pPr>
      <w:r w:rsidRPr="00707A18">
        <w:rPr>
          <w:rFonts w:eastAsia="SimSun"/>
          <w:sz w:val="20"/>
          <w:szCs w:val="20"/>
        </w:rPr>
        <w:t>от 05.02.2026 № 554-58/5</w:t>
      </w:r>
    </w:p>
    <w:p w14:paraId="6559F941" w14:textId="77777777" w:rsidR="00707A18" w:rsidRPr="00707A18" w:rsidRDefault="00707A18" w:rsidP="00707A18">
      <w:pPr>
        <w:jc w:val="right"/>
        <w:rPr>
          <w:rFonts w:eastAsia="SimSun"/>
          <w:b/>
          <w:sz w:val="20"/>
          <w:szCs w:val="20"/>
        </w:rPr>
      </w:pPr>
    </w:p>
    <w:p w14:paraId="47BC0F99" w14:textId="77777777" w:rsidR="00707A18" w:rsidRPr="00707A18" w:rsidRDefault="00707A18" w:rsidP="00707A18">
      <w:pPr>
        <w:jc w:val="center"/>
        <w:rPr>
          <w:rFonts w:eastAsia="SimSun"/>
          <w:b/>
          <w:sz w:val="20"/>
          <w:szCs w:val="20"/>
        </w:rPr>
      </w:pPr>
      <w:r w:rsidRPr="00707A18">
        <w:rPr>
          <w:rFonts w:eastAsia="SimSun"/>
          <w:b/>
          <w:sz w:val="20"/>
          <w:szCs w:val="20"/>
        </w:rPr>
        <w:t>Порядок обеспечения и организации отдыха детей в детских лагерях труда и отдыха (с круглосуточным пребыванием) в период  школьных каникул</w:t>
      </w:r>
    </w:p>
    <w:p w14:paraId="14AF4A62" w14:textId="77777777" w:rsidR="00707A18" w:rsidRPr="00707A18" w:rsidRDefault="00707A18" w:rsidP="00707A18">
      <w:pPr>
        <w:jc w:val="center"/>
        <w:rPr>
          <w:rFonts w:eastAsia="SimSun"/>
          <w:b/>
          <w:sz w:val="20"/>
          <w:szCs w:val="20"/>
        </w:rPr>
      </w:pPr>
    </w:p>
    <w:p w14:paraId="23C5575D" w14:textId="77777777" w:rsidR="00707A18" w:rsidRPr="00707A18" w:rsidRDefault="00707A18" w:rsidP="00707A18">
      <w:pPr>
        <w:ind w:firstLine="709"/>
        <w:jc w:val="both"/>
        <w:rPr>
          <w:rFonts w:eastAsia="SimSun"/>
          <w:b/>
          <w:sz w:val="20"/>
          <w:szCs w:val="20"/>
        </w:rPr>
      </w:pPr>
      <w:r w:rsidRPr="00707A18">
        <w:rPr>
          <w:rFonts w:eastAsia="SimSun"/>
          <w:sz w:val="20"/>
          <w:szCs w:val="20"/>
        </w:rPr>
        <w:t xml:space="preserve">1. </w:t>
      </w:r>
      <w:proofErr w:type="gramStart"/>
      <w:r w:rsidRPr="00707A18">
        <w:rPr>
          <w:rFonts w:eastAsia="SimSun"/>
          <w:sz w:val="20"/>
          <w:szCs w:val="20"/>
        </w:rPr>
        <w:t>Настоящий Порядок предоставления путёвок в детские лагеря труда и отдыха (с круглосуточным пребыванием) в период школьных каникул, (далее – лагерь труда и отдыха) предусматривающий частичную оплату родителями стоимости путёвки, (далее – Порядок) разработан в соответствии с</w:t>
      </w:r>
      <w:r w:rsidRPr="00707A18">
        <w:rPr>
          <w:rFonts w:eastAsia="SimSun"/>
          <w:bCs/>
          <w:kern w:val="36"/>
          <w:sz w:val="20"/>
          <w:szCs w:val="20"/>
        </w:rPr>
        <w:t xml:space="preserve"> постановлением Правительства </w:t>
      </w:r>
      <w:r w:rsidRPr="00707A18">
        <w:rPr>
          <w:rFonts w:eastAsia="SimSun"/>
          <w:bCs/>
          <w:kern w:val="36"/>
          <w:sz w:val="20"/>
          <w:szCs w:val="20"/>
        </w:rPr>
        <w:lastRenderedPageBreak/>
        <w:t>Пензенской области от 30.10.2013 №804-пП «</w:t>
      </w:r>
      <w:r w:rsidRPr="00707A18">
        <w:rPr>
          <w:rFonts w:eastAsia="SimSun"/>
          <w:sz w:val="20"/>
          <w:szCs w:val="20"/>
          <w:shd w:val="clear" w:color="auto" w:fill="FFFFFF"/>
        </w:rPr>
        <w:t>Об утверждении государственной программы Пензенской области «Развитие образования в Пензенской области</w:t>
      </w:r>
      <w:r w:rsidRPr="00707A18">
        <w:rPr>
          <w:rFonts w:eastAsia="SimSun"/>
          <w:bCs/>
          <w:kern w:val="36"/>
          <w:sz w:val="20"/>
          <w:szCs w:val="20"/>
        </w:rPr>
        <w:t>» (</w:t>
      </w:r>
      <w:r w:rsidRPr="00707A18">
        <w:rPr>
          <w:rFonts w:eastAsia="SimSun"/>
          <w:sz w:val="20"/>
          <w:szCs w:val="20"/>
        </w:rPr>
        <w:t xml:space="preserve">с последующими изменениями), постановлением </w:t>
      </w:r>
      <w:r w:rsidRPr="00707A18">
        <w:rPr>
          <w:rFonts w:eastAsia="SimSun" w:cs="Times New Roman CYR"/>
          <w:sz w:val="20"/>
          <w:szCs w:val="20"/>
        </w:rPr>
        <w:t>Правительства Пензенской области от</w:t>
      </w:r>
      <w:proofErr w:type="gramEnd"/>
      <w:r w:rsidRPr="00707A18">
        <w:rPr>
          <w:rFonts w:eastAsia="SimSun" w:cs="Times New Roman CYR"/>
          <w:sz w:val="20"/>
          <w:szCs w:val="20"/>
        </w:rPr>
        <w:t xml:space="preserve"> 18 октября 2024 г. N 804-пП "О мерах по организации отдыха, оздоровления и занятости детей и подростков" (с изменениями и дополнениями)</w:t>
      </w:r>
      <w:r w:rsidRPr="00707A18">
        <w:rPr>
          <w:rFonts w:eastAsia="SimSun"/>
          <w:sz w:val="20"/>
          <w:szCs w:val="20"/>
        </w:rPr>
        <w:t>.</w:t>
      </w:r>
    </w:p>
    <w:p w14:paraId="64B54261"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2. Организация и обеспечение отдыха и оздоровления детей в лагерях труда и отдыха осуществляется за счет средств бюджета Пензенской области; </w:t>
      </w:r>
    </w:p>
    <w:p w14:paraId="18C07AE7"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3. Право на отдых в лагерях труда и отдыха имеют дети в возрасте от 14 до 17 лет (включительно), проживающие на территории Бессоновского района.    </w:t>
      </w:r>
    </w:p>
    <w:p w14:paraId="2B37A678" w14:textId="77777777" w:rsidR="00707A18" w:rsidRPr="00707A18" w:rsidRDefault="00707A18" w:rsidP="00707A18">
      <w:pPr>
        <w:ind w:firstLine="709"/>
        <w:jc w:val="both"/>
        <w:rPr>
          <w:rFonts w:eastAsia="SimSun"/>
          <w:sz w:val="20"/>
          <w:szCs w:val="20"/>
        </w:rPr>
      </w:pPr>
      <w:r w:rsidRPr="00707A18">
        <w:rPr>
          <w:rFonts w:eastAsia="SimSun"/>
          <w:sz w:val="20"/>
          <w:szCs w:val="20"/>
        </w:rPr>
        <w:t>4. Для получения путевки в лагерь труда и отдыха в летний период родители детей (законные представители) обращаются в администрацию образовательной организации по месту учебы ребенка и представляют следующие документы:</w:t>
      </w:r>
    </w:p>
    <w:p w14:paraId="10FA0610"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 заявление </w:t>
      </w:r>
      <w:r w:rsidRPr="00707A18">
        <w:rPr>
          <w:rFonts w:eastAsia="SimSun"/>
          <w:spacing w:val="2"/>
          <w:sz w:val="20"/>
          <w:szCs w:val="20"/>
        </w:rPr>
        <w:t>согласно Приложению 1 к настоящему Порядку</w:t>
      </w:r>
      <w:r w:rsidRPr="00707A18">
        <w:rPr>
          <w:rFonts w:eastAsia="SimSun"/>
          <w:sz w:val="20"/>
          <w:szCs w:val="20"/>
        </w:rPr>
        <w:t xml:space="preserve">;  </w:t>
      </w:r>
    </w:p>
    <w:p w14:paraId="62C75DB1" w14:textId="77777777" w:rsidR="00707A18" w:rsidRPr="00707A18" w:rsidRDefault="00707A18" w:rsidP="00707A18">
      <w:pPr>
        <w:autoSpaceDE w:val="0"/>
        <w:autoSpaceDN w:val="0"/>
        <w:adjustRightInd w:val="0"/>
        <w:ind w:firstLine="709"/>
        <w:jc w:val="both"/>
        <w:outlineLvl w:val="1"/>
        <w:rPr>
          <w:rFonts w:eastAsia="SimSun"/>
          <w:sz w:val="20"/>
          <w:szCs w:val="20"/>
        </w:rPr>
      </w:pPr>
      <w:r w:rsidRPr="00707A18">
        <w:rPr>
          <w:rFonts w:eastAsia="SimSun"/>
          <w:sz w:val="20"/>
          <w:szCs w:val="20"/>
        </w:rPr>
        <w:t>- копия паспорта ребёнка, в том числе усыновленного, приемного ребенка, ребенка, находящегося под опекой (попечительством);</w:t>
      </w:r>
    </w:p>
    <w:p w14:paraId="15622CE4" w14:textId="77777777" w:rsidR="00707A18" w:rsidRPr="00707A18" w:rsidRDefault="00707A18" w:rsidP="00707A18">
      <w:pPr>
        <w:ind w:firstLine="709"/>
        <w:jc w:val="both"/>
        <w:rPr>
          <w:rFonts w:eastAsia="SimSun"/>
          <w:sz w:val="20"/>
          <w:szCs w:val="20"/>
        </w:rPr>
      </w:pPr>
      <w:r w:rsidRPr="00707A18">
        <w:rPr>
          <w:rFonts w:eastAsia="SimSun"/>
          <w:sz w:val="20"/>
          <w:szCs w:val="20"/>
        </w:rPr>
        <w:t>- копия паспорта родителя (законного представителя);</w:t>
      </w:r>
    </w:p>
    <w:p w14:paraId="7260D548"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5. Расчетная стоимость путевки в лагерь труда и отдыха устанавливается в размере </w:t>
      </w:r>
      <w:r w:rsidRPr="00707A18">
        <w:rPr>
          <w:rFonts w:eastAsia="SimSun"/>
          <w:color w:val="000000"/>
          <w:sz w:val="20"/>
          <w:szCs w:val="20"/>
        </w:rPr>
        <w:t>12 261 рубль 60 коп</w:t>
      </w:r>
      <w:proofErr w:type="gramStart"/>
      <w:r w:rsidRPr="00707A18">
        <w:rPr>
          <w:rFonts w:eastAsia="SimSun"/>
          <w:color w:val="000000"/>
          <w:sz w:val="20"/>
          <w:szCs w:val="20"/>
        </w:rPr>
        <w:t>.</w:t>
      </w:r>
      <w:proofErr w:type="gramEnd"/>
      <w:r w:rsidRPr="00707A18">
        <w:rPr>
          <w:rFonts w:eastAsia="SimSun"/>
          <w:color w:val="000000"/>
          <w:sz w:val="20"/>
          <w:szCs w:val="20"/>
        </w:rPr>
        <w:t xml:space="preserve"> </w:t>
      </w:r>
      <w:proofErr w:type="gramStart"/>
      <w:r w:rsidRPr="00707A18">
        <w:rPr>
          <w:rFonts w:eastAsia="SimSun"/>
          <w:sz w:val="20"/>
          <w:szCs w:val="20"/>
        </w:rPr>
        <w:t>з</w:t>
      </w:r>
      <w:proofErr w:type="gramEnd"/>
      <w:r w:rsidRPr="00707A18">
        <w:rPr>
          <w:rFonts w:eastAsia="SimSun"/>
          <w:sz w:val="20"/>
          <w:szCs w:val="20"/>
        </w:rPr>
        <w:t xml:space="preserve">а смену, продолжительностью 14 дней, на одного ребенка в период летних школьных каникул. </w:t>
      </w:r>
    </w:p>
    <w:p w14:paraId="07E31CAD"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6. Организация оплаты стоимости путевок в лагеря труда и отдыха производится за счет средств, выделяемых из бюджета Пензенской области.  </w:t>
      </w:r>
    </w:p>
    <w:p w14:paraId="2ECFD385"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7. В каждой образовательной организации ведётся журнал учета детей и формируется очередь в зависимости от даты подачи заявления.  </w:t>
      </w:r>
    </w:p>
    <w:p w14:paraId="75F25168" w14:textId="77777777" w:rsidR="00707A18" w:rsidRPr="00707A18" w:rsidRDefault="00707A18" w:rsidP="00707A18">
      <w:pPr>
        <w:ind w:firstLine="709"/>
        <w:jc w:val="both"/>
        <w:rPr>
          <w:rFonts w:eastAsia="SimSun"/>
          <w:color w:val="FF0000"/>
          <w:sz w:val="20"/>
          <w:szCs w:val="20"/>
        </w:rPr>
      </w:pPr>
      <w:r w:rsidRPr="00707A18">
        <w:rPr>
          <w:rFonts w:eastAsia="SimSun"/>
          <w:sz w:val="20"/>
          <w:szCs w:val="20"/>
        </w:rPr>
        <w:t>8. Заявления о предоставлении путевок в лагерь труда и отдыха принимаются администрацией образовательной организации.</w:t>
      </w:r>
    </w:p>
    <w:p w14:paraId="6C29F68B" w14:textId="77777777" w:rsidR="00707A18" w:rsidRPr="00707A18" w:rsidRDefault="00707A18" w:rsidP="00707A18">
      <w:pPr>
        <w:ind w:firstLine="709"/>
        <w:jc w:val="both"/>
        <w:rPr>
          <w:rFonts w:eastAsia="SimSun"/>
          <w:b/>
          <w:sz w:val="20"/>
          <w:szCs w:val="20"/>
        </w:rPr>
      </w:pPr>
      <w:r w:rsidRPr="00707A18">
        <w:rPr>
          <w:rFonts w:eastAsia="SimSun"/>
          <w:sz w:val="20"/>
          <w:szCs w:val="20"/>
        </w:rPr>
        <w:t xml:space="preserve">9. </w:t>
      </w:r>
      <w:r w:rsidRPr="00707A18">
        <w:rPr>
          <w:rFonts w:eastAsia="SimSun"/>
          <w:spacing w:val="2"/>
          <w:sz w:val="20"/>
          <w:szCs w:val="20"/>
          <w:shd w:val="clear" w:color="auto" w:fill="FFFFFF"/>
        </w:rPr>
        <w:t>Информация о датах начала и окончания приема заявлений и документов размещается на официальном сайте Управления образования Бессоновского района и образовательной организации, на базе которой организуется лагерь труда и отдыха.</w:t>
      </w:r>
    </w:p>
    <w:p w14:paraId="20E424C4" w14:textId="77777777" w:rsidR="00707A18" w:rsidRPr="00707A18" w:rsidRDefault="00707A18" w:rsidP="00707A18">
      <w:pPr>
        <w:shd w:val="clear" w:color="auto" w:fill="FFFFFF"/>
        <w:ind w:firstLine="709"/>
        <w:jc w:val="both"/>
        <w:textAlignment w:val="baseline"/>
        <w:rPr>
          <w:rFonts w:eastAsia="SimSun"/>
          <w:spacing w:val="2"/>
          <w:sz w:val="20"/>
          <w:szCs w:val="20"/>
        </w:rPr>
      </w:pPr>
      <w:r w:rsidRPr="00707A18">
        <w:rPr>
          <w:rFonts w:eastAsia="SimSun"/>
          <w:sz w:val="20"/>
          <w:szCs w:val="20"/>
        </w:rPr>
        <w:t xml:space="preserve">10. </w:t>
      </w:r>
      <w:r w:rsidRPr="00707A18">
        <w:rPr>
          <w:rFonts w:eastAsia="SimSun"/>
          <w:spacing w:val="2"/>
          <w:sz w:val="20"/>
          <w:szCs w:val="20"/>
        </w:rPr>
        <w:t>Основаниями для отказа в выдаче путевки в загородные стационарные детские оздоровительные лагеря Пензенской области являются:</w:t>
      </w:r>
    </w:p>
    <w:p w14:paraId="6B6326D4" w14:textId="77777777" w:rsidR="00707A18" w:rsidRPr="00707A18" w:rsidRDefault="00707A18" w:rsidP="00707A18">
      <w:pPr>
        <w:shd w:val="clear" w:color="auto" w:fill="FFFFFF"/>
        <w:ind w:firstLine="709"/>
        <w:jc w:val="both"/>
        <w:textAlignment w:val="baseline"/>
        <w:rPr>
          <w:rFonts w:eastAsia="SimSun"/>
          <w:spacing w:val="2"/>
          <w:sz w:val="20"/>
          <w:szCs w:val="20"/>
        </w:rPr>
      </w:pPr>
      <w:r w:rsidRPr="00707A18">
        <w:rPr>
          <w:rFonts w:eastAsia="SimSun"/>
          <w:spacing w:val="2"/>
          <w:sz w:val="20"/>
          <w:szCs w:val="20"/>
        </w:rPr>
        <w:t>-неполное представление необходимых документов, указанных в пункте 5 настоящего Порядка;</w:t>
      </w:r>
    </w:p>
    <w:p w14:paraId="55D572A0" w14:textId="77777777" w:rsidR="00707A18" w:rsidRPr="00707A18" w:rsidRDefault="00707A18" w:rsidP="00707A18">
      <w:pPr>
        <w:shd w:val="clear" w:color="auto" w:fill="FFFFFF"/>
        <w:ind w:firstLine="709"/>
        <w:jc w:val="both"/>
        <w:textAlignment w:val="baseline"/>
        <w:rPr>
          <w:rFonts w:eastAsia="SimSun"/>
          <w:spacing w:val="2"/>
          <w:sz w:val="20"/>
          <w:szCs w:val="20"/>
        </w:rPr>
      </w:pPr>
      <w:r w:rsidRPr="00707A18">
        <w:rPr>
          <w:rFonts w:eastAsia="SimSun"/>
          <w:spacing w:val="2"/>
          <w:sz w:val="20"/>
          <w:szCs w:val="20"/>
        </w:rPr>
        <w:t>- наличие у ребенка противопоказаний на основании медицинского заключения;</w:t>
      </w:r>
    </w:p>
    <w:p w14:paraId="789B3545" w14:textId="77777777" w:rsidR="00707A18" w:rsidRPr="00707A18" w:rsidRDefault="00707A18" w:rsidP="00707A18">
      <w:pPr>
        <w:shd w:val="clear" w:color="auto" w:fill="FFFFFF"/>
        <w:ind w:firstLine="709"/>
        <w:jc w:val="both"/>
        <w:textAlignment w:val="baseline"/>
        <w:rPr>
          <w:rFonts w:eastAsia="SimSun"/>
          <w:sz w:val="20"/>
          <w:szCs w:val="20"/>
        </w:rPr>
      </w:pPr>
      <w:r w:rsidRPr="00707A18">
        <w:rPr>
          <w:rFonts w:eastAsia="SimSun"/>
          <w:spacing w:val="2"/>
          <w:sz w:val="20"/>
          <w:szCs w:val="20"/>
        </w:rPr>
        <w:t xml:space="preserve">- </w:t>
      </w:r>
      <w:r w:rsidRPr="00707A18">
        <w:rPr>
          <w:rFonts w:eastAsia="SimSun"/>
          <w:sz w:val="20"/>
          <w:szCs w:val="20"/>
        </w:rPr>
        <w:t>в документах, представленных заявителем, выявлена недостоверная или искаженная информация;</w:t>
      </w:r>
    </w:p>
    <w:p w14:paraId="75578D67" w14:textId="77777777" w:rsidR="00707A18" w:rsidRPr="00707A18" w:rsidRDefault="00707A18" w:rsidP="00707A18">
      <w:pPr>
        <w:shd w:val="clear" w:color="auto" w:fill="FFFFFF"/>
        <w:ind w:firstLine="709"/>
        <w:jc w:val="both"/>
        <w:textAlignment w:val="baseline"/>
        <w:rPr>
          <w:rFonts w:eastAsia="SimSun"/>
          <w:sz w:val="20"/>
          <w:szCs w:val="20"/>
        </w:rPr>
      </w:pPr>
      <w:r w:rsidRPr="00707A18">
        <w:rPr>
          <w:rFonts w:eastAsia="SimSun"/>
          <w:sz w:val="20"/>
          <w:szCs w:val="20"/>
        </w:rPr>
        <w:t>- отсутствие свободных путёвок;</w:t>
      </w:r>
    </w:p>
    <w:p w14:paraId="3AD893A4" w14:textId="77777777" w:rsidR="00707A18" w:rsidRPr="00707A18" w:rsidRDefault="00707A18" w:rsidP="00707A18">
      <w:pPr>
        <w:shd w:val="clear" w:color="auto" w:fill="FFFFFF"/>
        <w:ind w:firstLine="709"/>
        <w:jc w:val="both"/>
        <w:textAlignment w:val="baseline"/>
        <w:rPr>
          <w:rFonts w:eastAsia="SimSun"/>
          <w:spacing w:val="2"/>
          <w:sz w:val="20"/>
          <w:szCs w:val="20"/>
        </w:rPr>
      </w:pPr>
      <w:r w:rsidRPr="00707A18">
        <w:rPr>
          <w:rFonts w:eastAsia="SimSun"/>
          <w:sz w:val="20"/>
          <w:szCs w:val="20"/>
        </w:rPr>
        <w:t>- если возраст потребителя муниципальной услуги не соответствует возрастным границам.</w:t>
      </w:r>
    </w:p>
    <w:p w14:paraId="6C4BDE6F" w14:textId="52206757" w:rsidR="00707A18" w:rsidRPr="00707A18" w:rsidRDefault="00707A18" w:rsidP="00707A18">
      <w:pPr>
        <w:shd w:val="clear" w:color="auto" w:fill="FFFFFF"/>
        <w:ind w:firstLine="709"/>
        <w:jc w:val="both"/>
        <w:textAlignment w:val="baseline"/>
        <w:rPr>
          <w:rFonts w:eastAsia="SimSun"/>
          <w:sz w:val="20"/>
          <w:szCs w:val="20"/>
        </w:rPr>
      </w:pPr>
      <w:r w:rsidRPr="00707A18">
        <w:rPr>
          <w:rFonts w:eastAsia="SimSun"/>
          <w:sz w:val="20"/>
          <w:szCs w:val="20"/>
        </w:rPr>
        <w:t>11.</w:t>
      </w:r>
      <w:r w:rsidRPr="00707A18">
        <w:rPr>
          <w:rFonts w:eastAsia="SimSun"/>
          <w:sz w:val="20"/>
          <w:szCs w:val="20"/>
          <w:shd w:val="clear" w:color="auto" w:fill="FFFFFF"/>
        </w:rPr>
        <w:t xml:space="preserve"> В случае, когда количество заявлений превышает предельную наполняемость лагерной смены, заявления регистрируются с грифом «Резерв», о чем родителя информирует специалист, принимающий заявления.</w:t>
      </w:r>
    </w:p>
    <w:p w14:paraId="35A1296F" w14:textId="77777777" w:rsidR="00707A18" w:rsidRPr="00707A18" w:rsidRDefault="00707A18" w:rsidP="00707A18">
      <w:pPr>
        <w:jc w:val="center"/>
        <w:rPr>
          <w:rFonts w:eastAsia="SimSun"/>
          <w:b/>
          <w:sz w:val="20"/>
          <w:szCs w:val="20"/>
        </w:rPr>
      </w:pPr>
    </w:p>
    <w:p w14:paraId="02BF4A64" w14:textId="77777777" w:rsidR="00707A18" w:rsidRPr="00707A18" w:rsidRDefault="00707A18" w:rsidP="00707A18">
      <w:pPr>
        <w:tabs>
          <w:tab w:val="left" w:pos="7620"/>
        </w:tabs>
        <w:rPr>
          <w:rFonts w:eastAsia="SimSun"/>
          <w:sz w:val="20"/>
          <w:szCs w:val="20"/>
        </w:rPr>
      </w:pPr>
      <w:r w:rsidRPr="00707A18">
        <w:rPr>
          <w:rFonts w:eastAsia="SimSun"/>
          <w:sz w:val="20"/>
          <w:szCs w:val="20"/>
        </w:rPr>
        <w:tab/>
        <w:t>Приложение 1</w:t>
      </w:r>
    </w:p>
    <w:p w14:paraId="7F95813E" w14:textId="77777777" w:rsidR="00707A18" w:rsidRPr="00707A18" w:rsidRDefault="00707A18" w:rsidP="00707A18">
      <w:pPr>
        <w:ind w:left="5954" w:hanging="1134"/>
        <w:rPr>
          <w:rFonts w:eastAsia="SimSun"/>
          <w:sz w:val="20"/>
          <w:szCs w:val="20"/>
        </w:rPr>
      </w:pPr>
      <w:r w:rsidRPr="00707A18">
        <w:rPr>
          <w:rFonts w:eastAsia="SimSun"/>
          <w:sz w:val="20"/>
          <w:szCs w:val="20"/>
        </w:rPr>
        <w:t xml:space="preserve">В Уполномоченный орган </w:t>
      </w:r>
    </w:p>
    <w:p w14:paraId="258C1A18" w14:textId="77777777" w:rsidR="00707A18" w:rsidRPr="00707A18" w:rsidRDefault="00707A18" w:rsidP="00707A18">
      <w:pPr>
        <w:ind w:left="5670" w:hanging="850"/>
        <w:rPr>
          <w:rFonts w:eastAsia="SimSun"/>
          <w:sz w:val="20"/>
          <w:szCs w:val="20"/>
        </w:rPr>
      </w:pPr>
      <w:r w:rsidRPr="00707A18">
        <w:rPr>
          <w:rFonts w:eastAsia="SimSun"/>
          <w:sz w:val="20"/>
          <w:szCs w:val="20"/>
        </w:rPr>
        <w:t xml:space="preserve">по оздоровлению детей в 2026 году </w:t>
      </w:r>
    </w:p>
    <w:p w14:paraId="0AD1CAC9" w14:textId="77777777" w:rsidR="00707A18" w:rsidRPr="00707A18" w:rsidRDefault="00707A18" w:rsidP="00707A18">
      <w:pPr>
        <w:ind w:left="5670" w:hanging="850"/>
        <w:rPr>
          <w:rFonts w:eastAsia="SimSun"/>
          <w:sz w:val="20"/>
          <w:szCs w:val="20"/>
        </w:rPr>
      </w:pPr>
      <w:r w:rsidRPr="00707A18">
        <w:rPr>
          <w:rFonts w:eastAsia="SimSun"/>
          <w:sz w:val="20"/>
          <w:szCs w:val="20"/>
        </w:rPr>
        <w:t>Начальнику Управления образования</w:t>
      </w:r>
    </w:p>
    <w:p w14:paraId="2D5D401C" w14:textId="77777777" w:rsidR="00707A18" w:rsidRPr="00707A18" w:rsidRDefault="00707A18" w:rsidP="00707A18">
      <w:pPr>
        <w:ind w:left="5670" w:hanging="850"/>
        <w:rPr>
          <w:rFonts w:eastAsia="SimSun"/>
          <w:sz w:val="20"/>
          <w:szCs w:val="20"/>
        </w:rPr>
      </w:pPr>
      <w:r w:rsidRPr="00707A18">
        <w:rPr>
          <w:rFonts w:eastAsia="SimSun"/>
          <w:sz w:val="20"/>
          <w:szCs w:val="20"/>
        </w:rPr>
        <w:t xml:space="preserve">муниципального района </w:t>
      </w:r>
    </w:p>
    <w:p w14:paraId="6D7149C3" w14:textId="77777777" w:rsidR="00707A18" w:rsidRPr="00707A18" w:rsidRDefault="00707A18" w:rsidP="00707A18">
      <w:pPr>
        <w:ind w:left="5670" w:hanging="850"/>
        <w:rPr>
          <w:rFonts w:eastAsia="SimSun"/>
          <w:sz w:val="20"/>
          <w:szCs w:val="20"/>
        </w:rPr>
      </w:pPr>
      <w:r w:rsidRPr="00707A18">
        <w:rPr>
          <w:rFonts w:eastAsia="SimSun"/>
          <w:sz w:val="20"/>
          <w:szCs w:val="20"/>
        </w:rPr>
        <w:t>Бессоновский район</w:t>
      </w:r>
    </w:p>
    <w:p w14:paraId="2E27A4A5" w14:textId="77777777" w:rsidR="00707A18" w:rsidRPr="00707A18" w:rsidRDefault="00707A18" w:rsidP="00707A18">
      <w:pPr>
        <w:ind w:left="5670" w:hanging="850"/>
        <w:rPr>
          <w:rFonts w:eastAsia="SimSun"/>
          <w:sz w:val="20"/>
          <w:szCs w:val="20"/>
        </w:rPr>
      </w:pPr>
      <w:r w:rsidRPr="00707A18">
        <w:rPr>
          <w:rFonts w:eastAsia="SimSun"/>
          <w:sz w:val="20"/>
          <w:szCs w:val="20"/>
        </w:rPr>
        <w:t xml:space="preserve"> </w:t>
      </w:r>
      <w:proofErr w:type="spellStart"/>
      <w:r w:rsidRPr="00707A18">
        <w:rPr>
          <w:rFonts w:eastAsia="SimSun"/>
          <w:sz w:val="20"/>
          <w:szCs w:val="20"/>
        </w:rPr>
        <w:t>Е.А.Гуськову</w:t>
      </w:r>
      <w:proofErr w:type="spellEnd"/>
    </w:p>
    <w:p w14:paraId="41E40982" w14:textId="77777777" w:rsidR="00707A18" w:rsidRPr="00707A18" w:rsidRDefault="00707A18" w:rsidP="00707A18">
      <w:pPr>
        <w:tabs>
          <w:tab w:val="left" w:pos="5240"/>
        </w:tabs>
        <w:ind w:firstLine="4820"/>
        <w:rPr>
          <w:rFonts w:eastAsia="SimSun"/>
          <w:sz w:val="20"/>
          <w:szCs w:val="20"/>
        </w:rPr>
      </w:pPr>
      <w:r w:rsidRPr="00707A18">
        <w:rPr>
          <w:rFonts w:eastAsia="SimSun"/>
          <w:sz w:val="20"/>
          <w:szCs w:val="20"/>
        </w:rPr>
        <w:t>от (</w:t>
      </w:r>
      <w:proofErr w:type="spellStart"/>
      <w:r w:rsidRPr="00707A18">
        <w:rPr>
          <w:rFonts w:eastAsia="SimSun"/>
          <w:sz w:val="20"/>
          <w:szCs w:val="20"/>
        </w:rPr>
        <w:t>ф.и.о.</w:t>
      </w:r>
      <w:proofErr w:type="spellEnd"/>
      <w:r w:rsidRPr="00707A18">
        <w:rPr>
          <w:rFonts w:eastAsia="SimSun"/>
          <w:sz w:val="20"/>
          <w:szCs w:val="20"/>
        </w:rPr>
        <w:t xml:space="preserve"> полностью одного из родителей)</w:t>
      </w:r>
    </w:p>
    <w:p w14:paraId="644DA993"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___________________________________________</w:t>
      </w:r>
    </w:p>
    <w:p w14:paraId="126F5515"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прожив</w:t>
      </w:r>
      <w:proofErr w:type="gramStart"/>
      <w:r w:rsidRPr="00707A18">
        <w:rPr>
          <w:rFonts w:eastAsia="SimSun"/>
          <w:sz w:val="20"/>
          <w:szCs w:val="20"/>
        </w:rPr>
        <w:t>.</w:t>
      </w:r>
      <w:proofErr w:type="gramEnd"/>
      <w:r w:rsidRPr="00707A18">
        <w:rPr>
          <w:rFonts w:eastAsia="SimSun"/>
          <w:sz w:val="20"/>
          <w:szCs w:val="20"/>
        </w:rPr>
        <w:t xml:space="preserve"> </w:t>
      </w:r>
      <w:proofErr w:type="gramStart"/>
      <w:r w:rsidRPr="00707A18">
        <w:rPr>
          <w:rFonts w:eastAsia="SimSun"/>
          <w:sz w:val="20"/>
          <w:szCs w:val="20"/>
        </w:rPr>
        <w:t>п</w:t>
      </w:r>
      <w:proofErr w:type="gramEnd"/>
      <w:r w:rsidRPr="00707A18">
        <w:rPr>
          <w:rFonts w:eastAsia="SimSun"/>
          <w:sz w:val="20"/>
          <w:szCs w:val="20"/>
        </w:rPr>
        <w:t>о адресу: ____________________</w:t>
      </w:r>
    </w:p>
    <w:p w14:paraId="541FB096"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_____________________________________</w:t>
      </w:r>
    </w:p>
    <w:p w14:paraId="5EC65FE7"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Паспорт серия_______ номер____________</w:t>
      </w:r>
    </w:p>
    <w:p w14:paraId="7B5A12F5" w14:textId="77777777" w:rsidR="00707A18" w:rsidRPr="00707A18" w:rsidRDefault="00707A18" w:rsidP="00707A18">
      <w:pPr>
        <w:tabs>
          <w:tab w:val="left" w:pos="5240"/>
        </w:tabs>
        <w:ind w:left="4820"/>
        <w:rPr>
          <w:rFonts w:eastAsia="SimSun"/>
          <w:sz w:val="20"/>
          <w:szCs w:val="20"/>
        </w:rPr>
      </w:pPr>
      <w:r w:rsidRPr="00707A18">
        <w:rPr>
          <w:rFonts w:eastAsia="SimSun"/>
          <w:sz w:val="20"/>
          <w:szCs w:val="20"/>
        </w:rPr>
        <w:t>Выдан_______________________________________________________________________</w:t>
      </w:r>
    </w:p>
    <w:p w14:paraId="49962C60"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Дата выдачи_______________</w:t>
      </w:r>
    </w:p>
    <w:p w14:paraId="213143F5" w14:textId="77777777" w:rsidR="00707A18" w:rsidRPr="00707A18" w:rsidRDefault="00707A18" w:rsidP="00707A18">
      <w:pPr>
        <w:tabs>
          <w:tab w:val="left" w:pos="5240"/>
        </w:tabs>
        <w:ind w:left="5670"/>
        <w:rPr>
          <w:rFonts w:eastAsia="SimSun"/>
          <w:sz w:val="20"/>
          <w:szCs w:val="20"/>
        </w:rPr>
      </w:pPr>
    </w:p>
    <w:p w14:paraId="7A08C2C0" w14:textId="77777777" w:rsidR="00707A18" w:rsidRPr="00707A18" w:rsidRDefault="00707A18" w:rsidP="00707A18">
      <w:pPr>
        <w:tabs>
          <w:tab w:val="left" w:pos="2480"/>
        </w:tabs>
        <w:jc w:val="center"/>
        <w:rPr>
          <w:rFonts w:eastAsia="SimSun"/>
          <w:sz w:val="20"/>
          <w:szCs w:val="20"/>
        </w:rPr>
      </w:pPr>
      <w:proofErr w:type="gramStart"/>
      <w:r w:rsidRPr="00707A18">
        <w:rPr>
          <w:rFonts w:eastAsia="SimSun"/>
          <w:sz w:val="20"/>
          <w:szCs w:val="20"/>
        </w:rPr>
        <w:t>З</w:t>
      </w:r>
      <w:proofErr w:type="gramEnd"/>
      <w:r w:rsidRPr="00707A18">
        <w:rPr>
          <w:rFonts w:eastAsia="SimSun"/>
          <w:sz w:val="20"/>
          <w:szCs w:val="20"/>
        </w:rPr>
        <w:t xml:space="preserve">  А  Я  В  Л  Е  Н  И  Е</w:t>
      </w:r>
    </w:p>
    <w:p w14:paraId="3D243B28" w14:textId="77777777" w:rsidR="00707A18" w:rsidRPr="00707A18" w:rsidRDefault="00707A18" w:rsidP="00707A18">
      <w:pPr>
        <w:tabs>
          <w:tab w:val="left" w:pos="2480"/>
        </w:tabs>
        <w:rPr>
          <w:rFonts w:eastAsia="SimSun"/>
          <w:sz w:val="20"/>
          <w:szCs w:val="20"/>
        </w:rPr>
      </w:pPr>
    </w:p>
    <w:p w14:paraId="31FE4DAA"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Прошу Вас выделить путёвку моему  ребенку (</w:t>
      </w:r>
      <w:proofErr w:type="spellStart"/>
      <w:r w:rsidRPr="00707A18">
        <w:rPr>
          <w:rFonts w:eastAsia="SimSun"/>
          <w:sz w:val="20"/>
          <w:szCs w:val="20"/>
        </w:rPr>
        <w:t>ф.и.о.</w:t>
      </w:r>
      <w:proofErr w:type="spellEnd"/>
      <w:r w:rsidRPr="00707A18">
        <w:rPr>
          <w:rFonts w:eastAsia="SimSun"/>
          <w:sz w:val="20"/>
          <w:szCs w:val="20"/>
        </w:rPr>
        <w:t>, ребенка)  ________________________________________________________________________</w:t>
      </w:r>
    </w:p>
    <w:p w14:paraId="03F64E53"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Дата рождения___________________________________________________________</w:t>
      </w:r>
    </w:p>
    <w:p w14:paraId="1B277848"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 xml:space="preserve">Номер свидетельства о рождении (паспорта)___________________________________ </w:t>
      </w:r>
    </w:p>
    <w:p w14:paraId="543E297D"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Место учебы: школа_______________________________________________________</w:t>
      </w:r>
    </w:p>
    <w:p w14:paraId="6FCA7740"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в   летний оздоровительный лагерь __________________________________________</w:t>
      </w:r>
    </w:p>
    <w:p w14:paraId="454DC018"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ab/>
      </w:r>
      <w:r w:rsidRPr="00707A18">
        <w:rPr>
          <w:rFonts w:eastAsia="SimSun"/>
          <w:sz w:val="20"/>
          <w:szCs w:val="20"/>
        </w:rPr>
        <w:tab/>
      </w:r>
      <w:r w:rsidRPr="00707A18">
        <w:rPr>
          <w:rFonts w:eastAsia="SimSun"/>
          <w:sz w:val="20"/>
          <w:szCs w:val="20"/>
        </w:rPr>
        <w:tab/>
      </w:r>
      <w:r w:rsidRPr="00707A18">
        <w:rPr>
          <w:rFonts w:eastAsia="SimSun"/>
          <w:sz w:val="20"/>
          <w:szCs w:val="20"/>
        </w:rPr>
        <w:tab/>
        <w:t>(название лагеря)</w:t>
      </w:r>
    </w:p>
    <w:p w14:paraId="52CF3DA5"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 xml:space="preserve"> Смена отдыха в лагере_____________________________________________________</w:t>
      </w:r>
    </w:p>
    <w:p w14:paraId="737CD67A"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ab/>
      </w:r>
      <w:r w:rsidRPr="00707A18">
        <w:rPr>
          <w:rFonts w:eastAsia="SimSun"/>
          <w:sz w:val="20"/>
          <w:szCs w:val="20"/>
        </w:rPr>
        <w:tab/>
      </w:r>
      <w:r w:rsidRPr="00707A18">
        <w:rPr>
          <w:rFonts w:eastAsia="SimSun"/>
          <w:sz w:val="20"/>
          <w:szCs w:val="20"/>
        </w:rPr>
        <w:tab/>
      </w:r>
      <w:r w:rsidRPr="00707A18">
        <w:rPr>
          <w:rFonts w:eastAsia="SimSun"/>
          <w:sz w:val="20"/>
          <w:szCs w:val="20"/>
        </w:rPr>
        <w:tab/>
        <w:t>(название организации)</w:t>
      </w:r>
    </w:p>
    <w:p w14:paraId="1BB44E7B"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lastRenderedPageBreak/>
        <w:t>ДОПОЛНИТЕЛЬНЫЕ СВЕДЕНИЯ:</w:t>
      </w:r>
    </w:p>
    <w:p w14:paraId="6F3380EC"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t>Родитель  (законный представитель)____________________________________________</w:t>
      </w:r>
    </w:p>
    <w:p w14:paraId="25E5DF70"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t>Место работы/ должность_____________________________________________________</w:t>
      </w:r>
    </w:p>
    <w:p w14:paraId="7EB98F58"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t>Контактный телефон_________________________________________________________</w:t>
      </w:r>
    </w:p>
    <w:p w14:paraId="2FBD23FF"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Категория семьи _____________________________________________________________</w:t>
      </w:r>
    </w:p>
    <w:p w14:paraId="061ABF63" w14:textId="77777777" w:rsidR="00707A18" w:rsidRPr="00707A18" w:rsidRDefault="00707A18" w:rsidP="00707A18">
      <w:pPr>
        <w:tabs>
          <w:tab w:val="left" w:pos="5900"/>
        </w:tabs>
        <w:rPr>
          <w:rFonts w:eastAsia="SimSun"/>
          <w:sz w:val="20"/>
          <w:szCs w:val="20"/>
        </w:rPr>
      </w:pPr>
    </w:p>
    <w:p w14:paraId="4B2CF2F6" w14:textId="77777777" w:rsidR="00707A18" w:rsidRPr="00707A18" w:rsidRDefault="00707A18" w:rsidP="00707A18">
      <w:pPr>
        <w:tabs>
          <w:tab w:val="left" w:pos="5900"/>
        </w:tabs>
        <w:rPr>
          <w:rFonts w:eastAsia="SimSun"/>
          <w:sz w:val="20"/>
          <w:szCs w:val="20"/>
        </w:rPr>
      </w:pPr>
    </w:p>
    <w:p w14:paraId="16719179" w14:textId="77777777" w:rsidR="00707A18" w:rsidRPr="00707A18" w:rsidRDefault="00707A18" w:rsidP="00707A18">
      <w:pPr>
        <w:jc w:val="both"/>
        <w:rPr>
          <w:rFonts w:eastAsia="SimSun"/>
          <w:sz w:val="20"/>
          <w:szCs w:val="20"/>
        </w:rPr>
      </w:pPr>
      <w:r w:rsidRPr="00707A18">
        <w:rPr>
          <w:rFonts w:eastAsia="SimSun"/>
          <w:sz w:val="20"/>
          <w:szCs w:val="20"/>
        </w:rPr>
        <w:t>Даю согласие на использование и обработку моих персональных данных по технологиям обработки документов, существующих в органах местного самоуправления, с целью организации  оздоровления и отдыха детей. Срок действия моего согласия считать с момента подписания  данного заявления, на срок: бессрочно. Отзыв настоящего согласия в случаях, предусмотренных Федеральным законом от 27.07.2006 № 152-ФЗ «О персональных данных», осуществляется на основании моего заявления, поданного в органы местного самоуправления.</w:t>
      </w:r>
    </w:p>
    <w:p w14:paraId="1DE69B16" w14:textId="77777777" w:rsidR="00707A18" w:rsidRPr="00707A18" w:rsidRDefault="00707A18" w:rsidP="00707A18">
      <w:pPr>
        <w:tabs>
          <w:tab w:val="left" w:pos="5900"/>
        </w:tabs>
        <w:rPr>
          <w:rFonts w:eastAsia="SimSun"/>
          <w:sz w:val="20"/>
          <w:szCs w:val="20"/>
        </w:rPr>
      </w:pPr>
      <w:r w:rsidRPr="00707A18">
        <w:rPr>
          <w:rFonts w:eastAsia="SimSun"/>
          <w:sz w:val="20"/>
          <w:szCs w:val="20"/>
        </w:rPr>
        <w:t xml:space="preserve">                                                                                                 </w:t>
      </w:r>
    </w:p>
    <w:p w14:paraId="32D86373" w14:textId="77777777" w:rsidR="00707A18" w:rsidRPr="00707A18" w:rsidRDefault="00707A18" w:rsidP="00707A18">
      <w:pPr>
        <w:tabs>
          <w:tab w:val="left" w:pos="5900"/>
        </w:tabs>
        <w:rPr>
          <w:rFonts w:eastAsia="SimSun"/>
          <w:sz w:val="20"/>
          <w:szCs w:val="20"/>
        </w:rPr>
      </w:pPr>
      <w:r w:rsidRPr="00707A18">
        <w:rPr>
          <w:rFonts w:eastAsia="SimSun"/>
          <w:sz w:val="20"/>
          <w:szCs w:val="20"/>
        </w:rPr>
        <w:t xml:space="preserve">                                                                                                Дата подачи</w:t>
      </w:r>
    </w:p>
    <w:p w14:paraId="326BFF0E" w14:textId="77777777" w:rsidR="00707A18" w:rsidRPr="00707A18" w:rsidRDefault="00707A18" w:rsidP="00707A18">
      <w:pPr>
        <w:tabs>
          <w:tab w:val="left" w:pos="5900"/>
        </w:tabs>
        <w:rPr>
          <w:rFonts w:eastAsia="SimSun"/>
          <w:sz w:val="20"/>
          <w:szCs w:val="20"/>
        </w:rPr>
      </w:pPr>
      <w:r w:rsidRPr="00707A18">
        <w:rPr>
          <w:rFonts w:eastAsia="SimSun"/>
          <w:sz w:val="20"/>
          <w:szCs w:val="20"/>
        </w:rPr>
        <w:t xml:space="preserve">                                                                                                «____»________________2026г.</w:t>
      </w:r>
    </w:p>
    <w:p w14:paraId="7424927A" w14:textId="77777777" w:rsidR="00707A18" w:rsidRPr="00707A18" w:rsidRDefault="00707A18" w:rsidP="00707A18">
      <w:pPr>
        <w:tabs>
          <w:tab w:val="left" w:pos="5900"/>
        </w:tabs>
        <w:rPr>
          <w:rFonts w:eastAsia="SimSun"/>
          <w:sz w:val="20"/>
          <w:szCs w:val="20"/>
        </w:rPr>
      </w:pPr>
    </w:p>
    <w:p w14:paraId="0B04A23A" w14:textId="42D65303" w:rsidR="00707A18" w:rsidRPr="00707A18" w:rsidRDefault="00707A18" w:rsidP="00707A18">
      <w:pPr>
        <w:tabs>
          <w:tab w:val="left" w:pos="5900"/>
        </w:tabs>
        <w:rPr>
          <w:rFonts w:eastAsia="SimSun"/>
          <w:sz w:val="20"/>
          <w:szCs w:val="20"/>
        </w:rPr>
      </w:pPr>
      <w:r w:rsidRPr="00707A18">
        <w:rPr>
          <w:rFonts w:eastAsia="SimSun"/>
          <w:sz w:val="20"/>
          <w:szCs w:val="20"/>
        </w:rPr>
        <w:t xml:space="preserve">                                                                                                Подпись заявителя: ____________</w:t>
      </w:r>
    </w:p>
    <w:p w14:paraId="4BD037F4" w14:textId="77777777" w:rsidR="00707A18" w:rsidRPr="00707A18" w:rsidRDefault="00707A18" w:rsidP="00707A18">
      <w:pPr>
        <w:autoSpaceDE w:val="0"/>
        <w:autoSpaceDN w:val="0"/>
        <w:adjustRightInd w:val="0"/>
        <w:rPr>
          <w:rFonts w:eastAsia="SimSun"/>
          <w:sz w:val="20"/>
          <w:szCs w:val="20"/>
        </w:rPr>
      </w:pPr>
    </w:p>
    <w:p w14:paraId="0DFF5DEA" w14:textId="77777777" w:rsidR="00707A18" w:rsidRPr="00707A18" w:rsidRDefault="00707A18" w:rsidP="00707A18">
      <w:pPr>
        <w:autoSpaceDE w:val="0"/>
        <w:autoSpaceDN w:val="0"/>
        <w:adjustRightInd w:val="0"/>
        <w:jc w:val="right"/>
        <w:rPr>
          <w:rFonts w:eastAsia="SimSun"/>
          <w:sz w:val="20"/>
          <w:szCs w:val="20"/>
        </w:rPr>
      </w:pPr>
      <w:r w:rsidRPr="00707A18">
        <w:rPr>
          <w:rFonts w:eastAsia="SimSun"/>
          <w:sz w:val="20"/>
          <w:szCs w:val="20"/>
        </w:rPr>
        <w:t>Приложение 4</w:t>
      </w:r>
    </w:p>
    <w:p w14:paraId="18C29E6C" w14:textId="77777777" w:rsidR="00707A18" w:rsidRPr="00707A18" w:rsidRDefault="00707A18" w:rsidP="00707A18">
      <w:pPr>
        <w:autoSpaceDE w:val="0"/>
        <w:autoSpaceDN w:val="0"/>
        <w:adjustRightInd w:val="0"/>
        <w:jc w:val="right"/>
        <w:rPr>
          <w:rFonts w:eastAsia="SimSun"/>
          <w:sz w:val="20"/>
          <w:szCs w:val="20"/>
        </w:rPr>
      </w:pPr>
      <w:r w:rsidRPr="00707A18">
        <w:rPr>
          <w:rFonts w:eastAsia="SimSun"/>
          <w:sz w:val="20"/>
          <w:szCs w:val="20"/>
        </w:rPr>
        <w:t>к решению Собрания представителей</w:t>
      </w:r>
    </w:p>
    <w:p w14:paraId="7D44427D" w14:textId="77777777" w:rsidR="00707A18" w:rsidRPr="00707A18" w:rsidRDefault="00707A18" w:rsidP="00707A18">
      <w:pPr>
        <w:jc w:val="right"/>
        <w:rPr>
          <w:rFonts w:eastAsia="SimSun"/>
          <w:sz w:val="20"/>
          <w:szCs w:val="20"/>
        </w:rPr>
      </w:pPr>
      <w:r w:rsidRPr="00707A18">
        <w:rPr>
          <w:rFonts w:eastAsia="SimSun"/>
          <w:sz w:val="20"/>
          <w:szCs w:val="20"/>
        </w:rPr>
        <w:t>Бессоновского района Пензенской области</w:t>
      </w:r>
    </w:p>
    <w:p w14:paraId="3EB7AA86" w14:textId="77777777" w:rsidR="00707A18" w:rsidRPr="00707A18" w:rsidRDefault="00707A18" w:rsidP="00707A18">
      <w:pPr>
        <w:jc w:val="right"/>
        <w:rPr>
          <w:rFonts w:eastAsia="SimSun"/>
          <w:sz w:val="20"/>
          <w:szCs w:val="20"/>
        </w:rPr>
      </w:pPr>
      <w:r w:rsidRPr="00707A18">
        <w:rPr>
          <w:rFonts w:eastAsia="SimSun"/>
          <w:sz w:val="20"/>
          <w:szCs w:val="20"/>
        </w:rPr>
        <w:t>пятого созыва</w:t>
      </w:r>
    </w:p>
    <w:p w14:paraId="2715ACED" w14:textId="77777777" w:rsidR="00707A18" w:rsidRPr="00707A18" w:rsidRDefault="00707A18" w:rsidP="00707A18">
      <w:pPr>
        <w:jc w:val="right"/>
        <w:rPr>
          <w:rFonts w:eastAsia="SimSun"/>
          <w:sz w:val="20"/>
          <w:szCs w:val="20"/>
        </w:rPr>
      </w:pPr>
      <w:r w:rsidRPr="00707A18">
        <w:rPr>
          <w:rFonts w:eastAsia="SimSun"/>
          <w:sz w:val="20"/>
          <w:szCs w:val="20"/>
        </w:rPr>
        <w:t>от 05.02.2026 № 554-58/5</w:t>
      </w:r>
    </w:p>
    <w:p w14:paraId="0597B633" w14:textId="77777777" w:rsidR="00707A18" w:rsidRPr="00707A18" w:rsidRDefault="00707A18" w:rsidP="00707A18">
      <w:pPr>
        <w:jc w:val="right"/>
        <w:rPr>
          <w:rFonts w:eastAsia="SimSun"/>
          <w:b/>
          <w:sz w:val="20"/>
          <w:szCs w:val="20"/>
        </w:rPr>
      </w:pPr>
    </w:p>
    <w:p w14:paraId="28357B8D" w14:textId="77777777" w:rsidR="00707A18" w:rsidRPr="00707A18" w:rsidRDefault="00707A18" w:rsidP="00707A18">
      <w:pPr>
        <w:jc w:val="center"/>
        <w:rPr>
          <w:rFonts w:eastAsia="SimSun"/>
          <w:b/>
          <w:sz w:val="20"/>
          <w:szCs w:val="20"/>
        </w:rPr>
      </w:pPr>
    </w:p>
    <w:p w14:paraId="26D18C78" w14:textId="77777777" w:rsidR="00707A18" w:rsidRPr="00707A18" w:rsidRDefault="00707A18" w:rsidP="00707A18">
      <w:pPr>
        <w:jc w:val="center"/>
        <w:rPr>
          <w:rFonts w:eastAsia="SimSun"/>
          <w:b/>
          <w:sz w:val="20"/>
          <w:szCs w:val="20"/>
        </w:rPr>
      </w:pPr>
      <w:r w:rsidRPr="00707A18">
        <w:rPr>
          <w:rFonts w:eastAsia="SimSun"/>
          <w:b/>
          <w:sz w:val="20"/>
          <w:szCs w:val="20"/>
        </w:rPr>
        <w:t>Порядок предоставления путёвок детям, находящимся в трудной жизненной ситуации, в организации отдыха детей и их оздоровления</w:t>
      </w:r>
    </w:p>
    <w:p w14:paraId="50068C91" w14:textId="77777777" w:rsidR="00707A18" w:rsidRPr="00707A18" w:rsidRDefault="00707A18" w:rsidP="00707A18">
      <w:pPr>
        <w:jc w:val="center"/>
        <w:rPr>
          <w:rFonts w:eastAsia="SimSun"/>
          <w:b/>
          <w:sz w:val="20"/>
          <w:szCs w:val="20"/>
        </w:rPr>
      </w:pPr>
    </w:p>
    <w:p w14:paraId="264B80A0" w14:textId="77777777" w:rsidR="00707A18" w:rsidRPr="00707A18" w:rsidRDefault="00707A18" w:rsidP="00707A18">
      <w:pPr>
        <w:jc w:val="both"/>
        <w:rPr>
          <w:rFonts w:eastAsia="SimSun"/>
          <w:b/>
          <w:sz w:val="20"/>
          <w:szCs w:val="20"/>
        </w:rPr>
      </w:pPr>
      <w:r w:rsidRPr="00707A18">
        <w:rPr>
          <w:rFonts w:eastAsia="SimSun"/>
          <w:sz w:val="20"/>
          <w:szCs w:val="20"/>
        </w:rPr>
        <w:t xml:space="preserve">1. </w:t>
      </w:r>
      <w:proofErr w:type="gramStart"/>
      <w:r w:rsidRPr="00707A18">
        <w:rPr>
          <w:rFonts w:eastAsia="SimSun"/>
          <w:sz w:val="20"/>
          <w:szCs w:val="20"/>
        </w:rPr>
        <w:t>Настоящий Порядок  предоставления путёвок детям, находящимся в трудной жизненной ситуации, в организации отдыха детей и их оздоровления (далее – Порядок) разработан в соответствии с</w:t>
      </w:r>
      <w:r w:rsidRPr="00707A18">
        <w:rPr>
          <w:rFonts w:eastAsia="SimSun"/>
          <w:bCs/>
          <w:color w:val="FF0000"/>
          <w:kern w:val="36"/>
          <w:sz w:val="20"/>
          <w:szCs w:val="20"/>
        </w:rPr>
        <w:t xml:space="preserve"> </w:t>
      </w:r>
      <w:r w:rsidRPr="00707A18">
        <w:rPr>
          <w:rFonts w:eastAsia="SimSun"/>
          <w:bCs/>
          <w:kern w:val="36"/>
          <w:sz w:val="20"/>
          <w:szCs w:val="20"/>
        </w:rPr>
        <w:t>постановлением Правительства Пензенской области от 30.10.2013 №804-пП «</w:t>
      </w:r>
      <w:r w:rsidRPr="00707A18">
        <w:rPr>
          <w:rFonts w:eastAsia="SimSun"/>
          <w:sz w:val="20"/>
          <w:szCs w:val="20"/>
          <w:shd w:val="clear" w:color="auto" w:fill="FFFFFF"/>
        </w:rPr>
        <w:t>Об утверждении государственной программы Пензенской области «Развитие образования в Пензенской области</w:t>
      </w:r>
      <w:r w:rsidRPr="00707A18">
        <w:rPr>
          <w:rFonts w:eastAsia="SimSun"/>
          <w:bCs/>
          <w:kern w:val="36"/>
          <w:sz w:val="20"/>
          <w:szCs w:val="20"/>
        </w:rPr>
        <w:t>» (</w:t>
      </w:r>
      <w:r w:rsidRPr="00707A18">
        <w:rPr>
          <w:rFonts w:eastAsia="SimSun"/>
          <w:sz w:val="20"/>
          <w:szCs w:val="20"/>
        </w:rPr>
        <w:t xml:space="preserve">с последующими изменениями), постановлением </w:t>
      </w:r>
      <w:r w:rsidRPr="00707A18">
        <w:rPr>
          <w:rFonts w:eastAsia="SimSun" w:cs="Times New Roman CYR"/>
          <w:sz w:val="20"/>
          <w:szCs w:val="20"/>
        </w:rPr>
        <w:t>Правительства Пензенской области от 18 октября 2024 г. N 804-пП "О мерах по организации отдыха</w:t>
      </w:r>
      <w:proofErr w:type="gramEnd"/>
      <w:r w:rsidRPr="00707A18">
        <w:rPr>
          <w:rFonts w:eastAsia="SimSun" w:cs="Times New Roman CYR"/>
          <w:sz w:val="20"/>
          <w:szCs w:val="20"/>
        </w:rPr>
        <w:t>, оздоровления и занятости детей и подростков" (с изменениями и дополнениями)</w:t>
      </w:r>
      <w:r w:rsidRPr="00707A18">
        <w:rPr>
          <w:rFonts w:eastAsia="SimSun"/>
          <w:sz w:val="20"/>
          <w:szCs w:val="20"/>
        </w:rPr>
        <w:t>, п</w:t>
      </w:r>
      <w:r w:rsidRPr="00707A18">
        <w:rPr>
          <w:rFonts w:eastAsia="SimSun"/>
          <w:sz w:val="20"/>
          <w:szCs w:val="20"/>
          <w:shd w:val="clear" w:color="auto" w:fill="FFFFFF"/>
        </w:rPr>
        <w:t>остановлением Правительства Пензенской области от 15.08.2024 № 602-пП "Об организации отдыха и оздоровления детей, находящихся в трудной жизненной ситуации"</w:t>
      </w:r>
    </w:p>
    <w:p w14:paraId="39924DD2" w14:textId="77777777" w:rsidR="00707A18" w:rsidRPr="00707A18" w:rsidRDefault="00707A18" w:rsidP="00707A18">
      <w:pPr>
        <w:jc w:val="both"/>
        <w:rPr>
          <w:rFonts w:eastAsia="SimSun"/>
          <w:sz w:val="20"/>
          <w:szCs w:val="20"/>
        </w:rPr>
      </w:pPr>
      <w:r w:rsidRPr="00707A18">
        <w:rPr>
          <w:rFonts w:eastAsia="SimSun"/>
          <w:sz w:val="20"/>
          <w:szCs w:val="20"/>
        </w:rPr>
        <w:t>2. Организация и обеспечение отдыха и оздоровления детей в загородных лагерях осуществляется за счет средств бюджета Пензенской области;</w:t>
      </w:r>
    </w:p>
    <w:p w14:paraId="3CC04702" w14:textId="77777777" w:rsidR="00707A18" w:rsidRPr="00707A18" w:rsidRDefault="00707A18" w:rsidP="00707A18">
      <w:pPr>
        <w:jc w:val="both"/>
        <w:rPr>
          <w:rFonts w:eastAsia="SimSun"/>
          <w:sz w:val="20"/>
          <w:szCs w:val="20"/>
        </w:rPr>
      </w:pPr>
      <w:r w:rsidRPr="00707A18">
        <w:rPr>
          <w:rFonts w:eastAsia="SimSun"/>
          <w:sz w:val="20"/>
          <w:szCs w:val="20"/>
        </w:rPr>
        <w:t>3. Право на получение путевки имеют дети, находящиеся в трудной жизненной ситуации, признанные таковыми в соответствии со статьей 1 Федерального закона от 24.07.1998 №124-ФЗ «Об основных гарантиях прав ребенка в Российской Федерации», от имени которых заявителями выступают родители (законные представители).</w:t>
      </w:r>
    </w:p>
    <w:p w14:paraId="3770E9C6" w14:textId="77777777" w:rsidR="00707A18" w:rsidRPr="00707A18" w:rsidRDefault="00707A18" w:rsidP="00707A18">
      <w:pPr>
        <w:shd w:val="clear" w:color="auto" w:fill="FFFFFF"/>
        <w:spacing w:line="315" w:lineRule="atLeast"/>
        <w:jc w:val="both"/>
        <w:textAlignment w:val="baseline"/>
        <w:rPr>
          <w:rFonts w:eastAsia="SimSun"/>
          <w:spacing w:val="2"/>
          <w:sz w:val="20"/>
          <w:szCs w:val="20"/>
        </w:rPr>
      </w:pPr>
      <w:r w:rsidRPr="00707A18">
        <w:rPr>
          <w:rFonts w:eastAsia="SimSun"/>
          <w:spacing w:val="2"/>
          <w:sz w:val="20"/>
          <w:szCs w:val="20"/>
        </w:rPr>
        <w:t>4. Для получения путевки одним из родителей (законных представителей) в Управление образования Бессоновского района Пензенской области (далее по тексту – Управление образования) предоставляется:</w:t>
      </w:r>
    </w:p>
    <w:p w14:paraId="01C526CD" w14:textId="77777777" w:rsidR="00707A18" w:rsidRPr="00707A18" w:rsidRDefault="00707A18" w:rsidP="00707A18">
      <w:pPr>
        <w:shd w:val="clear" w:color="auto" w:fill="FFFFFF"/>
        <w:spacing w:line="315" w:lineRule="atLeast"/>
        <w:jc w:val="both"/>
        <w:textAlignment w:val="baseline"/>
        <w:rPr>
          <w:rFonts w:eastAsia="SimSun"/>
          <w:spacing w:val="2"/>
          <w:sz w:val="20"/>
          <w:szCs w:val="20"/>
        </w:rPr>
      </w:pPr>
      <w:r w:rsidRPr="00707A18">
        <w:rPr>
          <w:rFonts w:eastAsia="SimSun"/>
          <w:spacing w:val="2"/>
          <w:sz w:val="20"/>
          <w:szCs w:val="20"/>
        </w:rPr>
        <w:t>- заявление по форме, согласно Приложению 1 к настоящему Порядку;</w:t>
      </w:r>
    </w:p>
    <w:p w14:paraId="036E4019" w14:textId="77777777" w:rsidR="00707A18" w:rsidRPr="00707A18" w:rsidRDefault="00707A18" w:rsidP="00707A18">
      <w:pPr>
        <w:shd w:val="clear" w:color="auto" w:fill="FFFFFF"/>
        <w:spacing w:line="315" w:lineRule="atLeast"/>
        <w:jc w:val="both"/>
        <w:textAlignment w:val="baseline"/>
        <w:rPr>
          <w:rFonts w:eastAsia="SimSun"/>
          <w:spacing w:val="2"/>
          <w:sz w:val="20"/>
          <w:szCs w:val="20"/>
        </w:rPr>
      </w:pPr>
      <w:r w:rsidRPr="00707A18">
        <w:rPr>
          <w:rFonts w:eastAsia="SimSun"/>
          <w:spacing w:val="2"/>
          <w:sz w:val="20"/>
          <w:szCs w:val="20"/>
        </w:rPr>
        <w:t>- копия свидетельства о рождении ребенка (паспорта ребенка);</w:t>
      </w:r>
    </w:p>
    <w:p w14:paraId="379DA659" w14:textId="77777777" w:rsidR="00707A18" w:rsidRPr="00707A18" w:rsidRDefault="00707A18" w:rsidP="00707A18">
      <w:pPr>
        <w:shd w:val="clear" w:color="auto" w:fill="FFFFFF"/>
        <w:spacing w:line="315" w:lineRule="atLeast"/>
        <w:jc w:val="both"/>
        <w:textAlignment w:val="baseline"/>
        <w:rPr>
          <w:rFonts w:eastAsia="SimSun"/>
          <w:spacing w:val="2"/>
          <w:sz w:val="20"/>
          <w:szCs w:val="20"/>
        </w:rPr>
      </w:pPr>
      <w:r w:rsidRPr="00707A18">
        <w:rPr>
          <w:rFonts w:eastAsia="SimSun"/>
          <w:spacing w:val="2"/>
          <w:sz w:val="20"/>
          <w:szCs w:val="20"/>
        </w:rPr>
        <w:t>- копия паспорта родителя (законного представителя);</w:t>
      </w:r>
    </w:p>
    <w:p w14:paraId="360375B2" w14:textId="77777777" w:rsidR="00707A18" w:rsidRPr="00707A18" w:rsidRDefault="00707A18" w:rsidP="00707A18">
      <w:pPr>
        <w:shd w:val="clear" w:color="auto" w:fill="FFFFFF"/>
        <w:spacing w:line="315" w:lineRule="atLeast"/>
        <w:jc w:val="both"/>
        <w:textAlignment w:val="baseline"/>
        <w:rPr>
          <w:rFonts w:eastAsia="SimSun"/>
          <w:spacing w:val="2"/>
          <w:sz w:val="20"/>
          <w:szCs w:val="20"/>
        </w:rPr>
      </w:pPr>
      <w:r w:rsidRPr="00707A18">
        <w:rPr>
          <w:rFonts w:eastAsia="SimSun"/>
          <w:spacing w:val="2"/>
          <w:sz w:val="20"/>
          <w:szCs w:val="20"/>
        </w:rPr>
        <w:t>- копия документа, подтверждающего статус законного представителя;</w:t>
      </w:r>
    </w:p>
    <w:p w14:paraId="3DC70242" w14:textId="77777777" w:rsidR="00707A18" w:rsidRPr="00707A18" w:rsidRDefault="00707A18" w:rsidP="00707A18">
      <w:pPr>
        <w:shd w:val="clear" w:color="auto" w:fill="FFFFFF"/>
        <w:jc w:val="both"/>
        <w:textAlignment w:val="baseline"/>
        <w:rPr>
          <w:rFonts w:eastAsia="SimSun"/>
          <w:sz w:val="20"/>
          <w:szCs w:val="20"/>
          <w:shd w:val="clear" w:color="auto" w:fill="FFFFFF"/>
        </w:rPr>
      </w:pPr>
      <w:r w:rsidRPr="00707A18">
        <w:rPr>
          <w:rFonts w:eastAsia="SimSun"/>
          <w:spacing w:val="2"/>
          <w:sz w:val="20"/>
          <w:szCs w:val="20"/>
        </w:rPr>
        <w:t xml:space="preserve">- </w:t>
      </w:r>
      <w:r w:rsidRPr="00707A18">
        <w:rPr>
          <w:rFonts w:eastAsia="SimSun"/>
          <w:sz w:val="20"/>
          <w:szCs w:val="20"/>
          <w:shd w:val="clear" w:color="auto" w:fill="FFFFFF"/>
        </w:rPr>
        <w:t>документ, подтверждающий нахождение ребёнка в трудной жизненной ситуации, выданный компетентными органами, организациями, учреждениями.</w:t>
      </w:r>
    </w:p>
    <w:p w14:paraId="16AE7A97" w14:textId="77777777" w:rsidR="00707A18" w:rsidRPr="00707A18" w:rsidRDefault="00707A18" w:rsidP="00707A18">
      <w:pPr>
        <w:shd w:val="clear" w:color="auto" w:fill="FFFFFF"/>
        <w:jc w:val="both"/>
        <w:textAlignment w:val="baseline"/>
        <w:rPr>
          <w:rFonts w:eastAsia="SimSun"/>
          <w:sz w:val="20"/>
          <w:szCs w:val="20"/>
          <w:shd w:val="clear" w:color="auto" w:fill="FFFFFF"/>
        </w:rPr>
      </w:pPr>
      <w:r w:rsidRPr="00707A18">
        <w:rPr>
          <w:rFonts w:eastAsia="SimSun"/>
          <w:sz w:val="20"/>
          <w:szCs w:val="20"/>
          <w:shd w:val="clear" w:color="auto" w:fill="FFFFFF"/>
        </w:rPr>
        <w:t>- справку для получения путевки на санаторно-курортное лечение по форме № 070/у.</w:t>
      </w:r>
    </w:p>
    <w:p w14:paraId="3EA1B9D0" w14:textId="77777777" w:rsidR="00707A18" w:rsidRPr="00707A18" w:rsidRDefault="00707A18" w:rsidP="00707A18">
      <w:pPr>
        <w:ind w:firstLine="708"/>
        <w:jc w:val="both"/>
        <w:rPr>
          <w:rFonts w:eastAsia="SimSun"/>
          <w:color w:val="FF0000"/>
          <w:sz w:val="20"/>
          <w:szCs w:val="20"/>
          <w:shd w:val="clear" w:color="auto" w:fill="FFFFFF"/>
        </w:rPr>
      </w:pPr>
      <w:r w:rsidRPr="00707A18">
        <w:rPr>
          <w:rFonts w:eastAsia="SimSun"/>
          <w:sz w:val="20"/>
          <w:szCs w:val="20"/>
          <w:shd w:val="clear" w:color="auto" w:fill="FFFFFF"/>
        </w:rPr>
        <w:t>5. После получения заявления от родителя (законного представителя) Управление образования включает ребенка</w:t>
      </w:r>
      <w:r w:rsidRPr="00707A18">
        <w:rPr>
          <w:rFonts w:eastAsia="SimSun"/>
          <w:color w:val="FF0000"/>
          <w:sz w:val="20"/>
          <w:szCs w:val="20"/>
          <w:shd w:val="clear" w:color="auto" w:fill="FFFFFF"/>
        </w:rPr>
        <w:t xml:space="preserve"> </w:t>
      </w:r>
      <w:r w:rsidRPr="00707A18">
        <w:rPr>
          <w:rFonts w:eastAsia="SimSun"/>
          <w:sz w:val="20"/>
          <w:szCs w:val="20"/>
        </w:rPr>
        <w:t xml:space="preserve">в реестр детей, находящихся в трудной жизненной ситуации,  желающих поехать в загородный лагерь.  </w:t>
      </w:r>
    </w:p>
    <w:p w14:paraId="5D623AED" w14:textId="77777777" w:rsidR="00707A18" w:rsidRPr="00707A18" w:rsidRDefault="00707A18" w:rsidP="00707A18">
      <w:pPr>
        <w:ind w:firstLine="709"/>
        <w:jc w:val="both"/>
        <w:rPr>
          <w:rFonts w:eastAsia="SimSun"/>
          <w:sz w:val="20"/>
          <w:szCs w:val="20"/>
        </w:rPr>
      </w:pPr>
      <w:r w:rsidRPr="00707A18">
        <w:rPr>
          <w:rFonts w:eastAsia="SimSun"/>
          <w:sz w:val="20"/>
          <w:szCs w:val="20"/>
          <w:shd w:val="clear" w:color="auto" w:fill="FFFFFF"/>
        </w:rPr>
        <w:t xml:space="preserve">6. </w:t>
      </w:r>
      <w:r w:rsidRPr="00707A18">
        <w:rPr>
          <w:rFonts w:eastAsia="SimSun"/>
          <w:sz w:val="20"/>
          <w:szCs w:val="20"/>
        </w:rPr>
        <w:t xml:space="preserve"> Распределение путевок в организации отдыха детей и их оздоровления для детей, находящихся в трудной жизненной ситуации,  проводится Управлением образования в порядке очереди с учетом срока подачи заявления в течение одного календарного года.</w:t>
      </w:r>
    </w:p>
    <w:p w14:paraId="1C7B7230" w14:textId="77777777" w:rsidR="00707A18" w:rsidRPr="00707A18" w:rsidRDefault="00707A18" w:rsidP="00707A18">
      <w:pPr>
        <w:ind w:firstLine="709"/>
        <w:jc w:val="both"/>
        <w:rPr>
          <w:rFonts w:eastAsia="SimSun"/>
          <w:spacing w:val="2"/>
          <w:sz w:val="20"/>
          <w:szCs w:val="20"/>
        </w:rPr>
      </w:pPr>
      <w:r w:rsidRPr="00707A18">
        <w:rPr>
          <w:rFonts w:eastAsia="SimSun"/>
          <w:sz w:val="20"/>
          <w:szCs w:val="20"/>
        </w:rPr>
        <w:t xml:space="preserve"> </w:t>
      </w:r>
      <w:r w:rsidRPr="00707A18">
        <w:rPr>
          <w:rFonts w:eastAsia="SimSun"/>
          <w:spacing w:val="2"/>
          <w:sz w:val="20"/>
          <w:szCs w:val="20"/>
        </w:rPr>
        <w:t>6.1. Путевки в санаторные оздоровительные лагеря круглогодичного действия предоставляются детям не чаще одного раза в год.</w:t>
      </w:r>
    </w:p>
    <w:p w14:paraId="46D857FB" w14:textId="77777777" w:rsidR="00707A18" w:rsidRPr="00707A18" w:rsidRDefault="00707A18" w:rsidP="00707A18">
      <w:pPr>
        <w:shd w:val="clear" w:color="auto" w:fill="FFFFFF"/>
        <w:spacing w:line="315" w:lineRule="atLeast"/>
        <w:ind w:firstLine="708"/>
        <w:jc w:val="both"/>
        <w:textAlignment w:val="baseline"/>
        <w:rPr>
          <w:rFonts w:eastAsia="SimSun"/>
          <w:spacing w:val="2"/>
          <w:sz w:val="20"/>
          <w:szCs w:val="20"/>
        </w:rPr>
      </w:pPr>
      <w:r w:rsidRPr="00707A18">
        <w:rPr>
          <w:rFonts w:eastAsia="SimSun"/>
          <w:spacing w:val="2"/>
          <w:sz w:val="20"/>
          <w:szCs w:val="20"/>
        </w:rPr>
        <w:t>6.2. Путевки в детские оздоровительные лагеря, расположенные на Черноморском побережье Российской Федерации, предоставляются детям не чаще одного раза в два года.</w:t>
      </w:r>
    </w:p>
    <w:p w14:paraId="74B40907" w14:textId="77777777" w:rsidR="00707A18" w:rsidRPr="00707A18" w:rsidRDefault="00707A18" w:rsidP="00707A18">
      <w:pPr>
        <w:ind w:firstLine="709"/>
        <w:jc w:val="both"/>
        <w:rPr>
          <w:rFonts w:eastAsia="SimSun"/>
          <w:sz w:val="20"/>
          <w:szCs w:val="20"/>
        </w:rPr>
      </w:pPr>
      <w:r w:rsidRPr="00707A18">
        <w:rPr>
          <w:rFonts w:eastAsia="SimSun"/>
          <w:sz w:val="20"/>
          <w:szCs w:val="20"/>
        </w:rPr>
        <w:t>7. Путевки учитываются материально ответственными лицами и хранятся как бланки строгой отчетности в соответствии с порядком, установленным для ведения бухгалтерской документации в учреждениях и организациях, финансируемых из бюджетов разных уровней.</w:t>
      </w:r>
    </w:p>
    <w:p w14:paraId="39CB515F" w14:textId="77777777" w:rsidR="00707A18" w:rsidRPr="00707A18" w:rsidRDefault="00707A18" w:rsidP="00707A18">
      <w:pPr>
        <w:ind w:firstLine="709"/>
        <w:jc w:val="both"/>
        <w:rPr>
          <w:rFonts w:eastAsia="SimSun"/>
          <w:sz w:val="20"/>
          <w:szCs w:val="20"/>
        </w:rPr>
      </w:pPr>
      <w:r w:rsidRPr="00707A18">
        <w:rPr>
          <w:rFonts w:eastAsia="SimSun"/>
          <w:sz w:val="20"/>
          <w:szCs w:val="20"/>
        </w:rPr>
        <w:lastRenderedPageBreak/>
        <w:t>8. Путевки заполняются по установленной форме и выдаются не позднее срока, необходимого для своевременного прибытия к месту отдыха и оздоровления.</w:t>
      </w:r>
    </w:p>
    <w:p w14:paraId="47FD7EDB"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9. Лицам, прошедшим оздоровление по путевкам, выдаются обратные талоны к путевкам (или документы, их заменяющие) с указанием фактического времени пребывания в организации отдыха и оздоровления детей. </w:t>
      </w:r>
    </w:p>
    <w:p w14:paraId="62F86D20"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10. Обратные талоны (или документы, их заменяющие) родители (законные представители) сдают в учреждение, направившее ребенка в организацию отдыха и оздоровления. </w:t>
      </w:r>
    </w:p>
    <w:p w14:paraId="6F7F4F18"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11. </w:t>
      </w:r>
      <w:proofErr w:type="gramStart"/>
      <w:r w:rsidRPr="00707A18">
        <w:rPr>
          <w:rFonts w:eastAsia="SimSun"/>
          <w:sz w:val="20"/>
          <w:szCs w:val="20"/>
        </w:rPr>
        <w:t xml:space="preserve">В случае, когда ребенок не может прибыть по уважительной причине (болезнь) при наличии выданной путевки в организацию отдыха и оздоровления детей, родители (законные представители) в течение двух дней с момента, когда стало известно о невозможности заезда ребенка, должны вернуть путевку по месту </w:t>
      </w:r>
      <w:proofErr w:type="spellStart"/>
      <w:r w:rsidRPr="00707A18">
        <w:rPr>
          <w:rFonts w:eastAsia="SimSun"/>
          <w:sz w:val="20"/>
          <w:szCs w:val="20"/>
        </w:rPr>
        <w:t>еѐ</w:t>
      </w:r>
      <w:proofErr w:type="spellEnd"/>
      <w:r w:rsidRPr="00707A18">
        <w:rPr>
          <w:rFonts w:eastAsia="SimSun"/>
          <w:sz w:val="20"/>
          <w:szCs w:val="20"/>
        </w:rPr>
        <w:t xml:space="preserve"> выдачи с приложением медицинской справки о болезни ребенка.</w:t>
      </w:r>
      <w:proofErr w:type="gramEnd"/>
    </w:p>
    <w:p w14:paraId="020A5032" w14:textId="77777777" w:rsidR="00707A18" w:rsidRPr="00707A18" w:rsidRDefault="00707A18" w:rsidP="00707A18">
      <w:pPr>
        <w:ind w:firstLine="709"/>
        <w:jc w:val="both"/>
        <w:rPr>
          <w:rFonts w:eastAsia="SimSun"/>
          <w:sz w:val="20"/>
          <w:szCs w:val="20"/>
        </w:rPr>
      </w:pPr>
      <w:r w:rsidRPr="00707A18">
        <w:rPr>
          <w:rFonts w:eastAsia="SimSun"/>
          <w:sz w:val="20"/>
          <w:szCs w:val="20"/>
        </w:rPr>
        <w:t xml:space="preserve">12. В случае невозможности прибытия ребенка в загородный лагерь до начала заезда специалист уполномоченного органа по отдыху и оздоровлению детей Бессоновского района, обязан произвести ему замену согласно очередности с последующим письменным уведомлением загородного лагеря. </w:t>
      </w:r>
    </w:p>
    <w:p w14:paraId="60B34708" w14:textId="77777777" w:rsidR="00707A18" w:rsidRPr="00707A18" w:rsidRDefault="00707A18" w:rsidP="00707A18">
      <w:pPr>
        <w:shd w:val="clear" w:color="auto" w:fill="FFFFFF"/>
        <w:ind w:firstLine="708"/>
        <w:jc w:val="both"/>
        <w:textAlignment w:val="baseline"/>
        <w:rPr>
          <w:rFonts w:eastAsia="SimSun"/>
          <w:spacing w:val="2"/>
          <w:sz w:val="20"/>
          <w:szCs w:val="20"/>
        </w:rPr>
      </w:pPr>
      <w:r w:rsidRPr="00707A18">
        <w:rPr>
          <w:rFonts w:eastAsia="SimSun"/>
          <w:spacing w:val="2"/>
          <w:sz w:val="20"/>
          <w:szCs w:val="20"/>
        </w:rPr>
        <w:t>13. Основаниями для отказа в выдаче путевки в загородные стационарные детские оздоровительные лагеря Пензенской области являются:</w:t>
      </w:r>
    </w:p>
    <w:p w14:paraId="58B8F8F1" w14:textId="77777777" w:rsidR="00707A18" w:rsidRPr="00707A18" w:rsidRDefault="00707A18" w:rsidP="00707A18">
      <w:pPr>
        <w:shd w:val="clear" w:color="auto" w:fill="FFFFFF"/>
        <w:ind w:firstLine="709"/>
        <w:jc w:val="both"/>
        <w:textAlignment w:val="baseline"/>
        <w:rPr>
          <w:rFonts w:eastAsia="SimSun"/>
          <w:spacing w:val="2"/>
          <w:sz w:val="20"/>
          <w:szCs w:val="20"/>
        </w:rPr>
      </w:pPr>
      <w:r w:rsidRPr="00707A18">
        <w:rPr>
          <w:rFonts w:eastAsia="SimSun"/>
          <w:spacing w:val="2"/>
          <w:sz w:val="20"/>
          <w:szCs w:val="20"/>
        </w:rPr>
        <w:t>-неполное представление необходимых документов, указанных в пункте 5 настоящего Порядка;</w:t>
      </w:r>
    </w:p>
    <w:p w14:paraId="4B3309C5" w14:textId="77777777" w:rsidR="00707A18" w:rsidRPr="00707A18" w:rsidRDefault="00707A18" w:rsidP="00707A18">
      <w:pPr>
        <w:shd w:val="clear" w:color="auto" w:fill="FFFFFF"/>
        <w:ind w:firstLine="709"/>
        <w:jc w:val="both"/>
        <w:textAlignment w:val="baseline"/>
        <w:rPr>
          <w:rFonts w:eastAsia="SimSun"/>
          <w:spacing w:val="2"/>
          <w:sz w:val="20"/>
          <w:szCs w:val="20"/>
        </w:rPr>
      </w:pPr>
      <w:r w:rsidRPr="00707A18">
        <w:rPr>
          <w:rFonts w:eastAsia="SimSun"/>
          <w:spacing w:val="2"/>
          <w:sz w:val="20"/>
          <w:szCs w:val="20"/>
        </w:rPr>
        <w:t>- наличие у ребенка противопоказаний на основании медицинского заключения;</w:t>
      </w:r>
    </w:p>
    <w:p w14:paraId="000AAAB4" w14:textId="77777777" w:rsidR="00707A18" w:rsidRPr="00707A18" w:rsidRDefault="00707A18" w:rsidP="00707A18">
      <w:pPr>
        <w:shd w:val="clear" w:color="auto" w:fill="FFFFFF"/>
        <w:ind w:firstLine="709"/>
        <w:jc w:val="both"/>
        <w:textAlignment w:val="baseline"/>
        <w:rPr>
          <w:rFonts w:eastAsia="SimSun"/>
          <w:sz w:val="20"/>
          <w:szCs w:val="20"/>
        </w:rPr>
      </w:pPr>
      <w:r w:rsidRPr="00707A18">
        <w:rPr>
          <w:rFonts w:eastAsia="SimSun"/>
          <w:spacing w:val="2"/>
          <w:sz w:val="20"/>
          <w:szCs w:val="20"/>
        </w:rPr>
        <w:t xml:space="preserve">- </w:t>
      </w:r>
      <w:r w:rsidRPr="00707A18">
        <w:rPr>
          <w:rFonts w:eastAsia="SimSun"/>
          <w:sz w:val="20"/>
          <w:szCs w:val="20"/>
        </w:rPr>
        <w:t>в документах, представленных заявителем, выявлена недостоверная или искаженная информация;</w:t>
      </w:r>
    </w:p>
    <w:p w14:paraId="34437097" w14:textId="77777777" w:rsidR="00707A18" w:rsidRPr="00707A18" w:rsidRDefault="00707A18" w:rsidP="00707A18">
      <w:pPr>
        <w:shd w:val="clear" w:color="auto" w:fill="FFFFFF"/>
        <w:ind w:firstLine="709"/>
        <w:jc w:val="both"/>
        <w:textAlignment w:val="baseline"/>
        <w:rPr>
          <w:rFonts w:eastAsia="SimSun"/>
          <w:sz w:val="20"/>
          <w:szCs w:val="20"/>
        </w:rPr>
      </w:pPr>
      <w:r w:rsidRPr="00707A18">
        <w:rPr>
          <w:rFonts w:eastAsia="SimSun"/>
          <w:sz w:val="20"/>
          <w:szCs w:val="20"/>
        </w:rPr>
        <w:t>- отсутствие свободных путёвок;</w:t>
      </w:r>
    </w:p>
    <w:p w14:paraId="1A43295A" w14:textId="77777777" w:rsidR="00707A18" w:rsidRPr="00707A18" w:rsidRDefault="00707A18" w:rsidP="00707A18">
      <w:pPr>
        <w:shd w:val="clear" w:color="auto" w:fill="FFFFFF"/>
        <w:ind w:firstLine="709"/>
        <w:jc w:val="both"/>
        <w:textAlignment w:val="baseline"/>
        <w:rPr>
          <w:rFonts w:eastAsia="SimSun"/>
          <w:spacing w:val="2"/>
          <w:sz w:val="20"/>
          <w:szCs w:val="20"/>
        </w:rPr>
      </w:pPr>
      <w:r w:rsidRPr="00707A18">
        <w:rPr>
          <w:rFonts w:eastAsia="SimSun"/>
          <w:sz w:val="20"/>
          <w:szCs w:val="20"/>
        </w:rPr>
        <w:t>- если возраст потребителя муниципальной услуги не соответствует возрастным границам.</w:t>
      </w:r>
    </w:p>
    <w:p w14:paraId="66F05898" w14:textId="77777777" w:rsidR="00707A18" w:rsidRPr="00707A18" w:rsidRDefault="00707A18" w:rsidP="00707A18">
      <w:pPr>
        <w:tabs>
          <w:tab w:val="left" w:pos="7620"/>
        </w:tabs>
        <w:rPr>
          <w:rFonts w:eastAsia="SimSun"/>
          <w:sz w:val="20"/>
          <w:szCs w:val="20"/>
        </w:rPr>
      </w:pPr>
    </w:p>
    <w:p w14:paraId="2D83BD2D" w14:textId="77777777" w:rsidR="00707A18" w:rsidRPr="00707A18" w:rsidRDefault="00707A18" w:rsidP="00707A18">
      <w:pPr>
        <w:tabs>
          <w:tab w:val="left" w:pos="7620"/>
        </w:tabs>
        <w:rPr>
          <w:rFonts w:eastAsia="SimSun"/>
          <w:sz w:val="20"/>
          <w:szCs w:val="20"/>
        </w:rPr>
      </w:pPr>
      <w:r w:rsidRPr="00707A18">
        <w:rPr>
          <w:rFonts w:eastAsia="SimSun"/>
          <w:sz w:val="20"/>
          <w:szCs w:val="20"/>
        </w:rPr>
        <w:tab/>
        <w:t>Приложение 1</w:t>
      </w:r>
    </w:p>
    <w:p w14:paraId="31FD27CA" w14:textId="77777777" w:rsidR="00707A18" w:rsidRPr="00707A18" w:rsidRDefault="00707A18" w:rsidP="00707A18">
      <w:pPr>
        <w:tabs>
          <w:tab w:val="left" w:pos="7620"/>
        </w:tabs>
        <w:rPr>
          <w:rFonts w:eastAsia="SimSun"/>
          <w:sz w:val="20"/>
          <w:szCs w:val="20"/>
        </w:rPr>
      </w:pPr>
    </w:p>
    <w:p w14:paraId="57EC2BF3" w14:textId="77777777" w:rsidR="00707A18" w:rsidRPr="00707A18" w:rsidRDefault="00707A18" w:rsidP="00707A18">
      <w:pPr>
        <w:ind w:left="5954" w:hanging="1134"/>
        <w:rPr>
          <w:rFonts w:eastAsia="SimSun"/>
          <w:sz w:val="20"/>
          <w:szCs w:val="20"/>
        </w:rPr>
      </w:pPr>
      <w:r w:rsidRPr="00707A18">
        <w:rPr>
          <w:rFonts w:eastAsia="SimSun"/>
          <w:sz w:val="20"/>
          <w:szCs w:val="20"/>
        </w:rPr>
        <w:t xml:space="preserve">В Уполномоченный орган </w:t>
      </w:r>
    </w:p>
    <w:p w14:paraId="1A5EF2A1" w14:textId="77777777" w:rsidR="00707A18" w:rsidRPr="00707A18" w:rsidRDefault="00707A18" w:rsidP="00707A18">
      <w:pPr>
        <w:ind w:left="5670" w:hanging="850"/>
        <w:rPr>
          <w:rFonts w:eastAsia="SimSun"/>
          <w:sz w:val="20"/>
          <w:szCs w:val="20"/>
        </w:rPr>
      </w:pPr>
      <w:r w:rsidRPr="00707A18">
        <w:rPr>
          <w:rFonts w:eastAsia="SimSun"/>
          <w:sz w:val="20"/>
          <w:szCs w:val="20"/>
        </w:rPr>
        <w:t xml:space="preserve">по оздоровлению детей в 2026 году </w:t>
      </w:r>
    </w:p>
    <w:p w14:paraId="478ECCCD" w14:textId="77777777" w:rsidR="00707A18" w:rsidRPr="00707A18" w:rsidRDefault="00707A18" w:rsidP="00707A18">
      <w:pPr>
        <w:ind w:left="5670" w:hanging="850"/>
        <w:rPr>
          <w:rFonts w:eastAsia="SimSun"/>
          <w:sz w:val="20"/>
          <w:szCs w:val="20"/>
        </w:rPr>
      </w:pPr>
      <w:r w:rsidRPr="00707A18">
        <w:rPr>
          <w:rFonts w:eastAsia="SimSun"/>
          <w:sz w:val="20"/>
          <w:szCs w:val="20"/>
        </w:rPr>
        <w:t>Начальнику Управления образования</w:t>
      </w:r>
    </w:p>
    <w:p w14:paraId="4C53A4CC" w14:textId="77777777" w:rsidR="00707A18" w:rsidRPr="00707A18" w:rsidRDefault="00707A18" w:rsidP="00707A18">
      <w:pPr>
        <w:ind w:left="5670" w:hanging="850"/>
        <w:rPr>
          <w:rFonts w:eastAsia="SimSun"/>
          <w:sz w:val="20"/>
          <w:szCs w:val="20"/>
        </w:rPr>
      </w:pPr>
      <w:r w:rsidRPr="00707A18">
        <w:rPr>
          <w:rFonts w:eastAsia="SimSun"/>
          <w:sz w:val="20"/>
          <w:szCs w:val="20"/>
        </w:rPr>
        <w:t xml:space="preserve">муниципального района </w:t>
      </w:r>
    </w:p>
    <w:p w14:paraId="3FE5F529" w14:textId="77777777" w:rsidR="00707A18" w:rsidRPr="00707A18" w:rsidRDefault="00707A18" w:rsidP="00707A18">
      <w:pPr>
        <w:ind w:left="5670" w:hanging="850"/>
        <w:rPr>
          <w:rFonts w:eastAsia="SimSun"/>
          <w:sz w:val="20"/>
          <w:szCs w:val="20"/>
        </w:rPr>
      </w:pPr>
      <w:r w:rsidRPr="00707A18">
        <w:rPr>
          <w:rFonts w:eastAsia="SimSun"/>
          <w:sz w:val="20"/>
          <w:szCs w:val="20"/>
        </w:rPr>
        <w:t>Бессоновский район</w:t>
      </w:r>
    </w:p>
    <w:p w14:paraId="73FAF192" w14:textId="77777777" w:rsidR="00707A18" w:rsidRPr="00707A18" w:rsidRDefault="00707A18" w:rsidP="00707A18">
      <w:pPr>
        <w:ind w:left="5670" w:hanging="850"/>
        <w:rPr>
          <w:rFonts w:eastAsia="SimSun"/>
          <w:sz w:val="20"/>
          <w:szCs w:val="20"/>
        </w:rPr>
      </w:pPr>
      <w:r w:rsidRPr="00707A18">
        <w:rPr>
          <w:rFonts w:eastAsia="SimSun"/>
          <w:sz w:val="20"/>
          <w:szCs w:val="20"/>
        </w:rPr>
        <w:t xml:space="preserve"> </w:t>
      </w:r>
      <w:proofErr w:type="spellStart"/>
      <w:r w:rsidRPr="00707A18">
        <w:rPr>
          <w:rFonts w:eastAsia="SimSun"/>
          <w:sz w:val="20"/>
          <w:szCs w:val="20"/>
        </w:rPr>
        <w:t>Е.А.Гуськову</w:t>
      </w:r>
      <w:proofErr w:type="spellEnd"/>
    </w:p>
    <w:p w14:paraId="7D125968" w14:textId="77777777" w:rsidR="00707A18" w:rsidRPr="00707A18" w:rsidRDefault="00707A18" w:rsidP="00707A18">
      <w:pPr>
        <w:tabs>
          <w:tab w:val="left" w:pos="5240"/>
        </w:tabs>
        <w:ind w:firstLine="4820"/>
        <w:rPr>
          <w:rFonts w:eastAsia="SimSun"/>
          <w:sz w:val="20"/>
          <w:szCs w:val="20"/>
        </w:rPr>
      </w:pPr>
      <w:r w:rsidRPr="00707A18">
        <w:rPr>
          <w:rFonts w:eastAsia="SimSun"/>
          <w:sz w:val="20"/>
          <w:szCs w:val="20"/>
        </w:rPr>
        <w:t>от (</w:t>
      </w:r>
      <w:proofErr w:type="spellStart"/>
      <w:r w:rsidRPr="00707A18">
        <w:rPr>
          <w:rFonts w:eastAsia="SimSun"/>
          <w:sz w:val="20"/>
          <w:szCs w:val="20"/>
        </w:rPr>
        <w:t>ф.и.о.</w:t>
      </w:r>
      <w:proofErr w:type="spellEnd"/>
      <w:r w:rsidRPr="00707A18">
        <w:rPr>
          <w:rFonts w:eastAsia="SimSun"/>
          <w:sz w:val="20"/>
          <w:szCs w:val="20"/>
        </w:rPr>
        <w:t xml:space="preserve"> полностью одного из родителей)</w:t>
      </w:r>
    </w:p>
    <w:p w14:paraId="43FCF639"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_________________________________________</w:t>
      </w:r>
    </w:p>
    <w:p w14:paraId="5A7EC3E5"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прожив</w:t>
      </w:r>
      <w:proofErr w:type="gramStart"/>
      <w:r w:rsidRPr="00707A18">
        <w:rPr>
          <w:rFonts w:eastAsia="SimSun"/>
          <w:sz w:val="20"/>
          <w:szCs w:val="20"/>
        </w:rPr>
        <w:t>.</w:t>
      </w:r>
      <w:proofErr w:type="gramEnd"/>
      <w:r w:rsidRPr="00707A18">
        <w:rPr>
          <w:rFonts w:eastAsia="SimSun"/>
          <w:sz w:val="20"/>
          <w:szCs w:val="20"/>
        </w:rPr>
        <w:t xml:space="preserve"> </w:t>
      </w:r>
      <w:proofErr w:type="gramStart"/>
      <w:r w:rsidRPr="00707A18">
        <w:rPr>
          <w:rFonts w:eastAsia="SimSun"/>
          <w:sz w:val="20"/>
          <w:szCs w:val="20"/>
        </w:rPr>
        <w:t>п</w:t>
      </w:r>
      <w:proofErr w:type="gramEnd"/>
      <w:r w:rsidRPr="00707A18">
        <w:rPr>
          <w:rFonts w:eastAsia="SimSun"/>
          <w:sz w:val="20"/>
          <w:szCs w:val="20"/>
        </w:rPr>
        <w:t>о адресу: ____________________</w:t>
      </w:r>
    </w:p>
    <w:p w14:paraId="4C2E0434"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_____________________________________</w:t>
      </w:r>
    </w:p>
    <w:p w14:paraId="1C641AD5"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Паспорт серия_______ номер____________</w:t>
      </w:r>
    </w:p>
    <w:p w14:paraId="47660BFC" w14:textId="77777777" w:rsidR="00707A18" w:rsidRPr="00707A18" w:rsidRDefault="00707A18" w:rsidP="00707A18">
      <w:pPr>
        <w:tabs>
          <w:tab w:val="left" w:pos="5240"/>
        </w:tabs>
        <w:ind w:left="4820"/>
        <w:rPr>
          <w:rFonts w:eastAsia="SimSun"/>
          <w:sz w:val="20"/>
          <w:szCs w:val="20"/>
        </w:rPr>
      </w:pPr>
      <w:r w:rsidRPr="00707A18">
        <w:rPr>
          <w:rFonts w:eastAsia="SimSun"/>
          <w:sz w:val="20"/>
          <w:szCs w:val="20"/>
        </w:rPr>
        <w:t>Выдан_______________________________________________________________________</w:t>
      </w:r>
    </w:p>
    <w:p w14:paraId="30E69BA3" w14:textId="77777777" w:rsidR="00707A18" w:rsidRPr="00707A18" w:rsidRDefault="00707A18" w:rsidP="00707A18">
      <w:pPr>
        <w:tabs>
          <w:tab w:val="left" w:pos="5240"/>
        </w:tabs>
        <w:ind w:left="5670" w:hanging="850"/>
        <w:rPr>
          <w:rFonts w:eastAsia="SimSun"/>
          <w:sz w:val="20"/>
          <w:szCs w:val="20"/>
        </w:rPr>
      </w:pPr>
      <w:r w:rsidRPr="00707A18">
        <w:rPr>
          <w:rFonts w:eastAsia="SimSun"/>
          <w:sz w:val="20"/>
          <w:szCs w:val="20"/>
        </w:rPr>
        <w:t>Дата выдачи_______________</w:t>
      </w:r>
    </w:p>
    <w:p w14:paraId="19ED94EF" w14:textId="77777777" w:rsidR="00707A18" w:rsidRPr="00707A18" w:rsidRDefault="00707A18" w:rsidP="00707A18">
      <w:pPr>
        <w:tabs>
          <w:tab w:val="left" w:pos="5240"/>
        </w:tabs>
        <w:ind w:left="5670"/>
        <w:rPr>
          <w:rFonts w:eastAsia="SimSun"/>
          <w:sz w:val="20"/>
          <w:szCs w:val="20"/>
        </w:rPr>
      </w:pPr>
    </w:p>
    <w:p w14:paraId="4A774AB3" w14:textId="77777777" w:rsidR="00707A18" w:rsidRPr="00707A18" w:rsidRDefault="00707A18" w:rsidP="00707A18">
      <w:pPr>
        <w:tabs>
          <w:tab w:val="left" w:pos="2480"/>
        </w:tabs>
        <w:jc w:val="center"/>
        <w:rPr>
          <w:rFonts w:eastAsia="SimSun"/>
          <w:sz w:val="20"/>
          <w:szCs w:val="20"/>
        </w:rPr>
      </w:pPr>
      <w:proofErr w:type="gramStart"/>
      <w:r w:rsidRPr="00707A18">
        <w:rPr>
          <w:rFonts w:eastAsia="SimSun"/>
          <w:sz w:val="20"/>
          <w:szCs w:val="20"/>
        </w:rPr>
        <w:t>З</w:t>
      </w:r>
      <w:proofErr w:type="gramEnd"/>
      <w:r w:rsidRPr="00707A18">
        <w:rPr>
          <w:rFonts w:eastAsia="SimSun"/>
          <w:sz w:val="20"/>
          <w:szCs w:val="20"/>
        </w:rPr>
        <w:t xml:space="preserve">  А  Я  В  Л  Е  Н  И  Е</w:t>
      </w:r>
    </w:p>
    <w:p w14:paraId="5D797F81" w14:textId="77777777" w:rsidR="00707A18" w:rsidRPr="00707A18" w:rsidRDefault="00707A18" w:rsidP="00707A18">
      <w:pPr>
        <w:tabs>
          <w:tab w:val="left" w:pos="2480"/>
        </w:tabs>
        <w:rPr>
          <w:rFonts w:eastAsia="SimSun"/>
          <w:sz w:val="20"/>
          <w:szCs w:val="20"/>
        </w:rPr>
      </w:pPr>
    </w:p>
    <w:p w14:paraId="191D66D6"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Прошу Вас выделить путёвку моему  ребенку (</w:t>
      </w:r>
      <w:proofErr w:type="spellStart"/>
      <w:r w:rsidRPr="00707A18">
        <w:rPr>
          <w:rFonts w:eastAsia="SimSun"/>
          <w:sz w:val="20"/>
          <w:szCs w:val="20"/>
        </w:rPr>
        <w:t>ф.и.о.</w:t>
      </w:r>
      <w:proofErr w:type="spellEnd"/>
      <w:r w:rsidRPr="00707A18">
        <w:rPr>
          <w:rFonts w:eastAsia="SimSun"/>
          <w:sz w:val="20"/>
          <w:szCs w:val="20"/>
        </w:rPr>
        <w:t>, ребенка)  ________________________________________________________________________</w:t>
      </w:r>
    </w:p>
    <w:p w14:paraId="17FED398"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Дата рождения___________________________________________________________</w:t>
      </w:r>
    </w:p>
    <w:p w14:paraId="26083C5F"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 xml:space="preserve">Номер свидетельства о рождении (паспорта)___________________________________ </w:t>
      </w:r>
    </w:p>
    <w:p w14:paraId="2500CD4C"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Место учебы: школа_______________________________________________________</w:t>
      </w:r>
    </w:p>
    <w:p w14:paraId="2AD0ACB6"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в   летний оздоровительный лагерь __________________________________________</w:t>
      </w:r>
    </w:p>
    <w:p w14:paraId="227E7C44"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ab/>
      </w:r>
      <w:r w:rsidRPr="00707A18">
        <w:rPr>
          <w:rFonts w:eastAsia="SimSun"/>
          <w:sz w:val="20"/>
          <w:szCs w:val="20"/>
        </w:rPr>
        <w:tab/>
      </w:r>
      <w:r w:rsidRPr="00707A18">
        <w:rPr>
          <w:rFonts w:eastAsia="SimSun"/>
          <w:sz w:val="20"/>
          <w:szCs w:val="20"/>
        </w:rPr>
        <w:tab/>
      </w:r>
      <w:r w:rsidRPr="00707A18">
        <w:rPr>
          <w:rFonts w:eastAsia="SimSun"/>
          <w:sz w:val="20"/>
          <w:szCs w:val="20"/>
        </w:rPr>
        <w:tab/>
        <w:t>(название лагеря)</w:t>
      </w:r>
    </w:p>
    <w:p w14:paraId="6971EE61"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 xml:space="preserve"> Смена отдыха в лагере_____________________________________________________</w:t>
      </w:r>
    </w:p>
    <w:p w14:paraId="52D2E97C"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ab/>
      </w:r>
      <w:r w:rsidRPr="00707A18">
        <w:rPr>
          <w:rFonts w:eastAsia="SimSun"/>
          <w:sz w:val="20"/>
          <w:szCs w:val="20"/>
        </w:rPr>
        <w:tab/>
      </w:r>
      <w:r w:rsidRPr="00707A18">
        <w:rPr>
          <w:rFonts w:eastAsia="SimSun"/>
          <w:sz w:val="20"/>
          <w:szCs w:val="20"/>
        </w:rPr>
        <w:tab/>
      </w:r>
      <w:r w:rsidRPr="00707A18">
        <w:rPr>
          <w:rFonts w:eastAsia="SimSun"/>
          <w:sz w:val="20"/>
          <w:szCs w:val="20"/>
        </w:rPr>
        <w:tab/>
        <w:t>(название организации)</w:t>
      </w:r>
    </w:p>
    <w:p w14:paraId="333B68EA" w14:textId="77777777" w:rsidR="00707A18" w:rsidRDefault="00707A18" w:rsidP="00707A18">
      <w:pPr>
        <w:tabs>
          <w:tab w:val="left" w:pos="1620"/>
        </w:tabs>
        <w:spacing w:line="276" w:lineRule="auto"/>
        <w:rPr>
          <w:rFonts w:eastAsia="SimSun"/>
          <w:sz w:val="20"/>
          <w:szCs w:val="20"/>
        </w:rPr>
      </w:pPr>
    </w:p>
    <w:p w14:paraId="37CD57A2"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t>ДОПОЛНИТЕЛЬНЫЕ СВЕДЕНИЯ:</w:t>
      </w:r>
    </w:p>
    <w:p w14:paraId="5BA7B566"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t>Родитель  (законный представитель)____________________________________________</w:t>
      </w:r>
    </w:p>
    <w:p w14:paraId="4BE6E039"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t>Место работы/ должность_____________________________________________________</w:t>
      </w:r>
    </w:p>
    <w:p w14:paraId="7334C033" w14:textId="77777777" w:rsidR="00707A18" w:rsidRPr="00707A18" w:rsidRDefault="00707A18" w:rsidP="00707A18">
      <w:pPr>
        <w:tabs>
          <w:tab w:val="left" w:pos="1620"/>
        </w:tabs>
        <w:spacing w:line="276" w:lineRule="auto"/>
        <w:rPr>
          <w:rFonts w:eastAsia="SimSun"/>
          <w:sz w:val="20"/>
          <w:szCs w:val="20"/>
        </w:rPr>
      </w:pPr>
      <w:r w:rsidRPr="00707A18">
        <w:rPr>
          <w:rFonts w:eastAsia="SimSun"/>
          <w:sz w:val="20"/>
          <w:szCs w:val="20"/>
        </w:rPr>
        <w:t>Контактный телефон_________________________________________________________</w:t>
      </w:r>
    </w:p>
    <w:p w14:paraId="49BE4808" w14:textId="77777777" w:rsidR="00707A18" w:rsidRPr="00707A18" w:rsidRDefault="00707A18" w:rsidP="00707A18">
      <w:pPr>
        <w:tabs>
          <w:tab w:val="left" w:pos="2480"/>
        </w:tabs>
        <w:spacing w:line="276" w:lineRule="auto"/>
        <w:rPr>
          <w:rFonts w:eastAsia="SimSun"/>
          <w:sz w:val="20"/>
          <w:szCs w:val="20"/>
        </w:rPr>
      </w:pPr>
      <w:r w:rsidRPr="00707A18">
        <w:rPr>
          <w:rFonts w:eastAsia="SimSun"/>
          <w:sz w:val="20"/>
          <w:szCs w:val="20"/>
        </w:rPr>
        <w:t>Категория семьи _____________________________________________________________</w:t>
      </w:r>
    </w:p>
    <w:p w14:paraId="23DE3D24" w14:textId="77777777" w:rsidR="00707A18" w:rsidRPr="00707A18" w:rsidRDefault="00707A18" w:rsidP="00707A18">
      <w:pPr>
        <w:tabs>
          <w:tab w:val="left" w:pos="5900"/>
        </w:tabs>
        <w:rPr>
          <w:rFonts w:eastAsia="SimSun"/>
          <w:sz w:val="20"/>
          <w:szCs w:val="20"/>
        </w:rPr>
      </w:pPr>
    </w:p>
    <w:p w14:paraId="1FDC4694" w14:textId="77777777" w:rsidR="00707A18" w:rsidRPr="00707A18" w:rsidRDefault="00707A18" w:rsidP="00707A18">
      <w:pPr>
        <w:tabs>
          <w:tab w:val="left" w:pos="5900"/>
        </w:tabs>
        <w:rPr>
          <w:rFonts w:eastAsia="SimSun"/>
          <w:sz w:val="20"/>
          <w:szCs w:val="20"/>
        </w:rPr>
      </w:pPr>
    </w:p>
    <w:p w14:paraId="608C4D97" w14:textId="77777777" w:rsidR="00707A18" w:rsidRPr="00707A18" w:rsidRDefault="00707A18" w:rsidP="00707A18">
      <w:pPr>
        <w:jc w:val="both"/>
        <w:rPr>
          <w:rFonts w:eastAsia="SimSun"/>
          <w:sz w:val="20"/>
          <w:szCs w:val="20"/>
        </w:rPr>
      </w:pPr>
      <w:r w:rsidRPr="00707A18">
        <w:rPr>
          <w:rFonts w:eastAsia="SimSun"/>
          <w:sz w:val="20"/>
          <w:szCs w:val="20"/>
        </w:rPr>
        <w:t>Даю согласие на использование и обработку моих персональных данных по технологиям обработки документов, существующих в органах местного самоуправления, с целью организации  оздоровления и отдыха детей. Срок действия моего согласия считать с момента подписания  данного заявления, на срок: бессрочно. Отзыв настоящего согласия в случаях, предусмотренных Федеральным законом от 27.07.2006 № 152-ФЗ «О персональных данных», осуществляется на основании моего заявления, поданного в органы местного самоуправления.</w:t>
      </w:r>
    </w:p>
    <w:p w14:paraId="0189920B" w14:textId="77777777" w:rsidR="00707A18" w:rsidRPr="00707A18" w:rsidRDefault="00707A18" w:rsidP="00707A18">
      <w:pPr>
        <w:tabs>
          <w:tab w:val="left" w:pos="5900"/>
        </w:tabs>
        <w:rPr>
          <w:rFonts w:eastAsia="SimSun"/>
          <w:sz w:val="20"/>
          <w:szCs w:val="20"/>
        </w:rPr>
      </w:pPr>
    </w:p>
    <w:p w14:paraId="465E535A" w14:textId="77777777" w:rsidR="00707A18" w:rsidRPr="00707A18" w:rsidRDefault="00707A18" w:rsidP="00707A18">
      <w:pPr>
        <w:tabs>
          <w:tab w:val="left" w:pos="5900"/>
        </w:tabs>
        <w:rPr>
          <w:rFonts w:eastAsia="SimSun"/>
          <w:sz w:val="20"/>
          <w:szCs w:val="20"/>
        </w:rPr>
      </w:pPr>
      <w:r w:rsidRPr="00707A18">
        <w:rPr>
          <w:rFonts w:eastAsia="SimSun"/>
          <w:sz w:val="20"/>
          <w:szCs w:val="20"/>
        </w:rPr>
        <w:lastRenderedPageBreak/>
        <w:t xml:space="preserve">                                                                                                Дата подачи</w:t>
      </w:r>
    </w:p>
    <w:p w14:paraId="2BB07BB3" w14:textId="77777777" w:rsidR="00707A18" w:rsidRPr="00707A18" w:rsidRDefault="00707A18" w:rsidP="00707A18">
      <w:pPr>
        <w:tabs>
          <w:tab w:val="left" w:pos="5900"/>
        </w:tabs>
        <w:rPr>
          <w:rFonts w:eastAsia="SimSun"/>
          <w:sz w:val="20"/>
          <w:szCs w:val="20"/>
        </w:rPr>
      </w:pPr>
      <w:r w:rsidRPr="00707A18">
        <w:rPr>
          <w:rFonts w:eastAsia="SimSun"/>
          <w:sz w:val="20"/>
          <w:szCs w:val="20"/>
        </w:rPr>
        <w:t xml:space="preserve">                                                                                                «____»________________2026 г.</w:t>
      </w:r>
    </w:p>
    <w:p w14:paraId="2C8655A6" w14:textId="77777777" w:rsidR="00707A18" w:rsidRPr="00707A18" w:rsidRDefault="00707A18" w:rsidP="00707A18">
      <w:pPr>
        <w:tabs>
          <w:tab w:val="left" w:pos="5900"/>
        </w:tabs>
        <w:rPr>
          <w:rFonts w:eastAsia="SimSun"/>
          <w:sz w:val="20"/>
          <w:szCs w:val="20"/>
        </w:rPr>
      </w:pPr>
    </w:p>
    <w:p w14:paraId="3890900E" w14:textId="77777777" w:rsidR="00707A18" w:rsidRPr="00707A18" w:rsidRDefault="00707A18" w:rsidP="00707A18">
      <w:pPr>
        <w:tabs>
          <w:tab w:val="left" w:pos="5900"/>
        </w:tabs>
        <w:rPr>
          <w:rFonts w:eastAsia="SimSun"/>
          <w:sz w:val="20"/>
          <w:szCs w:val="20"/>
        </w:rPr>
      </w:pPr>
      <w:r w:rsidRPr="00707A18">
        <w:rPr>
          <w:rFonts w:eastAsia="SimSun"/>
          <w:sz w:val="20"/>
          <w:szCs w:val="20"/>
        </w:rPr>
        <w:t xml:space="preserve">                                                                                                Подпись заявителя: ____________</w:t>
      </w:r>
    </w:p>
    <w:p w14:paraId="4BD4ABBE" w14:textId="77777777" w:rsidR="00707A18" w:rsidRPr="00707A18" w:rsidRDefault="00707A18" w:rsidP="00707A18">
      <w:pPr>
        <w:autoSpaceDE w:val="0"/>
        <w:autoSpaceDN w:val="0"/>
        <w:adjustRightInd w:val="0"/>
        <w:rPr>
          <w:rFonts w:ascii="Courier New" w:eastAsia="SimSun" w:hAnsi="Courier New" w:cs="Courier New"/>
          <w:sz w:val="20"/>
          <w:szCs w:val="20"/>
        </w:rPr>
      </w:pPr>
    </w:p>
    <w:p w14:paraId="38CD760F" w14:textId="77777777" w:rsidR="00707A18" w:rsidRPr="00707A18" w:rsidRDefault="00707A18" w:rsidP="00707A18">
      <w:pPr>
        <w:autoSpaceDE w:val="0"/>
        <w:autoSpaceDN w:val="0"/>
        <w:adjustRightInd w:val="0"/>
        <w:jc w:val="right"/>
        <w:rPr>
          <w:rFonts w:eastAsia="SimSun"/>
          <w:sz w:val="20"/>
          <w:szCs w:val="20"/>
        </w:rPr>
      </w:pPr>
      <w:r w:rsidRPr="00707A18">
        <w:rPr>
          <w:rFonts w:eastAsia="SimSun"/>
          <w:sz w:val="20"/>
          <w:szCs w:val="20"/>
        </w:rPr>
        <w:t>Приложение 5</w:t>
      </w:r>
    </w:p>
    <w:p w14:paraId="3D36F5B7" w14:textId="77777777" w:rsidR="00707A18" w:rsidRPr="00707A18" w:rsidRDefault="00707A18" w:rsidP="00707A18">
      <w:pPr>
        <w:autoSpaceDE w:val="0"/>
        <w:autoSpaceDN w:val="0"/>
        <w:adjustRightInd w:val="0"/>
        <w:jc w:val="right"/>
        <w:rPr>
          <w:rFonts w:eastAsia="SimSun"/>
          <w:sz w:val="20"/>
          <w:szCs w:val="20"/>
        </w:rPr>
      </w:pPr>
      <w:r w:rsidRPr="00707A18">
        <w:rPr>
          <w:rFonts w:eastAsia="SimSun"/>
          <w:sz w:val="20"/>
          <w:szCs w:val="20"/>
        </w:rPr>
        <w:t>к решению Собрания представителей</w:t>
      </w:r>
    </w:p>
    <w:p w14:paraId="007D4646" w14:textId="77777777" w:rsidR="00707A18" w:rsidRPr="00707A18" w:rsidRDefault="00707A18" w:rsidP="00707A18">
      <w:pPr>
        <w:jc w:val="right"/>
        <w:rPr>
          <w:rFonts w:eastAsia="SimSun"/>
          <w:sz w:val="20"/>
          <w:szCs w:val="20"/>
        </w:rPr>
      </w:pPr>
      <w:r w:rsidRPr="00707A18">
        <w:rPr>
          <w:rFonts w:eastAsia="SimSun"/>
          <w:sz w:val="20"/>
          <w:szCs w:val="20"/>
        </w:rPr>
        <w:t>Бессоновского района Пензенской области</w:t>
      </w:r>
    </w:p>
    <w:p w14:paraId="60FDA845" w14:textId="77777777" w:rsidR="00707A18" w:rsidRPr="00707A18" w:rsidRDefault="00707A18" w:rsidP="00707A18">
      <w:pPr>
        <w:jc w:val="right"/>
        <w:rPr>
          <w:rFonts w:eastAsia="SimSun"/>
          <w:sz w:val="20"/>
          <w:szCs w:val="20"/>
        </w:rPr>
      </w:pPr>
      <w:r w:rsidRPr="00707A18">
        <w:rPr>
          <w:rFonts w:eastAsia="SimSun"/>
          <w:sz w:val="20"/>
          <w:szCs w:val="20"/>
        </w:rPr>
        <w:t>пятого созыва</w:t>
      </w:r>
    </w:p>
    <w:p w14:paraId="7E2D4BC9" w14:textId="77777777" w:rsidR="00707A18" w:rsidRPr="00707A18" w:rsidRDefault="00707A18" w:rsidP="00707A18">
      <w:pPr>
        <w:jc w:val="right"/>
        <w:rPr>
          <w:rFonts w:eastAsia="SimSun"/>
          <w:sz w:val="20"/>
          <w:szCs w:val="20"/>
        </w:rPr>
      </w:pPr>
      <w:r w:rsidRPr="00707A18">
        <w:rPr>
          <w:rFonts w:eastAsia="SimSun"/>
          <w:sz w:val="20"/>
          <w:szCs w:val="20"/>
        </w:rPr>
        <w:t>от 05.02.2026 № 554-58/5</w:t>
      </w:r>
    </w:p>
    <w:p w14:paraId="2AC158D4" w14:textId="77777777" w:rsidR="00707A18" w:rsidRPr="00707A18" w:rsidRDefault="00707A18" w:rsidP="00707A18">
      <w:pPr>
        <w:jc w:val="right"/>
        <w:rPr>
          <w:rFonts w:eastAsia="SimSun"/>
          <w:sz w:val="20"/>
          <w:szCs w:val="20"/>
        </w:rPr>
      </w:pPr>
    </w:p>
    <w:p w14:paraId="56798BC4" w14:textId="77777777" w:rsidR="00707A18" w:rsidRPr="00707A18" w:rsidRDefault="00707A18" w:rsidP="00707A18">
      <w:pPr>
        <w:jc w:val="center"/>
        <w:rPr>
          <w:rFonts w:eastAsia="SimSun"/>
          <w:b/>
          <w:sz w:val="20"/>
          <w:szCs w:val="20"/>
        </w:rPr>
      </w:pPr>
      <w:r w:rsidRPr="00707A18">
        <w:rPr>
          <w:rFonts w:eastAsia="SimSun"/>
          <w:b/>
          <w:sz w:val="20"/>
          <w:szCs w:val="20"/>
        </w:rPr>
        <w:t xml:space="preserve">Порядок и условия предоставления путевок в загородные детские </w:t>
      </w:r>
      <w:r w:rsidRPr="00707A18">
        <w:rPr>
          <w:rFonts w:eastAsia="SimSun"/>
          <w:b/>
          <w:sz w:val="20"/>
          <w:szCs w:val="20"/>
          <w:shd w:val="clear" w:color="auto" w:fill="FFFABB"/>
        </w:rPr>
        <w:br/>
      </w:r>
      <w:r w:rsidRPr="00707A18">
        <w:rPr>
          <w:rFonts w:eastAsia="SimSun"/>
          <w:b/>
          <w:sz w:val="20"/>
          <w:szCs w:val="20"/>
        </w:rPr>
        <w:t xml:space="preserve">оздоровительные лагеря Пензенской области детям участников специальной военной операции </w:t>
      </w:r>
    </w:p>
    <w:p w14:paraId="0FF3B460" w14:textId="77777777" w:rsidR="00707A18" w:rsidRPr="00707A18" w:rsidRDefault="00707A18" w:rsidP="00707A18">
      <w:pPr>
        <w:jc w:val="center"/>
        <w:rPr>
          <w:rFonts w:eastAsia="SimSun"/>
          <w:b/>
          <w:sz w:val="20"/>
          <w:szCs w:val="20"/>
        </w:rPr>
      </w:pPr>
    </w:p>
    <w:p w14:paraId="135B7602" w14:textId="77777777" w:rsidR="00707A18" w:rsidRPr="00707A18" w:rsidRDefault="00707A18" w:rsidP="00707A18">
      <w:pPr>
        <w:shd w:val="clear" w:color="auto" w:fill="FFFFFF"/>
        <w:ind w:firstLine="426"/>
        <w:jc w:val="both"/>
        <w:rPr>
          <w:sz w:val="20"/>
          <w:szCs w:val="20"/>
        </w:rPr>
      </w:pPr>
      <w:r w:rsidRPr="00707A18">
        <w:rPr>
          <w:rFonts w:eastAsia="SimSun"/>
          <w:sz w:val="20"/>
          <w:szCs w:val="20"/>
        </w:rPr>
        <w:t xml:space="preserve">1. </w:t>
      </w:r>
      <w:proofErr w:type="gramStart"/>
      <w:r w:rsidRPr="00707A18">
        <w:rPr>
          <w:rFonts w:eastAsia="SimSun"/>
          <w:sz w:val="20"/>
          <w:szCs w:val="20"/>
        </w:rPr>
        <w:t xml:space="preserve">Порядок предоставления путевок в детские загородные стационарные организации отдыха и оздоровления детей детям участников специальной военной операции (далее - Порядок)  разработан в соответствии с постановлением Правительства Пензенской области </w:t>
      </w:r>
      <w:r w:rsidRPr="00707A18">
        <w:rPr>
          <w:sz w:val="20"/>
          <w:szCs w:val="20"/>
        </w:rPr>
        <w:t>от 18 октября 2022 года N 893-пП</w:t>
      </w:r>
      <w:r w:rsidRPr="00707A18">
        <w:rPr>
          <w:rFonts w:eastAsia="SimSun"/>
          <w:sz w:val="20"/>
          <w:szCs w:val="20"/>
        </w:rPr>
        <w:t xml:space="preserve"> «</w:t>
      </w:r>
      <w:r w:rsidRPr="00707A18">
        <w:rPr>
          <w:sz w:val="20"/>
          <w:szCs w:val="20"/>
        </w:rPr>
        <w:t>О мерах поддержки участников специальной военной операции и членов их семей</w:t>
      </w:r>
      <w:r w:rsidRPr="00707A18">
        <w:rPr>
          <w:rFonts w:eastAsia="SimSun"/>
          <w:sz w:val="20"/>
          <w:szCs w:val="20"/>
        </w:rPr>
        <w:t>» (с изменениями и дополнениями) и определяет правила предоставления путевок в детские загородные стационарные организации отдыха</w:t>
      </w:r>
      <w:proofErr w:type="gramEnd"/>
      <w:r w:rsidRPr="00707A18">
        <w:rPr>
          <w:rFonts w:eastAsia="SimSun"/>
          <w:sz w:val="20"/>
          <w:szCs w:val="20"/>
        </w:rPr>
        <w:t xml:space="preserve"> и оздоровления детей, расположенные на территории Пензенской области (далее - детский оздоровительный лагерь, ДОЛ), детям</w:t>
      </w:r>
      <w:r w:rsidRPr="00707A18">
        <w:rPr>
          <w:sz w:val="20"/>
          <w:szCs w:val="20"/>
        </w:rPr>
        <w:t xml:space="preserve"> участников специальной военной операции</w:t>
      </w:r>
      <w:r w:rsidRPr="00707A18">
        <w:rPr>
          <w:rFonts w:eastAsia="SimSun"/>
          <w:sz w:val="20"/>
          <w:szCs w:val="20"/>
        </w:rPr>
        <w:t>, достигшим возраста 6,5 лет и до 17 лет включительно.</w:t>
      </w:r>
    </w:p>
    <w:p w14:paraId="36CAE7DE" w14:textId="77777777" w:rsidR="00707A18" w:rsidRPr="00707A18" w:rsidRDefault="00707A18" w:rsidP="00707A18">
      <w:pPr>
        <w:shd w:val="clear" w:color="auto" w:fill="FFFFFF"/>
        <w:ind w:firstLine="426"/>
        <w:jc w:val="both"/>
        <w:rPr>
          <w:rFonts w:eastAsia="SimSun"/>
          <w:sz w:val="20"/>
          <w:szCs w:val="20"/>
        </w:rPr>
      </w:pPr>
      <w:r w:rsidRPr="00707A18">
        <w:rPr>
          <w:rFonts w:eastAsia="SimSun"/>
          <w:sz w:val="20"/>
          <w:szCs w:val="20"/>
        </w:rPr>
        <w:t>2. В настоящем Порядке под участниками специальной военной операции понимаются:</w:t>
      </w:r>
    </w:p>
    <w:p w14:paraId="212E11E2" w14:textId="77777777" w:rsidR="00707A18" w:rsidRPr="00707A18" w:rsidRDefault="00707A18" w:rsidP="00707A18">
      <w:pPr>
        <w:shd w:val="clear" w:color="auto" w:fill="FFFFFF"/>
        <w:ind w:firstLine="426"/>
        <w:jc w:val="both"/>
        <w:rPr>
          <w:rFonts w:eastAsia="SimSun"/>
          <w:sz w:val="20"/>
          <w:szCs w:val="20"/>
        </w:rPr>
      </w:pPr>
      <w:r w:rsidRPr="00707A18">
        <w:rPr>
          <w:rFonts w:eastAsia="SimSun"/>
          <w:sz w:val="20"/>
          <w:szCs w:val="20"/>
        </w:rPr>
        <w:t>- граждане  Российской Федерации, призванные на военную службу по мобилизации в Вооруженные Силы Российской Федерации в соответствии с Указом Президента Российской Федерации от 21 сентября 2022 г. N 647 "Об объявлении частичной мобилизации в Российской Федерации";</w:t>
      </w:r>
    </w:p>
    <w:p w14:paraId="7F70C398" w14:textId="77777777" w:rsidR="00707A18" w:rsidRPr="00707A18" w:rsidRDefault="00707A18" w:rsidP="00707A18">
      <w:pPr>
        <w:shd w:val="clear" w:color="auto" w:fill="FFFFFF"/>
        <w:ind w:firstLine="426"/>
        <w:jc w:val="both"/>
        <w:rPr>
          <w:rFonts w:eastAsia="SimSun"/>
          <w:sz w:val="20"/>
          <w:szCs w:val="20"/>
        </w:rPr>
      </w:pPr>
      <w:r w:rsidRPr="00707A18">
        <w:rPr>
          <w:rFonts w:eastAsia="SimSun"/>
          <w:sz w:val="20"/>
          <w:szCs w:val="20"/>
        </w:rPr>
        <w:t>-граждане Российской Федерации из числа лиц, проходящих военную службу по контракту;</w:t>
      </w:r>
    </w:p>
    <w:p w14:paraId="240C9CC6" w14:textId="77777777" w:rsidR="00707A18" w:rsidRPr="00707A18" w:rsidRDefault="00707A18" w:rsidP="00707A18">
      <w:pPr>
        <w:shd w:val="clear" w:color="auto" w:fill="FFFFFF"/>
        <w:ind w:firstLine="426"/>
        <w:jc w:val="both"/>
        <w:textAlignment w:val="baseline"/>
        <w:rPr>
          <w:rFonts w:eastAsia="SimSun"/>
          <w:sz w:val="20"/>
          <w:szCs w:val="20"/>
        </w:rPr>
      </w:pPr>
      <w:proofErr w:type="gramStart"/>
      <w:r w:rsidRPr="00707A18">
        <w:rPr>
          <w:rFonts w:eastAsia="SimSun"/>
          <w:sz w:val="20"/>
          <w:szCs w:val="20"/>
        </w:rPr>
        <w:t>-граждане Российской Федерации, поступившие в добровольческие формирования, содействующие выполнению задач, возложенных на Вооруженные Силы Российской Федерации или войска национальной гвардии Российской Федерации;</w:t>
      </w:r>
      <w:proofErr w:type="gramEnd"/>
    </w:p>
    <w:p w14:paraId="12E729D4" w14:textId="77777777" w:rsidR="00707A18" w:rsidRPr="00707A18" w:rsidRDefault="00707A18" w:rsidP="00707A18">
      <w:pPr>
        <w:shd w:val="clear" w:color="auto" w:fill="FFFFFF"/>
        <w:ind w:firstLine="426"/>
        <w:jc w:val="both"/>
        <w:textAlignment w:val="baseline"/>
        <w:rPr>
          <w:rFonts w:eastAsia="SimSun"/>
          <w:sz w:val="20"/>
          <w:szCs w:val="20"/>
        </w:rPr>
      </w:pPr>
      <w:r w:rsidRPr="00707A18">
        <w:rPr>
          <w:rFonts w:eastAsia="SimSun"/>
          <w:sz w:val="20"/>
          <w:szCs w:val="20"/>
        </w:rPr>
        <w:t>-граждане Российской Федерации из числа лиц, проходящих военную службу (службу) в войсках национальной гвардии Российской Федерации.</w:t>
      </w:r>
    </w:p>
    <w:p w14:paraId="493C71F2" w14:textId="77777777" w:rsidR="00707A18" w:rsidRPr="00707A18" w:rsidRDefault="00707A18" w:rsidP="00707A18">
      <w:pPr>
        <w:shd w:val="clear" w:color="auto" w:fill="FFFFFF"/>
        <w:ind w:firstLine="426"/>
        <w:jc w:val="both"/>
        <w:textAlignment w:val="baseline"/>
        <w:rPr>
          <w:rFonts w:eastAsia="SimSun"/>
          <w:sz w:val="20"/>
          <w:szCs w:val="20"/>
        </w:rPr>
      </w:pPr>
      <w:r w:rsidRPr="00707A18">
        <w:rPr>
          <w:rFonts w:eastAsia="SimSun"/>
          <w:sz w:val="20"/>
          <w:szCs w:val="20"/>
        </w:rPr>
        <w:t>-граждане Российской Федерации из числа лиц, проходящих службу в Следственном комитете Российской Федерации.</w:t>
      </w:r>
    </w:p>
    <w:p w14:paraId="2EEC3924" w14:textId="77777777" w:rsidR="00707A18" w:rsidRPr="00707A18" w:rsidRDefault="00707A18" w:rsidP="00707A18">
      <w:pPr>
        <w:shd w:val="clear" w:color="auto" w:fill="FFFFFF"/>
        <w:ind w:firstLine="426"/>
        <w:jc w:val="both"/>
        <w:textAlignment w:val="baseline"/>
        <w:rPr>
          <w:rFonts w:eastAsia="SimSun"/>
          <w:sz w:val="20"/>
          <w:szCs w:val="20"/>
        </w:rPr>
      </w:pPr>
      <w:proofErr w:type="gramStart"/>
      <w:r w:rsidRPr="00707A18">
        <w:rPr>
          <w:rFonts w:eastAsia="SimSun"/>
          <w:sz w:val="20"/>
          <w:szCs w:val="20"/>
        </w:rPr>
        <w:t>-граждане Российской Федерации, принимавшие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в ходе специальной военной операции на территориях Украины, Донецкой Народной Республики и Луганской Народной Республики с</w:t>
      </w:r>
      <w:proofErr w:type="gramEnd"/>
      <w:r w:rsidRPr="00707A18">
        <w:rPr>
          <w:rFonts w:eastAsia="SimSun"/>
          <w:sz w:val="20"/>
          <w:szCs w:val="20"/>
        </w:rPr>
        <w:t xml:space="preserve"> 24 февраля 2022 года.</w:t>
      </w:r>
    </w:p>
    <w:p w14:paraId="3758E6F5" w14:textId="77777777" w:rsidR="00707A18" w:rsidRPr="00707A18" w:rsidRDefault="00707A18" w:rsidP="00707A18">
      <w:pPr>
        <w:ind w:firstLine="426"/>
        <w:jc w:val="both"/>
        <w:rPr>
          <w:rFonts w:eastAsia="SimSun"/>
          <w:sz w:val="20"/>
          <w:szCs w:val="20"/>
        </w:rPr>
      </w:pPr>
      <w:r w:rsidRPr="00707A18">
        <w:rPr>
          <w:rFonts w:eastAsia="SimSun"/>
          <w:sz w:val="20"/>
          <w:szCs w:val="20"/>
        </w:rPr>
        <w:t xml:space="preserve">3. Право на получение путевки в детские оздоровительные лагеря имеют дети участников специальной военной операции, зарегистрированные по месту пребывания или по месту жительства на территории Бессоновского района Пензенской области. </w:t>
      </w:r>
    </w:p>
    <w:p w14:paraId="68A1066A" w14:textId="77777777" w:rsidR="00707A18" w:rsidRPr="00707A18" w:rsidRDefault="00707A18" w:rsidP="00707A18">
      <w:pPr>
        <w:ind w:firstLine="426"/>
        <w:jc w:val="both"/>
        <w:rPr>
          <w:rFonts w:eastAsia="SimSun"/>
          <w:sz w:val="20"/>
          <w:szCs w:val="20"/>
        </w:rPr>
      </w:pPr>
      <w:r w:rsidRPr="00707A18">
        <w:rPr>
          <w:rFonts w:eastAsia="SimSun"/>
          <w:sz w:val="20"/>
          <w:szCs w:val="20"/>
        </w:rPr>
        <w:t xml:space="preserve">Для целей настоящего порядка под ребенком  участника специальной военной операции подразумевается лицо, достигшее возраста 6,5 лет и до 17 лет включительно, отцом (матерью), усыновителем, опекуном или попечителем которого является участник специальной военной операции. </w:t>
      </w:r>
    </w:p>
    <w:p w14:paraId="0480004E" w14:textId="77777777" w:rsidR="00707A18" w:rsidRPr="00707A18" w:rsidRDefault="00707A18" w:rsidP="00707A18">
      <w:pPr>
        <w:ind w:firstLine="426"/>
        <w:jc w:val="both"/>
        <w:rPr>
          <w:rFonts w:eastAsia="SimSun"/>
          <w:sz w:val="20"/>
          <w:szCs w:val="20"/>
        </w:rPr>
      </w:pPr>
      <w:r w:rsidRPr="00707A18">
        <w:rPr>
          <w:rFonts w:eastAsia="SimSun"/>
          <w:sz w:val="20"/>
          <w:szCs w:val="20"/>
        </w:rPr>
        <w:t>4. Организация и обеспечение отдыха и оздоровления детей в загородных лагерях осуществляется за счет:</w:t>
      </w:r>
    </w:p>
    <w:p w14:paraId="3D98641D" w14:textId="77777777" w:rsidR="00707A18" w:rsidRPr="00707A18" w:rsidRDefault="00707A18" w:rsidP="00707A18">
      <w:pPr>
        <w:ind w:firstLine="426"/>
        <w:jc w:val="both"/>
        <w:rPr>
          <w:rFonts w:eastAsia="SimSun"/>
          <w:sz w:val="20"/>
          <w:szCs w:val="20"/>
        </w:rPr>
      </w:pPr>
      <w:r w:rsidRPr="00707A18">
        <w:rPr>
          <w:rFonts w:eastAsia="SimSun"/>
          <w:sz w:val="20"/>
          <w:szCs w:val="20"/>
        </w:rPr>
        <w:t>- средств бюджета Пензенской области.</w:t>
      </w:r>
    </w:p>
    <w:p w14:paraId="1A4573B8" w14:textId="77777777" w:rsidR="00707A18" w:rsidRPr="00707A18" w:rsidRDefault="00707A18" w:rsidP="00707A18">
      <w:pPr>
        <w:ind w:firstLine="426"/>
        <w:jc w:val="both"/>
        <w:rPr>
          <w:rFonts w:eastAsia="SimSun"/>
          <w:sz w:val="20"/>
          <w:szCs w:val="20"/>
        </w:rPr>
      </w:pPr>
      <w:r w:rsidRPr="00707A18">
        <w:rPr>
          <w:rFonts w:eastAsia="SimSun"/>
          <w:sz w:val="20"/>
          <w:szCs w:val="20"/>
        </w:rPr>
        <w:t xml:space="preserve">- расчетная стоимость путевки в загородные лагеря устанавливается в размере </w:t>
      </w:r>
      <w:r w:rsidRPr="00707A18">
        <w:rPr>
          <w:rFonts w:eastAsia="SimSun"/>
          <w:color w:val="000000"/>
          <w:sz w:val="20"/>
          <w:szCs w:val="20"/>
        </w:rPr>
        <w:t>26 654</w:t>
      </w:r>
      <w:r w:rsidRPr="00707A18">
        <w:rPr>
          <w:rFonts w:eastAsia="SimSun"/>
          <w:sz w:val="20"/>
          <w:szCs w:val="20"/>
        </w:rPr>
        <w:t xml:space="preserve">  рублей за смену, продолжительностью 21 день, на одного ребенка в период летних школьных каникул.</w:t>
      </w:r>
    </w:p>
    <w:p w14:paraId="757522BF" w14:textId="77777777" w:rsidR="00707A18" w:rsidRPr="00707A18" w:rsidRDefault="00707A18" w:rsidP="00707A18">
      <w:pPr>
        <w:ind w:firstLine="426"/>
        <w:jc w:val="both"/>
        <w:rPr>
          <w:rFonts w:eastAsia="SimSun"/>
          <w:sz w:val="20"/>
          <w:szCs w:val="20"/>
        </w:rPr>
      </w:pPr>
      <w:r w:rsidRPr="00707A18">
        <w:rPr>
          <w:rFonts w:eastAsia="SimSun"/>
          <w:sz w:val="20"/>
          <w:szCs w:val="20"/>
        </w:rPr>
        <w:t xml:space="preserve">5. Приобретение путёвок осуществляется в полном соответствии с </w:t>
      </w:r>
      <w:r w:rsidRPr="00707A18">
        <w:rPr>
          <w:rFonts w:eastAsia="SimSun"/>
          <w:kern w:val="36"/>
          <w:sz w:val="20"/>
          <w:szCs w:val="20"/>
        </w:rPr>
        <w:t xml:space="preserve">Федеральным законом Российской Федерации от 5 апреля 2013 г. N 44-ФЗ </w:t>
      </w:r>
      <w:r w:rsidRPr="00707A18">
        <w:rPr>
          <w:rFonts w:eastAsia="SimSun"/>
          <w:sz w:val="20"/>
          <w:szCs w:val="20"/>
        </w:rPr>
        <w:t>"О контрактной системе в сфере закупок товаров, работ, услуг для обеспечения государственных и муниципальных нужд» (с последующими изменениями).</w:t>
      </w:r>
    </w:p>
    <w:p w14:paraId="29C2EF7A" w14:textId="77777777" w:rsidR="00707A18" w:rsidRPr="00707A18" w:rsidRDefault="00707A18" w:rsidP="00707A18">
      <w:pPr>
        <w:ind w:firstLine="426"/>
        <w:jc w:val="both"/>
        <w:rPr>
          <w:rFonts w:eastAsia="SimSun"/>
          <w:sz w:val="20"/>
          <w:szCs w:val="20"/>
        </w:rPr>
      </w:pPr>
      <w:r w:rsidRPr="00707A18">
        <w:rPr>
          <w:rFonts w:eastAsia="SimSun"/>
          <w:sz w:val="20"/>
          <w:szCs w:val="20"/>
        </w:rPr>
        <w:t xml:space="preserve">6. </w:t>
      </w:r>
      <w:r w:rsidRPr="00707A18">
        <w:rPr>
          <w:rFonts w:eastAsia="SimSun"/>
          <w:spacing w:val="2"/>
          <w:sz w:val="20"/>
          <w:szCs w:val="20"/>
        </w:rPr>
        <w:t>Для получения путевки одним из родителей (законных представителей) в Управление образования Бессоновского района Пензенской области (далее по тексту – Управление образования) предоставляется:</w:t>
      </w:r>
    </w:p>
    <w:p w14:paraId="3669D8FD" w14:textId="77777777" w:rsidR="00707A18" w:rsidRPr="00707A18" w:rsidRDefault="00707A18" w:rsidP="00707A18">
      <w:pPr>
        <w:shd w:val="clear" w:color="auto" w:fill="FFFFFF"/>
        <w:ind w:firstLine="426"/>
        <w:jc w:val="both"/>
        <w:textAlignment w:val="baseline"/>
        <w:rPr>
          <w:rFonts w:eastAsia="SimSun"/>
          <w:spacing w:val="2"/>
          <w:sz w:val="20"/>
          <w:szCs w:val="20"/>
        </w:rPr>
      </w:pPr>
      <w:r w:rsidRPr="00707A18">
        <w:rPr>
          <w:rFonts w:eastAsia="SimSun"/>
          <w:spacing w:val="2"/>
          <w:sz w:val="20"/>
          <w:szCs w:val="20"/>
        </w:rPr>
        <w:t>- заявление по форме, согласно Приложению 1 к настоящему Порядку;</w:t>
      </w:r>
    </w:p>
    <w:p w14:paraId="15B62832" w14:textId="77777777" w:rsidR="00707A18" w:rsidRPr="00707A18" w:rsidRDefault="00707A18" w:rsidP="00707A18">
      <w:pPr>
        <w:shd w:val="clear" w:color="auto" w:fill="FFFFFF"/>
        <w:ind w:firstLine="426"/>
        <w:jc w:val="both"/>
        <w:textAlignment w:val="baseline"/>
        <w:rPr>
          <w:rFonts w:eastAsia="SimSun"/>
          <w:spacing w:val="2"/>
          <w:sz w:val="20"/>
          <w:szCs w:val="20"/>
        </w:rPr>
      </w:pPr>
      <w:r w:rsidRPr="00707A18">
        <w:rPr>
          <w:rFonts w:eastAsia="SimSun"/>
          <w:spacing w:val="2"/>
          <w:sz w:val="20"/>
          <w:szCs w:val="20"/>
        </w:rPr>
        <w:t>- копия свидетельства о рождении ребенка (паспорта ребенка);</w:t>
      </w:r>
    </w:p>
    <w:p w14:paraId="0830C82E" w14:textId="77777777" w:rsidR="00707A18" w:rsidRPr="00707A18" w:rsidRDefault="00707A18" w:rsidP="00707A18">
      <w:pPr>
        <w:shd w:val="clear" w:color="auto" w:fill="FFFFFF"/>
        <w:ind w:firstLine="426"/>
        <w:jc w:val="both"/>
        <w:textAlignment w:val="baseline"/>
        <w:rPr>
          <w:rFonts w:eastAsia="SimSun"/>
          <w:spacing w:val="2"/>
          <w:sz w:val="20"/>
          <w:szCs w:val="20"/>
        </w:rPr>
      </w:pPr>
      <w:r w:rsidRPr="00707A18">
        <w:rPr>
          <w:rFonts w:eastAsia="SimSun"/>
          <w:spacing w:val="2"/>
          <w:sz w:val="20"/>
          <w:szCs w:val="20"/>
        </w:rPr>
        <w:t>- копия паспорта родителя (законного представителя);</w:t>
      </w:r>
    </w:p>
    <w:p w14:paraId="527C4129" w14:textId="77777777" w:rsidR="00707A18" w:rsidRPr="00707A18" w:rsidRDefault="00707A18" w:rsidP="00707A18">
      <w:pPr>
        <w:shd w:val="clear" w:color="auto" w:fill="FFFFFF"/>
        <w:ind w:firstLine="426"/>
        <w:jc w:val="both"/>
        <w:textAlignment w:val="baseline"/>
        <w:rPr>
          <w:rFonts w:eastAsia="SimSun"/>
          <w:spacing w:val="2"/>
          <w:sz w:val="20"/>
          <w:szCs w:val="20"/>
        </w:rPr>
      </w:pPr>
      <w:r w:rsidRPr="00707A18">
        <w:rPr>
          <w:rFonts w:eastAsia="SimSun"/>
          <w:spacing w:val="2"/>
          <w:sz w:val="20"/>
          <w:szCs w:val="20"/>
        </w:rPr>
        <w:t>- копия документа, подтверждающего статус законного представителя;</w:t>
      </w:r>
    </w:p>
    <w:p w14:paraId="03DCA16F" w14:textId="77777777" w:rsidR="00707A18" w:rsidRPr="00707A18" w:rsidRDefault="00707A18" w:rsidP="00707A18">
      <w:pPr>
        <w:shd w:val="clear" w:color="auto" w:fill="FFFFFF"/>
        <w:ind w:firstLine="426"/>
        <w:jc w:val="both"/>
        <w:textAlignment w:val="baseline"/>
        <w:rPr>
          <w:rFonts w:eastAsia="SimSun"/>
          <w:sz w:val="20"/>
          <w:szCs w:val="20"/>
          <w:shd w:val="clear" w:color="auto" w:fill="FFFFFF"/>
        </w:rPr>
      </w:pPr>
      <w:r w:rsidRPr="00707A18">
        <w:rPr>
          <w:rFonts w:eastAsia="SimSun"/>
          <w:spacing w:val="2"/>
          <w:sz w:val="20"/>
          <w:szCs w:val="20"/>
        </w:rPr>
        <w:t xml:space="preserve">- </w:t>
      </w:r>
      <w:r w:rsidRPr="00707A18">
        <w:rPr>
          <w:rFonts w:eastAsia="SimSun"/>
          <w:sz w:val="20"/>
          <w:szCs w:val="20"/>
          <w:shd w:val="clear" w:color="auto" w:fill="FFFFFF"/>
        </w:rPr>
        <w:t>документ, подтверждающий факт участия в специальной военной операции.</w:t>
      </w:r>
    </w:p>
    <w:p w14:paraId="4229C324" w14:textId="77777777" w:rsidR="00707A18" w:rsidRPr="00707A18" w:rsidRDefault="00707A18" w:rsidP="00707A18">
      <w:pPr>
        <w:shd w:val="clear" w:color="auto" w:fill="FFFFFF"/>
        <w:ind w:firstLine="426"/>
        <w:jc w:val="both"/>
        <w:textAlignment w:val="baseline"/>
        <w:rPr>
          <w:rFonts w:eastAsia="SimSun"/>
          <w:sz w:val="20"/>
          <w:szCs w:val="20"/>
          <w:shd w:val="clear" w:color="auto" w:fill="FFFFFF"/>
        </w:rPr>
      </w:pPr>
      <w:r w:rsidRPr="00707A18">
        <w:rPr>
          <w:rFonts w:eastAsia="SimSun"/>
          <w:sz w:val="20"/>
          <w:szCs w:val="20"/>
          <w:shd w:val="clear" w:color="auto" w:fill="FFFFFF"/>
        </w:rPr>
        <w:t>7. После получения заявления от родителя (законного представителя) Управление образования включает ребенка</w:t>
      </w:r>
      <w:r w:rsidRPr="00707A18">
        <w:rPr>
          <w:rFonts w:eastAsia="SimSun"/>
          <w:color w:val="FF0000"/>
          <w:sz w:val="20"/>
          <w:szCs w:val="20"/>
          <w:shd w:val="clear" w:color="auto" w:fill="FFFFFF"/>
        </w:rPr>
        <w:t xml:space="preserve"> </w:t>
      </w:r>
      <w:r w:rsidRPr="00707A18">
        <w:rPr>
          <w:rFonts w:eastAsia="SimSun"/>
          <w:sz w:val="20"/>
          <w:szCs w:val="20"/>
        </w:rPr>
        <w:t xml:space="preserve">в реестр детей участников специальной военной операции,  желающих поехать в загородный лагерь.  </w:t>
      </w:r>
    </w:p>
    <w:p w14:paraId="57300F2C" w14:textId="77777777" w:rsidR="00707A18" w:rsidRPr="00707A18" w:rsidRDefault="00707A18" w:rsidP="00707A18">
      <w:pPr>
        <w:shd w:val="clear" w:color="auto" w:fill="FFFFFF"/>
        <w:ind w:firstLine="426"/>
        <w:jc w:val="both"/>
        <w:textAlignment w:val="baseline"/>
        <w:rPr>
          <w:rFonts w:eastAsia="SimSun"/>
          <w:sz w:val="20"/>
          <w:szCs w:val="20"/>
          <w:shd w:val="clear" w:color="auto" w:fill="FFFFFF"/>
        </w:rPr>
      </w:pPr>
      <w:r w:rsidRPr="00707A18">
        <w:rPr>
          <w:rFonts w:eastAsia="SimSun"/>
          <w:sz w:val="20"/>
          <w:szCs w:val="20"/>
          <w:shd w:val="clear" w:color="auto" w:fill="FFFFFF"/>
        </w:rPr>
        <w:t xml:space="preserve">8. </w:t>
      </w:r>
      <w:r w:rsidRPr="00707A18">
        <w:rPr>
          <w:rFonts w:eastAsia="SimSun"/>
          <w:sz w:val="20"/>
          <w:szCs w:val="20"/>
        </w:rPr>
        <w:t>Распределение путевок в организации отдыха детей и их оздоровления для детей, участников специальной военной операции,  проводится Управлением образования в порядке очереди с учетом срока подачи заявления в течение одного календарного года.</w:t>
      </w:r>
    </w:p>
    <w:p w14:paraId="69C2F5AE" w14:textId="77777777" w:rsidR="00707A18" w:rsidRPr="00707A18" w:rsidRDefault="00707A18" w:rsidP="00707A18">
      <w:pPr>
        <w:shd w:val="clear" w:color="auto" w:fill="FFFFFF"/>
        <w:ind w:firstLine="426"/>
        <w:jc w:val="both"/>
        <w:textAlignment w:val="baseline"/>
        <w:rPr>
          <w:rFonts w:eastAsia="SimSun"/>
          <w:sz w:val="20"/>
          <w:szCs w:val="20"/>
          <w:shd w:val="clear" w:color="auto" w:fill="FFFFFF"/>
        </w:rPr>
      </w:pPr>
      <w:r w:rsidRPr="00707A18">
        <w:rPr>
          <w:rFonts w:eastAsia="SimSun"/>
          <w:sz w:val="20"/>
          <w:szCs w:val="20"/>
          <w:shd w:val="clear" w:color="auto" w:fill="FFFFFF"/>
        </w:rPr>
        <w:t xml:space="preserve">9. </w:t>
      </w:r>
      <w:r w:rsidRPr="00707A18">
        <w:rPr>
          <w:rFonts w:eastAsia="SimSun"/>
          <w:spacing w:val="2"/>
          <w:sz w:val="20"/>
          <w:szCs w:val="20"/>
        </w:rPr>
        <w:t>Путевки в оздоровительные лагеря Пензенской области предоставляются детям не чаще одного раза в год.</w:t>
      </w:r>
    </w:p>
    <w:p w14:paraId="77580739" w14:textId="77777777" w:rsidR="00707A18" w:rsidRPr="00707A18" w:rsidRDefault="00707A18" w:rsidP="00707A18">
      <w:pPr>
        <w:shd w:val="clear" w:color="auto" w:fill="FFFFFF"/>
        <w:ind w:firstLine="426"/>
        <w:jc w:val="both"/>
        <w:textAlignment w:val="baseline"/>
        <w:rPr>
          <w:rFonts w:eastAsia="SimSun"/>
          <w:sz w:val="20"/>
          <w:szCs w:val="20"/>
          <w:shd w:val="clear" w:color="auto" w:fill="FFFFFF"/>
        </w:rPr>
      </w:pPr>
      <w:r w:rsidRPr="00707A18">
        <w:rPr>
          <w:rFonts w:eastAsia="SimSun"/>
          <w:sz w:val="20"/>
          <w:szCs w:val="20"/>
          <w:shd w:val="clear" w:color="auto" w:fill="FFFFFF"/>
        </w:rPr>
        <w:lastRenderedPageBreak/>
        <w:t xml:space="preserve">10. </w:t>
      </w:r>
      <w:r w:rsidRPr="00707A18">
        <w:rPr>
          <w:rFonts w:eastAsia="SimSun"/>
          <w:sz w:val="20"/>
          <w:szCs w:val="20"/>
        </w:rPr>
        <w:t>Путевки учитываются материально ответственными лицами и хранятся как бланки строгой отчетности в соответствии с порядком, установленным для ведения бухгалтерской документации в учреждениях и организациях, финансируемых из бюджетов разных уровней.</w:t>
      </w:r>
    </w:p>
    <w:p w14:paraId="071A0EF2" w14:textId="77777777" w:rsidR="00707A18" w:rsidRPr="00707A18" w:rsidRDefault="00707A18" w:rsidP="00707A18">
      <w:pPr>
        <w:shd w:val="clear" w:color="auto" w:fill="FFFFFF"/>
        <w:ind w:firstLine="426"/>
        <w:jc w:val="both"/>
        <w:textAlignment w:val="baseline"/>
        <w:rPr>
          <w:rFonts w:eastAsia="SimSun"/>
          <w:sz w:val="20"/>
          <w:szCs w:val="20"/>
          <w:shd w:val="clear" w:color="auto" w:fill="FFFFFF"/>
        </w:rPr>
      </w:pPr>
      <w:r w:rsidRPr="00707A18">
        <w:rPr>
          <w:rFonts w:eastAsia="SimSun"/>
          <w:sz w:val="20"/>
          <w:szCs w:val="20"/>
          <w:shd w:val="clear" w:color="auto" w:fill="FFFFFF"/>
        </w:rPr>
        <w:t xml:space="preserve">11. </w:t>
      </w:r>
      <w:r w:rsidRPr="00707A18">
        <w:rPr>
          <w:rFonts w:eastAsia="SimSun"/>
          <w:sz w:val="20"/>
          <w:szCs w:val="20"/>
        </w:rPr>
        <w:t>Путевки заполняются по установленной форме и выдаются не позднее срока, необходимого для своевременного прибытия к месту отдыха и оздоровления.</w:t>
      </w:r>
    </w:p>
    <w:p w14:paraId="0DBC097F" w14:textId="77777777" w:rsidR="00707A18" w:rsidRPr="00707A18" w:rsidRDefault="00707A18" w:rsidP="00707A18">
      <w:pPr>
        <w:shd w:val="clear" w:color="auto" w:fill="FFFFFF"/>
        <w:ind w:firstLine="426"/>
        <w:jc w:val="both"/>
        <w:textAlignment w:val="baseline"/>
        <w:rPr>
          <w:rFonts w:eastAsia="SimSun"/>
          <w:sz w:val="20"/>
          <w:szCs w:val="20"/>
          <w:shd w:val="clear" w:color="auto" w:fill="FFFFFF"/>
        </w:rPr>
      </w:pPr>
      <w:r w:rsidRPr="00707A18">
        <w:rPr>
          <w:rFonts w:eastAsia="SimSun"/>
          <w:sz w:val="20"/>
          <w:szCs w:val="20"/>
          <w:shd w:val="clear" w:color="auto" w:fill="FFFFFF"/>
        </w:rPr>
        <w:t xml:space="preserve">12. </w:t>
      </w:r>
      <w:r w:rsidRPr="00707A18">
        <w:rPr>
          <w:rFonts w:eastAsia="SimSun"/>
          <w:sz w:val="20"/>
          <w:szCs w:val="20"/>
        </w:rPr>
        <w:t xml:space="preserve">Лицам, прошедшим оздоровление по путевкам, выдаются обратные талоны к путевкам (или документы, их заменяющие) с указанием фактического времени пребывания в организации отдыха и оздоровления детей. </w:t>
      </w:r>
    </w:p>
    <w:p w14:paraId="01C50DBB" w14:textId="77777777" w:rsidR="00707A18" w:rsidRPr="00707A18" w:rsidRDefault="00707A18" w:rsidP="00707A18">
      <w:pPr>
        <w:shd w:val="clear" w:color="auto" w:fill="FFFFFF"/>
        <w:ind w:firstLine="426"/>
        <w:jc w:val="both"/>
        <w:textAlignment w:val="baseline"/>
        <w:rPr>
          <w:rFonts w:eastAsia="SimSun"/>
          <w:sz w:val="20"/>
          <w:szCs w:val="20"/>
          <w:shd w:val="clear" w:color="auto" w:fill="FFFFFF"/>
        </w:rPr>
      </w:pPr>
      <w:r w:rsidRPr="00707A18">
        <w:rPr>
          <w:rFonts w:eastAsia="SimSun"/>
          <w:sz w:val="20"/>
          <w:szCs w:val="20"/>
          <w:shd w:val="clear" w:color="auto" w:fill="FFFFFF"/>
        </w:rPr>
        <w:t xml:space="preserve">13. </w:t>
      </w:r>
      <w:r w:rsidRPr="00707A18">
        <w:rPr>
          <w:rFonts w:eastAsia="SimSun"/>
          <w:sz w:val="20"/>
          <w:szCs w:val="20"/>
        </w:rPr>
        <w:t xml:space="preserve">Обратные талоны (или документы, их заменяющие) родители (законные представители) сдают в учреждение, направившее ребенка в организацию отдыха и оздоровления. </w:t>
      </w:r>
    </w:p>
    <w:p w14:paraId="7FAC6212" w14:textId="77777777" w:rsidR="00707A18" w:rsidRPr="00707A18" w:rsidRDefault="00707A18" w:rsidP="00707A18">
      <w:pPr>
        <w:shd w:val="clear" w:color="auto" w:fill="FFFFFF"/>
        <w:ind w:firstLine="426"/>
        <w:jc w:val="both"/>
        <w:textAlignment w:val="baseline"/>
        <w:rPr>
          <w:rFonts w:eastAsia="SimSun"/>
          <w:sz w:val="20"/>
          <w:szCs w:val="20"/>
          <w:shd w:val="clear" w:color="auto" w:fill="FFFFFF"/>
        </w:rPr>
      </w:pPr>
      <w:r w:rsidRPr="00707A18">
        <w:rPr>
          <w:rFonts w:eastAsia="SimSun"/>
          <w:sz w:val="20"/>
          <w:szCs w:val="20"/>
          <w:shd w:val="clear" w:color="auto" w:fill="FFFFFF"/>
        </w:rPr>
        <w:t xml:space="preserve">14. </w:t>
      </w:r>
      <w:proofErr w:type="gramStart"/>
      <w:r w:rsidRPr="00707A18">
        <w:rPr>
          <w:rFonts w:eastAsia="SimSun"/>
          <w:sz w:val="20"/>
          <w:szCs w:val="20"/>
        </w:rPr>
        <w:t xml:space="preserve">В случае, когда ребенок не может прибыть по уважительной причине (болезнь) при наличии выданной путевки в организацию отдыха и оздоровления детей, родители (законные представители) в течение двух дней с момента, когда стало известно о невозможности заезда ребенка, должны вернуть путевку по месту </w:t>
      </w:r>
      <w:proofErr w:type="spellStart"/>
      <w:r w:rsidRPr="00707A18">
        <w:rPr>
          <w:rFonts w:eastAsia="SimSun"/>
          <w:sz w:val="20"/>
          <w:szCs w:val="20"/>
        </w:rPr>
        <w:t>еѐ</w:t>
      </w:r>
      <w:proofErr w:type="spellEnd"/>
      <w:r w:rsidRPr="00707A18">
        <w:rPr>
          <w:rFonts w:eastAsia="SimSun"/>
          <w:sz w:val="20"/>
          <w:szCs w:val="20"/>
        </w:rPr>
        <w:t xml:space="preserve"> выдачи с приложением медицинской справки о болезни ребенка.</w:t>
      </w:r>
      <w:proofErr w:type="gramEnd"/>
    </w:p>
    <w:p w14:paraId="133B5404" w14:textId="77777777" w:rsidR="00707A18" w:rsidRPr="00707A18" w:rsidRDefault="00707A18" w:rsidP="00707A18">
      <w:pPr>
        <w:shd w:val="clear" w:color="auto" w:fill="FFFFFF"/>
        <w:ind w:firstLine="426"/>
        <w:jc w:val="both"/>
        <w:textAlignment w:val="baseline"/>
        <w:rPr>
          <w:rFonts w:eastAsia="SimSun"/>
          <w:sz w:val="20"/>
          <w:szCs w:val="20"/>
          <w:shd w:val="clear" w:color="auto" w:fill="FFFFFF"/>
        </w:rPr>
      </w:pPr>
      <w:r w:rsidRPr="00707A18">
        <w:rPr>
          <w:rFonts w:eastAsia="SimSun"/>
          <w:sz w:val="20"/>
          <w:szCs w:val="20"/>
          <w:shd w:val="clear" w:color="auto" w:fill="FFFFFF"/>
        </w:rPr>
        <w:t xml:space="preserve">15. </w:t>
      </w:r>
      <w:r w:rsidRPr="00707A18">
        <w:rPr>
          <w:rFonts w:eastAsia="SimSun"/>
          <w:sz w:val="20"/>
          <w:szCs w:val="20"/>
        </w:rPr>
        <w:t xml:space="preserve">В случае невозможности прибытия ребенка в загородный лагерь до начала заезда специалист уполномоченного органа по отдыху и оздоровлению детей Бессоновского района, обязан произвести ему замену согласно очередности с последующим письменным уведомлением загородного лагеря. </w:t>
      </w:r>
    </w:p>
    <w:p w14:paraId="6612D13A" w14:textId="77777777" w:rsidR="00707A18" w:rsidRPr="00707A18" w:rsidRDefault="00707A18" w:rsidP="00707A18">
      <w:pPr>
        <w:shd w:val="clear" w:color="auto" w:fill="FFFFFF"/>
        <w:ind w:firstLine="426"/>
        <w:jc w:val="both"/>
        <w:textAlignment w:val="baseline"/>
        <w:rPr>
          <w:rFonts w:eastAsia="SimSun"/>
          <w:sz w:val="20"/>
          <w:szCs w:val="20"/>
          <w:shd w:val="clear" w:color="auto" w:fill="FFFFFF"/>
        </w:rPr>
      </w:pPr>
      <w:r w:rsidRPr="00707A18">
        <w:rPr>
          <w:rFonts w:eastAsia="SimSun"/>
          <w:sz w:val="20"/>
          <w:szCs w:val="20"/>
          <w:shd w:val="clear" w:color="auto" w:fill="FFFFFF"/>
        </w:rPr>
        <w:t xml:space="preserve">16. </w:t>
      </w:r>
      <w:r w:rsidRPr="00707A18">
        <w:rPr>
          <w:rFonts w:eastAsia="SimSun"/>
          <w:spacing w:val="2"/>
          <w:sz w:val="20"/>
          <w:szCs w:val="20"/>
        </w:rPr>
        <w:t>Основаниями для отказа в выдаче путевки в загородные стационарные детские оздоровительные лагеря Пензенской области являются:</w:t>
      </w:r>
    </w:p>
    <w:p w14:paraId="7AF18B9D" w14:textId="77777777" w:rsidR="00707A18" w:rsidRPr="00707A18" w:rsidRDefault="00707A18" w:rsidP="00707A18">
      <w:pPr>
        <w:shd w:val="clear" w:color="auto" w:fill="FFFFFF"/>
        <w:ind w:firstLine="426"/>
        <w:jc w:val="both"/>
        <w:textAlignment w:val="baseline"/>
        <w:rPr>
          <w:rFonts w:eastAsia="SimSun"/>
          <w:spacing w:val="2"/>
          <w:sz w:val="20"/>
          <w:szCs w:val="20"/>
        </w:rPr>
      </w:pPr>
      <w:r w:rsidRPr="00707A18">
        <w:rPr>
          <w:rFonts w:eastAsia="SimSun"/>
          <w:spacing w:val="2"/>
          <w:sz w:val="20"/>
          <w:szCs w:val="20"/>
        </w:rPr>
        <w:t>-неполное представление необходимых документов, указанных в пункте 5 настоящего Порядка;</w:t>
      </w:r>
    </w:p>
    <w:p w14:paraId="1F85F54E" w14:textId="77777777" w:rsidR="00707A18" w:rsidRPr="00707A18" w:rsidRDefault="00707A18" w:rsidP="00707A18">
      <w:pPr>
        <w:shd w:val="clear" w:color="auto" w:fill="FFFFFF"/>
        <w:ind w:firstLine="426"/>
        <w:jc w:val="both"/>
        <w:textAlignment w:val="baseline"/>
        <w:rPr>
          <w:rFonts w:eastAsia="SimSun"/>
          <w:spacing w:val="2"/>
          <w:sz w:val="20"/>
          <w:szCs w:val="20"/>
        </w:rPr>
      </w:pPr>
      <w:r w:rsidRPr="00707A18">
        <w:rPr>
          <w:rFonts w:eastAsia="SimSun"/>
          <w:spacing w:val="2"/>
          <w:sz w:val="20"/>
          <w:szCs w:val="20"/>
        </w:rPr>
        <w:t>- наличие у ребенка противопоказаний на основании медицинского заключения;</w:t>
      </w:r>
    </w:p>
    <w:p w14:paraId="71208122" w14:textId="77777777" w:rsidR="00707A18" w:rsidRPr="00707A18" w:rsidRDefault="00707A18" w:rsidP="00707A18">
      <w:pPr>
        <w:shd w:val="clear" w:color="auto" w:fill="FFFFFF"/>
        <w:ind w:firstLine="426"/>
        <w:jc w:val="both"/>
        <w:textAlignment w:val="baseline"/>
        <w:rPr>
          <w:rFonts w:eastAsia="SimSun"/>
          <w:sz w:val="20"/>
          <w:szCs w:val="20"/>
        </w:rPr>
      </w:pPr>
      <w:r w:rsidRPr="00707A18">
        <w:rPr>
          <w:rFonts w:eastAsia="SimSun"/>
          <w:spacing w:val="2"/>
          <w:sz w:val="20"/>
          <w:szCs w:val="20"/>
        </w:rPr>
        <w:t xml:space="preserve">- </w:t>
      </w:r>
      <w:r w:rsidRPr="00707A18">
        <w:rPr>
          <w:rFonts w:eastAsia="SimSun"/>
          <w:sz w:val="20"/>
          <w:szCs w:val="20"/>
        </w:rPr>
        <w:t>в документах, представленных заявителем, выявлена недостоверная или искаженная информация;</w:t>
      </w:r>
    </w:p>
    <w:p w14:paraId="0706E05A" w14:textId="77777777" w:rsidR="00707A18" w:rsidRPr="00707A18" w:rsidRDefault="00707A18" w:rsidP="00707A18">
      <w:pPr>
        <w:shd w:val="clear" w:color="auto" w:fill="FFFFFF"/>
        <w:ind w:firstLine="426"/>
        <w:jc w:val="both"/>
        <w:textAlignment w:val="baseline"/>
        <w:rPr>
          <w:rFonts w:eastAsia="SimSun"/>
          <w:spacing w:val="2"/>
          <w:sz w:val="20"/>
          <w:szCs w:val="20"/>
        </w:rPr>
      </w:pPr>
      <w:r w:rsidRPr="00707A18">
        <w:rPr>
          <w:rFonts w:eastAsia="SimSun"/>
          <w:sz w:val="20"/>
          <w:szCs w:val="20"/>
        </w:rPr>
        <w:t>- если возраст потребителя муниципальной услуги не соответствует возрастным границам.</w:t>
      </w:r>
    </w:p>
    <w:p w14:paraId="33CBEEA9" w14:textId="77777777" w:rsidR="00F1329F" w:rsidRPr="00C2324D" w:rsidRDefault="00F1329F" w:rsidP="00EA30ED">
      <w:pPr>
        <w:ind w:firstLine="709"/>
        <w:jc w:val="both"/>
        <w:rPr>
          <w:i/>
          <w:color w:val="000000"/>
          <w:sz w:val="22"/>
          <w:szCs w:val="22"/>
        </w:rPr>
      </w:pPr>
    </w:p>
    <w:p w14:paraId="2BAA26B0" w14:textId="399AF126" w:rsidR="0034567D" w:rsidRDefault="0034567D" w:rsidP="0034567D">
      <w:pPr>
        <w:jc w:val="center"/>
        <w:rPr>
          <w:sz w:val="20"/>
          <w:szCs w:val="20"/>
        </w:rPr>
      </w:pPr>
    </w:p>
    <w:p w14:paraId="09B41A62" w14:textId="77777777" w:rsidR="00EA30ED" w:rsidRPr="00AA7EF8" w:rsidRDefault="00EA30ED" w:rsidP="00EA30ED">
      <w:pPr>
        <w:jc w:val="center"/>
        <w:rPr>
          <w:sz w:val="20"/>
          <w:szCs w:val="20"/>
        </w:rPr>
      </w:pPr>
      <w:r w:rsidRPr="00AA7EF8">
        <w:rPr>
          <w:sz w:val="20"/>
          <w:szCs w:val="20"/>
        </w:rPr>
        <w:t>РЕШЕНИЕ СОБРАНИЯ ПРЕДСТАВИТЕЛЕЙ</w:t>
      </w:r>
      <w:r>
        <w:rPr>
          <w:sz w:val="20"/>
          <w:szCs w:val="20"/>
        </w:rPr>
        <w:t xml:space="preserve"> </w:t>
      </w:r>
    </w:p>
    <w:p w14:paraId="5D64C857" w14:textId="77777777" w:rsidR="00EA30ED" w:rsidRPr="00AA7EF8" w:rsidRDefault="00EA30ED" w:rsidP="00EA30ED">
      <w:pPr>
        <w:jc w:val="center"/>
        <w:rPr>
          <w:sz w:val="20"/>
          <w:szCs w:val="20"/>
        </w:rPr>
      </w:pPr>
      <w:r w:rsidRPr="00AA7EF8">
        <w:rPr>
          <w:sz w:val="20"/>
          <w:szCs w:val="20"/>
        </w:rPr>
        <w:t>БЕССОНОВСКОГО РАЙОНА ПЕНЗЕНСКОЙ ОБЛАСТИ</w:t>
      </w:r>
    </w:p>
    <w:p w14:paraId="7E6687EB" w14:textId="77777777" w:rsidR="00EA30ED" w:rsidRPr="008C2858" w:rsidRDefault="00EA30ED" w:rsidP="00EA30ED">
      <w:pPr>
        <w:jc w:val="center"/>
        <w:rPr>
          <w:sz w:val="20"/>
          <w:szCs w:val="20"/>
        </w:rPr>
      </w:pPr>
      <w:r w:rsidRPr="00AA7EF8">
        <w:rPr>
          <w:sz w:val="20"/>
          <w:szCs w:val="20"/>
        </w:rPr>
        <w:t>ПЯТОГО СОЗЫВА</w:t>
      </w:r>
      <w:r w:rsidRPr="00AA7EF8">
        <w:rPr>
          <w:sz w:val="20"/>
          <w:szCs w:val="20"/>
        </w:rPr>
        <w:cr/>
      </w:r>
    </w:p>
    <w:p w14:paraId="08221606" w14:textId="17152B2C" w:rsidR="0034567D" w:rsidRDefault="00EA30ED" w:rsidP="00EA30ED">
      <w:pPr>
        <w:jc w:val="center"/>
        <w:rPr>
          <w:sz w:val="20"/>
          <w:szCs w:val="20"/>
        </w:rPr>
      </w:pPr>
      <w:r w:rsidRPr="00F1329F">
        <w:rPr>
          <w:sz w:val="20"/>
          <w:szCs w:val="20"/>
        </w:rPr>
        <w:t>от 5 февраля 2026 года № 55</w:t>
      </w:r>
      <w:r>
        <w:rPr>
          <w:sz w:val="20"/>
          <w:szCs w:val="20"/>
        </w:rPr>
        <w:t>5</w:t>
      </w:r>
      <w:r w:rsidRPr="00F1329F">
        <w:rPr>
          <w:sz w:val="20"/>
          <w:szCs w:val="20"/>
        </w:rPr>
        <w:t>-58/5</w:t>
      </w:r>
    </w:p>
    <w:p w14:paraId="1E695D3C" w14:textId="77777777" w:rsidR="0086727F" w:rsidRPr="0086727F" w:rsidRDefault="0086727F" w:rsidP="0086727F">
      <w:pPr>
        <w:jc w:val="center"/>
        <w:rPr>
          <w:b/>
          <w:sz w:val="20"/>
          <w:szCs w:val="20"/>
        </w:rPr>
      </w:pPr>
      <w:r w:rsidRPr="0086727F">
        <w:rPr>
          <w:b/>
          <w:sz w:val="20"/>
          <w:szCs w:val="20"/>
        </w:rPr>
        <w:t>Об утверждении Положения об управлении социальной защиты населения администрации Бессоновского района Пензенской области</w:t>
      </w:r>
    </w:p>
    <w:p w14:paraId="4B2A9373" w14:textId="77777777" w:rsidR="0086727F" w:rsidRPr="0086727F" w:rsidRDefault="0086727F" w:rsidP="0086727F">
      <w:pPr>
        <w:jc w:val="center"/>
        <w:rPr>
          <w:sz w:val="20"/>
          <w:szCs w:val="20"/>
        </w:rPr>
      </w:pPr>
    </w:p>
    <w:p w14:paraId="3B6775A6" w14:textId="77777777" w:rsidR="0086727F" w:rsidRPr="0086727F" w:rsidRDefault="0086727F" w:rsidP="0086727F">
      <w:pPr>
        <w:autoSpaceDE w:val="0"/>
        <w:autoSpaceDN w:val="0"/>
        <w:adjustRightInd w:val="0"/>
        <w:ind w:firstLine="720"/>
        <w:jc w:val="both"/>
        <w:rPr>
          <w:sz w:val="20"/>
          <w:szCs w:val="20"/>
        </w:rPr>
      </w:pPr>
      <w:proofErr w:type="gramStart"/>
      <w:r w:rsidRPr="0086727F">
        <w:rPr>
          <w:sz w:val="20"/>
          <w:szCs w:val="20"/>
        </w:rPr>
        <w:t>Во исполнение Федерального закона от 6 октября 2003 г. N 131-ФЗ «Об общих принципах организации местного самоуправления в Российской Федерации», Закона Пензенской области от 22.12.2006 г. № 1176-ЗПО «О наделении органов местного самоуправления Пензенской области отдельными государственными полномочиями Пензенской области и отдельными государственными полномочиями Российской Федерации, переданными для осуществления органам государственной власти Пензенской области», руководствуясь Уставом муниципального района Бессоновский район Пензенской</w:t>
      </w:r>
      <w:proofErr w:type="gramEnd"/>
      <w:r w:rsidRPr="0086727F">
        <w:rPr>
          <w:sz w:val="20"/>
          <w:szCs w:val="20"/>
        </w:rPr>
        <w:t xml:space="preserve"> области,</w:t>
      </w:r>
    </w:p>
    <w:p w14:paraId="0B19371A" w14:textId="77777777" w:rsidR="0086727F" w:rsidRPr="0086727F" w:rsidRDefault="0086727F" w:rsidP="0086727F">
      <w:pPr>
        <w:rPr>
          <w:sz w:val="20"/>
          <w:szCs w:val="20"/>
        </w:rPr>
      </w:pPr>
    </w:p>
    <w:p w14:paraId="61639318" w14:textId="77777777" w:rsidR="0086727F" w:rsidRPr="0086727F" w:rsidRDefault="0086727F" w:rsidP="0086727F">
      <w:pPr>
        <w:jc w:val="center"/>
        <w:rPr>
          <w:b/>
          <w:sz w:val="20"/>
          <w:szCs w:val="20"/>
        </w:rPr>
      </w:pPr>
      <w:r w:rsidRPr="0086727F">
        <w:rPr>
          <w:b/>
          <w:sz w:val="20"/>
          <w:szCs w:val="20"/>
        </w:rPr>
        <w:t>Собрание представителей Бессоновского района Пензенской области решило:</w:t>
      </w:r>
    </w:p>
    <w:p w14:paraId="440EF7D4" w14:textId="77777777" w:rsidR="0086727F" w:rsidRPr="0086727F" w:rsidRDefault="0086727F" w:rsidP="0086727F">
      <w:pPr>
        <w:jc w:val="center"/>
        <w:rPr>
          <w:sz w:val="20"/>
          <w:szCs w:val="20"/>
        </w:rPr>
      </w:pPr>
    </w:p>
    <w:p w14:paraId="0D466060" w14:textId="77777777" w:rsidR="0086727F" w:rsidRPr="0086727F" w:rsidRDefault="0086727F" w:rsidP="0086727F">
      <w:pPr>
        <w:tabs>
          <w:tab w:val="left" w:pos="930"/>
        </w:tabs>
        <w:ind w:firstLine="709"/>
        <w:jc w:val="both"/>
        <w:rPr>
          <w:sz w:val="20"/>
          <w:szCs w:val="20"/>
        </w:rPr>
      </w:pPr>
      <w:r w:rsidRPr="0086727F">
        <w:rPr>
          <w:sz w:val="20"/>
          <w:szCs w:val="20"/>
        </w:rPr>
        <w:t>1. Утвердить прилагаемое Положение об управлении социальной защиты населения администрации Бессоновского района Пензенской области в новой редакции;</w:t>
      </w:r>
    </w:p>
    <w:p w14:paraId="5FEC0CFA" w14:textId="77777777" w:rsidR="0086727F" w:rsidRPr="0086727F" w:rsidRDefault="0086727F" w:rsidP="0086727F">
      <w:pPr>
        <w:tabs>
          <w:tab w:val="left" w:pos="930"/>
        </w:tabs>
        <w:ind w:firstLine="709"/>
        <w:jc w:val="both"/>
        <w:rPr>
          <w:sz w:val="20"/>
          <w:szCs w:val="20"/>
        </w:rPr>
      </w:pPr>
      <w:r w:rsidRPr="0086727F">
        <w:rPr>
          <w:sz w:val="20"/>
          <w:szCs w:val="20"/>
        </w:rPr>
        <w:t>2. Признать утратившим силу:</w:t>
      </w:r>
    </w:p>
    <w:p w14:paraId="7DBAC54F" w14:textId="77777777" w:rsidR="0086727F" w:rsidRPr="0086727F" w:rsidRDefault="0086727F" w:rsidP="0086727F">
      <w:pPr>
        <w:ind w:firstLine="709"/>
        <w:jc w:val="both"/>
        <w:rPr>
          <w:sz w:val="20"/>
          <w:szCs w:val="20"/>
        </w:rPr>
      </w:pPr>
      <w:r w:rsidRPr="0086727F">
        <w:rPr>
          <w:sz w:val="20"/>
          <w:szCs w:val="20"/>
        </w:rPr>
        <w:t>1) Решение Собрания представителей Бессоновского района Пензенской области пятого созыва от 31.01.2025 года № 416-48/5 «Об утверждении Положения об управлении социальной защиты населения администрации Бессоновского района Пензенской области»;</w:t>
      </w:r>
    </w:p>
    <w:p w14:paraId="01305686" w14:textId="77777777" w:rsidR="0086727F" w:rsidRPr="0086727F" w:rsidRDefault="0086727F" w:rsidP="0086727F">
      <w:pPr>
        <w:ind w:firstLine="709"/>
        <w:jc w:val="both"/>
        <w:rPr>
          <w:sz w:val="20"/>
          <w:szCs w:val="20"/>
        </w:rPr>
      </w:pPr>
      <w:r w:rsidRPr="0086727F">
        <w:rPr>
          <w:sz w:val="20"/>
          <w:szCs w:val="20"/>
        </w:rPr>
        <w:t>2) Решение Собрания представителей Бессоновского района Пензенской области пятого созыва от 04.08.2025 года № 470-52/5 «О внесении изменений в Положение об управлении социальной защиты населения администрации Бессоновского района Пензенской области».</w:t>
      </w:r>
    </w:p>
    <w:p w14:paraId="3673F8AB" w14:textId="77777777" w:rsidR="0086727F" w:rsidRPr="0086727F" w:rsidRDefault="0086727F" w:rsidP="0086727F">
      <w:pPr>
        <w:ind w:firstLine="708"/>
        <w:jc w:val="both"/>
        <w:rPr>
          <w:sz w:val="20"/>
          <w:szCs w:val="20"/>
        </w:rPr>
      </w:pPr>
      <w:r w:rsidRPr="0086727F">
        <w:rPr>
          <w:sz w:val="20"/>
          <w:szCs w:val="20"/>
        </w:rPr>
        <w:t>3. Начальнику управления социальной защиты населения администрации района (Ефимова Т.В.) произвести в установленном порядке государственную регистрацию Положения об управлении социальной защиты населения администрации Бессоновского района Пензенской области.</w:t>
      </w:r>
    </w:p>
    <w:p w14:paraId="1A17957C" w14:textId="77777777" w:rsidR="0086727F" w:rsidRPr="0086727F" w:rsidRDefault="0086727F" w:rsidP="0086727F">
      <w:pPr>
        <w:ind w:firstLine="708"/>
        <w:jc w:val="both"/>
        <w:rPr>
          <w:sz w:val="20"/>
          <w:szCs w:val="20"/>
        </w:rPr>
      </w:pPr>
      <w:r w:rsidRPr="0086727F">
        <w:rPr>
          <w:sz w:val="20"/>
          <w:szCs w:val="20"/>
        </w:rPr>
        <w:t>4.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15CE816D" w14:textId="77777777" w:rsidR="0086727F" w:rsidRPr="0086727F" w:rsidRDefault="0086727F" w:rsidP="0086727F">
      <w:pPr>
        <w:ind w:firstLine="708"/>
        <w:jc w:val="both"/>
        <w:rPr>
          <w:sz w:val="20"/>
          <w:szCs w:val="20"/>
        </w:rPr>
      </w:pPr>
      <w:r w:rsidRPr="0086727F">
        <w:rPr>
          <w:sz w:val="20"/>
          <w:szCs w:val="20"/>
        </w:rPr>
        <w:t>5.Настоящее решение вступает в силу на следующий день после дня его официального опубликования.</w:t>
      </w:r>
    </w:p>
    <w:p w14:paraId="2E480219" w14:textId="77777777" w:rsidR="0086727F" w:rsidRPr="0086727F" w:rsidRDefault="0086727F" w:rsidP="0086727F">
      <w:pPr>
        <w:ind w:firstLine="708"/>
        <w:jc w:val="both"/>
        <w:rPr>
          <w:sz w:val="20"/>
          <w:szCs w:val="20"/>
        </w:rPr>
      </w:pPr>
      <w:r w:rsidRPr="0086727F">
        <w:rPr>
          <w:sz w:val="20"/>
          <w:szCs w:val="20"/>
        </w:rPr>
        <w:t>6. Контроль исполнения настоящего решения возложить на главу Бессоновского района</w:t>
      </w:r>
    </w:p>
    <w:p w14:paraId="1B854835" w14:textId="77777777" w:rsidR="0086727F" w:rsidRPr="0086727F" w:rsidRDefault="0086727F" w:rsidP="0086727F">
      <w:pPr>
        <w:jc w:val="both"/>
        <w:rPr>
          <w:sz w:val="20"/>
          <w:szCs w:val="20"/>
        </w:rPr>
      </w:pPr>
    </w:p>
    <w:p w14:paraId="632FEBE6" w14:textId="77777777" w:rsidR="0086727F" w:rsidRPr="0086727F" w:rsidRDefault="0086727F" w:rsidP="0086727F">
      <w:pPr>
        <w:jc w:val="both"/>
        <w:rPr>
          <w:sz w:val="20"/>
          <w:szCs w:val="20"/>
        </w:rPr>
      </w:pPr>
      <w:r w:rsidRPr="0086727F">
        <w:rPr>
          <w:sz w:val="20"/>
          <w:szCs w:val="20"/>
        </w:rPr>
        <w:t>Председатель Собрания представителей</w:t>
      </w:r>
    </w:p>
    <w:p w14:paraId="4079BDCE" w14:textId="77777777" w:rsidR="0086727F" w:rsidRPr="0086727F" w:rsidRDefault="0086727F" w:rsidP="0086727F">
      <w:pPr>
        <w:jc w:val="both"/>
        <w:rPr>
          <w:sz w:val="20"/>
          <w:szCs w:val="20"/>
        </w:rPr>
      </w:pPr>
      <w:r w:rsidRPr="0086727F">
        <w:rPr>
          <w:sz w:val="20"/>
          <w:szCs w:val="20"/>
        </w:rPr>
        <w:t>Бессоновского района Пензенской области                                                                 С.И. Серебрякова</w:t>
      </w:r>
    </w:p>
    <w:p w14:paraId="19736D37" w14:textId="77777777" w:rsidR="0086727F" w:rsidRPr="0086727F" w:rsidRDefault="0086727F" w:rsidP="0086727F">
      <w:pPr>
        <w:jc w:val="both"/>
        <w:rPr>
          <w:sz w:val="20"/>
          <w:szCs w:val="20"/>
        </w:rPr>
      </w:pPr>
    </w:p>
    <w:p w14:paraId="7C31A79A" w14:textId="77777777" w:rsidR="0086727F" w:rsidRPr="0086727F" w:rsidRDefault="0086727F" w:rsidP="0086727F">
      <w:pPr>
        <w:jc w:val="both"/>
        <w:rPr>
          <w:sz w:val="20"/>
          <w:szCs w:val="20"/>
        </w:rPr>
      </w:pPr>
      <w:r w:rsidRPr="0086727F">
        <w:rPr>
          <w:sz w:val="20"/>
          <w:szCs w:val="20"/>
        </w:rPr>
        <w:t>Глава Бессоновского района Пензенской области</w:t>
      </w:r>
      <w:r w:rsidRPr="0086727F">
        <w:rPr>
          <w:sz w:val="20"/>
          <w:szCs w:val="20"/>
        </w:rPr>
        <w:tab/>
        <w:t xml:space="preserve">                                                  Н.В. Шалдаева</w:t>
      </w:r>
    </w:p>
    <w:p w14:paraId="0934B626" w14:textId="77777777" w:rsidR="00707A18" w:rsidRDefault="00707A18" w:rsidP="0086727F">
      <w:pPr>
        <w:jc w:val="right"/>
        <w:rPr>
          <w:rFonts w:eastAsiaTheme="minorHAnsi"/>
          <w:sz w:val="20"/>
          <w:szCs w:val="20"/>
          <w:lang w:eastAsia="en-US"/>
        </w:rPr>
      </w:pPr>
    </w:p>
    <w:p w14:paraId="463C7AD0" w14:textId="77777777" w:rsidR="00707A18" w:rsidRDefault="00707A18" w:rsidP="0086727F">
      <w:pPr>
        <w:jc w:val="right"/>
        <w:rPr>
          <w:rFonts w:eastAsiaTheme="minorHAnsi"/>
          <w:sz w:val="20"/>
          <w:szCs w:val="20"/>
          <w:lang w:eastAsia="en-US"/>
        </w:rPr>
      </w:pPr>
    </w:p>
    <w:p w14:paraId="17F7A9DF" w14:textId="77777777" w:rsidR="0086727F" w:rsidRPr="0086727F" w:rsidRDefault="0086727F" w:rsidP="0086727F">
      <w:pPr>
        <w:jc w:val="right"/>
        <w:rPr>
          <w:rFonts w:eastAsiaTheme="minorHAnsi"/>
          <w:sz w:val="20"/>
          <w:szCs w:val="20"/>
          <w:lang w:eastAsia="en-US"/>
        </w:rPr>
      </w:pPr>
      <w:r w:rsidRPr="0086727F">
        <w:rPr>
          <w:rFonts w:eastAsiaTheme="minorHAnsi"/>
          <w:sz w:val="20"/>
          <w:szCs w:val="20"/>
          <w:lang w:eastAsia="en-US"/>
        </w:rPr>
        <w:lastRenderedPageBreak/>
        <w:t>Приложение</w:t>
      </w:r>
    </w:p>
    <w:p w14:paraId="133C8B48" w14:textId="77777777" w:rsidR="0086727F" w:rsidRPr="0086727F" w:rsidRDefault="0086727F" w:rsidP="0086727F">
      <w:pPr>
        <w:jc w:val="right"/>
        <w:rPr>
          <w:rFonts w:eastAsiaTheme="minorHAnsi"/>
          <w:sz w:val="20"/>
          <w:szCs w:val="20"/>
          <w:lang w:eastAsia="en-US"/>
        </w:rPr>
      </w:pPr>
      <w:r w:rsidRPr="0086727F">
        <w:rPr>
          <w:rFonts w:eastAsiaTheme="minorHAnsi"/>
          <w:sz w:val="20"/>
          <w:szCs w:val="20"/>
          <w:lang w:eastAsia="en-US"/>
        </w:rPr>
        <w:t>Утверждено</w:t>
      </w:r>
    </w:p>
    <w:p w14:paraId="14B816A3" w14:textId="77777777" w:rsidR="0086727F" w:rsidRPr="0086727F" w:rsidRDefault="0086727F" w:rsidP="0086727F">
      <w:pPr>
        <w:jc w:val="right"/>
        <w:rPr>
          <w:rFonts w:eastAsiaTheme="minorHAnsi"/>
          <w:sz w:val="20"/>
          <w:szCs w:val="20"/>
          <w:lang w:eastAsia="en-US"/>
        </w:rPr>
      </w:pPr>
      <w:r w:rsidRPr="0086727F">
        <w:rPr>
          <w:rFonts w:eastAsiaTheme="minorHAnsi"/>
          <w:sz w:val="20"/>
          <w:szCs w:val="20"/>
          <w:lang w:eastAsia="en-US"/>
        </w:rPr>
        <w:t>решением Собрания представителей</w:t>
      </w:r>
      <w:r w:rsidRPr="0086727F">
        <w:rPr>
          <w:rFonts w:eastAsiaTheme="minorHAnsi"/>
          <w:sz w:val="20"/>
          <w:szCs w:val="20"/>
          <w:lang w:eastAsia="en-US"/>
        </w:rPr>
        <w:br/>
        <w:t>Бессоновского района Пензенской области</w:t>
      </w:r>
      <w:r w:rsidRPr="0086727F">
        <w:rPr>
          <w:rFonts w:eastAsiaTheme="minorHAnsi"/>
          <w:sz w:val="20"/>
          <w:szCs w:val="20"/>
          <w:lang w:eastAsia="en-US"/>
        </w:rPr>
        <w:br/>
        <w:t>пятого созыва</w:t>
      </w:r>
    </w:p>
    <w:p w14:paraId="754917A5" w14:textId="77777777" w:rsidR="0086727F" w:rsidRPr="0086727F" w:rsidRDefault="0086727F" w:rsidP="0086727F">
      <w:pPr>
        <w:jc w:val="right"/>
        <w:rPr>
          <w:rFonts w:eastAsiaTheme="minorHAnsi"/>
          <w:sz w:val="20"/>
          <w:szCs w:val="20"/>
          <w:lang w:eastAsia="en-US"/>
        </w:rPr>
      </w:pPr>
      <w:r w:rsidRPr="0086727F">
        <w:rPr>
          <w:rFonts w:eastAsiaTheme="minorHAnsi"/>
          <w:sz w:val="20"/>
          <w:szCs w:val="20"/>
          <w:lang w:eastAsia="en-US"/>
        </w:rPr>
        <w:t>от 05.02.2026 № 555-58/5</w:t>
      </w:r>
    </w:p>
    <w:p w14:paraId="101D0A22" w14:textId="77777777" w:rsidR="0086727F" w:rsidRPr="0086727F" w:rsidRDefault="0086727F" w:rsidP="0086727F">
      <w:pPr>
        <w:ind w:left="851"/>
        <w:jc w:val="center"/>
        <w:rPr>
          <w:rFonts w:eastAsiaTheme="minorHAnsi"/>
          <w:b/>
          <w:sz w:val="20"/>
          <w:szCs w:val="20"/>
          <w:lang w:eastAsia="en-US"/>
        </w:rPr>
      </w:pPr>
    </w:p>
    <w:p w14:paraId="451A7120" w14:textId="77777777" w:rsidR="0086727F" w:rsidRPr="0086727F" w:rsidRDefault="0086727F" w:rsidP="0086727F">
      <w:pPr>
        <w:ind w:left="851"/>
        <w:jc w:val="center"/>
        <w:rPr>
          <w:rFonts w:eastAsiaTheme="minorHAnsi"/>
          <w:b/>
          <w:sz w:val="20"/>
          <w:szCs w:val="20"/>
          <w:lang w:eastAsia="en-US"/>
        </w:rPr>
      </w:pPr>
    </w:p>
    <w:p w14:paraId="2272AA00" w14:textId="77777777" w:rsidR="0086727F" w:rsidRPr="0086727F" w:rsidRDefault="0086727F" w:rsidP="0086727F">
      <w:pPr>
        <w:ind w:left="851"/>
        <w:jc w:val="center"/>
        <w:rPr>
          <w:rFonts w:eastAsiaTheme="minorHAnsi"/>
          <w:b/>
          <w:sz w:val="20"/>
          <w:szCs w:val="20"/>
          <w:lang w:eastAsia="en-US"/>
        </w:rPr>
      </w:pPr>
      <w:r w:rsidRPr="0086727F">
        <w:rPr>
          <w:rFonts w:eastAsiaTheme="minorHAnsi"/>
          <w:b/>
          <w:sz w:val="20"/>
          <w:szCs w:val="20"/>
          <w:lang w:eastAsia="en-US"/>
        </w:rPr>
        <w:t>ПОЛОЖЕНИЕ</w:t>
      </w:r>
    </w:p>
    <w:p w14:paraId="23F07F85" w14:textId="77777777" w:rsidR="0086727F" w:rsidRPr="0086727F" w:rsidRDefault="0086727F" w:rsidP="0086727F">
      <w:pPr>
        <w:keepNext/>
        <w:keepLines/>
        <w:tabs>
          <w:tab w:val="left" w:pos="708"/>
        </w:tabs>
        <w:ind w:left="851"/>
        <w:jc w:val="center"/>
        <w:outlineLvl w:val="0"/>
        <w:rPr>
          <w:rFonts w:eastAsiaTheme="majorEastAsia"/>
          <w:b/>
          <w:bCs/>
          <w:sz w:val="20"/>
          <w:szCs w:val="20"/>
          <w:lang w:eastAsia="en-US"/>
        </w:rPr>
      </w:pPr>
      <w:r w:rsidRPr="0086727F">
        <w:rPr>
          <w:rFonts w:eastAsiaTheme="majorEastAsia"/>
          <w:b/>
          <w:bCs/>
          <w:sz w:val="20"/>
          <w:szCs w:val="20"/>
          <w:lang w:eastAsia="en-US"/>
        </w:rPr>
        <w:t>ОБ УПРАВЛЕНИИ СОЦИАЛЬНОЙ ЗАЩИТЫ НАСЕЛЕНИЯ</w:t>
      </w:r>
    </w:p>
    <w:p w14:paraId="5C58C9A9" w14:textId="77777777" w:rsidR="0086727F" w:rsidRPr="0086727F" w:rsidRDefault="0086727F" w:rsidP="0086727F">
      <w:pPr>
        <w:ind w:left="851"/>
        <w:jc w:val="center"/>
        <w:rPr>
          <w:rFonts w:eastAsiaTheme="minorHAnsi"/>
          <w:b/>
          <w:sz w:val="20"/>
          <w:szCs w:val="20"/>
          <w:lang w:eastAsia="en-US"/>
        </w:rPr>
      </w:pPr>
      <w:r w:rsidRPr="0086727F">
        <w:rPr>
          <w:rFonts w:eastAsiaTheme="minorHAnsi"/>
          <w:b/>
          <w:sz w:val="20"/>
          <w:szCs w:val="20"/>
          <w:lang w:eastAsia="en-US"/>
        </w:rPr>
        <w:t>АДМИНИСТРАЦИИ БЕССОНОВСКОГО РАЙОНА</w:t>
      </w:r>
      <w:r w:rsidRPr="0086727F">
        <w:rPr>
          <w:rFonts w:eastAsiaTheme="minorHAnsi"/>
          <w:b/>
          <w:sz w:val="20"/>
          <w:szCs w:val="20"/>
          <w:lang w:eastAsia="en-US"/>
        </w:rPr>
        <w:br/>
        <w:t>ПЕНЗЕНСКОЙ ОБЛАСТИ</w:t>
      </w:r>
    </w:p>
    <w:p w14:paraId="553D4903" w14:textId="77777777" w:rsidR="0086727F" w:rsidRPr="0086727F" w:rsidRDefault="0086727F" w:rsidP="0086727F">
      <w:pPr>
        <w:keepNext/>
        <w:tabs>
          <w:tab w:val="left" w:pos="0"/>
          <w:tab w:val="num" w:pos="1080"/>
        </w:tabs>
        <w:ind w:firstLine="900"/>
        <w:jc w:val="center"/>
        <w:outlineLvl w:val="1"/>
        <w:rPr>
          <w:rFonts w:eastAsiaTheme="majorEastAsia"/>
          <w:b/>
          <w:bCs/>
          <w:sz w:val="20"/>
          <w:szCs w:val="20"/>
          <w:lang w:eastAsia="en-US"/>
        </w:rPr>
      </w:pPr>
    </w:p>
    <w:p w14:paraId="2B26D228" w14:textId="77777777" w:rsidR="0086727F" w:rsidRPr="0086727F" w:rsidRDefault="0086727F" w:rsidP="0086727F">
      <w:pPr>
        <w:keepNext/>
        <w:numPr>
          <w:ilvl w:val="0"/>
          <w:numId w:val="48"/>
        </w:numPr>
        <w:tabs>
          <w:tab w:val="left" w:pos="0"/>
          <w:tab w:val="num" w:pos="1080"/>
        </w:tabs>
        <w:spacing w:after="200"/>
        <w:contextualSpacing/>
        <w:jc w:val="center"/>
        <w:outlineLvl w:val="1"/>
        <w:rPr>
          <w:rFonts w:eastAsiaTheme="majorEastAsia"/>
          <w:b/>
          <w:bCs/>
          <w:sz w:val="20"/>
          <w:szCs w:val="20"/>
          <w:lang w:eastAsia="en-US"/>
        </w:rPr>
      </w:pPr>
      <w:r w:rsidRPr="0086727F">
        <w:rPr>
          <w:rFonts w:eastAsiaTheme="majorEastAsia"/>
          <w:b/>
          <w:bCs/>
          <w:sz w:val="20"/>
          <w:szCs w:val="20"/>
          <w:lang w:eastAsia="en-US"/>
        </w:rPr>
        <w:t>Общие положения</w:t>
      </w:r>
    </w:p>
    <w:p w14:paraId="0B5908C0" w14:textId="77777777" w:rsidR="0086727F" w:rsidRPr="0086727F" w:rsidRDefault="0086727F" w:rsidP="0086727F">
      <w:pPr>
        <w:ind w:firstLine="709"/>
        <w:jc w:val="both"/>
        <w:rPr>
          <w:rFonts w:eastAsiaTheme="minorHAnsi"/>
          <w:i/>
          <w:sz w:val="20"/>
          <w:szCs w:val="20"/>
          <w:lang w:eastAsia="en-US"/>
        </w:rPr>
      </w:pPr>
      <w:r w:rsidRPr="0086727F">
        <w:rPr>
          <w:rFonts w:eastAsiaTheme="minorHAnsi"/>
          <w:sz w:val="20"/>
          <w:szCs w:val="20"/>
          <w:lang w:eastAsia="en-US"/>
        </w:rPr>
        <w:t xml:space="preserve">1.1. </w:t>
      </w:r>
      <w:proofErr w:type="gramStart"/>
      <w:r w:rsidRPr="0086727F">
        <w:rPr>
          <w:rFonts w:eastAsiaTheme="minorHAnsi"/>
          <w:sz w:val="20"/>
          <w:szCs w:val="20"/>
          <w:lang w:eastAsia="en-US"/>
        </w:rPr>
        <w:t>Управление социальной защиты населения администрации Бессоновского района (далее по тексту – Управление) является функциональным органом, входящим в структуру администрации Бессоновского района, осуществляющим отдельные государственные полномочия в сфере социальной поддержки населения, которыми органы местного самоуправления наделены Законом Пензенской области от 22 декабря 2006 г. № 1176-ЗПО «О наделении органов местного самоуправления Пензенской области отдельными государственными полномочиями Пензенской области и отдельными государственными полномочиями Российской</w:t>
      </w:r>
      <w:proofErr w:type="gramEnd"/>
      <w:r w:rsidRPr="0086727F">
        <w:rPr>
          <w:rFonts w:eastAsiaTheme="minorHAnsi"/>
          <w:sz w:val="20"/>
          <w:szCs w:val="20"/>
          <w:lang w:eastAsia="en-US"/>
        </w:rPr>
        <w:t xml:space="preserve"> </w:t>
      </w:r>
      <w:proofErr w:type="gramStart"/>
      <w:r w:rsidRPr="0086727F">
        <w:rPr>
          <w:rFonts w:eastAsiaTheme="minorHAnsi"/>
          <w:sz w:val="20"/>
          <w:szCs w:val="20"/>
          <w:lang w:eastAsia="en-US"/>
        </w:rPr>
        <w:t>Федерации, переданными для осуществления органам государственной власти Пензенской области» (с последующими изменениями) (далее по тексту - Закон № 1176-ЗПО), а также иные полномочия по вопросам местного значения, указанные в пункте 3.28 настоящего Положения</w:t>
      </w:r>
      <w:r w:rsidRPr="0086727F">
        <w:rPr>
          <w:rFonts w:eastAsiaTheme="minorHAnsi"/>
          <w:i/>
          <w:sz w:val="20"/>
          <w:szCs w:val="20"/>
          <w:lang w:eastAsia="en-US"/>
        </w:rPr>
        <w:t>.</w:t>
      </w:r>
      <w:proofErr w:type="gramEnd"/>
    </w:p>
    <w:p w14:paraId="71B15469"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1.2. Управление является юридическим лицом, имеет свои банковские счета, печать, штампы и бланки с наименованием Управления.</w:t>
      </w:r>
    </w:p>
    <w:p w14:paraId="3B0035DC"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1.3. Место нахождения Управления: 442780, Пензенская область, Бессоновский район, село Бессоновка, улица Комсомольская, дом 1 «Б»/6.</w:t>
      </w:r>
    </w:p>
    <w:p w14:paraId="121EFA30"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1.4. Юридический адрес: 442780, Пензенская область, Бессоновский район, село Бессоновка, улица Комсомольская, д.1 «Б»/6.</w:t>
      </w:r>
    </w:p>
    <w:p w14:paraId="4970BEEE"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1.5. </w:t>
      </w:r>
      <w:proofErr w:type="gramStart"/>
      <w:r w:rsidRPr="0086727F">
        <w:rPr>
          <w:rFonts w:eastAsiaTheme="minorHAnsi"/>
          <w:sz w:val="20"/>
          <w:szCs w:val="20"/>
          <w:lang w:eastAsia="en-US"/>
        </w:rPr>
        <w:t>В своей деятельности Управление руководствуется Конституцией Российской Федерации, федеральными конституционными законами, федеральными законами, актами Президента и Правительства Российской Федерации, нормативными правовыми актами Министерства труда и социальной защиты Российской Федерации (далее по тексту – Минтруд России), законами Пензенской области, постановлениями и распоряжениями Губернатора и Правительства Пензенской области, нормативными правовыми актами Министерства труда, социальной защиты и демографии Пензенской области и нормативными правовыми актами</w:t>
      </w:r>
      <w:proofErr w:type="gramEnd"/>
      <w:r w:rsidRPr="0086727F">
        <w:rPr>
          <w:rFonts w:eastAsiaTheme="minorHAnsi"/>
          <w:sz w:val="20"/>
          <w:szCs w:val="20"/>
          <w:lang w:eastAsia="en-US"/>
        </w:rPr>
        <w:t xml:space="preserve"> органов местного самоуправления Бессоновского района, а также настоящим Положением.</w:t>
      </w:r>
    </w:p>
    <w:p w14:paraId="055992D8"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1.6. Управление осуществляет свою деятельность во взаимодействии с органами исполнительной власти Пензенской области, органами местного самоуправления Бессоновского района, органами местного самоуправления других муниципальных образований Пензенской области, общественными объединениями и иными организациями.</w:t>
      </w:r>
    </w:p>
    <w:p w14:paraId="58632EE6"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1.7. Структура Управления формируется в соответствии с основными задачами и полномочиями Управления, определяемыми настоящим положением. Назначение руководителя осуществляется администрацией Бессоновского района по согласованию с Министерством труда, социальной защиты и демографии Пензенской области.</w:t>
      </w:r>
    </w:p>
    <w:p w14:paraId="700B23DD"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1.8.  В целях осуществления отдельных государственных полномочий в сфере социальной поддержки населения администрация Бессоновского района вправе создавать муниципальные учреждения социального обслуживания населения, подведомственные в своей деятельности Управлению.</w:t>
      </w:r>
    </w:p>
    <w:p w14:paraId="766BCE37"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1.9. Полное наименование Управления: Управление социальной защиты населения администрации Бессоновского района.</w:t>
      </w:r>
    </w:p>
    <w:p w14:paraId="20D31AC7"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1.10. Сокращенное наименование управления: УСЗН.</w:t>
      </w:r>
    </w:p>
    <w:p w14:paraId="5DB71570" w14:textId="77777777" w:rsidR="0086727F" w:rsidRPr="0086727F" w:rsidRDefault="0086727F" w:rsidP="0086727F">
      <w:pPr>
        <w:tabs>
          <w:tab w:val="left" w:pos="0"/>
        </w:tabs>
        <w:jc w:val="center"/>
        <w:rPr>
          <w:rFonts w:eastAsiaTheme="minorHAnsi"/>
          <w:b/>
          <w:sz w:val="20"/>
          <w:szCs w:val="20"/>
          <w:lang w:eastAsia="en-US"/>
        </w:rPr>
      </w:pPr>
    </w:p>
    <w:p w14:paraId="53BE5F06" w14:textId="77777777" w:rsidR="0086727F" w:rsidRPr="0086727F" w:rsidRDefault="0086727F" w:rsidP="0086727F">
      <w:pPr>
        <w:tabs>
          <w:tab w:val="left" w:pos="0"/>
        </w:tabs>
        <w:jc w:val="center"/>
        <w:rPr>
          <w:rFonts w:eastAsiaTheme="minorHAnsi"/>
          <w:b/>
          <w:sz w:val="20"/>
          <w:szCs w:val="20"/>
          <w:lang w:eastAsia="en-US"/>
        </w:rPr>
      </w:pPr>
      <w:r w:rsidRPr="0086727F">
        <w:rPr>
          <w:rFonts w:eastAsiaTheme="minorHAnsi"/>
          <w:b/>
          <w:sz w:val="20"/>
          <w:szCs w:val="20"/>
          <w:lang w:eastAsia="en-US"/>
        </w:rPr>
        <w:t>2.Основные задачи</w:t>
      </w:r>
    </w:p>
    <w:p w14:paraId="49505441" w14:textId="77777777" w:rsidR="0086727F" w:rsidRPr="0086727F" w:rsidRDefault="0086727F" w:rsidP="0086727F">
      <w:pPr>
        <w:tabs>
          <w:tab w:val="left" w:pos="0"/>
        </w:tabs>
        <w:ind w:hanging="900"/>
        <w:jc w:val="both"/>
        <w:rPr>
          <w:rFonts w:eastAsiaTheme="minorHAnsi"/>
          <w:sz w:val="20"/>
          <w:szCs w:val="20"/>
          <w:lang w:eastAsia="en-US"/>
        </w:rPr>
      </w:pPr>
    </w:p>
    <w:p w14:paraId="29BD0ABF" w14:textId="77777777" w:rsidR="0086727F" w:rsidRPr="0086727F" w:rsidRDefault="0086727F" w:rsidP="0086727F">
      <w:pPr>
        <w:tabs>
          <w:tab w:val="left" w:pos="0"/>
        </w:tabs>
        <w:ind w:firstLine="709"/>
        <w:jc w:val="both"/>
        <w:rPr>
          <w:rFonts w:eastAsiaTheme="minorHAnsi"/>
          <w:sz w:val="20"/>
          <w:szCs w:val="20"/>
          <w:lang w:eastAsia="en-US"/>
        </w:rPr>
      </w:pPr>
      <w:r w:rsidRPr="0086727F">
        <w:rPr>
          <w:rFonts w:eastAsiaTheme="minorHAnsi"/>
          <w:sz w:val="20"/>
          <w:szCs w:val="20"/>
          <w:lang w:eastAsia="en-US"/>
        </w:rPr>
        <w:t>Основными задачами Управления являются:</w:t>
      </w:r>
    </w:p>
    <w:p w14:paraId="5451FFA7" w14:textId="77777777" w:rsidR="0086727F" w:rsidRPr="0086727F" w:rsidRDefault="0086727F" w:rsidP="0086727F">
      <w:pPr>
        <w:tabs>
          <w:tab w:val="left" w:pos="0"/>
        </w:tabs>
        <w:ind w:firstLine="709"/>
        <w:jc w:val="both"/>
        <w:rPr>
          <w:rFonts w:eastAsiaTheme="minorHAnsi"/>
          <w:sz w:val="20"/>
          <w:szCs w:val="20"/>
          <w:lang w:eastAsia="en-US"/>
        </w:rPr>
      </w:pPr>
      <w:r w:rsidRPr="0086727F">
        <w:rPr>
          <w:rFonts w:eastAsiaTheme="minorHAnsi"/>
          <w:sz w:val="20"/>
          <w:szCs w:val="20"/>
          <w:lang w:eastAsia="en-US"/>
        </w:rPr>
        <w:t>2.1. Реализация в пределах своей компетенции отдельных государственных полномочий, переданных органам местного самоуправления в области социальной поддержки населения;</w:t>
      </w:r>
    </w:p>
    <w:p w14:paraId="68C98155" w14:textId="77777777" w:rsidR="0086727F" w:rsidRPr="0086727F" w:rsidRDefault="0086727F" w:rsidP="0086727F">
      <w:pPr>
        <w:tabs>
          <w:tab w:val="left" w:pos="0"/>
        </w:tabs>
        <w:ind w:firstLine="709"/>
        <w:jc w:val="both"/>
        <w:rPr>
          <w:rFonts w:eastAsiaTheme="minorHAnsi"/>
          <w:sz w:val="20"/>
          <w:szCs w:val="20"/>
          <w:lang w:eastAsia="en-US"/>
        </w:rPr>
      </w:pPr>
      <w:r w:rsidRPr="0086727F">
        <w:rPr>
          <w:rFonts w:eastAsiaTheme="minorHAnsi"/>
          <w:sz w:val="20"/>
          <w:szCs w:val="20"/>
          <w:lang w:eastAsia="en-US"/>
        </w:rPr>
        <w:t>2.2. Разработка и реализация в пределах своей компетенции полномочий органов местного самоуправления по предоставлению дополнительных мер социальной поддержки и социальной помощи для отдельных категорий граждан;</w:t>
      </w:r>
    </w:p>
    <w:p w14:paraId="157387A7" w14:textId="77777777" w:rsidR="0086727F" w:rsidRPr="0086727F" w:rsidRDefault="0086727F" w:rsidP="0086727F">
      <w:pPr>
        <w:tabs>
          <w:tab w:val="left" w:pos="0"/>
        </w:tabs>
        <w:ind w:firstLine="709"/>
        <w:jc w:val="both"/>
        <w:rPr>
          <w:rFonts w:eastAsiaTheme="minorHAnsi"/>
          <w:sz w:val="20"/>
          <w:szCs w:val="20"/>
          <w:lang w:eastAsia="en-US"/>
        </w:rPr>
      </w:pPr>
      <w:r w:rsidRPr="0086727F">
        <w:rPr>
          <w:rFonts w:eastAsiaTheme="minorHAnsi"/>
          <w:sz w:val="20"/>
          <w:szCs w:val="20"/>
          <w:lang w:eastAsia="en-US"/>
        </w:rPr>
        <w:t>2.3. Обеспечение законности, информационной открытости, доступности и повышение качества предоставления мер социальной поддержки населения;</w:t>
      </w:r>
    </w:p>
    <w:p w14:paraId="0C27C91E" w14:textId="77777777" w:rsidR="0086727F" w:rsidRPr="0086727F" w:rsidRDefault="0086727F" w:rsidP="0086727F">
      <w:pPr>
        <w:tabs>
          <w:tab w:val="left" w:pos="0"/>
        </w:tabs>
        <w:ind w:firstLine="709"/>
        <w:jc w:val="both"/>
        <w:rPr>
          <w:rFonts w:eastAsiaTheme="minorHAnsi"/>
          <w:sz w:val="20"/>
          <w:szCs w:val="20"/>
          <w:lang w:eastAsia="en-US"/>
        </w:rPr>
      </w:pPr>
      <w:r w:rsidRPr="0086727F">
        <w:rPr>
          <w:rFonts w:eastAsiaTheme="minorHAnsi"/>
          <w:sz w:val="20"/>
          <w:szCs w:val="20"/>
          <w:lang w:eastAsia="en-US"/>
        </w:rPr>
        <w:t>2.4. Планирование и проведение единой политики в сфере социальной защиты населения на территории Бессоновского района;</w:t>
      </w:r>
    </w:p>
    <w:p w14:paraId="6D5B4742" w14:textId="77777777" w:rsidR="0086727F" w:rsidRPr="0086727F" w:rsidRDefault="0086727F" w:rsidP="0086727F">
      <w:pPr>
        <w:tabs>
          <w:tab w:val="left" w:pos="0"/>
        </w:tabs>
        <w:ind w:firstLine="709"/>
        <w:jc w:val="both"/>
        <w:rPr>
          <w:rFonts w:eastAsiaTheme="minorHAnsi"/>
          <w:sz w:val="20"/>
          <w:szCs w:val="20"/>
          <w:lang w:eastAsia="en-US"/>
        </w:rPr>
      </w:pPr>
      <w:r w:rsidRPr="0086727F">
        <w:rPr>
          <w:rFonts w:eastAsiaTheme="minorHAnsi"/>
          <w:sz w:val="20"/>
          <w:szCs w:val="20"/>
          <w:lang w:eastAsia="en-US"/>
        </w:rPr>
        <w:t>2.5. Анализ уровня социальных и экономических условий жизни нетрудоспособного населения, семей с детьми, других малообеспеченных групп населения и создание механизма их социальной защиты;</w:t>
      </w:r>
    </w:p>
    <w:p w14:paraId="61C99421" w14:textId="77777777" w:rsidR="0086727F" w:rsidRPr="0086727F" w:rsidRDefault="0086727F" w:rsidP="0086727F">
      <w:pPr>
        <w:tabs>
          <w:tab w:val="left" w:pos="0"/>
        </w:tabs>
        <w:ind w:firstLine="709"/>
        <w:jc w:val="both"/>
        <w:rPr>
          <w:rFonts w:eastAsiaTheme="minorHAnsi"/>
          <w:sz w:val="20"/>
          <w:szCs w:val="20"/>
          <w:lang w:eastAsia="en-US"/>
        </w:rPr>
      </w:pPr>
      <w:r w:rsidRPr="0086727F">
        <w:rPr>
          <w:rFonts w:eastAsiaTheme="minorHAnsi"/>
          <w:sz w:val="20"/>
          <w:szCs w:val="20"/>
          <w:lang w:eastAsia="en-US"/>
        </w:rPr>
        <w:t>2.6. Разработка на основе анализа и прогнозирования социальных процессов: муниципальных программ по социальной поддержке ветеранов, инвалидов, семей с детьми, граждан, уволенных с профессиональной военной службы, и членов их семей, других малообеспеченных групп населения;</w:t>
      </w:r>
    </w:p>
    <w:p w14:paraId="0D449839" w14:textId="77777777" w:rsidR="0086727F" w:rsidRPr="0086727F" w:rsidRDefault="0086727F" w:rsidP="0086727F">
      <w:pPr>
        <w:tabs>
          <w:tab w:val="left" w:pos="0"/>
        </w:tabs>
        <w:ind w:firstLine="709"/>
        <w:jc w:val="both"/>
        <w:rPr>
          <w:rFonts w:eastAsiaTheme="minorHAnsi"/>
          <w:sz w:val="20"/>
          <w:szCs w:val="20"/>
          <w:lang w:eastAsia="en-US"/>
        </w:rPr>
      </w:pPr>
      <w:r w:rsidRPr="0086727F">
        <w:rPr>
          <w:rFonts w:eastAsiaTheme="minorHAnsi"/>
          <w:sz w:val="20"/>
          <w:szCs w:val="20"/>
          <w:lang w:eastAsia="en-US"/>
        </w:rPr>
        <w:lastRenderedPageBreak/>
        <w:t>2.7. Взаимодействие с органами государственной власти Пензенской области, органами местного самоуправления, предприятиями и учреждениями по выполнению мероприятий, относящихся к компетенции Управления;</w:t>
      </w:r>
    </w:p>
    <w:p w14:paraId="1B907B35" w14:textId="77777777" w:rsidR="0086727F" w:rsidRPr="0086727F" w:rsidRDefault="0086727F" w:rsidP="0086727F">
      <w:pPr>
        <w:tabs>
          <w:tab w:val="left" w:pos="0"/>
        </w:tabs>
        <w:ind w:firstLine="709"/>
        <w:jc w:val="both"/>
        <w:rPr>
          <w:rFonts w:eastAsiaTheme="minorHAnsi"/>
          <w:sz w:val="20"/>
          <w:szCs w:val="20"/>
          <w:lang w:eastAsia="en-US"/>
        </w:rPr>
      </w:pPr>
      <w:r w:rsidRPr="0086727F">
        <w:rPr>
          <w:rFonts w:eastAsiaTheme="minorHAnsi"/>
          <w:sz w:val="20"/>
          <w:szCs w:val="20"/>
          <w:lang w:eastAsia="en-US"/>
        </w:rPr>
        <w:t xml:space="preserve">2.8. Осуществление </w:t>
      </w:r>
      <w:proofErr w:type="gramStart"/>
      <w:r w:rsidRPr="0086727F">
        <w:rPr>
          <w:rFonts w:eastAsiaTheme="minorHAnsi"/>
          <w:sz w:val="20"/>
          <w:szCs w:val="20"/>
          <w:lang w:eastAsia="en-US"/>
        </w:rPr>
        <w:t>контроля за</w:t>
      </w:r>
      <w:proofErr w:type="gramEnd"/>
      <w:r w:rsidRPr="0086727F">
        <w:rPr>
          <w:rFonts w:eastAsiaTheme="minorHAnsi"/>
          <w:sz w:val="20"/>
          <w:szCs w:val="20"/>
          <w:lang w:eastAsia="en-US"/>
        </w:rPr>
        <w:t xml:space="preserve"> целевым использованием бюджетных средств, материальных ценностей, а также за их финансово-хозяйственной деятельностью;</w:t>
      </w:r>
    </w:p>
    <w:p w14:paraId="10D35216" w14:textId="77777777" w:rsidR="0086727F" w:rsidRPr="0086727F" w:rsidRDefault="0086727F" w:rsidP="0086727F">
      <w:pPr>
        <w:tabs>
          <w:tab w:val="left" w:pos="0"/>
        </w:tabs>
        <w:ind w:firstLine="709"/>
        <w:jc w:val="both"/>
        <w:rPr>
          <w:rFonts w:eastAsiaTheme="minorHAnsi"/>
          <w:sz w:val="20"/>
          <w:szCs w:val="20"/>
          <w:lang w:eastAsia="en-US"/>
        </w:rPr>
      </w:pPr>
      <w:r w:rsidRPr="0086727F">
        <w:rPr>
          <w:rFonts w:eastAsiaTheme="minorHAnsi"/>
          <w:sz w:val="20"/>
          <w:szCs w:val="20"/>
          <w:lang w:eastAsia="en-US"/>
        </w:rPr>
        <w:t>2.9. Другие задачи в сфере социальной защиты населения, отнесенные к компетенции Управления.</w:t>
      </w:r>
    </w:p>
    <w:p w14:paraId="1600C174" w14:textId="77777777" w:rsidR="0086727F" w:rsidRPr="0086727F" w:rsidRDefault="0086727F" w:rsidP="0086727F">
      <w:pPr>
        <w:tabs>
          <w:tab w:val="left" w:pos="0"/>
        </w:tabs>
        <w:jc w:val="both"/>
        <w:rPr>
          <w:rFonts w:eastAsiaTheme="minorHAnsi"/>
          <w:sz w:val="20"/>
          <w:szCs w:val="20"/>
          <w:lang w:eastAsia="en-US"/>
        </w:rPr>
      </w:pPr>
    </w:p>
    <w:p w14:paraId="360A401B" w14:textId="77777777" w:rsidR="0086727F" w:rsidRPr="0086727F" w:rsidRDefault="0086727F" w:rsidP="0086727F">
      <w:pPr>
        <w:numPr>
          <w:ilvl w:val="0"/>
          <w:numId w:val="49"/>
        </w:numPr>
        <w:tabs>
          <w:tab w:val="left" w:pos="0"/>
        </w:tabs>
        <w:spacing w:after="200"/>
        <w:ind w:left="0"/>
        <w:contextualSpacing/>
        <w:jc w:val="center"/>
        <w:rPr>
          <w:rFonts w:eastAsiaTheme="minorHAnsi"/>
          <w:b/>
          <w:sz w:val="20"/>
          <w:szCs w:val="20"/>
          <w:lang w:eastAsia="en-US"/>
        </w:rPr>
      </w:pPr>
      <w:r w:rsidRPr="0086727F">
        <w:rPr>
          <w:rFonts w:eastAsiaTheme="minorHAnsi"/>
          <w:b/>
          <w:sz w:val="20"/>
          <w:szCs w:val="20"/>
          <w:lang w:eastAsia="en-US"/>
        </w:rPr>
        <w:t>Полномочия Управления</w:t>
      </w:r>
    </w:p>
    <w:p w14:paraId="424A11CB"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Управление осуществляет следующие государственные полномочия:</w:t>
      </w:r>
    </w:p>
    <w:p w14:paraId="2E996540"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3.1. Предоставление пособий и денежных компенсаций семьям, имеющим детей, в соответствии с Законом Пензенской области от 21 апреля 2005 года N 795-ЗПО "О пособиях семьям, имеющим детей"; </w:t>
      </w:r>
    </w:p>
    <w:p w14:paraId="4DCE0D2F"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3.2. Предоставление мер социальной поддержки многодетным семьям в соответствии с Законом Пензенской области от 22 августа 2025 года N 4606-ЗПО "О многодетной семье в Пензенской области"; </w:t>
      </w:r>
    </w:p>
    <w:p w14:paraId="74DCA21B"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3.3. Прием заявлений и документов на выдачу и выдача удостоверений (дубликатов удостоверений), подтверждающих статус многодетной семьи; </w:t>
      </w:r>
    </w:p>
    <w:p w14:paraId="4F43E470"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3.4. Прием документов для назначения пенсии за выслугу лет, ее исчисление и выплата в соответствии с Законом Пензенской области от 8 сентября 2004 года N 653-ЗПО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p w14:paraId="7A9F75A0"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3.5.  Прием заявлений для назначения ежегодной денежной выплаты лицам, награжденным нагрудным знаком "Почетный донор России", в соответствии с Федеральным законом от 20 июля 2012 года N 125-ФЗ "О донорстве крови и ее компонентов", ее назначение (перерасчет), подготовка платежных документов и ведение базы данных получателей ежегодной денежной выплаты; </w:t>
      </w:r>
    </w:p>
    <w:p w14:paraId="52706C44"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3.6.</w:t>
      </w:r>
      <w:r w:rsidRPr="0086727F">
        <w:rPr>
          <w:rFonts w:eastAsiaTheme="minorEastAsia"/>
          <w:sz w:val="20"/>
          <w:szCs w:val="20"/>
        </w:rPr>
        <w:t xml:space="preserve"> Вручение детям, находящимся в трудной жизненной ситуации, новогодних подарков, приобретаемых исполнительным органом Пензенской области, уполномоченным в сфере социальной защиты населения, в рамках реализации мероприятий подпрограммы "Социальная поддержка детей Пензенской области" государственной программы Пензенской области "Социальная поддержка граждан в Пензенской области"</w:t>
      </w:r>
      <w:r w:rsidRPr="0086727F">
        <w:rPr>
          <w:rFonts w:eastAsiaTheme="minorHAnsi"/>
          <w:sz w:val="20"/>
          <w:szCs w:val="20"/>
          <w:lang w:eastAsia="en-US"/>
        </w:rPr>
        <w:t>;</w:t>
      </w:r>
    </w:p>
    <w:p w14:paraId="3DF65155"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3.7. Оказание государственной социальной помощи на основании социального контракта, реализуемого в рамках федерального проекта "Многодетная семья", входящего в состав национального проекта "Семья"; </w:t>
      </w:r>
    </w:p>
    <w:p w14:paraId="2D9B018C" w14:textId="77777777" w:rsidR="0086727F" w:rsidRPr="0086727F" w:rsidRDefault="0086727F" w:rsidP="0086727F">
      <w:pPr>
        <w:shd w:val="clear" w:color="auto" w:fill="FFFFFF" w:themeFill="background1"/>
        <w:ind w:firstLine="709"/>
        <w:jc w:val="both"/>
        <w:rPr>
          <w:rFonts w:eastAsiaTheme="minorHAnsi"/>
          <w:sz w:val="20"/>
          <w:szCs w:val="20"/>
          <w:lang w:eastAsia="en-US"/>
        </w:rPr>
      </w:pPr>
      <w:r w:rsidRPr="0086727F">
        <w:rPr>
          <w:rFonts w:eastAsiaTheme="minorHAnsi"/>
          <w:sz w:val="20"/>
          <w:szCs w:val="20"/>
          <w:lang w:eastAsia="en-US"/>
        </w:rPr>
        <w:t xml:space="preserve">3.8. Прием заявлений граждан на присвоение звания "Ветеран труда" и необходимых для этого документов, выдача удостоверений «Ветеран труда»; </w:t>
      </w:r>
      <w:proofErr w:type="gramStart"/>
      <w:r w:rsidRPr="0086727F">
        <w:rPr>
          <w:rFonts w:eastAsiaTheme="minorHAnsi"/>
          <w:sz w:val="20"/>
          <w:szCs w:val="20"/>
          <w:lang w:eastAsia="en-US"/>
        </w:rPr>
        <w:t>прием заявлений и документов на выдачу и выдача дубликатов удостоверений «Ветеран труда», свидетельств и дубликатов свидетельств о праве на меры социальной поддержки реабилитированным лицам, лицам, признанным пострадавшими от политических репрессий, членам семей умерших Героев Социалистического Труда, Героев Труда Российской Федерации, полных кавалеров ордена Трудовой Славы;</w:t>
      </w:r>
      <w:proofErr w:type="gramEnd"/>
      <w:r w:rsidRPr="0086727F">
        <w:rPr>
          <w:rFonts w:eastAsiaTheme="minorHAnsi"/>
          <w:sz w:val="20"/>
          <w:szCs w:val="20"/>
          <w:lang w:eastAsia="en-US"/>
        </w:rPr>
        <w:t xml:space="preserve"> хранение документов, явившихся основанием для присвоения или отказа в присвоении звания «Ветеран труда» и основанием для выдачи соответствующих свидетельств и дубликатов удостоверений «Ветеран труда»; </w:t>
      </w:r>
    </w:p>
    <w:p w14:paraId="2E971F44"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3.9. Прием заявлений граждан на присвоение почетного звания Пензенской области «Ветеран труда Пензенской области» и необходимых для этого документов, выдача удостоверений «Ветеран труда Пензенской области»; прием заявлений на выдачу и выдача дубликатов удостоверений «Ветеран труда Пензенской области»; хранение документов, явившихся основанием для присвоения или отказа в присвоении почетного звания Пензенской области «Ветеран труда Пензенской области» и основанием для выдачи удостоверения и дубликата удостоверения «Ветеран труда Пензенской области», предоставление ежемесячной денежной выплаты гражданам, удостоенным почетного звания Пензенской области «Ветеран труда Пензенской области»; </w:t>
      </w:r>
    </w:p>
    <w:p w14:paraId="76975183"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3.10. Прием заявлений граждан и документов на выдачу и выдача удостоверений (дубликатов удостоверений), хранение документов, явившихся основанием для выдачи или отказа в выдаче удостоверений (дубликатов удостоверений) ветерана Великой Отечественной войны: </w:t>
      </w:r>
    </w:p>
    <w:p w14:paraId="261EF851"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пенсионное обеспечение которых осуществляется территориальными органами Фонда пенсионного и социального страхования Российской Федерации; </w:t>
      </w:r>
    </w:p>
    <w:p w14:paraId="0D28FA4B"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 лицам, награжденным орденами или медалями СССР за самоотверженный труд в период Великой Отечественной войны, пенсионное обеспечение которых осуществляется территориальными органами Фонда пенсионного и социального страхования Российской Федерации; </w:t>
      </w:r>
    </w:p>
    <w:p w14:paraId="7816D1EE"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3.11. </w:t>
      </w:r>
      <w:proofErr w:type="gramStart"/>
      <w:r w:rsidRPr="0086727F">
        <w:rPr>
          <w:rFonts w:eastAsiaTheme="minorHAnsi"/>
          <w:sz w:val="20"/>
          <w:szCs w:val="20"/>
          <w:lang w:eastAsia="en-US"/>
        </w:rPr>
        <w:t xml:space="preserve">Прием документов для назначения ежемесячной денежной выплаты согласно </w:t>
      </w:r>
      <w:hyperlink r:id="rId12" w:history="1">
        <w:r w:rsidRPr="0086727F">
          <w:rPr>
            <w:rFonts w:eastAsiaTheme="minorHAnsi"/>
            <w:sz w:val="20"/>
            <w:szCs w:val="20"/>
            <w:lang w:eastAsia="en-US"/>
          </w:rPr>
          <w:t>Закону</w:t>
        </w:r>
      </w:hyperlink>
      <w:r w:rsidRPr="0086727F">
        <w:rPr>
          <w:rFonts w:eastAsiaTheme="minorHAnsi"/>
          <w:sz w:val="20"/>
          <w:szCs w:val="20"/>
          <w:lang w:eastAsia="en-US"/>
        </w:rPr>
        <w:t xml:space="preserve"> Пензенской области от 22 ноября 2024 года № 4473-ЗПО «О мерах социальной поддержки по оплате жилого помещения и коммунальных услуг, предоставляемых отдельным категориям граждан, проживающих на территории Пензенской области» гражданам, имеющим право на меры социальной поддержки по оплате жилого помещения и коммунальных услуг в соответствии с федеральными законами от 12 января 1995</w:t>
      </w:r>
      <w:proofErr w:type="gramEnd"/>
      <w:r w:rsidRPr="0086727F">
        <w:rPr>
          <w:rFonts w:eastAsiaTheme="minorHAnsi"/>
          <w:sz w:val="20"/>
          <w:szCs w:val="20"/>
          <w:lang w:eastAsia="en-US"/>
        </w:rPr>
        <w:t xml:space="preserve"> </w:t>
      </w:r>
      <w:proofErr w:type="gramStart"/>
      <w:r w:rsidRPr="0086727F">
        <w:rPr>
          <w:rFonts w:eastAsiaTheme="minorHAnsi"/>
          <w:sz w:val="20"/>
          <w:szCs w:val="20"/>
          <w:lang w:eastAsia="en-US"/>
        </w:rPr>
        <w:t>года</w:t>
      </w:r>
      <w:r w:rsidRPr="0086727F">
        <w:rPr>
          <w:rFonts w:eastAsiaTheme="minorHAnsi"/>
          <w:i/>
          <w:iCs/>
          <w:sz w:val="20"/>
          <w:szCs w:val="20"/>
          <w:lang w:eastAsia="en-US"/>
        </w:rPr>
        <w:t xml:space="preserve"> №</w:t>
      </w:r>
      <w:r w:rsidRPr="0086727F">
        <w:rPr>
          <w:rFonts w:eastAsiaTheme="minorHAnsi"/>
          <w:sz w:val="20"/>
          <w:szCs w:val="20"/>
          <w:lang w:eastAsia="en-US"/>
        </w:rPr>
        <w:t xml:space="preserve"> «О ветеранах» (в редакции Федерального закона от 2 января 2000 года № 40-ФЗ), от 24 ноября 1995 года №</w:t>
      </w:r>
      <w:hyperlink r:id="rId13" w:history="1">
        <w:r w:rsidRPr="0086727F">
          <w:rPr>
            <w:rFonts w:eastAsiaTheme="minorHAnsi"/>
            <w:sz w:val="20"/>
            <w:szCs w:val="20"/>
            <w:lang w:eastAsia="en-US"/>
          </w:rPr>
          <w:t xml:space="preserve"> 181-ФЗ</w:t>
        </w:r>
      </w:hyperlink>
      <w:r w:rsidRPr="0086727F">
        <w:rPr>
          <w:rFonts w:eastAsiaTheme="minorHAnsi"/>
          <w:sz w:val="20"/>
          <w:szCs w:val="20"/>
          <w:lang w:eastAsia="en-US"/>
        </w:rPr>
        <w:t xml:space="preserve"> «О социальной защите инвалидов в Российской Федерации», от 10 января 2002 года </w:t>
      </w:r>
      <w:hyperlink r:id="rId14" w:history="1">
        <w:r w:rsidRPr="0086727F">
          <w:rPr>
            <w:rFonts w:eastAsiaTheme="minorHAnsi"/>
            <w:sz w:val="20"/>
            <w:szCs w:val="20"/>
            <w:lang w:eastAsia="en-US"/>
          </w:rPr>
          <w:t>№ 2-ФЗ</w:t>
        </w:r>
      </w:hyperlink>
      <w:r w:rsidRPr="0086727F">
        <w:rPr>
          <w:rFonts w:eastAsiaTheme="minorHAnsi"/>
          <w:sz w:val="20"/>
          <w:szCs w:val="20"/>
          <w:lang w:eastAsia="en-US"/>
        </w:rPr>
        <w:t xml:space="preserve"> «О социальных гарантиях гражданам, подвергшимся радиационному воздействию вследствие ядерных испытаний на Семипалатинском полигоне», от 26 ноября 1998 года </w:t>
      </w:r>
      <w:hyperlink r:id="rId15" w:history="1">
        <w:r w:rsidRPr="0086727F">
          <w:rPr>
            <w:rFonts w:eastAsiaTheme="minorHAnsi"/>
            <w:sz w:val="20"/>
            <w:szCs w:val="20"/>
            <w:lang w:eastAsia="en-US"/>
          </w:rPr>
          <w:t>№ 175-ФЗ</w:t>
        </w:r>
      </w:hyperlink>
      <w:r w:rsidRPr="0086727F">
        <w:rPr>
          <w:rFonts w:eastAsiaTheme="minorHAnsi"/>
          <w:sz w:val="20"/>
          <w:szCs w:val="20"/>
          <w:lang w:eastAsia="en-US"/>
        </w:rPr>
        <w:t xml:space="preserve"> «О социальной защите граждан Российской Федерации, подвергшихся воздействию радиации</w:t>
      </w:r>
      <w:proofErr w:type="gramEnd"/>
      <w:r w:rsidRPr="0086727F">
        <w:rPr>
          <w:rFonts w:eastAsiaTheme="minorHAnsi"/>
          <w:sz w:val="20"/>
          <w:szCs w:val="20"/>
          <w:lang w:eastAsia="en-US"/>
        </w:rPr>
        <w:t xml:space="preserve"> </w:t>
      </w:r>
      <w:proofErr w:type="gramStart"/>
      <w:r w:rsidRPr="0086727F">
        <w:rPr>
          <w:rFonts w:eastAsiaTheme="minorHAnsi"/>
          <w:sz w:val="20"/>
          <w:szCs w:val="20"/>
          <w:lang w:eastAsia="en-US"/>
        </w:rPr>
        <w:t xml:space="preserve">вследствие аварии в 1957 году на производственном объединении «Маяк» и сбросов радиоактивных отходов в реку </w:t>
      </w:r>
      <w:proofErr w:type="spellStart"/>
      <w:r w:rsidRPr="0086727F">
        <w:rPr>
          <w:rFonts w:eastAsiaTheme="minorHAnsi"/>
          <w:sz w:val="20"/>
          <w:szCs w:val="20"/>
          <w:lang w:eastAsia="en-US"/>
        </w:rPr>
        <w:t>Теча</w:t>
      </w:r>
      <w:proofErr w:type="spellEnd"/>
      <w:r w:rsidRPr="0086727F">
        <w:rPr>
          <w:rFonts w:eastAsiaTheme="minorHAnsi"/>
          <w:sz w:val="20"/>
          <w:szCs w:val="20"/>
          <w:lang w:eastAsia="en-US"/>
        </w:rPr>
        <w:t xml:space="preserve">", </w:t>
      </w:r>
      <w:hyperlink r:id="rId16" w:history="1">
        <w:r w:rsidRPr="0086727F">
          <w:rPr>
            <w:rFonts w:eastAsiaTheme="minorHAnsi"/>
            <w:sz w:val="20"/>
            <w:szCs w:val="20"/>
            <w:lang w:eastAsia="en-US"/>
          </w:rPr>
          <w:t>Законом</w:t>
        </w:r>
      </w:hyperlink>
      <w:r w:rsidRPr="0086727F">
        <w:rPr>
          <w:rFonts w:eastAsiaTheme="minorHAnsi"/>
          <w:sz w:val="20"/>
          <w:szCs w:val="20"/>
          <w:lang w:eastAsia="en-US"/>
        </w:rPr>
        <w:t xml:space="preserve"> Российской Федерации от 15 мая 1991 года № 1244-1 «О социальной защите граждан, подвергшихся воздействию радиации вследствие катастрофы на Чернобыльской АЭС» и </w:t>
      </w:r>
      <w:hyperlink r:id="rId17" w:history="1">
        <w:r w:rsidRPr="0086727F">
          <w:rPr>
            <w:rFonts w:eastAsiaTheme="minorHAnsi"/>
            <w:sz w:val="20"/>
            <w:szCs w:val="20"/>
            <w:lang w:eastAsia="en-US"/>
          </w:rPr>
          <w:t>постановлением</w:t>
        </w:r>
      </w:hyperlink>
      <w:r w:rsidRPr="0086727F">
        <w:rPr>
          <w:rFonts w:eastAsiaTheme="minorHAnsi"/>
          <w:sz w:val="20"/>
          <w:szCs w:val="20"/>
          <w:lang w:eastAsia="en-US"/>
        </w:rPr>
        <w:t xml:space="preserve"> Верховного Совета Российской Федерации от 27 декабря 1991 года № 2123-1 «О распространении действия Закона РСФСР «О социальной защите граждан, подвергшихся воздействию</w:t>
      </w:r>
      <w:proofErr w:type="gramEnd"/>
      <w:r w:rsidRPr="0086727F">
        <w:rPr>
          <w:rFonts w:eastAsiaTheme="minorHAnsi"/>
          <w:sz w:val="20"/>
          <w:szCs w:val="20"/>
          <w:lang w:eastAsia="en-US"/>
        </w:rPr>
        <w:t xml:space="preserve"> радиации </w:t>
      </w:r>
      <w:r w:rsidRPr="0086727F">
        <w:rPr>
          <w:rFonts w:eastAsiaTheme="minorHAnsi"/>
          <w:sz w:val="20"/>
          <w:szCs w:val="20"/>
          <w:lang w:eastAsia="en-US"/>
        </w:rPr>
        <w:lastRenderedPageBreak/>
        <w:t xml:space="preserve">вследствие катастрофы на Чернобыльской АЭС» на граждан из подразделений особого риска», ее назначение (перерасчет), подготовка платежных документов и ведение базы данных получателей ежемесячной денежной выплаты; </w:t>
      </w:r>
    </w:p>
    <w:p w14:paraId="1E808AA1" w14:textId="77777777" w:rsidR="0086727F" w:rsidRPr="0086727F" w:rsidRDefault="0086727F" w:rsidP="0086727F">
      <w:pPr>
        <w:shd w:val="clear" w:color="auto" w:fill="FFFFFF" w:themeFill="background1"/>
        <w:tabs>
          <w:tab w:val="left" w:pos="825"/>
        </w:tabs>
        <w:ind w:firstLine="709"/>
        <w:jc w:val="both"/>
        <w:rPr>
          <w:rFonts w:eastAsiaTheme="minorHAnsi"/>
          <w:sz w:val="20"/>
          <w:szCs w:val="20"/>
          <w:lang w:eastAsia="en-US"/>
        </w:rPr>
      </w:pPr>
      <w:r w:rsidRPr="0086727F">
        <w:rPr>
          <w:rFonts w:eastAsiaTheme="minorHAnsi"/>
          <w:sz w:val="20"/>
          <w:szCs w:val="20"/>
          <w:lang w:eastAsia="en-US"/>
        </w:rPr>
        <w:t xml:space="preserve">3.12. Прием заявлений граждан и необходимых документов на оказание протезно-ортопедической помощи в соответствии с </w:t>
      </w:r>
      <w:hyperlink r:id="rId18" w:history="1">
        <w:r w:rsidRPr="0086727F">
          <w:rPr>
            <w:rFonts w:eastAsiaTheme="minorHAnsi"/>
            <w:sz w:val="20"/>
            <w:szCs w:val="20"/>
            <w:lang w:eastAsia="en-US"/>
          </w:rPr>
          <w:t>Законом</w:t>
        </w:r>
      </w:hyperlink>
      <w:r w:rsidRPr="0086727F">
        <w:rPr>
          <w:rFonts w:eastAsiaTheme="minorHAnsi"/>
          <w:sz w:val="20"/>
          <w:szCs w:val="20"/>
          <w:lang w:eastAsia="en-US"/>
        </w:rPr>
        <w:t xml:space="preserve"> Пензенской области от 22 ноября 2024 года № 4499-ЗПО «Об обеспечении отдельных категорий граждан, проживающих на территории Пензенской области, протезно-ортопедическими изделиями»; </w:t>
      </w:r>
    </w:p>
    <w:p w14:paraId="4452FD02" w14:textId="77777777" w:rsidR="0086727F" w:rsidRPr="0086727F" w:rsidRDefault="0086727F" w:rsidP="0086727F">
      <w:pPr>
        <w:shd w:val="clear" w:color="auto" w:fill="FFFFFF" w:themeFill="background1"/>
        <w:tabs>
          <w:tab w:val="left" w:pos="825"/>
        </w:tabs>
        <w:ind w:firstLine="709"/>
        <w:jc w:val="both"/>
        <w:rPr>
          <w:rFonts w:eastAsiaTheme="minorHAnsi"/>
          <w:sz w:val="20"/>
          <w:szCs w:val="20"/>
          <w:lang w:eastAsia="en-US"/>
        </w:rPr>
      </w:pPr>
      <w:r w:rsidRPr="0086727F">
        <w:rPr>
          <w:rFonts w:eastAsiaTheme="minorHAnsi"/>
          <w:sz w:val="20"/>
          <w:szCs w:val="20"/>
          <w:lang w:eastAsia="en-US"/>
        </w:rPr>
        <w:t>3.13. Реализация жилищных программ:</w:t>
      </w:r>
    </w:p>
    <w:p w14:paraId="3EC10A3F"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3.13.1. Предоставление социальных выплат на улучшение жилищных условий многодетным семьям в рамках комплекса процессных мероприятий «Социальная поддержка отдельных категорий граждан Пензенской области при улучшении жилищных условий» государственной программы Пензенской области «Социальная поддержка граждан в Пензенской области», в том числе: </w:t>
      </w:r>
    </w:p>
    <w:p w14:paraId="0EB2E888"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а) консультирование многодетных семей по порядку и условиям предоставления социальных выплат; </w:t>
      </w:r>
    </w:p>
    <w:p w14:paraId="008F747D"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б) осуществление мониторинга жилищных условий многодетных семей; </w:t>
      </w:r>
    </w:p>
    <w:p w14:paraId="1A74930A"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в) прием от многодетных семей заявлений и документов для предоставления социальных выплат; </w:t>
      </w:r>
    </w:p>
    <w:p w14:paraId="05399FE2"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г) регистрация в журнале учета заявлений, представленных многодетными семьями для получения социальной выплаты; </w:t>
      </w:r>
    </w:p>
    <w:p w14:paraId="0EB75764"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д) истребование документов (либо сведений, содержащихся в них), находящихся в распоряжении органов государственной власти, органов местного самоуправления и подведомственных таким органам организациях; </w:t>
      </w:r>
    </w:p>
    <w:p w14:paraId="2AA04E97"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е) </w:t>
      </w:r>
      <w:proofErr w:type="gramStart"/>
      <w:r w:rsidRPr="0086727F">
        <w:rPr>
          <w:rFonts w:eastAsiaTheme="minorHAnsi"/>
          <w:sz w:val="20"/>
          <w:szCs w:val="20"/>
          <w:lang w:eastAsia="en-US"/>
        </w:rPr>
        <w:t>заверение копий</w:t>
      </w:r>
      <w:proofErr w:type="gramEnd"/>
      <w:r w:rsidRPr="0086727F">
        <w:rPr>
          <w:rFonts w:eastAsiaTheme="minorHAnsi"/>
          <w:sz w:val="20"/>
          <w:szCs w:val="20"/>
          <w:lang w:eastAsia="en-US"/>
        </w:rPr>
        <w:t xml:space="preserve"> документов многодетной семьи в установленном порядке, сверка копий документов с оригиналами; </w:t>
      </w:r>
    </w:p>
    <w:p w14:paraId="62F3BBFA"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ж) рассмотрение документов, представленных многодетными семьями, с целью принятия решения о включении либо об отказе во включении в реестр претендентов на получение социальных выплат; </w:t>
      </w:r>
    </w:p>
    <w:p w14:paraId="3B7F4218"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з) принятие решения о включении либо об отказе во включении многодетных семей в реестр претендентов на получение социальных выплат; </w:t>
      </w:r>
    </w:p>
    <w:p w14:paraId="1C1773D4"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и) уведомление многодетных семей о включении либо об отказе во включении в реестр претендентов на получение социальных выплат; </w:t>
      </w:r>
    </w:p>
    <w:p w14:paraId="4AC34F13"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к) направление копии решения о включении многодетной семьи в реестр претендентов на получение социальных выплат в Министерство труда, социальной защиты и демографии Пензенской области; </w:t>
      </w:r>
    </w:p>
    <w:p w14:paraId="41BD7B8C"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л) принятие решения о выделении либо об отказе в выделении многодетным семьям социальных выплат; </w:t>
      </w:r>
    </w:p>
    <w:p w14:paraId="1D397610"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м) направление многодетным семьям выписки из решения о выделении социальной выплаты либо выписки из решения об отказе в выделении социальной выплаты; </w:t>
      </w:r>
    </w:p>
    <w:p w14:paraId="4073133D"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н) принятие решения об исключении многодетных семей из реестра претендентов на получение социальных выплат; </w:t>
      </w:r>
    </w:p>
    <w:p w14:paraId="19B5D352"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о) прием от многодетных семей документов для перечисления социальных выплат; </w:t>
      </w:r>
    </w:p>
    <w:p w14:paraId="6F78A131"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п) перечисление социальных выплат либо отказ в перечислении социальных выплат; </w:t>
      </w:r>
    </w:p>
    <w:p w14:paraId="01CCBBAE"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р) уведомление многодетных семей об отказе в перечислении социальной выплаты с указанием оснований для отказа в перечислении денежных средств; </w:t>
      </w:r>
    </w:p>
    <w:p w14:paraId="2648C4D3"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3.13.2. </w:t>
      </w:r>
      <w:proofErr w:type="gramStart"/>
      <w:r w:rsidRPr="0086727F">
        <w:rPr>
          <w:rFonts w:eastAsiaTheme="minorHAnsi"/>
          <w:sz w:val="20"/>
          <w:szCs w:val="20"/>
          <w:lang w:eastAsia="en-US"/>
        </w:rPr>
        <w:t>Предоставление социальных выплат на приобретение жилого помещения или создание объекта индивидуального жилищного строительства в рамках мероприятия по обеспечению жильем молодых семей 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proofErr w:type="gramEnd"/>
    </w:p>
    <w:p w14:paraId="50B3987D"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3.13.3. Реализация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14EDC8FB" w14:textId="77777777" w:rsidR="0086727F" w:rsidRPr="0086727F" w:rsidRDefault="0086727F" w:rsidP="0086727F">
      <w:pPr>
        <w:shd w:val="clear" w:color="auto" w:fill="FFFFFF" w:themeFill="background1"/>
        <w:ind w:firstLine="709"/>
        <w:jc w:val="both"/>
        <w:rPr>
          <w:rFonts w:eastAsiaTheme="minorHAnsi"/>
          <w:sz w:val="20"/>
          <w:szCs w:val="20"/>
          <w:lang w:eastAsia="en-US"/>
        </w:rPr>
      </w:pPr>
      <w:r w:rsidRPr="0086727F">
        <w:rPr>
          <w:rFonts w:eastAsiaTheme="minorHAnsi"/>
          <w:sz w:val="20"/>
          <w:szCs w:val="20"/>
          <w:lang w:eastAsia="en-US"/>
        </w:rPr>
        <w:t xml:space="preserve">3.14. Проведение работы по реализации Указа Президента Российской Федерации от 07.05.2008 года «Об обеспечении жильем ветеранов Великой Отечественной войны 1941-1945 </w:t>
      </w:r>
      <w:proofErr w:type="spellStart"/>
      <w:proofErr w:type="gramStart"/>
      <w:r w:rsidRPr="0086727F">
        <w:rPr>
          <w:rFonts w:eastAsiaTheme="minorHAnsi"/>
          <w:sz w:val="20"/>
          <w:szCs w:val="20"/>
          <w:lang w:eastAsia="en-US"/>
        </w:rPr>
        <w:t>гг</w:t>
      </w:r>
      <w:proofErr w:type="spellEnd"/>
      <w:proofErr w:type="gramEnd"/>
      <w:r w:rsidRPr="0086727F">
        <w:rPr>
          <w:rFonts w:eastAsiaTheme="minorHAnsi"/>
          <w:sz w:val="20"/>
          <w:szCs w:val="20"/>
          <w:lang w:eastAsia="en-US"/>
        </w:rPr>
        <w:t xml:space="preserve">»; </w:t>
      </w:r>
    </w:p>
    <w:p w14:paraId="0144094C" w14:textId="77777777" w:rsidR="0086727F" w:rsidRPr="0086727F" w:rsidRDefault="0086727F" w:rsidP="0086727F">
      <w:pPr>
        <w:shd w:val="clear" w:color="auto" w:fill="FFFFFF" w:themeFill="background1"/>
        <w:ind w:firstLine="709"/>
        <w:jc w:val="both"/>
        <w:rPr>
          <w:rFonts w:eastAsiaTheme="minorHAnsi"/>
          <w:sz w:val="20"/>
          <w:szCs w:val="20"/>
          <w:lang w:eastAsia="en-US"/>
        </w:rPr>
      </w:pPr>
      <w:r w:rsidRPr="0086727F">
        <w:rPr>
          <w:rFonts w:eastAsiaTheme="minorHAnsi"/>
          <w:sz w:val="20"/>
          <w:szCs w:val="20"/>
          <w:lang w:eastAsia="en-US"/>
        </w:rPr>
        <w:t>3.15. Прием с трудовых коллективов предприятий, учреждений, организаций, сельских Советов района необходимых документов для награждения многодетных матерей медалью «Материнская доблесть» 1,2,3 степеней, с последующим предоставлением их в Министерство труда, социальной защиты и демографии Пензенской области;</w:t>
      </w:r>
    </w:p>
    <w:p w14:paraId="2A25605C" w14:textId="77777777" w:rsidR="0086727F" w:rsidRPr="0086727F" w:rsidRDefault="0086727F" w:rsidP="0086727F">
      <w:pPr>
        <w:ind w:firstLine="709"/>
        <w:jc w:val="both"/>
        <w:rPr>
          <w:sz w:val="20"/>
          <w:szCs w:val="20"/>
        </w:rPr>
      </w:pPr>
      <w:r w:rsidRPr="0086727F">
        <w:rPr>
          <w:rFonts w:eastAsiaTheme="minorHAnsi"/>
          <w:sz w:val="20"/>
          <w:szCs w:val="20"/>
          <w:lang w:eastAsia="en-US"/>
        </w:rPr>
        <w:t xml:space="preserve">3.16. </w:t>
      </w:r>
      <w:proofErr w:type="gramStart"/>
      <w:r w:rsidRPr="0086727F">
        <w:rPr>
          <w:rFonts w:eastAsiaTheme="minorHAnsi"/>
          <w:sz w:val="20"/>
          <w:szCs w:val="20"/>
          <w:lang w:eastAsia="en-US"/>
        </w:rPr>
        <w:t>П</w:t>
      </w:r>
      <w:r w:rsidRPr="0086727F">
        <w:rPr>
          <w:sz w:val="20"/>
          <w:szCs w:val="20"/>
        </w:rPr>
        <w:t>редоставление мер социальной поддержки, предусмотренных Законом Пензенской области от 20 декабря 2004 года N 715-ЗПО "О мерах социальной поддержки отдельных категорий граждан, проживающих на территории Пензенской области", за исключением мер социальной поддержки, установленных статьями 3.2, 4.1 указанного Закона, а также осуществления выплаты пособия, предусмотренного статьей 4.3 указанного Закона, денежных компенсаций, предусмотренных пунктом 4 части 1 статьи 4.4 и статьей 4.7</w:t>
      </w:r>
      <w:proofErr w:type="gramEnd"/>
      <w:r w:rsidRPr="0086727F">
        <w:rPr>
          <w:sz w:val="20"/>
          <w:szCs w:val="20"/>
        </w:rPr>
        <w:t xml:space="preserve"> указанного Закона, ежемесячной денежной выплаты, предусмотренной пунктом 5 части 1 статьи 4.4 указанного Закона, единовременной материальной помощи, предусмотренной частью 1.1 статьи 4.4 указанного Закона, ежемесячных денежных выплат, предусмотренных статьями 4.5 и 4.6 указанного Закона, и единовременной денежной выплаты, предусмотренной статьей 4.8 указанного Закона:</w:t>
      </w:r>
    </w:p>
    <w:p w14:paraId="76EE624A" w14:textId="77777777" w:rsidR="0086727F" w:rsidRPr="0086727F" w:rsidRDefault="0086727F" w:rsidP="0086727F">
      <w:pPr>
        <w:tabs>
          <w:tab w:val="left" w:pos="426"/>
        </w:tabs>
        <w:ind w:firstLine="709"/>
        <w:jc w:val="both"/>
        <w:rPr>
          <w:sz w:val="20"/>
          <w:szCs w:val="20"/>
        </w:rPr>
      </w:pPr>
      <w:r w:rsidRPr="0086727F">
        <w:rPr>
          <w:sz w:val="20"/>
          <w:szCs w:val="20"/>
        </w:rPr>
        <w:t>а) прием документов для назначения пособия, предусмотренного статьей 4.3 Закона Пензенской области от 20 декабря 2004 года N 715-ЗПО "О мерах социальной поддержки отдельных категорий граждан, проживающих на территории Пензенской области", его назначение (перерасчет), подготовка платежных документов, ведение базы данных получателей пособия и хранение документов, явившихся основанием для назначения пособия;</w:t>
      </w:r>
    </w:p>
    <w:p w14:paraId="323DB76B" w14:textId="77777777" w:rsidR="0086727F" w:rsidRPr="0086727F" w:rsidRDefault="0086727F" w:rsidP="0086727F">
      <w:pPr>
        <w:tabs>
          <w:tab w:val="left" w:pos="426"/>
        </w:tabs>
        <w:ind w:firstLine="709"/>
        <w:jc w:val="both"/>
        <w:rPr>
          <w:sz w:val="20"/>
          <w:szCs w:val="20"/>
        </w:rPr>
      </w:pPr>
      <w:proofErr w:type="gramStart"/>
      <w:r w:rsidRPr="0086727F">
        <w:rPr>
          <w:sz w:val="20"/>
          <w:szCs w:val="20"/>
        </w:rPr>
        <w:t xml:space="preserve">б) прием документов для назначения ежемесячной денежной выплаты, предусмотренной статьей 4.5 Закона Пензенской области от 20 декабря 2004 года N 715-ЗПО "О мерах социальной поддержки отдельных категорий граждан, проживающих на территории Пензенской области", ее назначение (перерасчет), подготовка платежных документов, </w:t>
      </w:r>
      <w:r w:rsidRPr="0086727F">
        <w:rPr>
          <w:sz w:val="20"/>
          <w:szCs w:val="20"/>
        </w:rPr>
        <w:lastRenderedPageBreak/>
        <w:t>ведение базы данных получателей ежемесячной денежной выплаты и хранение документов, явившихся основанием для назначения ежемесячной денежной выплаты;</w:t>
      </w:r>
      <w:proofErr w:type="gramEnd"/>
    </w:p>
    <w:p w14:paraId="04B24FC7" w14:textId="77777777" w:rsidR="0086727F" w:rsidRPr="0086727F" w:rsidRDefault="0086727F" w:rsidP="0086727F">
      <w:pPr>
        <w:tabs>
          <w:tab w:val="left" w:pos="426"/>
        </w:tabs>
        <w:ind w:firstLine="709"/>
        <w:jc w:val="both"/>
        <w:rPr>
          <w:sz w:val="20"/>
          <w:szCs w:val="20"/>
        </w:rPr>
      </w:pPr>
      <w:proofErr w:type="gramStart"/>
      <w:r w:rsidRPr="0086727F">
        <w:rPr>
          <w:sz w:val="20"/>
          <w:szCs w:val="20"/>
        </w:rPr>
        <w:t>в) прием документов для назначения ежемесячной денежной выплаты, предусмотренной статьей 4.6 Закона Пензенской области от 20 декабря 2004 года N 715-ЗПО "О мерах социальной поддержки отдельных категорий граждан, проживающих на территории Пензенской области", ее назначение (перерасчет), подготовка платежных документов, ведение базы данных получателей ежемесячной денежной выплаты и хранение документов, явившихся основанием для назначения ежемесячной денежной выплаты;</w:t>
      </w:r>
      <w:proofErr w:type="gramEnd"/>
    </w:p>
    <w:p w14:paraId="47AB38D8" w14:textId="77777777" w:rsidR="0086727F" w:rsidRPr="0086727F" w:rsidRDefault="0086727F" w:rsidP="0086727F">
      <w:pPr>
        <w:tabs>
          <w:tab w:val="left" w:pos="426"/>
        </w:tabs>
        <w:ind w:firstLine="709"/>
        <w:jc w:val="both"/>
        <w:rPr>
          <w:sz w:val="20"/>
          <w:szCs w:val="20"/>
        </w:rPr>
      </w:pPr>
      <w:proofErr w:type="gramStart"/>
      <w:r w:rsidRPr="0086727F">
        <w:rPr>
          <w:sz w:val="20"/>
          <w:szCs w:val="20"/>
        </w:rPr>
        <w:t>г) прием заявлений и документов для назначения единовременной материальной помощи, предусмотренной частью 1.1 статьи 4.4 Закона Пензенской области от 20 декабря 2004 года N 715-ЗПО "О мерах социальной поддержки отдельных категорий граждан, проживающих на территории Пензенской области", ее назначение, подготовка платежных документов, ведение базы данных получателей и хранение документов, явившихся основанием для назначения единовременной материальной помощи;</w:t>
      </w:r>
      <w:proofErr w:type="gramEnd"/>
    </w:p>
    <w:p w14:paraId="0EB08F1D" w14:textId="77777777" w:rsidR="0086727F" w:rsidRPr="0086727F" w:rsidRDefault="0086727F" w:rsidP="0086727F">
      <w:pPr>
        <w:tabs>
          <w:tab w:val="left" w:pos="426"/>
        </w:tabs>
        <w:ind w:firstLine="709"/>
        <w:jc w:val="both"/>
        <w:rPr>
          <w:sz w:val="20"/>
          <w:szCs w:val="20"/>
        </w:rPr>
      </w:pPr>
      <w:proofErr w:type="gramStart"/>
      <w:r w:rsidRPr="0086727F">
        <w:rPr>
          <w:sz w:val="20"/>
          <w:szCs w:val="20"/>
        </w:rPr>
        <w:t>д) прием заявлений и документов для назначения денежной компенсации, предусмотренной статьей 4.7 Закона Пензенской области от 20 декабря 2004 года N 715-ЗПО "О мерах социальной поддержки отдельных категорий граждан, проживающих на территории Пензенской области", ее назначение (перерасчет), подготовка платежных документов, ведение базы данных получателей денежной компенсации и хранение документов, явившихся основанием для назначения денежной компенсации;</w:t>
      </w:r>
      <w:proofErr w:type="gramEnd"/>
    </w:p>
    <w:p w14:paraId="266EFA71" w14:textId="77777777" w:rsidR="0086727F" w:rsidRPr="0086727F" w:rsidRDefault="0086727F" w:rsidP="0086727F">
      <w:pPr>
        <w:tabs>
          <w:tab w:val="left" w:pos="426"/>
        </w:tabs>
        <w:ind w:firstLine="709"/>
        <w:jc w:val="both"/>
        <w:rPr>
          <w:sz w:val="20"/>
          <w:szCs w:val="20"/>
        </w:rPr>
      </w:pPr>
      <w:proofErr w:type="gramStart"/>
      <w:r w:rsidRPr="0086727F">
        <w:rPr>
          <w:sz w:val="20"/>
          <w:szCs w:val="20"/>
        </w:rPr>
        <w:t>е) прием заявлений и документов для назначения единовременной денежной выплаты, предусмотренной статьей 4.8 Закона Пензенской области от 20 декабря 2004 года N 715-ЗПО "О мерах социальной поддержки отдельных категорий граждан, проживающих на территории Пензенской области", ее назначение (перерасчет), подготовка платежных документов, ведение базы данных получателей единовременной денежной выплаты и хранение документов, явившихся основанием для назначения единовременной денежной выплаты.</w:t>
      </w:r>
      <w:proofErr w:type="gramEnd"/>
    </w:p>
    <w:p w14:paraId="0A8A8FA7" w14:textId="77777777" w:rsidR="0086727F" w:rsidRPr="0086727F" w:rsidRDefault="0086727F" w:rsidP="0086727F">
      <w:pPr>
        <w:shd w:val="clear" w:color="auto" w:fill="FFFFFF" w:themeFill="background1"/>
        <w:ind w:firstLine="709"/>
        <w:jc w:val="both"/>
        <w:rPr>
          <w:rFonts w:eastAsiaTheme="minorHAnsi"/>
          <w:sz w:val="20"/>
          <w:szCs w:val="20"/>
          <w:lang w:eastAsia="en-US"/>
        </w:rPr>
      </w:pPr>
      <w:r w:rsidRPr="0086727F">
        <w:rPr>
          <w:rFonts w:eastAsiaTheme="minorHAnsi"/>
          <w:sz w:val="20"/>
          <w:szCs w:val="20"/>
          <w:lang w:eastAsia="en-US"/>
        </w:rPr>
        <w:t>3.17. Предоставление мер социальной поддержки, предусмотренных Законом Пензенской области от 30.11.2012 года № 2307-ЗПО «О Почетном звании Пензенской области «Ветеран труда Пензенской области»»;</w:t>
      </w:r>
    </w:p>
    <w:p w14:paraId="00B5C1E7"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3.18. </w:t>
      </w:r>
      <w:proofErr w:type="gramStart"/>
      <w:r w:rsidRPr="0086727F">
        <w:rPr>
          <w:rFonts w:eastAsiaTheme="minorHAnsi"/>
          <w:sz w:val="20"/>
          <w:szCs w:val="20"/>
          <w:lang w:eastAsia="en-US"/>
        </w:rPr>
        <w:t xml:space="preserve">Прием заявлений, назначение и выплата денежной компенсации в соответствии с </w:t>
      </w:r>
      <w:hyperlink r:id="rId19" w:history="1">
        <w:r w:rsidRPr="0086727F">
          <w:rPr>
            <w:rFonts w:eastAsiaTheme="minorHAnsi"/>
            <w:sz w:val="20"/>
            <w:szCs w:val="20"/>
            <w:lang w:eastAsia="en-US"/>
          </w:rPr>
          <w:t>Законом</w:t>
        </w:r>
      </w:hyperlink>
      <w:r w:rsidRPr="0086727F">
        <w:rPr>
          <w:rFonts w:eastAsiaTheme="minorHAnsi"/>
          <w:sz w:val="20"/>
          <w:szCs w:val="20"/>
          <w:lang w:eastAsia="en-US"/>
        </w:rPr>
        <w:t xml:space="preserve"> Пензенской области от 3 декабря 2004 года № 693-ЗПО «О мерах социальной поддержки отдельных категорий квалифицированных работников, работающих и проживающих в сельских населенных пунктах и (или) рабочих поселках, поселках городского типа на территории Пензенской области» лицам, указанным в </w:t>
      </w:r>
      <w:hyperlink r:id="rId20" w:history="1">
        <w:r w:rsidRPr="0086727F">
          <w:rPr>
            <w:rFonts w:eastAsiaTheme="minorHAnsi"/>
            <w:sz w:val="20"/>
            <w:szCs w:val="20"/>
            <w:lang w:eastAsia="en-US"/>
          </w:rPr>
          <w:t>пунктах 4</w:t>
        </w:r>
      </w:hyperlink>
      <w:r w:rsidRPr="0086727F">
        <w:rPr>
          <w:rFonts w:eastAsiaTheme="minorHAnsi"/>
          <w:sz w:val="20"/>
          <w:szCs w:val="20"/>
          <w:lang w:eastAsia="en-US"/>
        </w:rPr>
        <w:t xml:space="preserve"> и </w:t>
      </w:r>
      <w:hyperlink r:id="rId21" w:history="1">
        <w:r w:rsidRPr="0086727F">
          <w:rPr>
            <w:rFonts w:eastAsiaTheme="minorHAnsi"/>
            <w:sz w:val="20"/>
            <w:szCs w:val="20"/>
            <w:lang w:eastAsia="en-US"/>
          </w:rPr>
          <w:t>7 части 2 статьи 1</w:t>
        </w:r>
      </w:hyperlink>
      <w:r w:rsidRPr="0086727F">
        <w:rPr>
          <w:rFonts w:eastAsiaTheme="minorHAnsi"/>
          <w:sz w:val="20"/>
          <w:szCs w:val="20"/>
          <w:lang w:eastAsia="en-US"/>
        </w:rPr>
        <w:t xml:space="preserve"> указанного Закона Пензенской области; </w:t>
      </w:r>
      <w:proofErr w:type="gramEnd"/>
    </w:p>
    <w:p w14:paraId="57DC724A" w14:textId="77777777" w:rsidR="0086727F" w:rsidRPr="0086727F" w:rsidRDefault="0086727F" w:rsidP="0086727F">
      <w:pPr>
        <w:ind w:firstLine="709"/>
        <w:jc w:val="both"/>
        <w:rPr>
          <w:rFonts w:eastAsiaTheme="minorHAnsi"/>
          <w:sz w:val="20"/>
          <w:szCs w:val="20"/>
          <w:lang w:eastAsia="en-US"/>
        </w:rPr>
      </w:pPr>
      <w:proofErr w:type="gramStart"/>
      <w:r w:rsidRPr="0086727F">
        <w:rPr>
          <w:rFonts w:eastAsiaTheme="minorHAnsi"/>
          <w:sz w:val="20"/>
          <w:szCs w:val="20"/>
          <w:lang w:eastAsia="en-US"/>
        </w:rPr>
        <w:t xml:space="preserve">а) прием заявлений, назначение и предоставление мер социальной поддержки в соответствии с </w:t>
      </w:r>
      <w:hyperlink r:id="rId22" w:history="1">
        <w:r w:rsidRPr="0086727F">
          <w:rPr>
            <w:rFonts w:eastAsiaTheme="minorHAnsi"/>
            <w:sz w:val="20"/>
            <w:szCs w:val="20"/>
            <w:lang w:eastAsia="en-US"/>
          </w:rPr>
          <w:t>Законом</w:t>
        </w:r>
      </w:hyperlink>
      <w:r w:rsidRPr="0086727F">
        <w:rPr>
          <w:rFonts w:eastAsiaTheme="minorHAnsi"/>
          <w:sz w:val="20"/>
          <w:szCs w:val="20"/>
          <w:lang w:eastAsia="en-US"/>
        </w:rPr>
        <w:t xml:space="preserve"> Пензенской области от 3 декабря 2004 года № 693-ЗПО «О мерах социальной поддержки отдельных категорий квалифицированных работников, работающих и проживающих в сельских населенных пунктах и (или) рабочих поселках, поселках городского типа на территории Пензенской области» лицам, указанным в </w:t>
      </w:r>
      <w:hyperlink w:anchor="p131" w:history="1">
        <w:r w:rsidRPr="0086727F">
          <w:rPr>
            <w:rFonts w:eastAsiaTheme="minorHAnsi"/>
            <w:sz w:val="20"/>
            <w:szCs w:val="20"/>
            <w:lang w:eastAsia="en-US"/>
          </w:rPr>
          <w:t>пунктах 1</w:t>
        </w:r>
      </w:hyperlink>
      <w:r w:rsidRPr="0086727F">
        <w:rPr>
          <w:rFonts w:eastAsiaTheme="minorHAnsi"/>
          <w:sz w:val="20"/>
          <w:szCs w:val="20"/>
          <w:lang w:eastAsia="en-US"/>
        </w:rPr>
        <w:t xml:space="preserve"> и </w:t>
      </w:r>
      <w:hyperlink w:anchor="p141" w:history="1">
        <w:r w:rsidRPr="0086727F">
          <w:rPr>
            <w:rFonts w:eastAsiaTheme="minorHAnsi"/>
            <w:sz w:val="20"/>
            <w:szCs w:val="20"/>
            <w:lang w:eastAsia="en-US"/>
          </w:rPr>
          <w:t>3 части 3 статьи 1</w:t>
        </w:r>
      </w:hyperlink>
      <w:r w:rsidRPr="0086727F">
        <w:rPr>
          <w:rFonts w:eastAsiaTheme="minorHAnsi"/>
          <w:sz w:val="20"/>
          <w:szCs w:val="20"/>
          <w:lang w:eastAsia="en-US"/>
        </w:rPr>
        <w:t xml:space="preserve"> указанного Закона</w:t>
      </w:r>
      <w:proofErr w:type="gramEnd"/>
      <w:r w:rsidRPr="0086727F">
        <w:rPr>
          <w:rFonts w:eastAsiaTheme="minorHAnsi"/>
          <w:sz w:val="20"/>
          <w:szCs w:val="20"/>
          <w:lang w:eastAsia="en-US"/>
        </w:rPr>
        <w:t xml:space="preserve"> Пензенской области;</w:t>
      </w:r>
    </w:p>
    <w:p w14:paraId="3F1963A4"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3.19. Прием заявлений и документов граждан, принятие решения о назначении или об отказе в назначении государственной социальной помощи в виде ежегодного социального пособия, выплата ежегодного социального пособия в соответствии с </w:t>
      </w:r>
      <w:hyperlink r:id="rId23" w:history="1">
        <w:r w:rsidRPr="0086727F">
          <w:rPr>
            <w:rFonts w:eastAsiaTheme="minorHAnsi"/>
            <w:sz w:val="20"/>
            <w:szCs w:val="20"/>
            <w:lang w:eastAsia="en-US"/>
          </w:rPr>
          <w:t>Законом</w:t>
        </w:r>
      </w:hyperlink>
      <w:r w:rsidRPr="0086727F">
        <w:rPr>
          <w:rFonts w:eastAsiaTheme="minorHAnsi"/>
          <w:sz w:val="20"/>
          <w:szCs w:val="20"/>
          <w:lang w:eastAsia="en-US"/>
        </w:rPr>
        <w:t xml:space="preserve"> Пензенской области от 16 февраля 2017 года № 3015-ЗПО «О государственной социальной помощи в Пензенской области в виде ежегодного социального пособия»;</w:t>
      </w:r>
    </w:p>
    <w:p w14:paraId="4C1058F4"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3.20. Предоставление гарантий осуществления погребения в соответствии с Федеральным </w:t>
      </w:r>
      <w:hyperlink r:id="rId24" w:history="1">
        <w:r w:rsidRPr="0086727F">
          <w:rPr>
            <w:rFonts w:eastAsiaTheme="minorHAnsi"/>
            <w:sz w:val="20"/>
            <w:szCs w:val="20"/>
            <w:lang w:eastAsia="en-US"/>
          </w:rPr>
          <w:t>законом</w:t>
        </w:r>
      </w:hyperlink>
      <w:r w:rsidRPr="0086727F">
        <w:rPr>
          <w:rFonts w:eastAsiaTheme="minorHAnsi"/>
          <w:sz w:val="20"/>
          <w:szCs w:val="20"/>
          <w:lang w:eastAsia="en-US"/>
        </w:rPr>
        <w:t xml:space="preserve"> от 12 января 1996 года № 8-ФЗ «О погребении и похоронном деле»: </w:t>
      </w:r>
    </w:p>
    <w:p w14:paraId="2A316255" w14:textId="77777777" w:rsidR="0086727F" w:rsidRPr="0086727F" w:rsidRDefault="0086727F" w:rsidP="0086727F">
      <w:pPr>
        <w:ind w:firstLine="709"/>
        <w:jc w:val="both"/>
        <w:rPr>
          <w:rFonts w:eastAsiaTheme="minorHAnsi"/>
          <w:sz w:val="20"/>
          <w:szCs w:val="20"/>
          <w:lang w:eastAsia="en-US"/>
        </w:rPr>
      </w:pPr>
      <w:proofErr w:type="gramStart"/>
      <w:r w:rsidRPr="0086727F">
        <w:rPr>
          <w:rFonts w:eastAsiaTheme="minorHAnsi"/>
          <w:sz w:val="20"/>
          <w:szCs w:val="20"/>
          <w:lang w:eastAsia="en-US"/>
        </w:rPr>
        <w:t xml:space="preserve">б) прием документов и выплата социального пособия на погребение, установленного </w:t>
      </w:r>
      <w:hyperlink r:id="rId25" w:history="1">
        <w:r w:rsidRPr="0086727F">
          <w:rPr>
            <w:rFonts w:eastAsiaTheme="minorHAnsi"/>
            <w:sz w:val="20"/>
            <w:szCs w:val="20"/>
            <w:lang w:eastAsia="en-US"/>
          </w:rPr>
          <w:t>пунктом 1 статьи 10</w:t>
        </w:r>
      </w:hyperlink>
      <w:r w:rsidRPr="0086727F">
        <w:rPr>
          <w:rFonts w:eastAsiaTheme="minorHAnsi"/>
          <w:sz w:val="20"/>
          <w:szCs w:val="20"/>
          <w:lang w:eastAsia="en-US"/>
        </w:rPr>
        <w:t xml:space="preserve"> указанного Федерального закона,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 </w:t>
      </w:r>
      <w:proofErr w:type="gramEnd"/>
    </w:p>
    <w:p w14:paraId="43961A9D"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3.21. Предоставление гражданам субсидий на оплату жилых помещений и коммунальных услуг в соответствии с Постановлением Правительства Российской Федерацией от 14.12.2005 № 761 «О предоставлении субсидий на оплату жилого помещения и коммунальных услуг»;</w:t>
      </w:r>
    </w:p>
    <w:p w14:paraId="7087DAAA" w14:textId="77777777" w:rsidR="0086727F" w:rsidRPr="0086727F" w:rsidRDefault="0086727F" w:rsidP="0086727F">
      <w:pPr>
        <w:ind w:firstLine="709"/>
        <w:jc w:val="both"/>
        <w:rPr>
          <w:rFonts w:eastAsiaTheme="minorHAnsi"/>
          <w:sz w:val="20"/>
          <w:szCs w:val="20"/>
          <w:lang w:eastAsia="en-US"/>
        </w:rPr>
      </w:pPr>
      <w:r w:rsidRPr="0086727F">
        <w:rPr>
          <w:rFonts w:ascii="Times New Roman CYR" w:hAnsi="Times New Roman CYR" w:cs="Times New Roman CYR"/>
          <w:sz w:val="20"/>
          <w:szCs w:val="20"/>
        </w:rPr>
        <w:t xml:space="preserve">3.22. </w:t>
      </w:r>
      <w:proofErr w:type="gramStart"/>
      <w:r w:rsidRPr="0086727F">
        <w:rPr>
          <w:rFonts w:ascii="Times New Roman CYR" w:hAnsi="Times New Roman CYR" w:cs="Times New Roman CYR"/>
          <w:sz w:val="20"/>
          <w:szCs w:val="20"/>
        </w:rPr>
        <w:t>Прием заявлений и документов для предоставления субсидии льготным категориям граждан на покупку и установку газоиспользующего оборудования, проведение работ при социальной газификации (</w:t>
      </w:r>
      <w:proofErr w:type="spellStart"/>
      <w:r w:rsidRPr="0086727F">
        <w:rPr>
          <w:rFonts w:ascii="Times New Roman CYR" w:hAnsi="Times New Roman CYR" w:cs="Times New Roman CYR"/>
          <w:sz w:val="20"/>
          <w:szCs w:val="20"/>
        </w:rPr>
        <w:t>догазификации</w:t>
      </w:r>
      <w:proofErr w:type="spellEnd"/>
      <w:r w:rsidRPr="0086727F">
        <w:rPr>
          <w:rFonts w:ascii="Times New Roman CYR" w:hAnsi="Times New Roman CYR" w:cs="Times New Roman CYR"/>
          <w:sz w:val="20"/>
          <w:szCs w:val="20"/>
        </w:rPr>
        <w:t>), принятие решения о предоставлении либо об отказе в предоставлении субсидии, подготовка платежных документов, ведение базы данных и реестра получателей субсидии и хранение документов, явившихся основанием для предоставления субсидии на покупку и установку газоиспользующего оборудования, проведение работ при социальной</w:t>
      </w:r>
      <w:proofErr w:type="gramEnd"/>
      <w:r w:rsidRPr="0086727F">
        <w:rPr>
          <w:rFonts w:ascii="Times New Roman CYR" w:hAnsi="Times New Roman CYR" w:cs="Times New Roman CYR"/>
          <w:sz w:val="20"/>
          <w:szCs w:val="20"/>
        </w:rPr>
        <w:t xml:space="preserve"> газификации (</w:t>
      </w:r>
      <w:proofErr w:type="spellStart"/>
      <w:r w:rsidRPr="0086727F">
        <w:rPr>
          <w:rFonts w:ascii="Times New Roman CYR" w:hAnsi="Times New Roman CYR" w:cs="Times New Roman CYR"/>
          <w:sz w:val="20"/>
          <w:szCs w:val="20"/>
        </w:rPr>
        <w:t>догазификации</w:t>
      </w:r>
      <w:proofErr w:type="spellEnd"/>
      <w:r w:rsidRPr="0086727F">
        <w:rPr>
          <w:rFonts w:ascii="Times New Roman CYR" w:hAnsi="Times New Roman CYR" w:cs="Times New Roman CYR"/>
          <w:sz w:val="20"/>
          <w:szCs w:val="20"/>
        </w:rPr>
        <w:t xml:space="preserve">) в рамках комплекса процессных мероприятий "Предоставление мер социальной поддержки и социальных услуг отдельным категориям граждан, проживающих на территории Пензенской области" </w:t>
      </w:r>
      <w:hyperlink r:id="rId26" w:history="1">
        <w:r w:rsidRPr="0086727F">
          <w:rPr>
            <w:rFonts w:ascii="Times New Roman CYR" w:hAnsi="Times New Roman CYR" w:cs="Times New Roman CYR"/>
            <w:sz w:val="20"/>
            <w:szCs w:val="20"/>
          </w:rPr>
          <w:t>государственной программы</w:t>
        </w:r>
      </w:hyperlink>
      <w:r w:rsidRPr="0086727F">
        <w:rPr>
          <w:rFonts w:ascii="Times New Roman CYR" w:hAnsi="Times New Roman CYR" w:cs="Times New Roman CYR"/>
          <w:sz w:val="20"/>
          <w:szCs w:val="20"/>
        </w:rPr>
        <w:t xml:space="preserve"> Пензенской области "Социальная поддержка граждан в Пензенской области".</w:t>
      </w:r>
    </w:p>
    <w:p w14:paraId="26DC9F99"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3.23. Участие в организации по формированию на территории муниципального образования доступной для инвалидов среды жизнедеятельности; содействие инвалидам в реализации индивидуальных программ реабилитации; </w:t>
      </w:r>
    </w:p>
    <w:p w14:paraId="78E38386"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3.24.</w:t>
      </w:r>
      <w:r w:rsidRPr="0086727F">
        <w:rPr>
          <w:rFonts w:asciiTheme="minorHAnsi" w:eastAsiaTheme="minorHAnsi" w:hAnsiTheme="minorHAnsi" w:cstheme="minorBidi"/>
          <w:sz w:val="20"/>
          <w:szCs w:val="20"/>
          <w:lang w:eastAsia="en-US"/>
        </w:rPr>
        <w:t xml:space="preserve"> </w:t>
      </w:r>
      <w:r w:rsidRPr="0086727F">
        <w:rPr>
          <w:rFonts w:eastAsiaTheme="minorHAnsi"/>
          <w:sz w:val="20"/>
          <w:szCs w:val="20"/>
          <w:lang w:eastAsia="en-US"/>
        </w:rPr>
        <w:t>Осуществление мер по профилактике безнадзорности несовершеннолетних и организация индивидуальной профилактической работы в отношении безнадзорных и беспризорных несовершеннолетних, их родителей или законных представителей, не исполняющих своих обязанностей по воспитанию, содержанию несовершеннолетних и (или) отрицательно влияющих на их поведение либо жестоко обращающихся с ними».</w:t>
      </w:r>
    </w:p>
    <w:p w14:paraId="4B39AECE"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Контроль деятельности учреждений, предоставляемых социальные услуги несовершеннолетним и их семьям, нуждающимся в социальной реабилитации.</w:t>
      </w:r>
    </w:p>
    <w:p w14:paraId="7EF3E9E0"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3.25. </w:t>
      </w:r>
      <w:proofErr w:type="gramStart"/>
      <w:r w:rsidRPr="0086727F">
        <w:rPr>
          <w:rFonts w:eastAsiaTheme="minorHAnsi"/>
          <w:sz w:val="20"/>
          <w:szCs w:val="20"/>
          <w:lang w:eastAsia="en-US"/>
        </w:rPr>
        <w:t>Органы местного самоуправления муниципальных образований Пензенской области наделяются следующими государственными полномочиями Пензенской области по</w:t>
      </w:r>
      <w:r w:rsidRPr="0086727F">
        <w:rPr>
          <w:rFonts w:eastAsiaTheme="minorHAnsi"/>
          <w:i/>
          <w:iCs/>
          <w:sz w:val="20"/>
          <w:szCs w:val="20"/>
          <w:lang w:eastAsia="en-US"/>
        </w:rPr>
        <w:t xml:space="preserve"> </w:t>
      </w:r>
      <w:r w:rsidRPr="0086727F">
        <w:rPr>
          <w:rFonts w:eastAsiaTheme="minorHAnsi"/>
          <w:sz w:val="20"/>
          <w:szCs w:val="20"/>
          <w:lang w:eastAsia="en-US"/>
        </w:rPr>
        <w:t xml:space="preserve">обеспечению лиц, указанных в </w:t>
      </w:r>
      <w:hyperlink r:id="rId27" w:history="1">
        <w:r w:rsidRPr="0086727F">
          <w:rPr>
            <w:rFonts w:eastAsiaTheme="minorHAnsi"/>
            <w:sz w:val="20"/>
            <w:szCs w:val="20"/>
            <w:lang w:eastAsia="en-US"/>
          </w:rPr>
          <w:t>части 1 статьи 5</w:t>
        </w:r>
      </w:hyperlink>
      <w:r w:rsidRPr="0086727F">
        <w:rPr>
          <w:rFonts w:eastAsiaTheme="minorHAnsi"/>
          <w:sz w:val="20"/>
          <w:szCs w:val="20"/>
          <w:lang w:eastAsia="en-US"/>
        </w:rPr>
        <w:t xml:space="preserve"> </w:t>
      </w:r>
      <w:r w:rsidRPr="0086727F">
        <w:rPr>
          <w:rFonts w:eastAsiaTheme="minorHAnsi"/>
          <w:sz w:val="20"/>
          <w:szCs w:val="20"/>
          <w:lang w:eastAsia="en-US"/>
        </w:rPr>
        <w:lastRenderedPageBreak/>
        <w:t>Закона Пензенской области от 12 сентября 2006 года № 1098-ЗПО «О мерах социальной поддержки детей-сирот и детей, оставшихся без попечения родителей, лиц из числа детей-сирот и детей, оставшихся без попечения родителей, а также лиц, потерявших в период обучения обоих</w:t>
      </w:r>
      <w:proofErr w:type="gramEnd"/>
      <w:r w:rsidRPr="0086727F">
        <w:rPr>
          <w:rFonts w:eastAsiaTheme="minorHAnsi"/>
          <w:sz w:val="20"/>
          <w:szCs w:val="20"/>
          <w:lang w:eastAsia="en-US"/>
        </w:rPr>
        <w:t xml:space="preserve"> родителей или единственного родителя, проживающих на территории Пензенской области», (далее в настоящей части - граждане) жилыми помещениями: </w:t>
      </w:r>
    </w:p>
    <w:p w14:paraId="6E603CCB" w14:textId="77777777" w:rsidR="0086727F" w:rsidRPr="0086727F" w:rsidRDefault="0086727F" w:rsidP="0086727F">
      <w:pPr>
        <w:ind w:firstLine="709"/>
        <w:jc w:val="both"/>
        <w:rPr>
          <w:rFonts w:eastAsiaTheme="minorHAnsi"/>
          <w:sz w:val="20"/>
          <w:szCs w:val="20"/>
          <w:lang w:eastAsia="en-US"/>
        </w:rPr>
      </w:pPr>
      <w:bookmarkStart w:id="1" w:name="p131"/>
      <w:bookmarkEnd w:id="1"/>
      <w:proofErr w:type="gramStart"/>
      <w:r w:rsidRPr="0086727F">
        <w:rPr>
          <w:rFonts w:eastAsiaTheme="minorHAnsi"/>
          <w:sz w:val="20"/>
          <w:szCs w:val="20"/>
          <w:lang w:eastAsia="en-US"/>
        </w:rPr>
        <w:t>1) прием заявлений о включении граждан в список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специализированного жилищного фонда</w:t>
      </w:r>
      <w:proofErr w:type="gramEnd"/>
      <w:r w:rsidRPr="0086727F">
        <w:rPr>
          <w:rFonts w:eastAsiaTheme="minorHAnsi"/>
          <w:sz w:val="20"/>
          <w:szCs w:val="20"/>
          <w:lang w:eastAsia="en-US"/>
        </w:rPr>
        <w:t xml:space="preserve"> по договорам найма специализированных жилых помещений (далее - список); </w:t>
      </w:r>
    </w:p>
    <w:p w14:paraId="7D0932DA"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1-1) рассмотрение представленных гражданами документов, принятие решения о включении (отказе во включении) их в список; </w:t>
      </w:r>
    </w:p>
    <w:p w14:paraId="64F0BFD1"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1-2) формирование и ведение списка, направление его в уполномоченный орган государственной власти Пензенской области; </w:t>
      </w:r>
    </w:p>
    <w:p w14:paraId="02FBA10D" w14:textId="77777777" w:rsidR="0086727F" w:rsidRPr="0086727F" w:rsidRDefault="0086727F" w:rsidP="0086727F">
      <w:pPr>
        <w:ind w:firstLine="709"/>
        <w:jc w:val="both"/>
        <w:rPr>
          <w:rFonts w:eastAsiaTheme="minorHAnsi"/>
          <w:sz w:val="20"/>
          <w:szCs w:val="20"/>
          <w:lang w:eastAsia="en-US"/>
        </w:rPr>
      </w:pPr>
      <w:proofErr w:type="gramStart"/>
      <w:r w:rsidRPr="0086727F">
        <w:rPr>
          <w:rFonts w:eastAsiaTheme="minorHAnsi"/>
          <w:sz w:val="20"/>
          <w:szCs w:val="20"/>
          <w:lang w:eastAsia="en-US"/>
        </w:rPr>
        <w:t xml:space="preserve">1-3) прием заявлений о восстановлении граждан в списке, рассмотрение представленных гражданами документов, принятие решения о восстановлении (об отказе в восстановлении) граждан в списке в соответствии с </w:t>
      </w:r>
      <w:hyperlink r:id="rId28" w:history="1">
        <w:r w:rsidRPr="0086727F">
          <w:rPr>
            <w:rFonts w:eastAsiaTheme="minorHAnsi"/>
            <w:sz w:val="20"/>
            <w:szCs w:val="20"/>
            <w:lang w:eastAsia="en-US"/>
          </w:rPr>
          <w:t>пунктом 15 статьи 8.1</w:t>
        </w:r>
      </w:hyperlink>
      <w:r w:rsidRPr="0086727F">
        <w:rPr>
          <w:rFonts w:eastAsiaTheme="minorHAnsi"/>
          <w:sz w:val="20"/>
          <w:szCs w:val="20"/>
          <w:lang w:eastAsia="en-US"/>
        </w:rPr>
        <w:t xml:space="preserve"> Федерального закона от 21 декабря 1996 года № 159-ФЗ «О дополнительных гарантиях по социальной поддержке детей-сирот и детей, оставшихся без попечения родителей»; </w:t>
      </w:r>
      <w:proofErr w:type="gramEnd"/>
    </w:p>
    <w:p w14:paraId="0A5E2753"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2) установление факта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w:t>
      </w:r>
    </w:p>
    <w:p w14:paraId="59174616"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3) принятие решения о предоставлении (отказе в предоставлении) гражданам жилых помещений специализированного жилищного фонда по договорам найма специализированных жилых помещений; </w:t>
      </w:r>
    </w:p>
    <w:p w14:paraId="6CE8ADE5"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4) прием заявлений об исключении граждан из списка по прежнему месту жительства и включении их в сводный список по Пензенской области при перемене ими места жительства; </w:t>
      </w:r>
    </w:p>
    <w:p w14:paraId="35641B09"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5) выявление обстоятельств, свидетельствующих о необходимости оказания гражданам, которые являются нанимателями жилых помещений по договорам найма специализированных жилых помещений, содействия в преодолении трудной жизненной ситуации; </w:t>
      </w:r>
    </w:p>
    <w:p w14:paraId="5C6DF106" w14:textId="77777777" w:rsidR="0086727F" w:rsidRPr="0086727F" w:rsidRDefault="0086727F" w:rsidP="0086727F">
      <w:pPr>
        <w:ind w:firstLine="709"/>
        <w:jc w:val="both"/>
        <w:rPr>
          <w:rFonts w:eastAsiaTheme="minorHAnsi"/>
          <w:sz w:val="20"/>
          <w:szCs w:val="20"/>
          <w:lang w:eastAsia="en-US"/>
        </w:rPr>
      </w:pPr>
      <w:r w:rsidRPr="0086727F">
        <w:rPr>
          <w:rFonts w:eastAsiaTheme="minorHAnsi"/>
          <w:sz w:val="20"/>
          <w:szCs w:val="20"/>
          <w:lang w:eastAsia="en-US"/>
        </w:rPr>
        <w:t xml:space="preserve">6) принятие решения о сокращении срока или об отказе в сокращении </w:t>
      </w:r>
      <w:proofErr w:type="gramStart"/>
      <w:r w:rsidRPr="0086727F">
        <w:rPr>
          <w:rFonts w:eastAsiaTheme="minorHAnsi"/>
          <w:sz w:val="20"/>
          <w:szCs w:val="20"/>
          <w:lang w:eastAsia="en-US"/>
        </w:rPr>
        <w:t>срока действия договора найма специализированного жилого помещения</w:t>
      </w:r>
      <w:proofErr w:type="gramEnd"/>
      <w:r w:rsidRPr="0086727F">
        <w:rPr>
          <w:rFonts w:eastAsiaTheme="minorHAnsi"/>
          <w:sz w:val="20"/>
          <w:szCs w:val="20"/>
          <w:lang w:eastAsia="en-US"/>
        </w:rPr>
        <w:t xml:space="preserve"> в соответствии с </w:t>
      </w:r>
      <w:hyperlink r:id="rId29" w:history="1">
        <w:r w:rsidRPr="0086727F">
          <w:rPr>
            <w:rFonts w:eastAsiaTheme="minorHAnsi"/>
            <w:sz w:val="20"/>
            <w:szCs w:val="20"/>
            <w:lang w:eastAsia="en-US"/>
          </w:rPr>
          <w:t>пунктами 6.1</w:t>
        </w:r>
      </w:hyperlink>
      <w:r w:rsidRPr="0086727F">
        <w:rPr>
          <w:rFonts w:eastAsiaTheme="minorHAnsi"/>
          <w:sz w:val="20"/>
          <w:szCs w:val="20"/>
          <w:lang w:eastAsia="en-US"/>
        </w:rPr>
        <w:t xml:space="preserve"> и </w:t>
      </w:r>
      <w:hyperlink r:id="rId30" w:history="1">
        <w:r w:rsidRPr="0086727F">
          <w:rPr>
            <w:rFonts w:eastAsiaTheme="minorHAnsi"/>
            <w:sz w:val="20"/>
            <w:szCs w:val="20"/>
            <w:lang w:eastAsia="en-US"/>
          </w:rPr>
          <w:t>6.2 статьи 8</w:t>
        </w:r>
      </w:hyperlink>
      <w:r w:rsidRPr="0086727F">
        <w:rPr>
          <w:rFonts w:eastAsiaTheme="minorHAnsi"/>
          <w:sz w:val="20"/>
          <w:szCs w:val="20"/>
          <w:lang w:eastAsia="en-US"/>
        </w:rPr>
        <w:t xml:space="preserve"> Федерального закона от 21 декабря 1996 года N 159-ФЗ "О дополнительных гарантиях по социальной поддержке детей-сирот и детей, оставшихся без попечения родителей";</w:t>
      </w:r>
    </w:p>
    <w:p w14:paraId="00C45B56" w14:textId="77777777" w:rsidR="0086727F" w:rsidRPr="0086727F" w:rsidRDefault="0086727F" w:rsidP="0086727F">
      <w:pPr>
        <w:ind w:firstLine="708"/>
        <w:jc w:val="both"/>
        <w:rPr>
          <w:rFonts w:eastAsiaTheme="minorHAnsi"/>
          <w:sz w:val="20"/>
          <w:szCs w:val="20"/>
          <w:lang w:eastAsia="en-US"/>
        </w:rPr>
      </w:pPr>
      <w:r w:rsidRPr="0086727F">
        <w:rPr>
          <w:rFonts w:eastAsiaTheme="minorHAnsi"/>
          <w:sz w:val="20"/>
          <w:szCs w:val="20"/>
          <w:lang w:eastAsia="en-US"/>
        </w:rPr>
        <w:t xml:space="preserve">3.26. Выполнение </w:t>
      </w:r>
      <w:bookmarkStart w:id="2" w:name="sub_911"/>
      <w:r w:rsidRPr="0086727F">
        <w:rPr>
          <w:rFonts w:eastAsiaTheme="minorHAnsi"/>
          <w:sz w:val="20"/>
          <w:szCs w:val="20"/>
          <w:lang w:eastAsia="en-US"/>
        </w:rPr>
        <w:t xml:space="preserve">государственных полномочий по организации и осуществлению деятельности по опеке и попечительству, а также выполнению полномочий органов опеки и попечительства, установленных </w:t>
      </w:r>
      <w:hyperlink r:id="rId31" w:history="1">
        <w:r w:rsidRPr="0086727F">
          <w:rPr>
            <w:rFonts w:eastAsiaTheme="minorHAnsi"/>
            <w:sz w:val="20"/>
            <w:szCs w:val="20"/>
            <w:lang w:eastAsia="en-US"/>
          </w:rPr>
          <w:t>Федеральным законом</w:t>
        </w:r>
      </w:hyperlink>
      <w:r w:rsidRPr="0086727F">
        <w:rPr>
          <w:rFonts w:eastAsiaTheme="minorHAnsi"/>
          <w:sz w:val="20"/>
          <w:szCs w:val="20"/>
          <w:lang w:eastAsia="en-US"/>
        </w:rPr>
        <w:t xml:space="preserve"> от 24 апреля 2008 года N 48-ФЗ "Об опеке и попечительстве", в том числе:</w:t>
      </w:r>
    </w:p>
    <w:p w14:paraId="07F091CA" w14:textId="77777777" w:rsidR="0086727F" w:rsidRPr="0086727F" w:rsidRDefault="0086727F" w:rsidP="0086727F">
      <w:pPr>
        <w:ind w:firstLine="708"/>
        <w:jc w:val="both"/>
        <w:rPr>
          <w:rFonts w:eastAsiaTheme="minorHAnsi"/>
          <w:sz w:val="20"/>
          <w:szCs w:val="20"/>
          <w:lang w:eastAsia="en-US"/>
        </w:rPr>
      </w:pPr>
      <w:bookmarkStart w:id="3" w:name="sub_901"/>
      <w:bookmarkEnd w:id="2"/>
      <w:r w:rsidRPr="0086727F">
        <w:rPr>
          <w:rFonts w:eastAsiaTheme="minorHAnsi"/>
          <w:sz w:val="20"/>
          <w:szCs w:val="20"/>
          <w:lang w:eastAsia="en-US"/>
        </w:rPr>
        <w:t>3.26.1 организация и осуществление деятельности по опеке и попечительству в отношении малолетних и несовершеннолетних граждан, в том числе:</w:t>
      </w:r>
    </w:p>
    <w:bookmarkEnd w:id="3"/>
    <w:p w14:paraId="3315B7EB" w14:textId="77777777" w:rsidR="0086727F" w:rsidRPr="0086727F" w:rsidRDefault="0086727F" w:rsidP="0086727F">
      <w:pPr>
        <w:ind w:firstLine="708"/>
        <w:jc w:val="both"/>
        <w:rPr>
          <w:rFonts w:eastAsiaTheme="minorHAnsi"/>
          <w:sz w:val="20"/>
          <w:szCs w:val="20"/>
          <w:lang w:eastAsia="en-US"/>
        </w:rPr>
      </w:pPr>
      <w:proofErr w:type="gramStart"/>
      <w:r w:rsidRPr="0086727F">
        <w:rPr>
          <w:rFonts w:eastAsiaTheme="minorHAnsi"/>
          <w:sz w:val="20"/>
          <w:szCs w:val="20"/>
          <w:lang w:eastAsia="en-US"/>
        </w:rPr>
        <w:t>а) осуществление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а также осуществление контроля за распоряжением ими в порядке, установленном Правительством Пензенской области;</w:t>
      </w:r>
      <w:proofErr w:type="gramEnd"/>
    </w:p>
    <w:p w14:paraId="633D86ED" w14:textId="77777777" w:rsidR="0086727F" w:rsidRPr="0086727F" w:rsidRDefault="0086727F" w:rsidP="0086727F">
      <w:pPr>
        <w:ind w:firstLine="708"/>
        <w:jc w:val="both"/>
        <w:rPr>
          <w:rFonts w:eastAsiaTheme="minorHAnsi"/>
          <w:sz w:val="20"/>
          <w:szCs w:val="20"/>
          <w:lang w:eastAsia="en-US"/>
        </w:rPr>
      </w:pPr>
      <w:r w:rsidRPr="0086727F">
        <w:rPr>
          <w:rFonts w:eastAsiaTheme="minorHAnsi"/>
          <w:sz w:val="20"/>
          <w:szCs w:val="20"/>
          <w:lang w:eastAsia="en-US"/>
        </w:rPr>
        <w:t xml:space="preserve">б) осуществление </w:t>
      </w:r>
      <w:proofErr w:type="gramStart"/>
      <w:r w:rsidRPr="0086727F">
        <w:rPr>
          <w:rFonts w:eastAsiaTheme="minorHAnsi"/>
          <w:sz w:val="20"/>
          <w:szCs w:val="20"/>
          <w:lang w:eastAsia="en-US"/>
        </w:rPr>
        <w:t>контроля за</w:t>
      </w:r>
      <w:proofErr w:type="gramEnd"/>
      <w:r w:rsidRPr="0086727F">
        <w:rPr>
          <w:rFonts w:eastAsiaTheme="minorHAnsi"/>
          <w:sz w:val="20"/>
          <w:szCs w:val="20"/>
          <w:lang w:eastAsia="en-US"/>
        </w:rPr>
        <w:t xml:space="preserve"> своевременной подачей законными представителями детей-сирот и детей, оставшихся без попечения родителей, заявлений о включении этих детей в список и в случае неподачи таких заявлений принятие мер по включению этих детей в список;</w:t>
      </w:r>
    </w:p>
    <w:p w14:paraId="4A6E1E68" w14:textId="77777777" w:rsidR="0086727F" w:rsidRPr="0086727F" w:rsidRDefault="0086727F" w:rsidP="0086727F">
      <w:pPr>
        <w:ind w:firstLine="708"/>
        <w:jc w:val="both"/>
        <w:rPr>
          <w:rFonts w:eastAsiaTheme="minorHAnsi"/>
          <w:sz w:val="20"/>
          <w:szCs w:val="20"/>
          <w:lang w:eastAsia="en-US"/>
        </w:rPr>
      </w:pPr>
      <w:bookmarkStart w:id="4" w:name="sub_902"/>
      <w:r w:rsidRPr="0086727F">
        <w:rPr>
          <w:rFonts w:eastAsiaTheme="minorHAnsi"/>
          <w:sz w:val="20"/>
          <w:szCs w:val="20"/>
          <w:lang w:eastAsia="en-US"/>
        </w:rPr>
        <w:t>3.26.2 Организация и осуществление деятельности по опеке в отношении граждан, признанных судом недееспособными вследствие психического расстройства;</w:t>
      </w:r>
    </w:p>
    <w:p w14:paraId="7D9157F1" w14:textId="77777777" w:rsidR="0086727F" w:rsidRPr="0086727F" w:rsidRDefault="0086727F" w:rsidP="0086727F">
      <w:pPr>
        <w:ind w:firstLine="708"/>
        <w:jc w:val="both"/>
        <w:rPr>
          <w:rFonts w:eastAsiaTheme="minorHAnsi"/>
          <w:sz w:val="20"/>
          <w:szCs w:val="20"/>
          <w:lang w:eastAsia="en-US"/>
        </w:rPr>
      </w:pPr>
      <w:bookmarkStart w:id="5" w:name="sub_903"/>
      <w:bookmarkEnd w:id="4"/>
      <w:r w:rsidRPr="0086727F">
        <w:rPr>
          <w:rFonts w:eastAsiaTheme="minorHAnsi"/>
          <w:sz w:val="20"/>
          <w:szCs w:val="20"/>
          <w:lang w:eastAsia="en-US"/>
        </w:rPr>
        <w:t>3.26.3 Организация и осуществление деятельности по попечительству в отношении граждан, ограниченных судом в дееспособности вследствие злоупотребления спиртными напитками или наркотическими средствами;</w:t>
      </w:r>
    </w:p>
    <w:p w14:paraId="4BE7A26D" w14:textId="77777777" w:rsidR="0086727F" w:rsidRPr="0086727F" w:rsidRDefault="0086727F" w:rsidP="0086727F">
      <w:pPr>
        <w:ind w:firstLine="708"/>
        <w:jc w:val="both"/>
        <w:rPr>
          <w:rFonts w:eastAsiaTheme="minorHAnsi"/>
          <w:sz w:val="20"/>
          <w:szCs w:val="20"/>
          <w:lang w:eastAsia="en-US"/>
        </w:rPr>
      </w:pPr>
      <w:bookmarkStart w:id="6" w:name="sub_904"/>
      <w:bookmarkEnd w:id="5"/>
      <w:r w:rsidRPr="0086727F">
        <w:rPr>
          <w:rFonts w:eastAsiaTheme="minorHAnsi"/>
          <w:sz w:val="20"/>
          <w:szCs w:val="20"/>
          <w:lang w:eastAsia="en-US"/>
        </w:rPr>
        <w:t>3.26.4 Организация и осуществление патронажа над совершеннолетними дееспособными гражданами;</w:t>
      </w:r>
    </w:p>
    <w:p w14:paraId="104EFC67" w14:textId="77777777" w:rsidR="0086727F" w:rsidRPr="0086727F" w:rsidRDefault="0086727F" w:rsidP="0086727F">
      <w:pPr>
        <w:ind w:firstLine="708"/>
        <w:jc w:val="both"/>
        <w:rPr>
          <w:rFonts w:eastAsiaTheme="minorHAnsi"/>
          <w:sz w:val="20"/>
          <w:szCs w:val="20"/>
          <w:lang w:eastAsia="en-US"/>
        </w:rPr>
      </w:pPr>
      <w:bookmarkStart w:id="7" w:name="sub_905"/>
      <w:bookmarkEnd w:id="6"/>
      <w:proofErr w:type="gramStart"/>
      <w:r w:rsidRPr="0086727F">
        <w:rPr>
          <w:rFonts w:eastAsiaTheme="minorHAnsi"/>
          <w:sz w:val="20"/>
          <w:szCs w:val="20"/>
          <w:lang w:eastAsia="en-US"/>
        </w:rPr>
        <w:t xml:space="preserve">3.26.5 Предоставление мер социальной поддержки, установленных </w:t>
      </w:r>
      <w:hyperlink r:id="rId32" w:history="1">
        <w:r w:rsidRPr="0086727F">
          <w:rPr>
            <w:rFonts w:eastAsiaTheme="minorHAnsi"/>
            <w:sz w:val="20"/>
            <w:szCs w:val="20"/>
            <w:lang w:eastAsia="en-US"/>
          </w:rPr>
          <w:t>Законом</w:t>
        </w:r>
      </w:hyperlink>
      <w:r w:rsidRPr="0086727F">
        <w:rPr>
          <w:rFonts w:eastAsiaTheme="minorHAnsi"/>
          <w:sz w:val="20"/>
          <w:szCs w:val="20"/>
          <w:lang w:eastAsia="en-US"/>
        </w:rPr>
        <w:t xml:space="preserve"> Пензенской области от 12 сентября 2006 года N 1098-ЗПО "О мерах социальной поддержки детей-сирот и детей, оставшихся без попечения родителей,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 проживающих на территории Пензенской области":</w:t>
      </w:r>
      <w:proofErr w:type="gramEnd"/>
    </w:p>
    <w:p w14:paraId="4135B5DD" w14:textId="77777777" w:rsidR="0086727F" w:rsidRPr="0086727F" w:rsidRDefault="0086727F" w:rsidP="0086727F">
      <w:pPr>
        <w:ind w:firstLine="708"/>
        <w:jc w:val="both"/>
        <w:rPr>
          <w:rFonts w:eastAsiaTheme="minorHAnsi"/>
          <w:sz w:val="20"/>
          <w:szCs w:val="20"/>
          <w:lang w:eastAsia="en-US"/>
        </w:rPr>
      </w:pPr>
      <w:bookmarkStart w:id="8" w:name="sub_9051"/>
      <w:bookmarkEnd w:id="7"/>
      <w:proofErr w:type="gramStart"/>
      <w:r w:rsidRPr="0086727F">
        <w:rPr>
          <w:rFonts w:eastAsiaTheme="minorHAnsi"/>
          <w:sz w:val="20"/>
          <w:szCs w:val="20"/>
          <w:lang w:eastAsia="en-US"/>
        </w:rPr>
        <w:t>а) назначение и выплата денежных средств на содержание детей-сирот и детей, оставшихся без попечения родителей, находящихся на воспитании в семьях опекунов (попечителей) и приемных семьях, с учетом возмещения затрат на оплату жилого помещения и коммунальных услуг за время их фактического проживания в жилых помещениях опекунов (попечителей), приемных родителей, а также денежных средств в целях организации летнего отдыха таких детей;</w:t>
      </w:r>
      <w:proofErr w:type="gramEnd"/>
    </w:p>
    <w:p w14:paraId="448EACD6" w14:textId="77777777" w:rsidR="0086727F" w:rsidRPr="0086727F" w:rsidRDefault="0086727F" w:rsidP="0086727F">
      <w:pPr>
        <w:ind w:firstLine="708"/>
        <w:jc w:val="both"/>
        <w:rPr>
          <w:rFonts w:eastAsiaTheme="minorHAnsi"/>
          <w:sz w:val="20"/>
          <w:szCs w:val="20"/>
          <w:lang w:eastAsia="en-US"/>
        </w:rPr>
      </w:pPr>
      <w:bookmarkStart w:id="9" w:name="sub_952"/>
      <w:bookmarkEnd w:id="8"/>
      <w:proofErr w:type="gramStart"/>
      <w:r w:rsidRPr="0086727F">
        <w:rPr>
          <w:rFonts w:eastAsiaTheme="minorHAnsi"/>
          <w:sz w:val="20"/>
          <w:szCs w:val="20"/>
          <w:lang w:eastAsia="en-US"/>
        </w:rPr>
        <w:t>б) назначение и выдача денежной компенсации, необходимой для приобретения продуктов питания, одежды, обуви, мягкого и жесткого инвентаря, в том числе предметов хозяйственного инвентаря и обихода, личной гигиены, игр, игрушек, книг, детям-сиротам и детям, оставшимся без попечения родителей, лицам из числа детей-сирот и детей, оставшихся без попечения родителей, лицам, потерявшим в период обучения обоих родителей или единственного родителя, обучающимся по очной</w:t>
      </w:r>
      <w:proofErr w:type="gramEnd"/>
      <w:r w:rsidRPr="0086727F">
        <w:rPr>
          <w:rFonts w:eastAsiaTheme="minorHAnsi"/>
          <w:sz w:val="20"/>
          <w:szCs w:val="20"/>
          <w:lang w:eastAsia="en-US"/>
        </w:rPr>
        <w:t xml:space="preserve"> </w:t>
      </w:r>
      <w:proofErr w:type="gramStart"/>
      <w:r w:rsidRPr="0086727F">
        <w:rPr>
          <w:rFonts w:eastAsiaTheme="minorHAnsi"/>
          <w:sz w:val="20"/>
          <w:szCs w:val="20"/>
          <w:lang w:eastAsia="en-US"/>
        </w:rPr>
        <w:t xml:space="preserve">форме обучения по основным профессиональным образовательным программам за счет средств местных бюджетов и (или) по программам профессиональной подготовки по профессиям рабочих, </w:t>
      </w:r>
      <w:r w:rsidRPr="0086727F">
        <w:rPr>
          <w:rFonts w:eastAsiaTheme="minorHAnsi"/>
          <w:sz w:val="20"/>
          <w:szCs w:val="20"/>
          <w:lang w:eastAsia="en-US"/>
        </w:rPr>
        <w:lastRenderedPageBreak/>
        <w:t>должностям служащих за счет средств местных бюджетов, зачисленным на полное государственное обеспечение до завершения обучения по указанным образовательным программам, а также лицам из числа детей-сирот и детей, оставшихся без попечения родителей, лицам, потерявшим в период обучения обоих родителей или</w:t>
      </w:r>
      <w:proofErr w:type="gramEnd"/>
      <w:r w:rsidRPr="0086727F">
        <w:rPr>
          <w:rFonts w:eastAsiaTheme="minorHAnsi"/>
          <w:sz w:val="20"/>
          <w:szCs w:val="20"/>
          <w:lang w:eastAsia="en-US"/>
        </w:rPr>
        <w:t xml:space="preserve"> </w:t>
      </w:r>
      <w:proofErr w:type="gramStart"/>
      <w:r w:rsidRPr="0086727F">
        <w:rPr>
          <w:rFonts w:eastAsiaTheme="minorHAnsi"/>
          <w:sz w:val="20"/>
          <w:szCs w:val="20"/>
          <w:lang w:eastAsia="en-US"/>
        </w:rPr>
        <w:t>единственного родителя, обучающимся по очной форме обучения по образовательным программам основного общего, среднего общего образования за счет средств местных бюджетов, зачисленным на полное государственное обеспечение до завершения обучения по указанным образовательным программам, включая период до первого сентября года выпуска из организации, осуществляющей образовательную деятельность;</w:t>
      </w:r>
      <w:proofErr w:type="gramEnd"/>
    </w:p>
    <w:p w14:paraId="30896782" w14:textId="77777777" w:rsidR="0086727F" w:rsidRPr="0086727F" w:rsidRDefault="0086727F" w:rsidP="0086727F">
      <w:pPr>
        <w:ind w:firstLine="708"/>
        <w:jc w:val="both"/>
        <w:rPr>
          <w:rFonts w:eastAsiaTheme="minorHAnsi"/>
          <w:sz w:val="20"/>
          <w:szCs w:val="20"/>
          <w:lang w:eastAsia="en-US"/>
        </w:rPr>
      </w:pPr>
      <w:bookmarkStart w:id="10" w:name="sub_9053"/>
      <w:bookmarkEnd w:id="9"/>
      <w:proofErr w:type="gramStart"/>
      <w:r w:rsidRPr="0086727F">
        <w:rPr>
          <w:rFonts w:eastAsiaTheme="minorHAnsi"/>
          <w:sz w:val="20"/>
          <w:szCs w:val="20"/>
          <w:lang w:eastAsia="en-US"/>
        </w:rPr>
        <w:t>в) назначение и выдача денежной компенсации, необходимой для приобретения комплекта одежды, обуви, мягкого инвентаря и оборудования, а также единовременного денежного пособия выпускникам организаций, осуществляющих образовательную деятельность, обучавшимся по очной форме обучения по основным профессиональным образовательным программам за счет средств местных бюджетов и (или) по программам профессиональной подготовки по профессиям рабочих, должностям служащих за счет средств местных бюджетов, - детям-сиротам и детям</w:t>
      </w:r>
      <w:proofErr w:type="gramEnd"/>
      <w:r w:rsidRPr="0086727F">
        <w:rPr>
          <w:rFonts w:eastAsiaTheme="minorHAnsi"/>
          <w:sz w:val="20"/>
          <w:szCs w:val="20"/>
          <w:lang w:eastAsia="en-US"/>
        </w:rPr>
        <w:t xml:space="preserve">, </w:t>
      </w:r>
      <w:proofErr w:type="gramStart"/>
      <w:r w:rsidRPr="0086727F">
        <w:rPr>
          <w:rFonts w:eastAsiaTheme="minorHAnsi"/>
          <w:sz w:val="20"/>
          <w:szCs w:val="20"/>
          <w:lang w:eastAsia="en-US"/>
        </w:rPr>
        <w:t>оставшимся без попечения родителей, лицам из числа детей-сирот и детей, оставшихся без попечения родителей, лицам, потерявшим в период обучения обоих родителей или единственного родителя, за исключением лиц, продолжающих обучение по очной форме обучения по основным профессиональным образовательным программам за счет средств бюджета Пензенской области или местных бюджетов и (или) по программам профессиональной подготовки по профессиям рабочих, должностям служащих за счет</w:t>
      </w:r>
      <w:proofErr w:type="gramEnd"/>
      <w:r w:rsidRPr="0086727F">
        <w:rPr>
          <w:rFonts w:eastAsiaTheme="minorHAnsi"/>
          <w:sz w:val="20"/>
          <w:szCs w:val="20"/>
          <w:lang w:eastAsia="en-US"/>
        </w:rPr>
        <w:t xml:space="preserve"> средств бюджета Пензенской области или местных бюджетов;</w:t>
      </w:r>
    </w:p>
    <w:p w14:paraId="2254B0EF" w14:textId="77777777" w:rsidR="0086727F" w:rsidRPr="0086727F" w:rsidRDefault="0086727F" w:rsidP="0086727F">
      <w:pPr>
        <w:ind w:firstLine="708"/>
        <w:jc w:val="both"/>
        <w:rPr>
          <w:rFonts w:eastAsiaTheme="minorHAnsi"/>
          <w:sz w:val="20"/>
          <w:szCs w:val="20"/>
          <w:lang w:eastAsia="en-US"/>
        </w:rPr>
      </w:pPr>
      <w:bookmarkStart w:id="11" w:name="sub_9054"/>
      <w:bookmarkEnd w:id="10"/>
      <w:proofErr w:type="gramStart"/>
      <w:r w:rsidRPr="0086727F">
        <w:rPr>
          <w:rFonts w:eastAsiaTheme="minorHAnsi"/>
          <w:sz w:val="20"/>
          <w:szCs w:val="20"/>
          <w:lang w:eastAsia="en-US"/>
        </w:rPr>
        <w:t>г) приобретение проездных документов (билетов) на соответствующий вид транспорта или назначение и выдача денежной компенсации, связанной с возмещением расходов на проезд для обеспечения бесплатного проезда детей-сирот и детей, оставшихся без попечения родителей, обучающихся по очной форме обучения по основным профессиональным образовательным программам за счет средств местных бюджетов и (или) по программам профессиональной подготовки по профессиям рабочих, должностям служащих за счет</w:t>
      </w:r>
      <w:proofErr w:type="gramEnd"/>
      <w:r w:rsidRPr="0086727F">
        <w:rPr>
          <w:rFonts w:eastAsiaTheme="minorHAnsi"/>
          <w:sz w:val="20"/>
          <w:szCs w:val="20"/>
          <w:lang w:eastAsia="en-US"/>
        </w:rPr>
        <w:t xml:space="preserve"> </w:t>
      </w:r>
      <w:proofErr w:type="gramStart"/>
      <w:r w:rsidRPr="0086727F">
        <w:rPr>
          <w:rFonts w:eastAsiaTheme="minorHAnsi"/>
          <w:sz w:val="20"/>
          <w:szCs w:val="20"/>
          <w:lang w:eastAsia="en-US"/>
        </w:rPr>
        <w:t>средств местных бюджетов, а также лиц из числа детей-сирот и детей, оставшихся без попечения родителей, лиц, потерявших в период обучения обоих родителей или единственного родителя, обучающихся по очной форме обучения по образовательным программам основного общего, среднего общего образования за счет средств местных бюджетов, обучающихся по очной форме обучения по основным профессиональным образовательным программам за счет средств местных бюджетов и (или</w:t>
      </w:r>
      <w:proofErr w:type="gramEnd"/>
      <w:r w:rsidRPr="0086727F">
        <w:rPr>
          <w:rFonts w:eastAsiaTheme="minorHAnsi"/>
          <w:sz w:val="20"/>
          <w:szCs w:val="20"/>
          <w:lang w:eastAsia="en-US"/>
        </w:rPr>
        <w:t>) по программам профессиональной подготовки по профессиям рабочих, должностям служащих за счет средств местных бюджетов;</w:t>
      </w:r>
    </w:p>
    <w:p w14:paraId="261477F9" w14:textId="77777777" w:rsidR="0086727F" w:rsidRPr="0086727F" w:rsidRDefault="0086727F" w:rsidP="0086727F">
      <w:pPr>
        <w:ind w:firstLine="708"/>
        <w:jc w:val="both"/>
        <w:rPr>
          <w:rFonts w:eastAsiaTheme="minorHAnsi"/>
          <w:sz w:val="20"/>
          <w:szCs w:val="20"/>
          <w:lang w:eastAsia="en-US"/>
        </w:rPr>
      </w:pPr>
      <w:bookmarkStart w:id="12" w:name="sub_9055"/>
      <w:bookmarkEnd w:id="11"/>
      <w:proofErr w:type="gramStart"/>
      <w:r w:rsidRPr="0086727F">
        <w:rPr>
          <w:rFonts w:eastAsiaTheme="minorHAnsi"/>
          <w:sz w:val="20"/>
          <w:szCs w:val="20"/>
          <w:lang w:eastAsia="en-US"/>
        </w:rPr>
        <w:t>д) назначение и выплата вознаграждения за счет средств бюджета Пензенской области опекуну или попечителю, с которыми органы опеки и попечительства Пензенской области заключили договор об осуществлении опеки или попечительства на возмездных условиях на основании договора о приемной семье, а также заключенного до 1 сентября 2008 года договора о передаче ребенка на воспитание в приемную семью.</w:t>
      </w:r>
      <w:bookmarkStart w:id="13" w:name="sub_9017"/>
      <w:bookmarkEnd w:id="12"/>
      <w:proofErr w:type="gramEnd"/>
    </w:p>
    <w:p w14:paraId="7A4B594E" w14:textId="77777777" w:rsidR="0086727F" w:rsidRPr="0086727F" w:rsidRDefault="0086727F" w:rsidP="0086727F">
      <w:pPr>
        <w:ind w:firstLine="708"/>
        <w:jc w:val="both"/>
        <w:rPr>
          <w:rFonts w:eastAsiaTheme="minorHAnsi"/>
          <w:sz w:val="20"/>
          <w:szCs w:val="20"/>
          <w:lang w:eastAsia="en-US"/>
        </w:rPr>
      </w:pPr>
      <w:r w:rsidRPr="0086727F">
        <w:rPr>
          <w:rFonts w:eastAsiaTheme="minorHAnsi"/>
          <w:sz w:val="20"/>
          <w:szCs w:val="20"/>
          <w:lang w:eastAsia="en-US"/>
        </w:rPr>
        <w:t>3.26.6) Защита имущественных прав лиц, признанных безвестно отсутствующими.</w:t>
      </w:r>
      <w:bookmarkEnd w:id="13"/>
    </w:p>
    <w:p w14:paraId="37ADFAF9" w14:textId="77777777" w:rsidR="0086727F" w:rsidRPr="0086727F" w:rsidRDefault="0086727F" w:rsidP="0086727F">
      <w:pPr>
        <w:ind w:firstLine="708"/>
        <w:jc w:val="both"/>
        <w:rPr>
          <w:rFonts w:eastAsiaTheme="minorHAnsi"/>
          <w:sz w:val="20"/>
          <w:szCs w:val="20"/>
          <w:lang w:eastAsia="en-US"/>
        </w:rPr>
      </w:pPr>
      <w:r w:rsidRPr="0086727F">
        <w:rPr>
          <w:rFonts w:eastAsiaTheme="minorHAnsi"/>
          <w:sz w:val="20"/>
          <w:szCs w:val="20"/>
          <w:lang w:eastAsia="en-US"/>
        </w:rPr>
        <w:t>3.27. Управление осуществляет дополнительные меры социальной поддержки и социальной помощи для отдельных категорий граждан, установленные администрацией Бессоновского района Пензенской области за счет средств бюджета Бессоновского района:</w:t>
      </w:r>
    </w:p>
    <w:p w14:paraId="28820331" w14:textId="77777777" w:rsidR="0086727F" w:rsidRPr="0086727F" w:rsidRDefault="0086727F" w:rsidP="0086727F">
      <w:pPr>
        <w:ind w:firstLine="709"/>
        <w:jc w:val="both"/>
        <w:rPr>
          <w:rFonts w:eastAsiaTheme="minorHAnsi"/>
          <w:sz w:val="20"/>
          <w:szCs w:val="20"/>
          <w:lang w:eastAsia="en-US"/>
        </w:rPr>
      </w:pPr>
      <w:bookmarkStart w:id="14" w:name="_Hlk181257675"/>
      <w:r w:rsidRPr="0086727F">
        <w:rPr>
          <w:rFonts w:eastAsiaTheme="minorHAnsi"/>
          <w:sz w:val="20"/>
          <w:szCs w:val="20"/>
          <w:lang w:eastAsia="en-US"/>
        </w:rPr>
        <w:t xml:space="preserve">3.27.1. Прием документов для назначения пенсии за выслугу лет, ее исчисление и выплата в соответствии с </w:t>
      </w:r>
      <w:bookmarkEnd w:id="14"/>
      <w:r w:rsidRPr="0086727F">
        <w:rPr>
          <w:rFonts w:eastAsiaTheme="minorHAnsi"/>
          <w:sz w:val="20"/>
          <w:szCs w:val="20"/>
          <w:lang w:eastAsia="en-US"/>
        </w:rPr>
        <w:t xml:space="preserve">решением Собрания представителей Бессоновского района Пензенской области четвертого созыва от 16.02.2021 года № 646-50/4 «Об утверждении Положения о пенсионном обеспечении за выслугу лет муниципальных служащих Бессоновского района Пензенской области» (последующими изменениями); </w:t>
      </w:r>
    </w:p>
    <w:p w14:paraId="1EC13563"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3.28. По вопросам местного значения, указанным в пункте 3.29. настоящего Положения, Управление подотчетно администрации Бессоновского района;</w:t>
      </w:r>
    </w:p>
    <w:p w14:paraId="7529CE7C"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xml:space="preserve">3.29. Управление является «Заказчиком» в соответствии с законодательством Российской Федерации в сфере закупок товаров, работ, услуг, для обеспечения муниципальных нужд; </w:t>
      </w:r>
    </w:p>
    <w:p w14:paraId="5FE35BBD"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3.30. Управление представляет отчетность об осуществлении отдельных государственных полномочий в Министерство труда, социальной защиты и демографии Пензенской области в виде ежемесячных, ежеквартальных, полугодовых и годовых отчетов об осуществлении отдельных государственных полномочий по форме и в сроки, устанавливаемые Министерством труда, социальной защиты и демографии Пензенской области;</w:t>
      </w:r>
    </w:p>
    <w:p w14:paraId="304342B2" w14:textId="77777777" w:rsidR="0086727F" w:rsidRPr="0086727F" w:rsidRDefault="0086727F" w:rsidP="0086727F">
      <w:pPr>
        <w:autoSpaceDE w:val="0"/>
        <w:ind w:firstLine="709"/>
        <w:jc w:val="both"/>
        <w:rPr>
          <w:rFonts w:asciiTheme="minorHAnsi" w:eastAsiaTheme="minorHAnsi" w:hAnsiTheme="minorHAnsi" w:cstheme="minorBidi"/>
          <w:sz w:val="20"/>
          <w:szCs w:val="20"/>
          <w:lang w:eastAsia="en-US"/>
        </w:rPr>
      </w:pPr>
      <w:r w:rsidRPr="0086727F">
        <w:rPr>
          <w:rFonts w:eastAsiaTheme="minorHAnsi"/>
          <w:sz w:val="20"/>
          <w:szCs w:val="20"/>
          <w:lang w:eastAsia="en-US"/>
        </w:rPr>
        <w:t xml:space="preserve">3.31. Управление представляет в Финансовое Управление администрации Бессоновского района Пензенской области квартальную и годовую отчетность об использовании выделенных финансовых средств на осуществление отдельных государственных полномочий в сроки, устанавливаемые для представления отчетов законом о бюджете Пензенской области на очередной финансовый год; </w:t>
      </w:r>
    </w:p>
    <w:p w14:paraId="1F6262C2"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xml:space="preserve">3.32. Управление представляет в администрацию Бессоновского района ежеквартальную информацию по охране труда, по итогам работы за квартал, за год; </w:t>
      </w:r>
    </w:p>
    <w:p w14:paraId="1C7379E1"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3.33. Обеспечивает граждан необходимой информацией через средства массовой информации и телекоммуникационную сеть Интернет для разъяснения гражданам действующего законодательства, мероприятий, направленных на их социальную поддержку, содержания федеральных и областных программ по социальной защите населения;</w:t>
      </w:r>
    </w:p>
    <w:p w14:paraId="15177892"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3.34. Осуществляет прием граждан, своевременное и полное рассмотрение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14:paraId="4079259F" w14:textId="77777777" w:rsidR="0086727F" w:rsidRPr="0086727F" w:rsidRDefault="0086727F" w:rsidP="0086727F">
      <w:pPr>
        <w:autoSpaceDE w:val="0"/>
        <w:jc w:val="both"/>
        <w:rPr>
          <w:rFonts w:eastAsiaTheme="minorHAnsi"/>
          <w:sz w:val="20"/>
          <w:szCs w:val="20"/>
          <w:lang w:eastAsia="en-US"/>
        </w:rPr>
      </w:pPr>
    </w:p>
    <w:p w14:paraId="02A52187" w14:textId="77777777" w:rsidR="0086727F" w:rsidRPr="0086727F" w:rsidRDefault="0086727F" w:rsidP="0086727F">
      <w:pPr>
        <w:numPr>
          <w:ilvl w:val="0"/>
          <w:numId w:val="49"/>
        </w:numPr>
        <w:autoSpaceDE w:val="0"/>
        <w:spacing w:after="200"/>
        <w:ind w:left="0"/>
        <w:contextualSpacing/>
        <w:jc w:val="center"/>
        <w:rPr>
          <w:rFonts w:eastAsiaTheme="minorHAnsi"/>
          <w:b/>
          <w:sz w:val="20"/>
          <w:szCs w:val="20"/>
          <w:lang w:eastAsia="en-US"/>
        </w:rPr>
      </w:pPr>
      <w:r w:rsidRPr="0086727F">
        <w:rPr>
          <w:rFonts w:eastAsiaTheme="minorHAnsi"/>
          <w:b/>
          <w:sz w:val="20"/>
          <w:szCs w:val="20"/>
          <w:lang w:eastAsia="en-US"/>
        </w:rPr>
        <w:t>Права и обязанности Управления</w:t>
      </w:r>
    </w:p>
    <w:p w14:paraId="1403E694" w14:textId="77777777" w:rsidR="0086727F" w:rsidRPr="0086727F" w:rsidRDefault="0086727F" w:rsidP="0086727F">
      <w:pPr>
        <w:autoSpaceDE w:val="0"/>
        <w:ind w:firstLine="709"/>
        <w:jc w:val="both"/>
        <w:rPr>
          <w:rFonts w:eastAsiaTheme="minorHAnsi"/>
          <w:bCs/>
          <w:sz w:val="20"/>
          <w:szCs w:val="20"/>
          <w:lang w:eastAsia="en-US"/>
        </w:rPr>
      </w:pPr>
      <w:r w:rsidRPr="0086727F">
        <w:rPr>
          <w:rFonts w:eastAsiaTheme="minorHAnsi"/>
          <w:sz w:val="20"/>
          <w:szCs w:val="20"/>
          <w:lang w:eastAsia="en-US"/>
        </w:rPr>
        <w:t xml:space="preserve">4.1. Управление при осуществлении отдельных государственных полномочий </w:t>
      </w:r>
      <w:r w:rsidRPr="0086727F">
        <w:rPr>
          <w:rFonts w:eastAsiaTheme="minorHAnsi"/>
          <w:bCs/>
          <w:sz w:val="20"/>
          <w:szCs w:val="20"/>
          <w:lang w:eastAsia="en-US"/>
        </w:rPr>
        <w:t xml:space="preserve">имеет право </w:t>
      </w:r>
      <w:proofErr w:type="gramStart"/>
      <w:r w:rsidRPr="0086727F">
        <w:rPr>
          <w:rFonts w:eastAsiaTheme="minorHAnsi"/>
          <w:bCs/>
          <w:sz w:val="20"/>
          <w:szCs w:val="20"/>
          <w:lang w:eastAsia="en-US"/>
        </w:rPr>
        <w:t>на</w:t>
      </w:r>
      <w:proofErr w:type="gramEnd"/>
      <w:r w:rsidRPr="0086727F">
        <w:rPr>
          <w:rFonts w:eastAsiaTheme="minorHAnsi"/>
          <w:bCs/>
          <w:sz w:val="20"/>
          <w:szCs w:val="20"/>
          <w:lang w:eastAsia="en-US"/>
        </w:rPr>
        <w:t>:</w:t>
      </w:r>
    </w:p>
    <w:p w14:paraId="74B16786"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lastRenderedPageBreak/>
        <w:t>4.1.1. финансовое обеспечение переданных государственных полномочий за счет субвенций из Федерального бюджета, бюджета Пензенской области, средств бюджета муниципальных образований;</w:t>
      </w:r>
    </w:p>
    <w:p w14:paraId="54DD7385"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4.1.2. обеспечение осуществления отдельных государственных полномочий необходимыми материальными ресурсами;</w:t>
      </w:r>
    </w:p>
    <w:p w14:paraId="4EA58843"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4.1.3. получение разъяснений и методической помощи в организации работы по вопросам осуществления отдельных государственных полномочий от Министерства труда, социальной защиты и демографии Пензенской области;</w:t>
      </w:r>
    </w:p>
    <w:p w14:paraId="3F694F1A"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4.1.4. обжалование в судебном порядке письменных предписаний органов государственной власти по устранению нарушений, допущенных при исполнении отдельных государственных полномочий;</w:t>
      </w:r>
    </w:p>
    <w:p w14:paraId="460C6D57"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4.1.5. иные права, предусмотренные законодательством Российской Федерации при осуществлении отдельных государственных полномочий.</w:t>
      </w:r>
    </w:p>
    <w:p w14:paraId="65CB74BA"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4.1.6. Управление при осуществлении полномочий по вопросам местного значения, указанных в пункте 3.28. настоящего Положения, имеет право:</w:t>
      </w:r>
    </w:p>
    <w:p w14:paraId="4949E068"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4.1.7. запрашивать и получать в установленном порядке сведения, необходимые для принятия решений по отнесенным к компетенции Управления вопросам;</w:t>
      </w:r>
    </w:p>
    <w:p w14:paraId="3232D1A5"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4.1.8. вносить на рассмотрение и утверждение Главы Бессоновского района Пензенской области проекты планов, программ социальной защиты населения Бессоновского района, результаты проверок, предложения по вопросам реализации социальной политики;</w:t>
      </w:r>
    </w:p>
    <w:p w14:paraId="62A174F1"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4.1.9. вносить предложения по проекту бюджета Бессоновского района в части финансирования по разделу «Социальная политика»;</w:t>
      </w:r>
    </w:p>
    <w:p w14:paraId="67101EC2"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4.1.10. привлекать специалистов предприятий, организаций, учреждений к участию в подготовке вопросов, входящих в компетенцию Управления, вносимых на рассмотрение Собрания представителей Бессоновского района, Главы Бессоновского района Пензенской области;</w:t>
      </w:r>
    </w:p>
    <w:p w14:paraId="7078F72D"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4.1.11. Управление не вправе делегировать свои полномочия другим органам.</w:t>
      </w:r>
    </w:p>
    <w:p w14:paraId="6BAF7F78"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xml:space="preserve">4.2. Управление при исполнении отдельных государственных полномочий </w:t>
      </w:r>
      <w:r w:rsidRPr="0086727F">
        <w:rPr>
          <w:rFonts w:eastAsiaTheme="minorHAnsi"/>
          <w:bCs/>
          <w:sz w:val="20"/>
          <w:szCs w:val="20"/>
          <w:lang w:eastAsia="en-US"/>
        </w:rPr>
        <w:t>обязано:</w:t>
      </w:r>
      <w:r w:rsidRPr="0086727F">
        <w:rPr>
          <w:rFonts w:eastAsiaTheme="minorHAnsi"/>
          <w:sz w:val="20"/>
          <w:szCs w:val="20"/>
          <w:lang w:eastAsia="en-US"/>
        </w:rPr>
        <w:t xml:space="preserve"> </w:t>
      </w:r>
    </w:p>
    <w:p w14:paraId="46B9FDD4"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4.2.1. осуществлять надлежащим образом отдельные государственные полномочия, переданные в соответствии с настоящим Законом;</w:t>
      </w:r>
    </w:p>
    <w:p w14:paraId="684B82C2"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4.2.2. обеспечивать целевое эффективное и рациональное использование материальных ресурсов и финансовых средств, выделенных из бюджета Пензенской области на осуществление отдельных государственных полномочий;</w:t>
      </w:r>
    </w:p>
    <w:p w14:paraId="33E43707"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4.2.3. исполнять письменные предписания органов государственной власти по устранению нарушений, допущенных по вопросам осуществления отдельных государственных полномочий;</w:t>
      </w:r>
    </w:p>
    <w:p w14:paraId="551FC642"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4.2.4. предоставлять необходимую информацию, связанную с осуществлением отдельных государственных полномочий в Министерство труда социальной защиты и демографии Пензенской области и Министерство финансов Пензенской области;</w:t>
      </w:r>
    </w:p>
    <w:p w14:paraId="3F05AD17"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4.2.5. выполнять иные обязанности, предусмотренные законодательством при осуществлении отдельных государственных полномочий.</w:t>
      </w:r>
    </w:p>
    <w:p w14:paraId="57CE2066"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4.3. Управление при осуществлении полномочий по вопросам местного значения, указанных в пункте 3.28. настоящего Положения, обязано:</w:t>
      </w:r>
    </w:p>
    <w:p w14:paraId="19BDC91E"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4.3.1. осуществлять надлежащим образом полномочия по вопросам местного значения;</w:t>
      </w:r>
    </w:p>
    <w:p w14:paraId="20D93222"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4.3.2. обеспечивать целевое эффективное и рациональное использование материальных ресурсов и финансовых средств, выделенных из бюджета Бессоновского района на осуществление полномочий по вопросам местного значения;</w:t>
      </w:r>
    </w:p>
    <w:p w14:paraId="4764F899"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4.3.3. исполнять письменные предписания Главы Бессоновского района и Финансового управления администрации Бессоновского района по устранению нарушений, допущенных по вопросам осуществления полномочий по вопросам местного значения;</w:t>
      </w:r>
    </w:p>
    <w:p w14:paraId="07A1F2E8"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4.3.4. предоставлять необходимую информацию, связанную с осуществлением полномочий по вопросам местного значения Главе Бессоновского района и Финансовому управлению администрации Бессоновского района;</w:t>
      </w:r>
    </w:p>
    <w:p w14:paraId="6AF06247"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4.3.5. выполнять иные обязанности, предусмотренные законодательством при осуществлении полномочий по вопросам местного значения.</w:t>
      </w:r>
    </w:p>
    <w:p w14:paraId="22F7403F" w14:textId="77777777" w:rsidR="0086727F" w:rsidRPr="0086727F" w:rsidRDefault="0086727F" w:rsidP="0086727F">
      <w:pPr>
        <w:autoSpaceDE w:val="0"/>
        <w:jc w:val="both"/>
        <w:rPr>
          <w:rFonts w:eastAsiaTheme="minorHAnsi"/>
          <w:sz w:val="20"/>
          <w:szCs w:val="20"/>
          <w:lang w:eastAsia="en-US"/>
        </w:rPr>
      </w:pPr>
    </w:p>
    <w:p w14:paraId="02686D82" w14:textId="77777777" w:rsidR="0086727F" w:rsidRPr="0086727F" w:rsidRDefault="0086727F" w:rsidP="0086727F">
      <w:pPr>
        <w:autoSpaceDE w:val="0"/>
        <w:jc w:val="center"/>
        <w:rPr>
          <w:rFonts w:eastAsiaTheme="minorHAnsi"/>
          <w:b/>
          <w:sz w:val="20"/>
          <w:szCs w:val="20"/>
          <w:lang w:eastAsia="en-US"/>
        </w:rPr>
      </w:pPr>
      <w:r w:rsidRPr="0086727F">
        <w:rPr>
          <w:rFonts w:eastAsiaTheme="minorHAnsi"/>
          <w:b/>
          <w:sz w:val="20"/>
          <w:szCs w:val="20"/>
          <w:lang w:eastAsia="en-US"/>
        </w:rPr>
        <w:t>5. Ответственность управления</w:t>
      </w:r>
    </w:p>
    <w:p w14:paraId="7B3DC5AD"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5.1. Начальник Управления несет ответственность:</w:t>
      </w:r>
    </w:p>
    <w:p w14:paraId="0BD5798F"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за выполнение задач и функций, возложенных на Управление, и обязанностей, установленных должностной инструкцией;</w:t>
      </w:r>
    </w:p>
    <w:p w14:paraId="17A52929"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за разглашение служебной информации.</w:t>
      </w:r>
    </w:p>
    <w:p w14:paraId="3628C4F0"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5.2. Сотрудники Управления несут ответственность за неисполнение или ненадлежащее исполнение должностных обязанностей, возложенных на них трудовыми договорами, должностными инструкциями, Правилами внутреннего трудового распорядка, настоящим Положением и другими нормативно-правовыми документами, определяющими их ответственность.</w:t>
      </w:r>
    </w:p>
    <w:p w14:paraId="55180A1F" w14:textId="77777777" w:rsidR="0086727F" w:rsidRPr="0086727F" w:rsidRDefault="0086727F" w:rsidP="0086727F">
      <w:pPr>
        <w:autoSpaceDE w:val="0"/>
        <w:ind w:firstLine="709"/>
        <w:jc w:val="both"/>
        <w:rPr>
          <w:rFonts w:eastAsiaTheme="minorHAnsi"/>
          <w:sz w:val="20"/>
          <w:szCs w:val="20"/>
          <w:lang w:eastAsia="en-US"/>
        </w:rPr>
      </w:pPr>
    </w:p>
    <w:p w14:paraId="1649266C" w14:textId="77777777" w:rsidR="0086727F" w:rsidRPr="0086727F" w:rsidRDefault="0086727F" w:rsidP="0086727F">
      <w:pPr>
        <w:autoSpaceDE w:val="0"/>
        <w:jc w:val="center"/>
        <w:rPr>
          <w:rFonts w:eastAsiaTheme="minorHAnsi"/>
          <w:b/>
          <w:sz w:val="20"/>
          <w:szCs w:val="20"/>
          <w:lang w:eastAsia="en-US"/>
        </w:rPr>
      </w:pPr>
      <w:r w:rsidRPr="0086727F">
        <w:rPr>
          <w:rFonts w:eastAsiaTheme="minorHAnsi"/>
          <w:b/>
          <w:sz w:val="20"/>
          <w:szCs w:val="20"/>
          <w:lang w:eastAsia="en-US"/>
        </w:rPr>
        <w:t>6.Структура и организация деятельности Управления:</w:t>
      </w:r>
    </w:p>
    <w:p w14:paraId="0F53CAF0"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6.1. В структуре Управления согласно штатному расписанию предусмотрены муниципальные должности, должности, не относящиеся к муниципальной службе и технический персонал;</w:t>
      </w:r>
    </w:p>
    <w:p w14:paraId="1C9D1A87"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6.2. Начальник Управления назначается на должность и освобождается от должности Распоряжением администрации Бессоновского района Пензенской области в  порядке, установленном федеральным законодательством, законодательством Пензенской области, а также муниципальными нормативно-правовыми актами по согласованию с Министерством труда, социальной защиты и демографии Пензенской области;</w:t>
      </w:r>
    </w:p>
    <w:p w14:paraId="520F6F81"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lastRenderedPageBreak/>
        <w:t xml:space="preserve">6.3. Начальник Управления в своей деятельности непосредственно подчиняется Главе Бессоновского района Пензенской области и заместителю главы местной администрации; </w:t>
      </w:r>
    </w:p>
    <w:p w14:paraId="35358620"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6.4. Начальник Управления:</w:t>
      </w:r>
    </w:p>
    <w:p w14:paraId="6167406E"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организует деятельность Управления и несет персональную ответственность за выполнение возложенных на Управление полномочий и предоставление Управлением услуг, координирует и контролирует деятельность Управления;</w:t>
      </w:r>
    </w:p>
    <w:p w14:paraId="511FAEC0"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действует от имени Управления без специального на то уполномочия, заключает договора, представляет Управление в федеральных органах исполнительной власти, государственных органах исполнительной власти Пензенской области, в суде (арбитражном суде), учреждениях, предприятиях, организациях независимо от форм собственности;</w:t>
      </w:r>
    </w:p>
    <w:p w14:paraId="477FE014"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издает приказы по вопросам деятельности Управления, отнесенным к его компетенции, подписывает служебные и иные документы Управления;</w:t>
      </w:r>
    </w:p>
    <w:p w14:paraId="0FC4416D"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распределяет должностные обязанности между работниками Управления;</w:t>
      </w:r>
    </w:p>
    <w:p w14:paraId="770EA41F"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утверждает должностные инструкции;</w:t>
      </w:r>
    </w:p>
    <w:p w14:paraId="07BB3BF1"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представляет Главе Бессоновского района Пензенской области:</w:t>
      </w:r>
    </w:p>
    <w:p w14:paraId="34F737A3"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а) предложения о предельной численности работников управления, структуре, штатном расписании, фонде оплаты труда работников Управления;</w:t>
      </w:r>
    </w:p>
    <w:p w14:paraId="0B1E2CB4"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б) проект ежегодного плана и прогнозные показатели деятельности Управления;</w:t>
      </w:r>
    </w:p>
    <w:p w14:paraId="1FA5A99E"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в) предложения по смете расходов на содержание Управления для осуществления полномочий по вопросам местного значения;</w:t>
      </w:r>
    </w:p>
    <w:p w14:paraId="3168DD07"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в установленном порядке назначает на должность и освобождает от должности работников Управления;</w:t>
      </w:r>
    </w:p>
    <w:p w14:paraId="1EF42C16"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xml:space="preserve">- утверждает в пределах установленной численности работников Управления, штатное расписание, определяет </w:t>
      </w:r>
      <w:proofErr w:type="gramStart"/>
      <w:r w:rsidRPr="0086727F">
        <w:rPr>
          <w:rFonts w:eastAsiaTheme="minorHAnsi"/>
          <w:sz w:val="20"/>
          <w:szCs w:val="20"/>
          <w:lang w:eastAsia="en-US"/>
        </w:rPr>
        <w:t>размер оплаты труда</w:t>
      </w:r>
      <w:proofErr w:type="gramEnd"/>
      <w:r w:rsidRPr="0086727F">
        <w:rPr>
          <w:rFonts w:eastAsiaTheme="minorHAnsi"/>
          <w:sz w:val="20"/>
          <w:szCs w:val="20"/>
          <w:lang w:eastAsia="en-US"/>
        </w:rPr>
        <w:t xml:space="preserve"> работников Управления, организует ведение бухгалтерского учета и отчетности, делопроизводства;</w:t>
      </w:r>
    </w:p>
    <w:p w14:paraId="184C19F7"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утверждает структуру Управления;</w:t>
      </w:r>
    </w:p>
    <w:p w14:paraId="3A8CE7A1"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издает приказы о поощрении и дисциплинарном взыскании работников Управления;</w:t>
      </w:r>
    </w:p>
    <w:p w14:paraId="4A9EEF98"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обеспечивает соблюдение финансово - хозяйственной дисциплины, сохранность денежных и материальных ценностей;</w:t>
      </w:r>
    </w:p>
    <w:p w14:paraId="4E5A6778"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обладает правом первой подписи в расчетно-денежных документах, для распоряжения денежными средствами на текущих счетах, открытых   на имя Управления;</w:t>
      </w:r>
    </w:p>
    <w:p w14:paraId="7D404AD8"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несет ответственность за законность и обоснованность издаваемых правовых актов, относящихся к сфере деятельности Управления, а также иную ответственность, согласно действующему законодательству;</w:t>
      </w:r>
    </w:p>
    <w:p w14:paraId="26844206"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осуществляет в соответствии с законодательством Российской Федерации работу по комплектованию, учету и использованию архивных документов, образующихся в процессе его деятельности;</w:t>
      </w:r>
    </w:p>
    <w:p w14:paraId="3AE595E7"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осуществляет другие права в соответствии с действующим законодательством и полномочиями.</w:t>
      </w:r>
    </w:p>
    <w:p w14:paraId="14B4A1D4"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6.5. Функции сотрудников Управления разграничены в соответствии с их должностными инструкциями, трудовыми договорами;</w:t>
      </w:r>
    </w:p>
    <w:p w14:paraId="70B0EC7F"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6.6. Сотрудники Управления взаимодействуют с другими структурными подразделениями администрации Бессоновского района Пензенской области, иными органами Бессоновского района, предприятиями, учреждениями, организациями по вопросам реализации задач и функций Управления, определенных настоящим Положением и другими нормативно-правовыми документами.</w:t>
      </w:r>
    </w:p>
    <w:p w14:paraId="4E6DC3F7" w14:textId="77777777" w:rsidR="0086727F" w:rsidRPr="0086727F" w:rsidRDefault="0086727F" w:rsidP="0086727F">
      <w:pPr>
        <w:autoSpaceDE w:val="0"/>
        <w:ind w:firstLine="709"/>
        <w:jc w:val="both"/>
        <w:rPr>
          <w:rFonts w:eastAsiaTheme="minorHAnsi"/>
          <w:sz w:val="20"/>
          <w:szCs w:val="20"/>
          <w:lang w:eastAsia="en-US"/>
        </w:rPr>
      </w:pPr>
    </w:p>
    <w:p w14:paraId="6403B012" w14:textId="77777777" w:rsidR="0086727F" w:rsidRPr="0086727F" w:rsidRDefault="0086727F" w:rsidP="0086727F">
      <w:pPr>
        <w:autoSpaceDE w:val="0"/>
        <w:ind w:firstLine="709"/>
        <w:jc w:val="center"/>
        <w:rPr>
          <w:rFonts w:eastAsiaTheme="minorHAnsi"/>
          <w:b/>
          <w:sz w:val="20"/>
          <w:szCs w:val="20"/>
          <w:lang w:eastAsia="en-US"/>
        </w:rPr>
      </w:pPr>
      <w:r w:rsidRPr="0086727F">
        <w:rPr>
          <w:rFonts w:eastAsiaTheme="minorHAnsi"/>
          <w:b/>
          <w:sz w:val="20"/>
          <w:szCs w:val="20"/>
          <w:lang w:eastAsia="en-US"/>
        </w:rPr>
        <w:t>7.Имущество и финансовое обеспечение деятельности Управления</w:t>
      </w:r>
    </w:p>
    <w:p w14:paraId="7C869E78"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7.1. Имущество Управления является муниципальной собственностью Бессоновского района Пензенской области, закрепляется за ним на праве оперативного управления;</w:t>
      </w:r>
    </w:p>
    <w:p w14:paraId="537A4C11"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7.2. Имущество Управления составляют основные и оборотные средства, а также иные ценности, стоимость которых отражается в самостоятельном балансе Управления;</w:t>
      </w:r>
    </w:p>
    <w:p w14:paraId="15C5065D"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xml:space="preserve">7.3. </w:t>
      </w:r>
      <w:proofErr w:type="gramStart"/>
      <w:r w:rsidRPr="0086727F">
        <w:rPr>
          <w:rFonts w:eastAsiaTheme="minorHAnsi"/>
          <w:sz w:val="20"/>
          <w:szCs w:val="20"/>
          <w:lang w:eastAsia="en-US"/>
        </w:rPr>
        <w:t>Источником финансирования деятельности Управления являются денежные средства, ежегодно выделяемые на его содержание из бюджета Пензенской области и бюджета Бессоновского района, в том числе за счет субвенций для осуществления отдельных государственных полномочий в сфере социальной поддержки населения, предоставляемых из Федерального бюджета, бюджета Пензенской области и бюджета Бессоновского района;</w:t>
      </w:r>
      <w:proofErr w:type="gramEnd"/>
    </w:p>
    <w:p w14:paraId="4291DDA0"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7.4. Управление не вправе отчуждать или иным способом распоряжаться закрепленным за ним имуществом;</w:t>
      </w:r>
    </w:p>
    <w:p w14:paraId="70F013AC"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7.5. Отношения Управления с предприятиями, организациями и гражданами во всех сферах деятельности строятся на основе договоров.</w:t>
      </w:r>
    </w:p>
    <w:p w14:paraId="452F9170" w14:textId="77777777" w:rsidR="0086727F" w:rsidRPr="0086727F" w:rsidRDefault="0086727F" w:rsidP="0086727F">
      <w:pPr>
        <w:autoSpaceDE w:val="0"/>
        <w:ind w:firstLine="709"/>
        <w:jc w:val="both"/>
        <w:rPr>
          <w:rFonts w:eastAsiaTheme="minorHAnsi"/>
          <w:sz w:val="20"/>
          <w:szCs w:val="20"/>
          <w:lang w:eastAsia="en-US"/>
        </w:rPr>
      </w:pPr>
    </w:p>
    <w:p w14:paraId="4CEB5B84" w14:textId="77777777" w:rsidR="0086727F" w:rsidRPr="0086727F" w:rsidRDefault="0086727F" w:rsidP="0086727F">
      <w:pPr>
        <w:autoSpaceDE w:val="0"/>
        <w:ind w:firstLine="709"/>
        <w:jc w:val="center"/>
        <w:rPr>
          <w:rFonts w:eastAsiaTheme="minorHAnsi"/>
          <w:b/>
          <w:sz w:val="20"/>
          <w:szCs w:val="20"/>
          <w:lang w:eastAsia="en-US"/>
        </w:rPr>
      </w:pPr>
      <w:r w:rsidRPr="0086727F">
        <w:rPr>
          <w:rFonts w:eastAsiaTheme="minorHAnsi"/>
          <w:b/>
          <w:sz w:val="20"/>
          <w:szCs w:val="20"/>
          <w:lang w:eastAsia="en-US"/>
        </w:rPr>
        <w:t>8.Взаимоотношения управления</w:t>
      </w:r>
      <w:r w:rsidRPr="0086727F">
        <w:rPr>
          <w:rFonts w:eastAsiaTheme="minorHAnsi"/>
          <w:b/>
          <w:sz w:val="20"/>
          <w:szCs w:val="20"/>
          <w:lang w:eastAsia="en-US"/>
        </w:rPr>
        <w:tab/>
        <w:t xml:space="preserve"> с другими структурными подразделениями администрации Бессоновского района Пензенской области, иными органами Бессоновского района, предприятиями, учреждениями, организациями</w:t>
      </w:r>
    </w:p>
    <w:p w14:paraId="7C22AB05"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xml:space="preserve">8.1. Управление при выполнении возложенных на него функций осуществляет взаимодействие и координацию деятельности с другими структурными подразделениями администрации Бессоновского района Пензенской области, иными органами Бессоновского района, предприятиями, учреждениями, организациями в пределах своих полномочий. </w:t>
      </w:r>
    </w:p>
    <w:p w14:paraId="5907D760"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8.2. Взаимоотношения строятся через руководителей организаций и учреждений путем согласования документов, проведения совместных мероприятий, участия в комиссиях, советах, совещаниях, коллегиях, представления материалов по выполнению поручений Главе Бессоновского района Пензенской области.</w:t>
      </w:r>
    </w:p>
    <w:p w14:paraId="1CDE61C2"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 xml:space="preserve">8.3. Взаимоотношения с другими структурными подразделениями администрации Бессоновского района Пензенской области, предприятиями, учреждениями, организациями строятся в соответствии с действующим </w:t>
      </w:r>
      <w:r w:rsidRPr="0086727F">
        <w:rPr>
          <w:rFonts w:eastAsiaTheme="minorHAnsi"/>
          <w:sz w:val="20"/>
          <w:szCs w:val="20"/>
          <w:lang w:eastAsia="en-US"/>
        </w:rPr>
        <w:lastRenderedPageBreak/>
        <w:t>законодательством, регламентом и другими нормативными документами, определяющими порядок деятельности администрации Бессоновского района Пензенской области.</w:t>
      </w:r>
    </w:p>
    <w:p w14:paraId="1A5907D3" w14:textId="77777777" w:rsidR="0086727F" w:rsidRPr="0086727F" w:rsidRDefault="0086727F" w:rsidP="0086727F">
      <w:pPr>
        <w:autoSpaceDE w:val="0"/>
        <w:ind w:firstLine="709"/>
        <w:jc w:val="both"/>
        <w:rPr>
          <w:rFonts w:eastAsiaTheme="minorHAnsi"/>
          <w:sz w:val="20"/>
          <w:szCs w:val="20"/>
          <w:lang w:eastAsia="en-US"/>
        </w:rPr>
      </w:pPr>
    </w:p>
    <w:p w14:paraId="648DF3E8" w14:textId="77777777" w:rsidR="0086727F" w:rsidRPr="0086727F" w:rsidRDefault="0086727F" w:rsidP="0086727F">
      <w:pPr>
        <w:autoSpaceDE w:val="0"/>
        <w:ind w:firstLine="709"/>
        <w:jc w:val="center"/>
        <w:rPr>
          <w:rFonts w:eastAsiaTheme="minorHAnsi"/>
          <w:b/>
          <w:sz w:val="20"/>
          <w:szCs w:val="20"/>
          <w:lang w:eastAsia="en-US"/>
        </w:rPr>
      </w:pPr>
      <w:r w:rsidRPr="0086727F">
        <w:rPr>
          <w:rFonts w:eastAsiaTheme="minorHAnsi"/>
          <w:b/>
          <w:sz w:val="20"/>
          <w:szCs w:val="20"/>
          <w:lang w:eastAsia="en-US"/>
        </w:rPr>
        <w:t>9. Реорганизация и ликвидация</w:t>
      </w:r>
    </w:p>
    <w:p w14:paraId="34D2E559"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9.1. Реорганизация Управления (слияние, присоединение, разделение, выделение, преобразование) и его ликвидация производятся по решению Собрания представителей Бессоновского района Пензенской области в соответствии с действующим законодательством.</w:t>
      </w:r>
    </w:p>
    <w:p w14:paraId="19B5478C"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9.2. Реорганизация Управления влечет за собой переход прав и обязанностей, принадлежащих Управлению, его правопреемникам.</w:t>
      </w:r>
    </w:p>
    <w:p w14:paraId="5A8692E2" w14:textId="77777777" w:rsidR="0086727F" w:rsidRPr="0086727F" w:rsidRDefault="0086727F" w:rsidP="0086727F">
      <w:pPr>
        <w:autoSpaceDE w:val="0"/>
        <w:ind w:firstLine="709"/>
        <w:jc w:val="both"/>
        <w:rPr>
          <w:rFonts w:eastAsiaTheme="minorHAnsi"/>
          <w:sz w:val="20"/>
          <w:szCs w:val="20"/>
          <w:lang w:eastAsia="en-US"/>
        </w:rPr>
      </w:pPr>
      <w:r w:rsidRPr="0086727F">
        <w:rPr>
          <w:rFonts w:eastAsiaTheme="minorHAnsi"/>
          <w:sz w:val="20"/>
          <w:szCs w:val="20"/>
          <w:lang w:eastAsia="en-US"/>
        </w:rPr>
        <w:t>9.3. Ликвидация Управления производится ликвидационной комиссией согласно законодательству.</w:t>
      </w:r>
    </w:p>
    <w:p w14:paraId="6D463D40" w14:textId="77BDDDD0" w:rsidR="0034567D" w:rsidRPr="0086727F" w:rsidRDefault="0086727F" w:rsidP="0086727F">
      <w:pPr>
        <w:ind w:firstLine="709"/>
        <w:rPr>
          <w:sz w:val="20"/>
          <w:szCs w:val="20"/>
        </w:rPr>
      </w:pPr>
      <w:r w:rsidRPr="0086727F">
        <w:rPr>
          <w:rFonts w:eastAsiaTheme="minorHAnsi"/>
          <w:sz w:val="20"/>
          <w:szCs w:val="20"/>
          <w:lang w:eastAsia="en-US"/>
        </w:rPr>
        <w:t>9.4. Управление считается прекратившим существование после внесения об этом записи в единый государственный реестр юридических лиц.</w:t>
      </w:r>
    </w:p>
    <w:p w14:paraId="13EB412E" w14:textId="77777777" w:rsidR="00CC758E" w:rsidRDefault="00CC758E" w:rsidP="00A26677">
      <w:pPr>
        <w:jc w:val="center"/>
        <w:rPr>
          <w:sz w:val="20"/>
          <w:szCs w:val="20"/>
        </w:rPr>
      </w:pPr>
    </w:p>
    <w:p w14:paraId="16BACDCA" w14:textId="44CD52B8" w:rsidR="00CC758E" w:rsidRDefault="00CC758E" w:rsidP="00A26677">
      <w:pPr>
        <w:jc w:val="center"/>
        <w:rPr>
          <w:sz w:val="20"/>
          <w:szCs w:val="20"/>
        </w:rPr>
        <w:sectPr w:rsidR="00CC758E" w:rsidSect="003E1E9D">
          <w:headerReference w:type="default" r:id="rId33"/>
          <w:pgSz w:w="11906" w:h="16838"/>
          <w:pgMar w:top="709" w:right="566" w:bottom="993" w:left="851" w:header="284" w:footer="284" w:gutter="0"/>
          <w:cols w:space="708"/>
          <w:titlePg/>
          <w:docGrid w:linePitch="360"/>
        </w:sectPr>
      </w:pPr>
    </w:p>
    <w:p w14:paraId="2F09FBA2" w14:textId="21CB7E59"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proofErr w:type="spellStart"/>
            <w:r>
              <w:rPr>
                <w:b/>
                <w:bCs/>
              </w:rPr>
              <w:t>Кузечкин</w:t>
            </w:r>
            <w:proofErr w:type="spellEnd"/>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proofErr w:type="gramStart"/>
            <w:r w:rsidRPr="003B10B5">
              <w:rPr>
                <w:b/>
                <w:bCs/>
              </w:rPr>
              <w:t>с</w:t>
            </w:r>
            <w:proofErr w:type="gramEnd"/>
            <w:r w:rsidRPr="003B10B5">
              <w:rPr>
                <w:b/>
                <w:bCs/>
              </w:rPr>
              <w:t>.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35" w:history="1">
              <w:r w:rsidRPr="00B049C6">
                <w:rPr>
                  <w:rStyle w:val="ac"/>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proofErr w:type="gramStart"/>
            <w:r>
              <w:rPr>
                <w:b/>
                <w:bCs/>
              </w:rPr>
              <w:t xml:space="preserve">(Решение № </w:t>
            </w:r>
            <w:r w:rsidR="008725C1" w:rsidRPr="003B10B5">
              <w:rPr>
                <w:b/>
                <w:bCs/>
              </w:rPr>
              <w:t>198 -26/2</w:t>
            </w:r>
            <w:proofErr w:type="gramEnd"/>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36"/>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76B9F" w14:textId="77777777" w:rsidR="003765EE" w:rsidRDefault="003765EE" w:rsidP="00D4696B">
      <w:r>
        <w:separator/>
      </w:r>
    </w:p>
  </w:endnote>
  <w:endnote w:type="continuationSeparator" w:id="0">
    <w:p w14:paraId="04EE8DD6" w14:textId="77777777" w:rsidR="003765EE" w:rsidRDefault="003765EE"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1E65C6" w14:textId="77777777" w:rsidR="003765EE" w:rsidRDefault="003765EE" w:rsidP="00D4696B">
      <w:r>
        <w:separator/>
      </w:r>
    </w:p>
  </w:footnote>
  <w:footnote w:type="continuationSeparator" w:id="0">
    <w:p w14:paraId="48CF8E88" w14:textId="77777777" w:rsidR="003765EE" w:rsidRDefault="003765EE" w:rsidP="00D46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35FAC" w14:textId="77777777" w:rsidR="003C72DD" w:rsidRDefault="003C72DD">
    <w:pPr>
      <w:pStyle w:val="a8"/>
      <w:jc w:val="center"/>
    </w:pPr>
  </w:p>
  <w:p w14:paraId="1C4A28A5" w14:textId="77777777" w:rsidR="003C72DD" w:rsidRDefault="003C72D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7DD17B"/>
    <w:multiLevelType w:val="singleLevel"/>
    <w:tmpl w:val="83F48876"/>
    <w:lvl w:ilvl="0">
      <w:start w:val="3"/>
      <w:numFmt w:val="decimal"/>
      <w:suff w:val="space"/>
      <w:lvlText w:val="%1."/>
      <w:lvlJc w:val="left"/>
      <w:rPr>
        <w:color w:val="auto"/>
      </w:rPr>
    </w:lvl>
  </w:abstractNum>
  <w:abstractNum w:abstractNumId="1">
    <w:nsid w:val="FFFFFF88"/>
    <w:multiLevelType w:val="singleLevel"/>
    <w:tmpl w:val="CB1C81BE"/>
    <w:lvl w:ilvl="0">
      <w:start w:val="1"/>
      <w:numFmt w:val="decimal"/>
      <w:lvlText w:val="%1."/>
      <w:lvlJc w:val="left"/>
      <w:pPr>
        <w:tabs>
          <w:tab w:val="num" w:pos="360"/>
        </w:tabs>
        <w:ind w:left="360" w:hanging="360"/>
      </w:pPr>
    </w:lvl>
  </w:abstractNum>
  <w:abstractNum w:abstractNumId="2">
    <w:nsid w:val="00000001"/>
    <w:multiLevelType w:val="singleLevel"/>
    <w:tmpl w:val="00000001"/>
    <w:name w:val="WW8Num1"/>
    <w:lvl w:ilvl="0">
      <w:start w:val="1"/>
      <w:numFmt w:val="decimal"/>
      <w:lvlText w:val="%1."/>
      <w:lvlJc w:val="left"/>
      <w:pPr>
        <w:tabs>
          <w:tab w:val="num" w:pos="720"/>
        </w:tabs>
        <w:ind w:left="720" w:hanging="360"/>
      </w:pPr>
    </w:lvl>
  </w:abstractNum>
  <w:abstractNum w:abstractNumId="3">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5"/>
    <w:multiLevelType w:val="singleLevel"/>
    <w:tmpl w:val="00000005"/>
    <w:name w:val="WW8Num5"/>
    <w:lvl w:ilvl="0">
      <w:start w:val="1"/>
      <w:numFmt w:val="decimal"/>
      <w:lvlText w:val="%1."/>
      <w:lvlJc w:val="left"/>
      <w:pPr>
        <w:tabs>
          <w:tab w:val="num" w:pos="0"/>
        </w:tabs>
      </w:pPr>
    </w:lvl>
  </w:abstractNum>
  <w:abstractNum w:abstractNumId="7">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9">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1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1">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2">
    <w:nsid w:val="068B29E0"/>
    <w:multiLevelType w:val="hybridMultilevel"/>
    <w:tmpl w:val="7B306D90"/>
    <w:lvl w:ilvl="0" w:tplc="2C3C7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D02BEE"/>
    <w:multiLevelType w:val="hybridMultilevel"/>
    <w:tmpl w:val="2BE08B4A"/>
    <w:lvl w:ilvl="0" w:tplc="2C3C7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41261E"/>
    <w:multiLevelType w:val="hybridMultilevel"/>
    <w:tmpl w:val="270EA780"/>
    <w:lvl w:ilvl="0" w:tplc="2C3C7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6">
    <w:nsid w:val="1D3E0FFC"/>
    <w:multiLevelType w:val="hybridMultilevel"/>
    <w:tmpl w:val="4202AF22"/>
    <w:lvl w:ilvl="0" w:tplc="0A3284EE">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1D917A33"/>
    <w:multiLevelType w:val="hybridMultilevel"/>
    <w:tmpl w:val="9EC8F714"/>
    <w:lvl w:ilvl="0" w:tplc="44BAEF32">
      <w:start w:val="1"/>
      <w:numFmt w:val="decimal"/>
      <w:lvlText w:val="%1."/>
      <w:lvlJc w:val="left"/>
      <w:pPr>
        <w:ind w:left="2801" w:hanging="1215"/>
      </w:pPr>
      <w:rPr>
        <w:rFonts w:hint="default"/>
      </w:r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18">
    <w:nsid w:val="2195170C"/>
    <w:multiLevelType w:val="hybridMultilevel"/>
    <w:tmpl w:val="DAA6A48A"/>
    <w:lvl w:ilvl="0" w:tplc="FBAED5E8">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229C752C"/>
    <w:multiLevelType w:val="hybridMultilevel"/>
    <w:tmpl w:val="F34C5CCC"/>
    <w:lvl w:ilvl="0" w:tplc="2C3C7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A079E8"/>
    <w:multiLevelType w:val="hybridMultilevel"/>
    <w:tmpl w:val="1108A5CC"/>
    <w:lvl w:ilvl="0" w:tplc="2C3C7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5450453"/>
    <w:multiLevelType w:val="hybridMultilevel"/>
    <w:tmpl w:val="DAA6A48A"/>
    <w:lvl w:ilvl="0" w:tplc="FBAED5E8">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nsid w:val="28894A5D"/>
    <w:multiLevelType w:val="hybridMultilevel"/>
    <w:tmpl w:val="36A26678"/>
    <w:lvl w:ilvl="0" w:tplc="2C3C7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D1595E"/>
    <w:multiLevelType w:val="hybridMultilevel"/>
    <w:tmpl w:val="86BEAAC6"/>
    <w:lvl w:ilvl="0" w:tplc="2C3C7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3CA091E"/>
    <w:multiLevelType w:val="hybridMultilevel"/>
    <w:tmpl w:val="CE7029CC"/>
    <w:lvl w:ilvl="0" w:tplc="2C3C7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528746C"/>
    <w:multiLevelType w:val="multilevel"/>
    <w:tmpl w:val="0419001F"/>
    <w:numStyleLink w:val="111111"/>
  </w:abstractNum>
  <w:abstractNum w:abstractNumId="26">
    <w:nsid w:val="35EE1EB8"/>
    <w:multiLevelType w:val="hybridMultilevel"/>
    <w:tmpl w:val="448E85E6"/>
    <w:lvl w:ilvl="0" w:tplc="2C3C7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5A3B50"/>
    <w:multiLevelType w:val="hybridMultilevel"/>
    <w:tmpl w:val="4E4AF63E"/>
    <w:lvl w:ilvl="0" w:tplc="2C3C7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8ED2B99"/>
    <w:multiLevelType w:val="hybridMultilevel"/>
    <w:tmpl w:val="8ADA699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F32ACC"/>
    <w:multiLevelType w:val="hybridMultilevel"/>
    <w:tmpl w:val="26A87A8A"/>
    <w:lvl w:ilvl="0" w:tplc="2C3C7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417A2E86"/>
    <w:multiLevelType w:val="multilevel"/>
    <w:tmpl w:val="F648C538"/>
    <w:lvl w:ilvl="0">
      <w:start w:val="1"/>
      <w:numFmt w:val="none"/>
      <w:suff w:val="nothing"/>
      <w:lvlText w:val=""/>
      <w:lvlJc w:val="left"/>
      <w:pPr>
        <w:ind w:left="0" w:firstLine="0"/>
      </w:pPr>
      <w:rPr>
        <w:rFonts w:hint="default"/>
      </w:rPr>
    </w:lvl>
    <w:lvl w:ilvl="1">
      <w:start w:val="1"/>
      <w:numFmt w:val="none"/>
      <w:lvlRestart w:val="0"/>
      <w:suff w:val="nothing"/>
      <w:lvlText w:val=""/>
      <w:lvlJc w:val="left"/>
      <w:pPr>
        <w:ind w:left="0" w:firstLine="0"/>
      </w:pPr>
      <w:rPr>
        <w:rFonts w:hint="default"/>
        <w:sz w:val="24"/>
      </w:rPr>
    </w:lvl>
    <w:lvl w:ilvl="2">
      <w:start w:val="1"/>
      <w:numFmt w:val="decimal"/>
      <w:suff w:val="space"/>
      <w:lvlText w:val="Глава %3."/>
      <w:lvlJc w:val="left"/>
      <w:pPr>
        <w:ind w:left="1701" w:hanging="1134"/>
      </w:pPr>
      <w:rPr>
        <w:rFonts w:hint="default"/>
        <w:b/>
        <w:i w:val="0"/>
        <w:sz w:val="28"/>
        <w:szCs w:val="28"/>
      </w:rPr>
    </w:lvl>
    <w:lvl w:ilvl="3">
      <w:start w:val="1"/>
      <w:numFmt w:val="decimal"/>
      <w:lvlRestart w:val="2"/>
      <w:suff w:val="nothing"/>
      <w:lvlText w:val="Статья %4"/>
      <w:lvlJc w:val="left"/>
      <w:pPr>
        <w:ind w:left="2694" w:hanging="1134"/>
      </w:pPr>
      <w:rPr>
        <w:rFonts w:hint="default"/>
        <w:b/>
        <w:i w:val="0"/>
        <w:color w:val="auto"/>
        <w:sz w:val="24"/>
        <w:szCs w:val="24"/>
      </w:rPr>
    </w:lvl>
    <w:lvl w:ilvl="4">
      <w:start w:val="1"/>
      <w:numFmt w:val="none"/>
      <w:lvlRestart w:val="0"/>
      <w:suff w:val="nothing"/>
      <w:lvlText w:val="%5"/>
      <w:lvlJc w:val="left"/>
      <w:pPr>
        <w:ind w:left="284" w:firstLine="0"/>
      </w:pPr>
      <w:rPr>
        <w:rFonts w:hint="default"/>
      </w:rPr>
    </w:lvl>
    <w:lvl w:ilvl="5">
      <w:start w:val="1"/>
      <w:numFmt w:val="decimal"/>
      <w:lvlText w:val="%6."/>
      <w:lvlJc w:val="left"/>
      <w:pPr>
        <w:tabs>
          <w:tab w:val="num" w:pos="928"/>
        </w:tabs>
        <w:ind w:left="1" w:firstLine="567"/>
      </w:pPr>
      <w:rPr>
        <w:rFonts w:hint="default"/>
      </w:rPr>
    </w:lvl>
    <w:lvl w:ilvl="6">
      <w:start w:val="1"/>
      <w:numFmt w:val="decimal"/>
      <w:suff w:val="space"/>
      <w:lvlText w:val="%7) "/>
      <w:lvlJc w:val="left"/>
      <w:pPr>
        <w:ind w:left="427" w:firstLine="283"/>
      </w:pPr>
      <w:rPr>
        <w:rFonts w:hint="default"/>
      </w:rPr>
    </w:lvl>
    <w:lvl w:ilvl="7">
      <w:start w:val="1"/>
      <w:numFmt w:val="russianLower"/>
      <w:suff w:val="space"/>
      <w:lvlText w:val="%8)"/>
      <w:lvlJc w:val="left"/>
      <w:pPr>
        <w:ind w:left="567" w:firstLine="284"/>
      </w:pPr>
      <w:rPr>
        <w:rFonts w:hint="default"/>
        <w:b w:val="0"/>
        <w:i w:val="0"/>
        <w:sz w:val="24"/>
        <w:szCs w:val="24"/>
      </w:rPr>
    </w:lvl>
    <w:lvl w:ilvl="8">
      <w:start w:val="1"/>
      <w:numFmt w:val="none"/>
      <w:lvlRestart w:val="0"/>
      <w:suff w:val="nothing"/>
      <w:lvlText w:val=""/>
      <w:lvlJc w:val="left"/>
      <w:pPr>
        <w:ind w:left="284" w:firstLine="0"/>
      </w:pPr>
      <w:rPr>
        <w:rFonts w:hint="default"/>
      </w:rPr>
    </w:lvl>
  </w:abstractNum>
  <w:abstractNum w:abstractNumId="32">
    <w:nsid w:val="42F45014"/>
    <w:multiLevelType w:val="hybridMultilevel"/>
    <w:tmpl w:val="B538AB38"/>
    <w:lvl w:ilvl="0" w:tplc="2C3C7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065D74"/>
    <w:multiLevelType w:val="hybridMultilevel"/>
    <w:tmpl w:val="0BB2E728"/>
    <w:lvl w:ilvl="0" w:tplc="2C3C7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CD2982"/>
    <w:multiLevelType w:val="hybridMultilevel"/>
    <w:tmpl w:val="6E2E7C1E"/>
    <w:lvl w:ilvl="0" w:tplc="2504616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524865D7"/>
    <w:multiLevelType w:val="hybridMultilevel"/>
    <w:tmpl w:val="18DE484A"/>
    <w:lvl w:ilvl="0" w:tplc="3AB0F4EE">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7">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38">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39">
    <w:nsid w:val="5A6A70E9"/>
    <w:multiLevelType w:val="hybridMultilevel"/>
    <w:tmpl w:val="FA68FD4E"/>
    <w:lvl w:ilvl="0" w:tplc="2C3C7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DAA7D16"/>
    <w:multiLevelType w:val="hybridMultilevel"/>
    <w:tmpl w:val="28C4731E"/>
    <w:lvl w:ilvl="0" w:tplc="A16ACA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E077047"/>
    <w:multiLevelType w:val="hybridMultilevel"/>
    <w:tmpl w:val="6D966EC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nsid w:val="61C229F1"/>
    <w:multiLevelType w:val="hybridMultilevel"/>
    <w:tmpl w:val="3ED62AFA"/>
    <w:lvl w:ilvl="0" w:tplc="DEDAD4A4">
      <w:start w:val="3"/>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43">
    <w:nsid w:val="62330FC2"/>
    <w:multiLevelType w:val="hybridMultilevel"/>
    <w:tmpl w:val="843C782E"/>
    <w:lvl w:ilvl="0" w:tplc="2C3C7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3615A77"/>
    <w:multiLevelType w:val="hybridMultilevel"/>
    <w:tmpl w:val="7E26E816"/>
    <w:lvl w:ilvl="0" w:tplc="6F4C5022">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5">
    <w:nsid w:val="69E679B9"/>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nsid w:val="6DAC3CE1"/>
    <w:multiLevelType w:val="hybridMultilevel"/>
    <w:tmpl w:val="E4C041F0"/>
    <w:lvl w:ilvl="0" w:tplc="796EFF8A">
      <w:start w:val="2"/>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47">
    <w:nsid w:val="711514E2"/>
    <w:multiLevelType w:val="hybridMultilevel"/>
    <w:tmpl w:val="65166E9A"/>
    <w:lvl w:ilvl="0" w:tplc="682CD1BA">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8">
    <w:nsid w:val="74727AA4"/>
    <w:multiLevelType w:val="hybridMultilevel"/>
    <w:tmpl w:val="64407668"/>
    <w:lvl w:ilvl="0" w:tplc="2C3C7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62235ED"/>
    <w:multiLevelType w:val="hybridMultilevel"/>
    <w:tmpl w:val="15A47ECE"/>
    <w:lvl w:ilvl="0" w:tplc="2C3C7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abstractNum w:abstractNumId="51">
    <w:nsid w:val="7F0A782C"/>
    <w:multiLevelType w:val="hybridMultilevel"/>
    <w:tmpl w:val="EA90483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30"/>
  </w:num>
  <w:num w:numId="3">
    <w:abstractNumId w:val="50"/>
  </w:num>
  <w:num w:numId="4">
    <w:abstractNumId w:val="37"/>
    <w:lvlOverride w:ilvl="0">
      <w:startOverride w:val="1"/>
    </w:lvlOverride>
    <w:lvlOverride w:ilvl="1"/>
    <w:lvlOverride w:ilvl="2"/>
    <w:lvlOverride w:ilvl="3"/>
    <w:lvlOverride w:ilvl="4"/>
    <w:lvlOverride w:ilvl="5"/>
    <w:lvlOverride w:ilvl="6"/>
    <w:lvlOverride w:ilvl="7"/>
    <w:lvlOverride w:ilvl="8"/>
  </w:num>
  <w:num w:numId="5">
    <w:abstractNumId w:val="35"/>
  </w:num>
  <w:num w:numId="6">
    <w:abstractNumId w:val="38"/>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6"/>
  </w:num>
  <w:num w:numId="10">
    <w:abstractNumId w:val="29"/>
  </w:num>
  <w:num w:numId="11">
    <w:abstractNumId w:val="12"/>
  </w:num>
  <w:num w:numId="12">
    <w:abstractNumId w:val="33"/>
  </w:num>
  <w:num w:numId="13">
    <w:abstractNumId w:val="48"/>
  </w:num>
  <w:num w:numId="14">
    <w:abstractNumId w:val="23"/>
  </w:num>
  <w:num w:numId="15">
    <w:abstractNumId w:val="13"/>
  </w:num>
  <w:num w:numId="16">
    <w:abstractNumId w:val="43"/>
  </w:num>
  <w:num w:numId="17">
    <w:abstractNumId w:val="22"/>
  </w:num>
  <w:num w:numId="18">
    <w:abstractNumId w:val="20"/>
  </w:num>
  <w:num w:numId="19">
    <w:abstractNumId w:val="32"/>
  </w:num>
  <w:num w:numId="20">
    <w:abstractNumId w:val="49"/>
  </w:num>
  <w:num w:numId="21">
    <w:abstractNumId w:val="39"/>
  </w:num>
  <w:num w:numId="22">
    <w:abstractNumId w:val="27"/>
  </w:num>
  <w:num w:numId="23">
    <w:abstractNumId w:val="19"/>
  </w:num>
  <w:num w:numId="24">
    <w:abstractNumId w:val="24"/>
  </w:num>
  <w:num w:numId="25">
    <w:abstractNumId w:val="40"/>
  </w:num>
  <w:num w:numId="26">
    <w:abstractNumId w:val="2"/>
    <w:lvlOverride w:ilvl="0">
      <w:startOverride w:val="1"/>
    </w:lvlOverride>
  </w:num>
  <w:num w:numId="27">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4"/>
  </w:num>
  <w:num w:numId="30">
    <w:abstractNumId w:val="5"/>
  </w:num>
  <w:num w:numId="31">
    <w:abstractNumId w:val="34"/>
  </w:num>
  <w:num w:numId="32">
    <w:abstractNumId w:val="2"/>
    <w:lvlOverride w:ilvl="0">
      <w:startOverride w:val="1"/>
    </w:lvlOverride>
  </w:num>
  <w:num w:numId="33">
    <w:abstractNumId w:val="2"/>
  </w:num>
  <w:num w:numId="34">
    <w:abstractNumId w:val="1"/>
  </w:num>
  <w:num w:numId="35">
    <w:abstractNumId w:val="25"/>
  </w:num>
  <w:num w:numId="36">
    <w:abstractNumId w:val="31"/>
  </w:num>
  <w:num w:numId="37">
    <w:abstractNumId w:val="16"/>
  </w:num>
  <w:num w:numId="38">
    <w:abstractNumId w:val="44"/>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9"/>
    </w:lvlOverride>
  </w:num>
  <w:num w:numId="40">
    <w:abstractNumId w:val="36"/>
  </w:num>
  <w:num w:numId="41">
    <w:abstractNumId w:val="18"/>
  </w:num>
  <w:num w:numId="42">
    <w:abstractNumId w:val="21"/>
  </w:num>
  <w:num w:numId="43">
    <w:abstractNumId w:val="28"/>
  </w:num>
  <w:num w:numId="44">
    <w:abstractNumId w:val="45"/>
  </w:num>
  <w:num w:numId="45">
    <w:abstractNumId w:val="17"/>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47"/>
  </w:num>
  <w:num w:numId="49">
    <w:abstractNumId w:val="42"/>
  </w:num>
  <w:num w:numId="50">
    <w:abstractNumId w:val="5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00802"/>
    <w:rsid w:val="00005B91"/>
    <w:rsid w:val="000137E6"/>
    <w:rsid w:val="000139B6"/>
    <w:rsid w:val="000228C8"/>
    <w:rsid w:val="00024064"/>
    <w:rsid w:val="00024FD8"/>
    <w:rsid w:val="00032E80"/>
    <w:rsid w:val="00042338"/>
    <w:rsid w:val="000449C3"/>
    <w:rsid w:val="00047D80"/>
    <w:rsid w:val="0005187E"/>
    <w:rsid w:val="000539C9"/>
    <w:rsid w:val="00062383"/>
    <w:rsid w:val="000627AF"/>
    <w:rsid w:val="000739AC"/>
    <w:rsid w:val="00083FF8"/>
    <w:rsid w:val="00084B47"/>
    <w:rsid w:val="000926D2"/>
    <w:rsid w:val="00094B67"/>
    <w:rsid w:val="0009693D"/>
    <w:rsid w:val="00097D96"/>
    <w:rsid w:val="000A3ED2"/>
    <w:rsid w:val="000A45C5"/>
    <w:rsid w:val="000B1998"/>
    <w:rsid w:val="000B20FE"/>
    <w:rsid w:val="000C0ED3"/>
    <w:rsid w:val="000C60F3"/>
    <w:rsid w:val="000D16D1"/>
    <w:rsid w:val="000D357C"/>
    <w:rsid w:val="000D4EB5"/>
    <w:rsid w:val="000D4F12"/>
    <w:rsid w:val="000D5E85"/>
    <w:rsid w:val="000D6D27"/>
    <w:rsid w:val="000E44CE"/>
    <w:rsid w:val="000E52D6"/>
    <w:rsid w:val="000F49CE"/>
    <w:rsid w:val="000F60B2"/>
    <w:rsid w:val="00103E64"/>
    <w:rsid w:val="001042FB"/>
    <w:rsid w:val="00104BDC"/>
    <w:rsid w:val="00121304"/>
    <w:rsid w:val="0012372F"/>
    <w:rsid w:val="001238EA"/>
    <w:rsid w:val="001366CC"/>
    <w:rsid w:val="00136F90"/>
    <w:rsid w:val="00142DF4"/>
    <w:rsid w:val="00145EE6"/>
    <w:rsid w:val="001471DE"/>
    <w:rsid w:val="00150FA1"/>
    <w:rsid w:val="0015444B"/>
    <w:rsid w:val="00157390"/>
    <w:rsid w:val="00161E2C"/>
    <w:rsid w:val="0017481B"/>
    <w:rsid w:val="0018121E"/>
    <w:rsid w:val="001830B1"/>
    <w:rsid w:val="00183715"/>
    <w:rsid w:val="00192C08"/>
    <w:rsid w:val="00193764"/>
    <w:rsid w:val="001A39D6"/>
    <w:rsid w:val="001A4162"/>
    <w:rsid w:val="001B3360"/>
    <w:rsid w:val="001C468D"/>
    <w:rsid w:val="001C496A"/>
    <w:rsid w:val="001D0028"/>
    <w:rsid w:val="001D394A"/>
    <w:rsid w:val="001D5F43"/>
    <w:rsid w:val="001D7542"/>
    <w:rsid w:val="001E0960"/>
    <w:rsid w:val="001E1123"/>
    <w:rsid w:val="001E148B"/>
    <w:rsid w:val="001E5830"/>
    <w:rsid w:val="001F3C51"/>
    <w:rsid w:val="001F70F3"/>
    <w:rsid w:val="00207C99"/>
    <w:rsid w:val="00210D64"/>
    <w:rsid w:val="00214BF4"/>
    <w:rsid w:val="002159C6"/>
    <w:rsid w:val="0021733D"/>
    <w:rsid w:val="002173B5"/>
    <w:rsid w:val="002216C5"/>
    <w:rsid w:val="002230B9"/>
    <w:rsid w:val="002266E7"/>
    <w:rsid w:val="00243AA0"/>
    <w:rsid w:val="002510F5"/>
    <w:rsid w:val="00251781"/>
    <w:rsid w:val="00263DE5"/>
    <w:rsid w:val="0026445F"/>
    <w:rsid w:val="002767BE"/>
    <w:rsid w:val="00277104"/>
    <w:rsid w:val="00280CB0"/>
    <w:rsid w:val="002823A8"/>
    <w:rsid w:val="00283F3D"/>
    <w:rsid w:val="0028410F"/>
    <w:rsid w:val="002852C5"/>
    <w:rsid w:val="00295E1E"/>
    <w:rsid w:val="002A2028"/>
    <w:rsid w:val="002A264C"/>
    <w:rsid w:val="002A3527"/>
    <w:rsid w:val="002B3653"/>
    <w:rsid w:val="002B3AAB"/>
    <w:rsid w:val="002C0581"/>
    <w:rsid w:val="002C14B0"/>
    <w:rsid w:val="002C33FE"/>
    <w:rsid w:val="002C39F9"/>
    <w:rsid w:val="002C45D8"/>
    <w:rsid w:val="002C4E29"/>
    <w:rsid w:val="002D1C1A"/>
    <w:rsid w:val="002D6A74"/>
    <w:rsid w:val="002E2144"/>
    <w:rsid w:val="002E52FA"/>
    <w:rsid w:val="002E5F6B"/>
    <w:rsid w:val="002E7B01"/>
    <w:rsid w:val="002F183A"/>
    <w:rsid w:val="002F3B40"/>
    <w:rsid w:val="00302DB6"/>
    <w:rsid w:val="00306C5C"/>
    <w:rsid w:val="0030732D"/>
    <w:rsid w:val="00310C8D"/>
    <w:rsid w:val="00316411"/>
    <w:rsid w:val="00327250"/>
    <w:rsid w:val="00331E25"/>
    <w:rsid w:val="0034567D"/>
    <w:rsid w:val="00347075"/>
    <w:rsid w:val="00352EBC"/>
    <w:rsid w:val="0036486F"/>
    <w:rsid w:val="00366A06"/>
    <w:rsid w:val="00366B2E"/>
    <w:rsid w:val="00370B16"/>
    <w:rsid w:val="00373437"/>
    <w:rsid w:val="003736AE"/>
    <w:rsid w:val="00374596"/>
    <w:rsid w:val="003765EE"/>
    <w:rsid w:val="003775FD"/>
    <w:rsid w:val="00377C4E"/>
    <w:rsid w:val="0038035F"/>
    <w:rsid w:val="0038150A"/>
    <w:rsid w:val="00381891"/>
    <w:rsid w:val="00381A22"/>
    <w:rsid w:val="003824FC"/>
    <w:rsid w:val="0038415A"/>
    <w:rsid w:val="003869F3"/>
    <w:rsid w:val="003900C0"/>
    <w:rsid w:val="00390EB1"/>
    <w:rsid w:val="0039292D"/>
    <w:rsid w:val="0039296C"/>
    <w:rsid w:val="003A2F01"/>
    <w:rsid w:val="003A52FF"/>
    <w:rsid w:val="003A5B07"/>
    <w:rsid w:val="003B10B5"/>
    <w:rsid w:val="003B2444"/>
    <w:rsid w:val="003B431C"/>
    <w:rsid w:val="003C0460"/>
    <w:rsid w:val="003C04CC"/>
    <w:rsid w:val="003C14A2"/>
    <w:rsid w:val="003C376D"/>
    <w:rsid w:val="003C51D1"/>
    <w:rsid w:val="003C5503"/>
    <w:rsid w:val="003C6222"/>
    <w:rsid w:val="003C6411"/>
    <w:rsid w:val="003C72DD"/>
    <w:rsid w:val="003D3547"/>
    <w:rsid w:val="003D4C2D"/>
    <w:rsid w:val="003D5CC8"/>
    <w:rsid w:val="003D6078"/>
    <w:rsid w:val="003D6CFA"/>
    <w:rsid w:val="003E1E9D"/>
    <w:rsid w:val="003E239C"/>
    <w:rsid w:val="003E2468"/>
    <w:rsid w:val="003F439E"/>
    <w:rsid w:val="003F5DA4"/>
    <w:rsid w:val="003F6407"/>
    <w:rsid w:val="004007D6"/>
    <w:rsid w:val="004135A6"/>
    <w:rsid w:val="00423890"/>
    <w:rsid w:val="00423CFF"/>
    <w:rsid w:val="00432122"/>
    <w:rsid w:val="00435B24"/>
    <w:rsid w:val="0043615A"/>
    <w:rsid w:val="00444429"/>
    <w:rsid w:val="00447F62"/>
    <w:rsid w:val="00450EED"/>
    <w:rsid w:val="00474410"/>
    <w:rsid w:val="00485496"/>
    <w:rsid w:val="00487699"/>
    <w:rsid w:val="00492178"/>
    <w:rsid w:val="004932B3"/>
    <w:rsid w:val="00497807"/>
    <w:rsid w:val="004A0FA7"/>
    <w:rsid w:val="004B1C08"/>
    <w:rsid w:val="004B3552"/>
    <w:rsid w:val="004B6AF3"/>
    <w:rsid w:val="004C096E"/>
    <w:rsid w:val="004C1445"/>
    <w:rsid w:val="004C2CC4"/>
    <w:rsid w:val="004C596A"/>
    <w:rsid w:val="004D0D59"/>
    <w:rsid w:val="004D32F5"/>
    <w:rsid w:val="004D3419"/>
    <w:rsid w:val="004D347C"/>
    <w:rsid w:val="004D4282"/>
    <w:rsid w:val="004D4793"/>
    <w:rsid w:val="004D4AB0"/>
    <w:rsid w:val="004D5006"/>
    <w:rsid w:val="004E1713"/>
    <w:rsid w:val="004E1CBA"/>
    <w:rsid w:val="004E6213"/>
    <w:rsid w:val="004F1617"/>
    <w:rsid w:val="004F71CB"/>
    <w:rsid w:val="004F7E0B"/>
    <w:rsid w:val="00502F7F"/>
    <w:rsid w:val="00510A80"/>
    <w:rsid w:val="00513DF0"/>
    <w:rsid w:val="0051477A"/>
    <w:rsid w:val="005160AE"/>
    <w:rsid w:val="005202FD"/>
    <w:rsid w:val="00525FEF"/>
    <w:rsid w:val="00536232"/>
    <w:rsid w:val="0054111C"/>
    <w:rsid w:val="00542D33"/>
    <w:rsid w:val="005437BF"/>
    <w:rsid w:val="005448F2"/>
    <w:rsid w:val="0055166A"/>
    <w:rsid w:val="00552D52"/>
    <w:rsid w:val="005539F8"/>
    <w:rsid w:val="00556940"/>
    <w:rsid w:val="00560B07"/>
    <w:rsid w:val="0056305F"/>
    <w:rsid w:val="0056435F"/>
    <w:rsid w:val="00567EB5"/>
    <w:rsid w:val="00573F1A"/>
    <w:rsid w:val="00577CE5"/>
    <w:rsid w:val="0058290F"/>
    <w:rsid w:val="005841E9"/>
    <w:rsid w:val="00585195"/>
    <w:rsid w:val="0059229B"/>
    <w:rsid w:val="005940C2"/>
    <w:rsid w:val="00594EBC"/>
    <w:rsid w:val="00595852"/>
    <w:rsid w:val="005A0E8C"/>
    <w:rsid w:val="005A6006"/>
    <w:rsid w:val="005A7900"/>
    <w:rsid w:val="005B25FD"/>
    <w:rsid w:val="005B2CDC"/>
    <w:rsid w:val="005D0B8A"/>
    <w:rsid w:val="005D31F7"/>
    <w:rsid w:val="005D5217"/>
    <w:rsid w:val="005E09E8"/>
    <w:rsid w:val="005E1219"/>
    <w:rsid w:val="005E7BA0"/>
    <w:rsid w:val="005F03B7"/>
    <w:rsid w:val="005F08FC"/>
    <w:rsid w:val="005F67BE"/>
    <w:rsid w:val="00601B34"/>
    <w:rsid w:val="0060654E"/>
    <w:rsid w:val="00620D1C"/>
    <w:rsid w:val="00630DE4"/>
    <w:rsid w:val="00634D29"/>
    <w:rsid w:val="00637D27"/>
    <w:rsid w:val="00641D58"/>
    <w:rsid w:val="0064434D"/>
    <w:rsid w:val="006445EC"/>
    <w:rsid w:val="0065203D"/>
    <w:rsid w:val="0065782F"/>
    <w:rsid w:val="00662D06"/>
    <w:rsid w:val="00664B7D"/>
    <w:rsid w:val="00665BBA"/>
    <w:rsid w:val="006723FB"/>
    <w:rsid w:val="00674F53"/>
    <w:rsid w:val="00676B23"/>
    <w:rsid w:val="0067733C"/>
    <w:rsid w:val="00677BEC"/>
    <w:rsid w:val="00682419"/>
    <w:rsid w:val="00686E03"/>
    <w:rsid w:val="0069035A"/>
    <w:rsid w:val="00690C3C"/>
    <w:rsid w:val="00692244"/>
    <w:rsid w:val="006A5794"/>
    <w:rsid w:val="006A61E8"/>
    <w:rsid w:val="006A6E94"/>
    <w:rsid w:val="006A7424"/>
    <w:rsid w:val="006B05A4"/>
    <w:rsid w:val="006B086A"/>
    <w:rsid w:val="006C417E"/>
    <w:rsid w:val="006D01C4"/>
    <w:rsid w:val="006E1F74"/>
    <w:rsid w:val="006E5DF2"/>
    <w:rsid w:val="006F1759"/>
    <w:rsid w:val="006F5587"/>
    <w:rsid w:val="006F6430"/>
    <w:rsid w:val="0070365C"/>
    <w:rsid w:val="00703B9D"/>
    <w:rsid w:val="0070629A"/>
    <w:rsid w:val="00707A18"/>
    <w:rsid w:val="007108EB"/>
    <w:rsid w:val="007128B1"/>
    <w:rsid w:val="00721CE1"/>
    <w:rsid w:val="00723954"/>
    <w:rsid w:val="007254ED"/>
    <w:rsid w:val="0074616B"/>
    <w:rsid w:val="0074724D"/>
    <w:rsid w:val="00751F7E"/>
    <w:rsid w:val="00760A16"/>
    <w:rsid w:val="00764BAC"/>
    <w:rsid w:val="00764E69"/>
    <w:rsid w:val="00765433"/>
    <w:rsid w:val="0077257E"/>
    <w:rsid w:val="00772A35"/>
    <w:rsid w:val="00777823"/>
    <w:rsid w:val="00780004"/>
    <w:rsid w:val="00780B12"/>
    <w:rsid w:val="00785E0A"/>
    <w:rsid w:val="007904BE"/>
    <w:rsid w:val="007913CD"/>
    <w:rsid w:val="00791610"/>
    <w:rsid w:val="00795E81"/>
    <w:rsid w:val="00797710"/>
    <w:rsid w:val="007A3400"/>
    <w:rsid w:val="007A367D"/>
    <w:rsid w:val="007A54F8"/>
    <w:rsid w:val="007B68D6"/>
    <w:rsid w:val="007C4CF1"/>
    <w:rsid w:val="007D0D7B"/>
    <w:rsid w:val="007D26A0"/>
    <w:rsid w:val="007D4206"/>
    <w:rsid w:val="007D4FAB"/>
    <w:rsid w:val="007E1D95"/>
    <w:rsid w:val="007E2A3D"/>
    <w:rsid w:val="007E3871"/>
    <w:rsid w:val="007E43E4"/>
    <w:rsid w:val="007F0D3B"/>
    <w:rsid w:val="008010F8"/>
    <w:rsid w:val="00801DA2"/>
    <w:rsid w:val="00806938"/>
    <w:rsid w:val="008113EF"/>
    <w:rsid w:val="00812177"/>
    <w:rsid w:val="00816441"/>
    <w:rsid w:val="0082221B"/>
    <w:rsid w:val="008262F4"/>
    <w:rsid w:val="00831E54"/>
    <w:rsid w:val="00836D32"/>
    <w:rsid w:val="008400E4"/>
    <w:rsid w:val="008432F4"/>
    <w:rsid w:val="008469B5"/>
    <w:rsid w:val="0085308A"/>
    <w:rsid w:val="00853A8B"/>
    <w:rsid w:val="008542B7"/>
    <w:rsid w:val="00860AD0"/>
    <w:rsid w:val="00861F6A"/>
    <w:rsid w:val="0086346E"/>
    <w:rsid w:val="0086384D"/>
    <w:rsid w:val="00866A27"/>
    <w:rsid w:val="0086727F"/>
    <w:rsid w:val="00871109"/>
    <w:rsid w:val="008725C1"/>
    <w:rsid w:val="0088116D"/>
    <w:rsid w:val="00884B11"/>
    <w:rsid w:val="00884CD6"/>
    <w:rsid w:val="008852BB"/>
    <w:rsid w:val="00885E4E"/>
    <w:rsid w:val="00887C1A"/>
    <w:rsid w:val="008916B7"/>
    <w:rsid w:val="00895534"/>
    <w:rsid w:val="00897B9F"/>
    <w:rsid w:val="008A2B96"/>
    <w:rsid w:val="008A5959"/>
    <w:rsid w:val="008B1B0A"/>
    <w:rsid w:val="008B2E01"/>
    <w:rsid w:val="008B6B4A"/>
    <w:rsid w:val="008C0018"/>
    <w:rsid w:val="008C1129"/>
    <w:rsid w:val="008C2858"/>
    <w:rsid w:val="008C314E"/>
    <w:rsid w:val="008C3E4B"/>
    <w:rsid w:val="008D1402"/>
    <w:rsid w:val="008D7FEC"/>
    <w:rsid w:val="008E2272"/>
    <w:rsid w:val="008E447D"/>
    <w:rsid w:val="008E6CEE"/>
    <w:rsid w:val="008F001A"/>
    <w:rsid w:val="00900CF1"/>
    <w:rsid w:val="00912B19"/>
    <w:rsid w:val="00920365"/>
    <w:rsid w:val="009246C3"/>
    <w:rsid w:val="00924AD3"/>
    <w:rsid w:val="009254C2"/>
    <w:rsid w:val="00925CFB"/>
    <w:rsid w:val="0093174D"/>
    <w:rsid w:val="00934C3B"/>
    <w:rsid w:val="0094340F"/>
    <w:rsid w:val="00951114"/>
    <w:rsid w:val="0095464D"/>
    <w:rsid w:val="0095626E"/>
    <w:rsid w:val="0095629D"/>
    <w:rsid w:val="00960274"/>
    <w:rsid w:val="0096087F"/>
    <w:rsid w:val="00962C83"/>
    <w:rsid w:val="00965874"/>
    <w:rsid w:val="00977C15"/>
    <w:rsid w:val="00982260"/>
    <w:rsid w:val="00984270"/>
    <w:rsid w:val="00991C23"/>
    <w:rsid w:val="00997C66"/>
    <w:rsid w:val="009A20EE"/>
    <w:rsid w:val="009A22F1"/>
    <w:rsid w:val="009A3732"/>
    <w:rsid w:val="009A4687"/>
    <w:rsid w:val="009B0EB9"/>
    <w:rsid w:val="009B268C"/>
    <w:rsid w:val="009B2C4E"/>
    <w:rsid w:val="009B5D77"/>
    <w:rsid w:val="009B7FA4"/>
    <w:rsid w:val="009C1C72"/>
    <w:rsid w:val="009C5932"/>
    <w:rsid w:val="009C7069"/>
    <w:rsid w:val="009D6E83"/>
    <w:rsid w:val="009E1806"/>
    <w:rsid w:val="009E2099"/>
    <w:rsid w:val="00A04A34"/>
    <w:rsid w:val="00A04C39"/>
    <w:rsid w:val="00A06C6D"/>
    <w:rsid w:val="00A1307C"/>
    <w:rsid w:val="00A14243"/>
    <w:rsid w:val="00A15474"/>
    <w:rsid w:val="00A20719"/>
    <w:rsid w:val="00A23ECC"/>
    <w:rsid w:val="00A248D7"/>
    <w:rsid w:val="00A26677"/>
    <w:rsid w:val="00A27949"/>
    <w:rsid w:val="00A32370"/>
    <w:rsid w:val="00A35892"/>
    <w:rsid w:val="00A46C78"/>
    <w:rsid w:val="00A46F84"/>
    <w:rsid w:val="00A47243"/>
    <w:rsid w:val="00A507BD"/>
    <w:rsid w:val="00A52125"/>
    <w:rsid w:val="00A55844"/>
    <w:rsid w:val="00A559D0"/>
    <w:rsid w:val="00A6017A"/>
    <w:rsid w:val="00A60C20"/>
    <w:rsid w:val="00A61485"/>
    <w:rsid w:val="00A61CE6"/>
    <w:rsid w:val="00A62796"/>
    <w:rsid w:val="00A63802"/>
    <w:rsid w:val="00A67039"/>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7921"/>
    <w:rsid w:val="00AA7EF8"/>
    <w:rsid w:val="00AC5318"/>
    <w:rsid w:val="00AC7F84"/>
    <w:rsid w:val="00AD14D7"/>
    <w:rsid w:val="00AD1999"/>
    <w:rsid w:val="00AD1AC6"/>
    <w:rsid w:val="00AD55B9"/>
    <w:rsid w:val="00AE5F44"/>
    <w:rsid w:val="00AE72D6"/>
    <w:rsid w:val="00AF4A26"/>
    <w:rsid w:val="00AF6C92"/>
    <w:rsid w:val="00AF6D17"/>
    <w:rsid w:val="00B035F6"/>
    <w:rsid w:val="00B04005"/>
    <w:rsid w:val="00B049C6"/>
    <w:rsid w:val="00B125FD"/>
    <w:rsid w:val="00B12799"/>
    <w:rsid w:val="00B13355"/>
    <w:rsid w:val="00B24737"/>
    <w:rsid w:val="00B24813"/>
    <w:rsid w:val="00B27F19"/>
    <w:rsid w:val="00B31C75"/>
    <w:rsid w:val="00B331F6"/>
    <w:rsid w:val="00B335EA"/>
    <w:rsid w:val="00B356DE"/>
    <w:rsid w:val="00B423F1"/>
    <w:rsid w:val="00B45692"/>
    <w:rsid w:val="00B4637F"/>
    <w:rsid w:val="00B512DB"/>
    <w:rsid w:val="00B5227D"/>
    <w:rsid w:val="00B53BED"/>
    <w:rsid w:val="00B61856"/>
    <w:rsid w:val="00B6798E"/>
    <w:rsid w:val="00B706B2"/>
    <w:rsid w:val="00B77988"/>
    <w:rsid w:val="00B81E21"/>
    <w:rsid w:val="00B823E6"/>
    <w:rsid w:val="00B92237"/>
    <w:rsid w:val="00B94492"/>
    <w:rsid w:val="00B952E9"/>
    <w:rsid w:val="00BA208D"/>
    <w:rsid w:val="00BA5195"/>
    <w:rsid w:val="00BA77BC"/>
    <w:rsid w:val="00BB3E3E"/>
    <w:rsid w:val="00BC00F2"/>
    <w:rsid w:val="00BC58F7"/>
    <w:rsid w:val="00BC6531"/>
    <w:rsid w:val="00BD1B65"/>
    <w:rsid w:val="00BD6820"/>
    <w:rsid w:val="00BD6A0A"/>
    <w:rsid w:val="00BE05B4"/>
    <w:rsid w:val="00BE599B"/>
    <w:rsid w:val="00BF44C0"/>
    <w:rsid w:val="00BF7FB6"/>
    <w:rsid w:val="00C0041A"/>
    <w:rsid w:val="00C01172"/>
    <w:rsid w:val="00C03A63"/>
    <w:rsid w:val="00C05272"/>
    <w:rsid w:val="00C1337B"/>
    <w:rsid w:val="00C14D3F"/>
    <w:rsid w:val="00C15A0E"/>
    <w:rsid w:val="00C201D3"/>
    <w:rsid w:val="00C205C7"/>
    <w:rsid w:val="00C23F03"/>
    <w:rsid w:val="00C274A1"/>
    <w:rsid w:val="00C32039"/>
    <w:rsid w:val="00C34C2A"/>
    <w:rsid w:val="00C3546F"/>
    <w:rsid w:val="00C35C7E"/>
    <w:rsid w:val="00C42142"/>
    <w:rsid w:val="00C42E52"/>
    <w:rsid w:val="00C479C9"/>
    <w:rsid w:val="00C51B52"/>
    <w:rsid w:val="00C64131"/>
    <w:rsid w:val="00C66109"/>
    <w:rsid w:val="00C73850"/>
    <w:rsid w:val="00C752CD"/>
    <w:rsid w:val="00C75742"/>
    <w:rsid w:val="00C800A8"/>
    <w:rsid w:val="00C826D4"/>
    <w:rsid w:val="00C934D5"/>
    <w:rsid w:val="00CA177C"/>
    <w:rsid w:val="00CA229F"/>
    <w:rsid w:val="00CC06DE"/>
    <w:rsid w:val="00CC74E6"/>
    <w:rsid w:val="00CC758E"/>
    <w:rsid w:val="00CD29B0"/>
    <w:rsid w:val="00CD46DC"/>
    <w:rsid w:val="00CE0549"/>
    <w:rsid w:val="00CE55F8"/>
    <w:rsid w:val="00CE60FD"/>
    <w:rsid w:val="00CF2DE0"/>
    <w:rsid w:val="00CF2F5F"/>
    <w:rsid w:val="00CF4D93"/>
    <w:rsid w:val="00CF6BCF"/>
    <w:rsid w:val="00D006C0"/>
    <w:rsid w:val="00D05DCD"/>
    <w:rsid w:val="00D11243"/>
    <w:rsid w:val="00D1180C"/>
    <w:rsid w:val="00D131C5"/>
    <w:rsid w:val="00D15DD8"/>
    <w:rsid w:val="00D27FB5"/>
    <w:rsid w:val="00D3039D"/>
    <w:rsid w:val="00D357BC"/>
    <w:rsid w:val="00D35F67"/>
    <w:rsid w:val="00D36EB4"/>
    <w:rsid w:val="00D3713F"/>
    <w:rsid w:val="00D37A89"/>
    <w:rsid w:val="00D42D69"/>
    <w:rsid w:val="00D4696B"/>
    <w:rsid w:val="00D46BCB"/>
    <w:rsid w:val="00D5101B"/>
    <w:rsid w:val="00D6278C"/>
    <w:rsid w:val="00D65F83"/>
    <w:rsid w:val="00D66948"/>
    <w:rsid w:val="00D736E4"/>
    <w:rsid w:val="00D767A3"/>
    <w:rsid w:val="00D76A0B"/>
    <w:rsid w:val="00D80EE0"/>
    <w:rsid w:val="00D819F7"/>
    <w:rsid w:val="00D8215A"/>
    <w:rsid w:val="00D91942"/>
    <w:rsid w:val="00D92A90"/>
    <w:rsid w:val="00D937E7"/>
    <w:rsid w:val="00D958BF"/>
    <w:rsid w:val="00DA6426"/>
    <w:rsid w:val="00DB1FC6"/>
    <w:rsid w:val="00DB61CE"/>
    <w:rsid w:val="00DC1FED"/>
    <w:rsid w:val="00DC3483"/>
    <w:rsid w:val="00DC5B5A"/>
    <w:rsid w:val="00DD2DA0"/>
    <w:rsid w:val="00DE4D16"/>
    <w:rsid w:val="00DF421A"/>
    <w:rsid w:val="00E00AA8"/>
    <w:rsid w:val="00E02A36"/>
    <w:rsid w:val="00E05223"/>
    <w:rsid w:val="00E11C62"/>
    <w:rsid w:val="00E11EFA"/>
    <w:rsid w:val="00E12591"/>
    <w:rsid w:val="00E12592"/>
    <w:rsid w:val="00E1497D"/>
    <w:rsid w:val="00E20B1B"/>
    <w:rsid w:val="00E24B2C"/>
    <w:rsid w:val="00E303E4"/>
    <w:rsid w:val="00E32764"/>
    <w:rsid w:val="00E37274"/>
    <w:rsid w:val="00E40502"/>
    <w:rsid w:val="00E40555"/>
    <w:rsid w:val="00E44564"/>
    <w:rsid w:val="00E4495E"/>
    <w:rsid w:val="00E53909"/>
    <w:rsid w:val="00E55B1C"/>
    <w:rsid w:val="00E56542"/>
    <w:rsid w:val="00E57385"/>
    <w:rsid w:val="00E619DB"/>
    <w:rsid w:val="00E6518F"/>
    <w:rsid w:val="00E66A65"/>
    <w:rsid w:val="00E776EA"/>
    <w:rsid w:val="00E77A10"/>
    <w:rsid w:val="00E80075"/>
    <w:rsid w:val="00E82DF6"/>
    <w:rsid w:val="00E835AB"/>
    <w:rsid w:val="00E84EBC"/>
    <w:rsid w:val="00E87568"/>
    <w:rsid w:val="00E932EF"/>
    <w:rsid w:val="00E970C3"/>
    <w:rsid w:val="00E97C27"/>
    <w:rsid w:val="00EA1420"/>
    <w:rsid w:val="00EA15F3"/>
    <w:rsid w:val="00EA216D"/>
    <w:rsid w:val="00EA30ED"/>
    <w:rsid w:val="00EA4757"/>
    <w:rsid w:val="00EB0EFB"/>
    <w:rsid w:val="00EB10E9"/>
    <w:rsid w:val="00EB1398"/>
    <w:rsid w:val="00EB58EA"/>
    <w:rsid w:val="00EC4432"/>
    <w:rsid w:val="00ED03E2"/>
    <w:rsid w:val="00ED1A61"/>
    <w:rsid w:val="00ED336B"/>
    <w:rsid w:val="00ED542B"/>
    <w:rsid w:val="00ED5B76"/>
    <w:rsid w:val="00ED6ACB"/>
    <w:rsid w:val="00EE308A"/>
    <w:rsid w:val="00EE383B"/>
    <w:rsid w:val="00EE50F4"/>
    <w:rsid w:val="00EE75CD"/>
    <w:rsid w:val="00F025C6"/>
    <w:rsid w:val="00F12741"/>
    <w:rsid w:val="00F13293"/>
    <w:rsid w:val="00F1329F"/>
    <w:rsid w:val="00F148D2"/>
    <w:rsid w:val="00F1756F"/>
    <w:rsid w:val="00F23258"/>
    <w:rsid w:val="00F2654F"/>
    <w:rsid w:val="00F30298"/>
    <w:rsid w:val="00F367F4"/>
    <w:rsid w:val="00F41368"/>
    <w:rsid w:val="00F56518"/>
    <w:rsid w:val="00F701C2"/>
    <w:rsid w:val="00F70DC4"/>
    <w:rsid w:val="00F76243"/>
    <w:rsid w:val="00F871F1"/>
    <w:rsid w:val="00F9334E"/>
    <w:rsid w:val="00F97229"/>
    <w:rsid w:val="00FA3B92"/>
    <w:rsid w:val="00FA4FE8"/>
    <w:rsid w:val="00FA6684"/>
    <w:rsid w:val="00FA77C1"/>
    <w:rsid w:val="00FA7A8E"/>
    <w:rsid w:val="00FB01A2"/>
    <w:rsid w:val="00FB23E4"/>
    <w:rsid w:val="00FB2B66"/>
    <w:rsid w:val="00FB3413"/>
    <w:rsid w:val="00FC253D"/>
    <w:rsid w:val="00FC2EED"/>
    <w:rsid w:val="00FC4A71"/>
    <w:rsid w:val="00FC4F7D"/>
    <w:rsid w:val="00FC57D1"/>
    <w:rsid w:val="00FD7CD3"/>
    <w:rsid w:val="00FE15A4"/>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AD5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qFormat="1"/>
    <w:lsdException w:name="footer" w:uiPriority="0"/>
    <w:lsdException w:name="caption" w:semiHidden="0" w:uiPriority="0" w:unhideWhenUsed="0" w:qFormat="1"/>
    <w:lsdException w:name="footnote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uiPriority w:val="9"/>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af5"/>
    <w:qFormat/>
    <w:rsid w:val="000D357C"/>
    <w:pPr>
      <w:jc w:val="center"/>
    </w:pPr>
    <w:rPr>
      <w:b/>
      <w:bCs/>
      <w:sz w:val="28"/>
      <w:szCs w:val="28"/>
    </w:rPr>
  </w:style>
  <w:style w:type="character" w:customStyle="1" w:styleId="af5">
    <w:name w:val="Название Знак"/>
    <w:basedOn w:val="a2"/>
    <w:link w:val="af4"/>
    <w:locked/>
    <w:rsid w:val="000D357C"/>
    <w:rPr>
      <w:rFonts w:ascii="Times New Roman" w:hAnsi="Times New Roman" w:cs="Times New Roman"/>
      <w:b/>
      <w:bCs/>
      <w:sz w:val="20"/>
      <w:szCs w:val="20"/>
      <w:lang w:eastAsia="ru-RU"/>
    </w:rPr>
  </w:style>
  <w:style w:type="paragraph" w:styleId="af6">
    <w:name w:val="Document Map"/>
    <w:basedOn w:val="a0"/>
    <w:link w:val="af7"/>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0"/>
    <w:next w:val="a0"/>
    <w:uiPriority w:val="99"/>
    <w:rsid w:val="000D357C"/>
    <w:pPr>
      <w:autoSpaceDE w:val="0"/>
      <w:autoSpaceDN w:val="0"/>
      <w:adjustRightInd w:val="0"/>
      <w:jc w:val="both"/>
    </w:pPr>
    <w:rPr>
      <w:rFonts w:ascii="Arial" w:hAnsi="Arial" w:cs="Arial"/>
    </w:rPr>
  </w:style>
  <w:style w:type="paragraph" w:customStyle="1" w:styleId="af9">
    <w:name w:val="Прижатый влево"/>
    <w:basedOn w:val="a0"/>
    <w:next w:val="a0"/>
    <w:rsid w:val="000D357C"/>
    <w:pPr>
      <w:autoSpaceDE w:val="0"/>
      <w:autoSpaceDN w:val="0"/>
      <w:adjustRightInd w:val="0"/>
    </w:pPr>
    <w:rPr>
      <w:rFonts w:ascii="Arial" w:hAnsi="Arial" w:cs="Arial"/>
    </w:rPr>
  </w:style>
  <w:style w:type="character" w:styleId="afa">
    <w:name w:val="annotation reference"/>
    <w:basedOn w:val="a2"/>
    <w:uiPriority w:val="99"/>
    <w:rsid w:val="000D357C"/>
    <w:rPr>
      <w:sz w:val="16"/>
      <w:szCs w:val="16"/>
    </w:rPr>
  </w:style>
  <w:style w:type="character" w:styleId="afb">
    <w:name w:val="page number"/>
    <w:basedOn w:val="a2"/>
    <w:rsid w:val="000D357C"/>
    <w:rPr>
      <w:sz w:val="24"/>
      <w:szCs w:val="24"/>
    </w:rPr>
  </w:style>
  <w:style w:type="character" w:customStyle="1" w:styleId="afc">
    <w:name w:val="Активная гипертекстовая ссылка"/>
    <w:basedOn w:val="a2"/>
    <w:uiPriority w:val="99"/>
    <w:rsid w:val="000D357C"/>
    <w:rPr>
      <w:u w:val="single"/>
    </w:rPr>
  </w:style>
  <w:style w:type="character" w:styleId="afd">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uiPriority w:val="99"/>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1"/>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0"/>
    <w:uiPriority w:val="99"/>
    <w:locked/>
    <w:rsid w:val="003E2468"/>
    <w:rPr>
      <w:rFonts w:ascii="Times New Roman" w:hAnsi="Times New Roman" w:cs="Times New Roman"/>
      <w:sz w:val="20"/>
      <w:szCs w:val="20"/>
      <w:lang w:eastAsia="ru-RU"/>
    </w:rPr>
  </w:style>
  <w:style w:type="character" w:styleId="aff2">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3">
    <w:name w:val="No Spacing"/>
    <w:link w:val="aff4"/>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0"/>
    <w:link w:val="18"/>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0"/>
    <w:link w:val="aff6"/>
    <w:rsid w:val="00366B2E"/>
    <w:rPr>
      <w:rFonts w:ascii="Courier New" w:hAnsi="Courier New" w:cs="Courier New"/>
      <w:sz w:val="20"/>
      <w:szCs w:val="20"/>
    </w:rPr>
  </w:style>
  <w:style w:type="character" w:customStyle="1" w:styleId="aff6">
    <w:name w:val="Текст Знак"/>
    <w:basedOn w:val="a2"/>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uiPriority w:val="99"/>
    <w:rsid w:val="007D4FAB"/>
    <w:pPr>
      <w:tabs>
        <w:tab w:val="left" w:pos="6237"/>
      </w:tabs>
      <w:spacing w:before="600"/>
      <w:ind w:left="1276"/>
    </w:pPr>
  </w:style>
  <w:style w:type="character" w:customStyle="1" w:styleId="aff8">
    <w:name w:val="Подпись Знак"/>
    <w:basedOn w:val="a2"/>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0"/>
    <w:uiPriority w:val="99"/>
    <w:rsid w:val="007D4FAB"/>
    <w:pPr>
      <w:jc w:val="right"/>
    </w:pPr>
    <w:rPr>
      <w:color w:val="000000"/>
    </w:rPr>
  </w:style>
  <w:style w:type="paragraph" w:customStyle="1" w:styleId="affa">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b">
    <w:name w:val="List Number"/>
    <w:basedOn w:val="a0"/>
    <w:uiPriority w:val="99"/>
    <w:rsid w:val="007D4FAB"/>
    <w:pPr>
      <w:tabs>
        <w:tab w:val="right" w:leader="dot" w:pos="8505"/>
      </w:tabs>
    </w:pPr>
  </w:style>
  <w:style w:type="paragraph" w:customStyle="1" w:styleId="affc">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d">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e">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0"/>
    <w:next w:val="a0"/>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1">
    <w:name w:val="List Paragraph"/>
    <w:basedOn w:val="a0"/>
    <w:link w:val="afff2"/>
    <w:uiPriority w:val="34"/>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link w:val="afff1"/>
    <w:uiPriority w:val="99"/>
    <w:locked/>
    <w:rsid w:val="00C201D3"/>
    <w:rPr>
      <w:rFonts w:ascii="Calibri" w:hAnsi="Calibri" w:cs="Calibri"/>
    </w:rPr>
  </w:style>
  <w:style w:type="paragraph" w:customStyle="1" w:styleId="1b">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3">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4">
    <w:name w:val="caption"/>
    <w:basedOn w:val="a0"/>
    <w:next w:val="a0"/>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uiPriority w:val="99"/>
    <w:rsid w:val="00D36EB4"/>
    <w:pPr>
      <w:ind w:firstLine="720"/>
    </w:pPr>
    <w:rPr>
      <w:sz w:val="20"/>
      <w:szCs w:val="20"/>
    </w:rPr>
  </w:style>
  <w:style w:type="character" w:customStyle="1" w:styleId="afff9">
    <w:name w:val="Гипертекстовая ссылка"/>
    <w:basedOn w:val="a2"/>
    <w:rsid w:val="00D36EB4"/>
    <w:rPr>
      <w:color w:val="008000"/>
    </w:rPr>
  </w:style>
  <w:style w:type="paragraph" w:customStyle="1" w:styleId="afffa">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0"/>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0"/>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0"/>
    <w:uiPriority w:val="99"/>
    <w:rsid w:val="003E239C"/>
    <w:pPr>
      <w:jc w:val="both"/>
    </w:pPr>
    <w:rPr>
      <w:rFonts w:ascii="Arial" w:hAnsi="Arial" w:cs="Arial"/>
      <w:b/>
      <w:bCs/>
    </w:rPr>
  </w:style>
  <w:style w:type="paragraph" w:styleId="afffe">
    <w:name w:val="endnote text"/>
    <w:basedOn w:val="a0"/>
    <w:link w:val="affff"/>
    <w:uiPriority w:val="99"/>
    <w:semiHidden/>
    <w:rsid w:val="003E239C"/>
    <w:pPr>
      <w:widowControl w:val="0"/>
    </w:pPr>
    <w:rPr>
      <w:sz w:val="20"/>
      <w:szCs w:val="20"/>
    </w:rPr>
  </w:style>
  <w:style w:type="character" w:customStyle="1" w:styleId="affff">
    <w:name w:val="Текст концевой сноски Знак"/>
    <w:basedOn w:val="a2"/>
    <w:link w:val="afffe"/>
    <w:uiPriority w:val="99"/>
    <w:locked/>
    <w:rsid w:val="003E239C"/>
    <w:rPr>
      <w:rFonts w:ascii="Times New Roman" w:hAnsi="Times New Roman" w:cs="Times New Roman"/>
      <w:sz w:val="20"/>
      <w:szCs w:val="20"/>
      <w:lang w:eastAsia="ru-RU"/>
    </w:rPr>
  </w:style>
  <w:style w:type="character" w:styleId="affff0">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2"/>
    <w:uiPriority w:val="99"/>
    <w:semiHidden/>
    <w:rsid w:val="009C1C72"/>
    <w:rPr>
      <w:color w:val="808080"/>
    </w:rPr>
  </w:style>
  <w:style w:type="paragraph" w:customStyle="1" w:styleId="affff2">
    <w:name w:val="Содержимое таблицы"/>
    <w:basedOn w:val="a0"/>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0">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1"/>
    <w:rsid w:val="00BF44C0"/>
    <w:pPr>
      <w:widowControl/>
    </w:pPr>
    <w:rPr>
      <w:rFonts w:ascii="Arial" w:eastAsia="Times New Roman" w:hAnsi="Arial" w:cs="Arial"/>
      <w:kern w:val="0"/>
      <w:lang w:eastAsia="ar-SA"/>
    </w:rPr>
  </w:style>
  <w:style w:type="paragraph" w:customStyle="1" w:styleId="1f1">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0"/>
    <w:rsid w:val="00BF44C0"/>
    <w:pPr>
      <w:suppressLineNumbers/>
      <w:suppressAutoHyphens/>
    </w:pPr>
    <w:rPr>
      <w:rFonts w:ascii="Arial" w:hAnsi="Arial" w:cs="Arial"/>
      <w:lang w:eastAsia="ar-SA"/>
    </w:rPr>
  </w:style>
  <w:style w:type="paragraph" w:styleId="affff5">
    <w:name w:val="Subtitle"/>
    <w:basedOn w:val="a0"/>
    <w:next w:val="a1"/>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2"/>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1"/>
    <w:next w:val="af1"/>
    <w:link w:val="affff8"/>
    <w:uiPriority w:val="99"/>
    <w:rsid w:val="00136F90"/>
    <w:rPr>
      <w:b/>
      <w:bCs/>
    </w:rPr>
  </w:style>
  <w:style w:type="character" w:customStyle="1" w:styleId="affff8">
    <w:name w:val="Тема примечания Знак"/>
    <w:basedOn w:val="af2"/>
    <w:link w:val="affff7"/>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6">
    <w:name w:val="Обычный (веб)1"/>
    <w:basedOn w:val="a0"/>
    <w:rsid w:val="00F97229"/>
    <w:pPr>
      <w:spacing w:before="100" w:beforeAutospacing="1" w:after="150"/>
    </w:pPr>
  </w:style>
  <w:style w:type="paragraph" w:customStyle="1" w:styleId="1f7">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0"/>
    <w:uiPriority w:val="99"/>
    <w:rsid w:val="006E1F74"/>
    <w:pPr>
      <w:widowControl w:val="0"/>
      <w:ind w:left="140"/>
    </w:pPr>
    <w:rPr>
      <w:sz w:val="20"/>
      <w:szCs w:val="20"/>
    </w:rPr>
  </w:style>
  <w:style w:type="paragraph" w:customStyle="1" w:styleId="1fa">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0"/>
    <w:uiPriority w:val="99"/>
    <w:rsid w:val="006E1F74"/>
  </w:style>
  <w:style w:type="paragraph" w:customStyle="1" w:styleId="afffff0">
    <w:name w:val="Внимание: недобросовестность!"/>
    <w:basedOn w:val="affffe"/>
    <w:next w:val="a0"/>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0"/>
    <w:uiPriority w:val="99"/>
    <w:rsid w:val="006E1F74"/>
    <w:pPr>
      <w:spacing w:after="0"/>
      <w:jc w:val="left"/>
    </w:pPr>
  </w:style>
  <w:style w:type="paragraph" w:customStyle="1" w:styleId="afffffc">
    <w:name w:val="Интерактивный заголовок"/>
    <w:basedOn w:val="1f0"/>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0"/>
    <w:uiPriority w:val="99"/>
    <w:rsid w:val="006E1F74"/>
    <w:pPr>
      <w:spacing w:before="180"/>
      <w:ind w:left="360" w:right="360" w:firstLine="0"/>
    </w:pPr>
    <w:rPr>
      <w:shd w:val="clear" w:color="auto" w:fill="EAEFED"/>
    </w:rPr>
  </w:style>
  <w:style w:type="paragraph" w:customStyle="1" w:styleId="afffffe">
    <w:name w:val="Текст (лев. подпись)"/>
    <w:basedOn w:val="a0"/>
    <w:next w:val="a0"/>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0"/>
    <w:uiPriority w:val="99"/>
    <w:rsid w:val="006E1F74"/>
    <w:rPr>
      <w:sz w:val="14"/>
      <w:szCs w:val="14"/>
    </w:rPr>
  </w:style>
  <w:style w:type="paragraph" w:customStyle="1" w:styleId="affffff0">
    <w:name w:val="Текст (прав. подпись)"/>
    <w:basedOn w:val="a0"/>
    <w:next w:val="a0"/>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0"/>
    <w:uiPriority w:val="99"/>
    <w:rsid w:val="006E1F74"/>
    <w:rPr>
      <w:sz w:val="14"/>
      <w:szCs w:val="14"/>
    </w:rPr>
  </w:style>
  <w:style w:type="paragraph" w:customStyle="1" w:styleId="affffff2">
    <w:name w:val="Комментарий пользователя"/>
    <w:basedOn w:val="afffb"/>
    <w:next w:val="a0"/>
    <w:uiPriority w:val="99"/>
    <w:rsid w:val="006E1F74"/>
    <w:pPr>
      <w:jc w:val="left"/>
    </w:pPr>
    <w:rPr>
      <w:shd w:val="clear" w:color="auto" w:fill="FFDFE0"/>
    </w:rPr>
  </w:style>
  <w:style w:type="paragraph" w:customStyle="1" w:styleId="affffff3">
    <w:name w:val="Куда обратиться?"/>
    <w:basedOn w:val="affffe"/>
    <w:next w:val="a0"/>
    <w:uiPriority w:val="99"/>
    <w:rsid w:val="006E1F74"/>
  </w:style>
  <w:style w:type="paragraph" w:customStyle="1" w:styleId="affffff4">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0"/>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0"/>
    <w:uiPriority w:val="99"/>
    <w:rsid w:val="006E1F74"/>
    <w:rPr>
      <w:sz w:val="18"/>
      <w:szCs w:val="18"/>
    </w:rPr>
  </w:style>
  <w:style w:type="paragraph" w:customStyle="1" w:styleId="affffffb">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0"/>
    <w:uiPriority w:val="99"/>
    <w:rsid w:val="006E1F74"/>
    <w:rPr>
      <w:b/>
      <w:bCs/>
    </w:rPr>
  </w:style>
  <w:style w:type="paragraph" w:customStyle="1" w:styleId="affffffd">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0"/>
    <w:uiPriority w:val="99"/>
    <w:rsid w:val="006E1F74"/>
    <w:rPr>
      <w:sz w:val="20"/>
      <w:szCs w:val="20"/>
    </w:rPr>
  </w:style>
  <w:style w:type="paragraph" w:customStyle="1" w:styleId="afffffff">
    <w:name w:val="Пример."/>
    <w:basedOn w:val="affffe"/>
    <w:next w:val="a0"/>
    <w:uiPriority w:val="99"/>
    <w:rsid w:val="006E1F74"/>
  </w:style>
  <w:style w:type="paragraph" w:customStyle="1" w:styleId="afffffff0">
    <w:name w:val="Примечание."/>
    <w:basedOn w:val="affffe"/>
    <w:next w:val="a0"/>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0"/>
    <w:uiPriority w:val="99"/>
    <w:rsid w:val="006E1F74"/>
    <w:pPr>
      <w:widowControl w:val="0"/>
      <w:ind w:firstLine="500"/>
    </w:pPr>
  </w:style>
  <w:style w:type="paragraph" w:customStyle="1" w:styleId="afffffff9">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f">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d">
    <w:name w:val="Стиль таблицы1"/>
    <w:basedOn w:val="a3"/>
    <w:rsid w:val="00E303E4"/>
    <w:rPr>
      <w:rFonts w:ascii="Times New Roman" w:eastAsia="Times New Roman" w:hAnsi="Times New Roman"/>
    </w:rPr>
    <w:tblPr/>
  </w:style>
  <w:style w:type="table" w:customStyle="1" w:styleId="2c">
    <w:name w:val="Стиль таблицы2"/>
    <w:basedOn w:val="1fd"/>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0">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2">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0"/>
    <w:next w:val="a0"/>
    <w:link w:val="affffffff5"/>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1"/>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1">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0"/>
    <w:rsid w:val="0093174D"/>
    <w:pPr>
      <w:spacing w:before="120"/>
      <w:jc w:val="both"/>
    </w:pPr>
    <w:rPr>
      <w:rFonts w:eastAsia="Calibri"/>
      <w:sz w:val="28"/>
      <w:szCs w:val="28"/>
    </w:rPr>
  </w:style>
  <w:style w:type="paragraph" w:customStyle="1" w:styleId="affffffffa">
    <w:name w:val="Жирный (паспорт)"/>
    <w:basedOn w:val="a0"/>
    <w:rsid w:val="0093174D"/>
    <w:pPr>
      <w:spacing w:before="120"/>
      <w:jc w:val="both"/>
    </w:pPr>
    <w:rPr>
      <w:rFonts w:eastAsia="Calibri"/>
      <w:b/>
      <w:sz w:val="28"/>
      <w:szCs w:val="28"/>
    </w:rPr>
  </w:style>
  <w:style w:type="paragraph" w:customStyle="1" w:styleId="affffffffb">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d">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uiPriority w:val="99"/>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0"/>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1">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7">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3"/>
    <w:next w:val="af0"/>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2"/>
    <w:link w:val="afffffffff3"/>
    <w:locked/>
    <w:rsid w:val="00764BAC"/>
    <w:rPr>
      <w:sz w:val="28"/>
      <w:szCs w:val="28"/>
      <w:shd w:val="clear" w:color="auto" w:fill="FFFFFF"/>
    </w:rPr>
  </w:style>
  <w:style w:type="paragraph" w:customStyle="1" w:styleId="afffffffff3">
    <w:name w:val="Другое"/>
    <w:basedOn w:val="a0"/>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4">
    <w:basedOn w:val="a0"/>
    <w:next w:val="afe"/>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5">
    <w:name w:val="Body Text First Indent"/>
    <w:basedOn w:val="a1"/>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7"/>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7">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qFormat="1"/>
    <w:lsdException w:name="footer" w:uiPriority="0"/>
    <w:lsdException w:name="caption" w:semiHidden="0" w:uiPriority="0" w:unhideWhenUsed="0" w:qFormat="1"/>
    <w:lsdException w:name="footnote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uiPriority w:val="9"/>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af5"/>
    <w:qFormat/>
    <w:rsid w:val="000D357C"/>
    <w:pPr>
      <w:jc w:val="center"/>
    </w:pPr>
    <w:rPr>
      <w:b/>
      <w:bCs/>
      <w:sz w:val="28"/>
      <w:szCs w:val="28"/>
    </w:rPr>
  </w:style>
  <w:style w:type="character" w:customStyle="1" w:styleId="af5">
    <w:name w:val="Название Знак"/>
    <w:basedOn w:val="a2"/>
    <w:link w:val="af4"/>
    <w:locked/>
    <w:rsid w:val="000D357C"/>
    <w:rPr>
      <w:rFonts w:ascii="Times New Roman" w:hAnsi="Times New Roman" w:cs="Times New Roman"/>
      <w:b/>
      <w:bCs/>
      <w:sz w:val="20"/>
      <w:szCs w:val="20"/>
      <w:lang w:eastAsia="ru-RU"/>
    </w:rPr>
  </w:style>
  <w:style w:type="paragraph" w:styleId="af6">
    <w:name w:val="Document Map"/>
    <w:basedOn w:val="a0"/>
    <w:link w:val="af7"/>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0"/>
    <w:next w:val="a0"/>
    <w:uiPriority w:val="99"/>
    <w:rsid w:val="000D357C"/>
    <w:pPr>
      <w:autoSpaceDE w:val="0"/>
      <w:autoSpaceDN w:val="0"/>
      <w:adjustRightInd w:val="0"/>
      <w:jc w:val="both"/>
    </w:pPr>
    <w:rPr>
      <w:rFonts w:ascii="Arial" w:hAnsi="Arial" w:cs="Arial"/>
    </w:rPr>
  </w:style>
  <w:style w:type="paragraph" w:customStyle="1" w:styleId="af9">
    <w:name w:val="Прижатый влево"/>
    <w:basedOn w:val="a0"/>
    <w:next w:val="a0"/>
    <w:rsid w:val="000D357C"/>
    <w:pPr>
      <w:autoSpaceDE w:val="0"/>
      <w:autoSpaceDN w:val="0"/>
      <w:adjustRightInd w:val="0"/>
    </w:pPr>
    <w:rPr>
      <w:rFonts w:ascii="Arial" w:hAnsi="Arial" w:cs="Arial"/>
    </w:rPr>
  </w:style>
  <w:style w:type="character" w:styleId="afa">
    <w:name w:val="annotation reference"/>
    <w:basedOn w:val="a2"/>
    <w:uiPriority w:val="99"/>
    <w:rsid w:val="000D357C"/>
    <w:rPr>
      <w:sz w:val="16"/>
      <w:szCs w:val="16"/>
    </w:rPr>
  </w:style>
  <w:style w:type="character" w:styleId="afb">
    <w:name w:val="page number"/>
    <w:basedOn w:val="a2"/>
    <w:rsid w:val="000D357C"/>
    <w:rPr>
      <w:sz w:val="24"/>
      <w:szCs w:val="24"/>
    </w:rPr>
  </w:style>
  <w:style w:type="character" w:customStyle="1" w:styleId="afc">
    <w:name w:val="Активная гипертекстовая ссылка"/>
    <w:basedOn w:val="a2"/>
    <w:uiPriority w:val="99"/>
    <w:rsid w:val="000D357C"/>
    <w:rPr>
      <w:u w:val="single"/>
    </w:rPr>
  </w:style>
  <w:style w:type="character" w:styleId="afd">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uiPriority w:val="99"/>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1"/>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0"/>
    <w:uiPriority w:val="99"/>
    <w:locked/>
    <w:rsid w:val="003E2468"/>
    <w:rPr>
      <w:rFonts w:ascii="Times New Roman" w:hAnsi="Times New Roman" w:cs="Times New Roman"/>
      <w:sz w:val="20"/>
      <w:szCs w:val="20"/>
      <w:lang w:eastAsia="ru-RU"/>
    </w:rPr>
  </w:style>
  <w:style w:type="character" w:styleId="aff2">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3">
    <w:name w:val="No Spacing"/>
    <w:link w:val="aff4"/>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0"/>
    <w:link w:val="18"/>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0"/>
    <w:link w:val="aff6"/>
    <w:rsid w:val="00366B2E"/>
    <w:rPr>
      <w:rFonts w:ascii="Courier New" w:hAnsi="Courier New" w:cs="Courier New"/>
      <w:sz w:val="20"/>
      <w:szCs w:val="20"/>
    </w:rPr>
  </w:style>
  <w:style w:type="character" w:customStyle="1" w:styleId="aff6">
    <w:name w:val="Текст Знак"/>
    <w:basedOn w:val="a2"/>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uiPriority w:val="99"/>
    <w:rsid w:val="007D4FAB"/>
    <w:pPr>
      <w:tabs>
        <w:tab w:val="left" w:pos="6237"/>
      </w:tabs>
      <w:spacing w:before="600"/>
      <w:ind w:left="1276"/>
    </w:pPr>
  </w:style>
  <w:style w:type="character" w:customStyle="1" w:styleId="aff8">
    <w:name w:val="Подпись Знак"/>
    <w:basedOn w:val="a2"/>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0"/>
    <w:uiPriority w:val="99"/>
    <w:rsid w:val="007D4FAB"/>
    <w:pPr>
      <w:jc w:val="right"/>
    </w:pPr>
    <w:rPr>
      <w:color w:val="000000"/>
    </w:rPr>
  </w:style>
  <w:style w:type="paragraph" w:customStyle="1" w:styleId="affa">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b">
    <w:name w:val="List Number"/>
    <w:basedOn w:val="a0"/>
    <w:uiPriority w:val="99"/>
    <w:rsid w:val="007D4FAB"/>
    <w:pPr>
      <w:tabs>
        <w:tab w:val="right" w:leader="dot" w:pos="8505"/>
      </w:tabs>
    </w:pPr>
  </w:style>
  <w:style w:type="paragraph" w:customStyle="1" w:styleId="affc">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d">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e">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0"/>
    <w:next w:val="a0"/>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1">
    <w:name w:val="List Paragraph"/>
    <w:basedOn w:val="a0"/>
    <w:link w:val="afff2"/>
    <w:uiPriority w:val="34"/>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link w:val="afff1"/>
    <w:uiPriority w:val="99"/>
    <w:locked/>
    <w:rsid w:val="00C201D3"/>
    <w:rPr>
      <w:rFonts w:ascii="Calibri" w:hAnsi="Calibri" w:cs="Calibri"/>
    </w:rPr>
  </w:style>
  <w:style w:type="paragraph" w:customStyle="1" w:styleId="1b">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3">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4">
    <w:name w:val="caption"/>
    <w:basedOn w:val="a0"/>
    <w:next w:val="a0"/>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uiPriority w:val="99"/>
    <w:rsid w:val="00D36EB4"/>
    <w:pPr>
      <w:ind w:firstLine="720"/>
    </w:pPr>
    <w:rPr>
      <w:sz w:val="20"/>
      <w:szCs w:val="20"/>
    </w:rPr>
  </w:style>
  <w:style w:type="character" w:customStyle="1" w:styleId="afff9">
    <w:name w:val="Гипертекстовая ссылка"/>
    <w:basedOn w:val="a2"/>
    <w:rsid w:val="00D36EB4"/>
    <w:rPr>
      <w:color w:val="008000"/>
    </w:rPr>
  </w:style>
  <w:style w:type="paragraph" w:customStyle="1" w:styleId="afffa">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0"/>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0"/>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0"/>
    <w:uiPriority w:val="99"/>
    <w:rsid w:val="003E239C"/>
    <w:pPr>
      <w:jc w:val="both"/>
    </w:pPr>
    <w:rPr>
      <w:rFonts w:ascii="Arial" w:hAnsi="Arial" w:cs="Arial"/>
      <w:b/>
      <w:bCs/>
    </w:rPr>
  </w:style>
  <w:style w:type="paragraph" w:styleId="afffe">
    <w:name w:val="endnote text"/>
    <w:basedOn w:val="a0"/>
    <w:link w:val="affff"/>
    <w:uiPriority w:val="99"/>
    <w:semiHidden/>
    <w:rsid w:val="003E239C"/>
    <w:pPr>
      <w:widowControl w:val="0"/>
    </w:pPr>
    <w:rPr>
      <w:sz w:val="20"/>
      <w:szCs w:val="20"/>
    </w:rPr>
  </w:style>
  <w:style w:type="character" w:customStyle="1" w:styleId="affff">
    <w:name w:val="Текст концевой сноски Знак"/>
    <w:basedOn w:val="a2"/>
    <w:link w:val="afffe"/>
    <w:uiPriority w:val="99"/>
    <w:locked/>
    <w:rsid w:val="003E239C"/>
    <w:rPr>
      <w:rFonts w:ascii="Times New Roman" w:hAnsi="Times New Roman" w:cs="Times New Roman"/>
      <w:sz w:val="20"/>
      <w:szCs w:val="20"/>
      <w:lang w:eastAsia="ru-RU"/>
    </w:rPr>
  </w:style>
  <w:style w:type="character" w:styleId="affff0">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2"/>
    <w:uiPriority w:val="99"/>
    <w:semiHidden/>
    <w:rsid w:val="009C1C72"/>
    <w:rPr>
      <w:color w:val="808080"/>
    </w:rPr>
  </w:style>
  <w:style w:type="paragraph" w:customStyle="1" w:styleId="affff2">
    <w:name w:val="Содержимое таблицы"/>
    <w:basedOn w:val="a0"/>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0">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1"/>
    <w:rsid w:val="00BF44C0"/>
    <w:pPr>
      <w:widowControl/>
    </w:pPr>
    <w:rPr>
      <w:rFonts w:ascii="Arial" w:eastAsia="Times New Roman" w:hAnsi="Arial" w:cs="Arial"/>
      <w:kern w:val="0"/>
      <w:lang w:eastAsia="ar-SA"/>
    </w:rPr>
  </w:style>
  <w:style w:type="paragraph" w:customStyle="1" w:styleId="1f1">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0"/>
    <w:rsid w:val="00BF44C0"/>
    <w:pPr>
      <w:suppressLineNumbers/>
      <w:suppressAutoHyphens/>
    </w:pPr>
    <w:rPr>
      <w:rFonts w:ascii="Arial" w:hAnsi="Arial" w:cs="Arial"/>
      <w:lang w:eastAsia="ar-SA"/>
    </w:rPr>
  </w:style>
  <w:style w:type="paragraph" w:styleId="affff5">
    <w:name w:val="Subtitle"/>
    <w:basedOn w:val="a0"/>
    <w:next w:val="a1"/>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2"/>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1"/>
    <w:next w:val="af1"/>
    <w:link w:val="affff8"/>
    <w:uiPriority w:val="99"/>
    <w:rsid w:val="00136F90"/>
    <w:rPr>
      <w:b/>
      <w:bCs/>
    </w:rPr>
  </w:style>
  <w:style w:type="character" w:customStyle="1" w:styleId="affff8">
    <w:name w:val="Тема примечания Знак"/>
    <w:basedOn w:val="af2"/>
    <w:link w:val="affff7"/>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6">
    <w:name w:val="Обычный (веб)1"/>
    <w:basedOn w:val="a0"/>
    <w:rsid w:val="00F97229"/>
    <w:pPr>
      <w:spacing w:before="100" w:beforeAutospacing="1" w:after="150"/>
    </w:pPr>
  </w:style>
  <w:style w:type="paragraph" w:customStyle="1" w:styleId="1f7">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0"/>
    <w:uiPriority w:val="99"/>
    <w:rsid w:val="006E1F74"/>
    <w:pPr>
      <w:widowControl w:val="0"/>
      <w:ind w:left="140"/>
    </w:pPr>
    <w:rPr>
      <w:sz w:val="20"/>
      <w:szCs w:val="20"/>
    </w:rPr>
  </w:style>
  <w:style w:type="paragraph" w:customStyle="1" w:styleId="1fa">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0"/>
    <w:uiPriority w:val="99"/>
    <w:rsid w:val="006E1F74"/>
  </w:style>
  <w:style w:type="paragraph" w:customStyle="1" w:styleId="afffff0">
    <w:name w:val="Внимание: недобросовестность!"/>
    <w:basedOn w:val="affffe"/>
    <w:next w:val="a0"/>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0"/>
    <w:uiPriority w:val="99"/>
    <w:rsid w:val="006E1F74"/>
    <w:pPr>
      <w:spacing w:after="0"/>
      <w:jc w:val="left"/>
    </w:pPr>
  </w:style>
  <w:style w:type="paragraph" w:customStyle="1" w:styleId="afffffc">
    <w:name w:val="Интерактивный заголовок"/>
    <w:basedOn w:val="1f0"/>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0"/>
    <w:uiPriority w:val="99"/>
    <w:rsid w:val="006E1F74"/>
    <w:pPr>
      <w:spacing w:before="180"/>
      <w:ind w:left="360" w:right="360" w:firstLine="0"/>
    </w:pPr>
    <w:rPr>
      <w:shd w:val="clear" w:color="auto" w:fill="EAEFED"/>
    </w:rPr>
  </w:style>
  <w:style w:type="paragraph" w:customStyle="1" w:styleId="afffffe">
    <w:name w:val="Текст (лев. подпись)"/>
    <w:basedOn w:val="a0"/>
    <w:next w:val="a0"/>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0"/>
    <w:uiPriority w:val="99"/>
    <w:rsid w:val="006E1F74"/>
    <w:rPr>
      <w:sz w:val="14"/>
      <w:szCs w:val="14"/>
    </w:rPr>
  </w:style>
  <w:style w:type="paragraph" w:customStyle="1" w:styleId="affffff0">
    <w:name w:val="Текст (прав. подпись)"/>
    <w:basedOn w:val="a0"/>
    <w:next w:val="a0"/>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0"/>
    <w:uiPriority w:val="99"/>
    <w:rsid w:val="006E1F74"/>
    <w:rPr>
      <w:sz w:val="14"/>
      <w:szCs w:val="14"/>
    </w:rPr>
  </w:style>
  <w:style w:type="paragraph" w:customStyle="1" w:styleId="affffff2">
    <w:name w:val="Комментарий пользователя"/>
    <w:basedOn w:val="afffb"/>
    <w:next w:val="a0"/>
    <w:uiPriority w:val="99"/>
    <w:rsid w:val="006E1F74"/>
    <w:pPr>
      <w:jc w:val="left"/>
    </w:pPr>
    <w:rPr>
      <w:shd w:val="clear" w:color="auto" w:fill="FFDFE0"/>
    </w:rPr>
  </w:style>
  <w:style w:type="paragraph" w:customStyle="1" w:styleId="affffff3">
    <w:name w:val="Куда обратиться?"/>
    <w:basedOn w:val="affffe"/>
    <w:next w:val="a0"/>
    <w:uiPriority w:val="99"/>
    <w:rsid w:val="006E1F74"/>
  </w:style>
  <w:style w:type="paragraph" w:customStyle="1" w:styleId="affffff4">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0"/>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0"/>
    <w:uiPriority w:val="99"/>
    <w:rsid w:val="006E1F74"/>
    <w:rPr>
      <w:sz w:val="18"/>
      <w:szCs w:val="18"/>
    </w:rPr>
  </w:style>
  <w:style w:type="paragraph" w:customStyle="1" w:styleId="affffffb">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0"/>
    <w:uiPriority w:val="99"/>
    <w:rsid w:val="006E1F74"/>
    <w:rPr>
      <w:b/>
      <w:bCs/>
    </w:rPr>
  </w:style>
  <w:style w:type="paragraph" w:customStyle="1" w:styleId="affffffd">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0"/>
    <w:uiPriority w:val="99"/>
    <w:rsid w:val="006E1F74"/>
    <w:rPr>
      <w:sz w:val="20"/>
      <w:szCs w:val="20"/>
    </w:rPr>
  </w:style>
  <w:style w:type="paragraph" w:customStyle="1" w:styleId="afffffff">
    <w:name w:val="Пример."/>
    <w:basedOn w:val="affffe"/>
    <w:next w:val="a0"/>
    <w:uiPriority w:val="99"/>
    <w:rsid w:val="006E1F74"/>
  </w:style>
  <w:style w:type="paragraph" w:customStyle="1" w:styleId="afffffff0">
    <w:name w:val="Примечание."/>
    <w:basedOn w:val="affffe"/>
    <w:next w:val="a0"/>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0"/>
    <w:uiPriority w:val="99"/>
    <w:rsid w:val="006E1F74"/>
    <w:pPr>
      <w:widowControl w:val="0"/>
      <w:ind w:firstLine="500"/>
    </w:pPr>
  </w:style>
  <w:style w:type="paragraph" w:customStyle="1" w:styleId="afffffff9">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f">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d">
    <w:name w:val="Стиль таблицы1"/>
    <w:basedOn w:val="a3"/>
    <w:rsid w:val="00E303E4"/>
    <w:rPr>
      <w:rFonts w:ascii="Times New Roman" w:eastAsia="Times New Roman" w:hAnsi="Times New Roman"/>
    </w:rPr>
    <w:tblPr/>
  </w:style>
  <w:style w:type="table" w:customStyle="1" w:styleId="2c">
    <w:name w:val="Стиль таблицы2"/>
    <w:basedOn w:val="1fd"/>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0">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2">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0"/>
    <w:next w:val="a0"/>
    <w:link w:val="affffffff5"/>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1"/>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1">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0"/>
    <w:rsid w:val="0093174D"/>
    <w:pPr>
      <w:spacing w:before="120"/>
      <w:jc w:val="both"/>
    </w:pPr>
    <w:rPr>
      <w:rFonts w:eastAsia="Calibri"/>
      <w:sz w:val="28"/>
      <w:szCs w:val="28"/>
    </w:rPr>
  </w:style>
  <w:style w:type="paragraph" w:customStyle="1" w:styleId="affffffffa">
    <w:name w:val="Жирный (паспорт)"/>
    <w:basedOn w:val="a0"/>
    <w:rsid w:val="0093174D"/>
    <w:pPr>
      <w:spacing w:before="120"/>
      <w:jc w:val="both"/>
    </w:pPr>
    <w:rPr>
      <w:rFonts w:eastAsia="Calibri"/>
      <w:b/>
      <w:sz w:val="28"/>
      <w:szCs w:val="28"/>
    </w:rPr>
  </w:style>
  <w:style w:type="paragraph" w:customStyle="1" w:styleId="affffffffb">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d">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uiPriority w:val="99"/>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0"/>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1">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7">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3"/>
    <w:next w:val="af0"/>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2"/>
    <w:link w:val="afffffffff3"/>
    <w:locked/>
    <w:rsid w:val="00764BAC"/>
    <w:rPr>
      <w:sz w:val="28"/>
      <w:szCs w:val="28"/>
      <w:shd w:val="clear" w:color="auto" w:fill="FFFFFF"/>
    </w:rPr>
  </w:style>
  <w:style w:type="paragraph" w:customStyle="1" w:styleId="afffffffff3">
    <w:name w:val="Другое"/>
    <w:basedOn w:val="a0"/>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4">
    <w:basedOn w:val="a0"/>
    <w:next w:val="afe"/>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5">
    <w:name w:val="Body Text First Indent"/>
    <w:basedOn w:val="a1"/>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7"/>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7">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477506&amp;dst=86&amp;field=134&amp;date=30.10.2024" TargetMode="External"/><Relationship Id="rId18" Type="http://schemas.openxmlformats.org/officeDocument/2006/relationships/hyperlink" Target="https://login.consultant.ru/link/?req=doc&amp;base=RLAW021&amp;n=185487&amp;dst=100036&amp;field=134&amp;date=30.10.2024" TargetMode="External"/><Relationship Id="rId26" Type="http://schemas.openxmlformats.org/officeDocument/2006/relationships/hyperlink" Target="https://internet.garant.ru/document/redirect/17390600/1000" TargetMode="External"/><Relationship Id="rId3" Type="http://schemas.openxmlformats.org/officeDocument/2006/relationships/styles" Target="styles.xml"/><Relationship Id="rId21" Type="http://schemas.openxmlformats.org/officeDocument/2006/relationships/hyperlink" Target="https://login.consultant.ru/link/?req=doc&amp;base=RLAW021&amp;n=185488&amp;dst=100060&amp;field=134&amp;date=30.10.2024" TargetMode="External"/><Relationship Id="rId34"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s://login.consultant.ru/link/?req=doc&amp;base=RLAW021&amp;n=185497&amp;date=30.10.2024" TargetMode="External"/><Relationship Id="rId17" Type="http://schemas.openxmlformats.org/officeDocument/2006/relationships/hyperlink" Target="https://login.consultant.ru/link/?req=doc&amp;base=LAW&amp;n=181977&amp;date=30.10.2024" TargetMode="External"/><Relationship Id="rId25" Type="http://schemas.openxmlformats.org/officeDocument/2006/relationships/hyperlink" Target="https://login.consultant.ru/link/?req=doc&amp;base=LAW&amp;n=466145&amp;dst=29&amp;field=134&amp;date=30.10.2024"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base=LAW&amp;n=470690&amp;date=30.10.2024" TargetMode="External"/><Relationship Id="rId20" Type="http://schemas.openxmlformats.org/officeDocument/2006/relationships/hyperlink" Target="https://login.consultant.ru/link/?req=doc&amp;base=RLAW021&amp;n=185488&amp;dst=100045&amp;field=134&amp;date=30.10.2024" TargetMode="External"/><Relationship Id="rId29" Type="http://schemas.openxmlformats.org/officeDocument/2006/relationships/hyperlink" Target="https://internet.garant.ru/document/redirect/10135206/8006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 TargetMode="External"/><Relationship Id="rId24" Type="http://schemas.openxmlformats.org/officeDocument/2006/relationships/hyperlink" Target="https://login.consultant.ru/link/?req=doc&amp;base=LAW&amp;n=466145&amp;date=30.10.2024" TargetMode="External"/><Relationship Id="rId32" Type="http://schemas.openxmlformats.org/officeDocument/2006/relationships/hyperlink" Target="https://internet.garant.ru/document/redirect/17409214/0"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ogin.consultant.ru/link/?req=doc&amp;base=LAW&amp;n=466512&amp;date=30.10.2024" TargetMode="External"/><Relationship Id="rId23" Type="http://schemas.openxmlformats.org/officeDocument/2006/relationships/hyperlink" Target="https://login.consultant.ru/link/?req=doc&amp;base=RLAW021&amp;n=185490&amp;date=30.10.2024" TargetMode="External"/><Relationship Id="rId28" Type="http://schemas.openxmlformats.org/officeDocument/2006/relationships/hyperlink" Target="https://login.consultant.ru/link/?req=doc&amp;base=LAW&amp;n=466513&amp;dst=195&amp;field=134&amp;date=30.10.2024" TargetMode="External"/><Relationship Id="rId36" Type="http://schemas.openxmlformats.org/officeDocument/2006/relationships/image" Target="media/image3.jpeg"/><Relationship Id="rId10" Type="http://schemas.openxmlformats.org/officeDocument/2006/relationships/hyperlink" Target="garantF1://12025505.0" TargetMode="External"/><Relationship Id="rId19" Type="http://schemas.openxmlformats.org/officeDocument/2006/relationships/hyperlink" Target="https://login.consultant.ru/link/?req=doc&amp;base=RLAW021&amp;n=185488&amp;date=30.10.2024" TargetMode="External"/><Relationship Id="rId31" Type="http://schemas.openxmlformats.org/officeDocument/2006/relationships/hyperlink" Target="https://internet.garant.ru/document/redirect/193182/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ogin.consultant.ru/link/?req=doc&amp;base=LAW&amp;n=466514&amp;dst=100062&amp;field=134&amp;date=30.10.2024" TargetMode="External"/><Relationship Id="rId22" Type="http://schemas.openxmlformats.org/officeDocument/2006/relationships/hyperlink" Target="https://login.consultant.ru/link/?req=doc&amp;base=RLAW021&amp;n=185488&amp;date=30.10.2024" TargetMode="External"/><Relationship Id="rId27" Type="http://schemas.openxmlformats.org/officeDocument/2006/relationships/hyperlink" Target="https://login.consultant.ru/link/?req=doc&amp;base=RLAW021&amp;n=197130&amp;dst=100291&amp;field=134&amp;date=30.10.2024" TargetMode="External"/><Relationship Id="rId30" Type="http://schemas.openxmlformats.org/officeDocument/2006/relationships/hyperlink" Target="https://internet.garant.ru/document/redirect/10135206/80062" TargetMode="External"/><Relationship Id="rId35" Type="http://schemas.openxmlformats.org/officeDocument/2006/relationships/hyperlink" Target="mailto:besson_adm@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3F589-3EE5-4D7A-9473-88A91AA42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29</Pages>
  <Words>16537</Words>
  <Characters>94261</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110577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pleskanovskaya</cp:lastModifiedBy>
  <cp:revision>6</cp:revision>
  <cp:lastPrinted>2019-08-08T06:26:00Z</cp:lastPrinted>
  <dcterms:created xsi:type="dcterms:W3CDTF">2026-02-06T07:06:00Z</dcterms:created>
  <dcterms:modified xsi:type="dcterms:W3CDTF">2026-02-17T08:20:00Z</dcterms:modified>
</cp:coreProperties>
</file>