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9"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11"/>
      </w:tblGrid>
      <w:tr w:rsidR="007D0646" w:rsidRPr="003B10B5" w:rsidTr="005113B6">
        <w:trPr>
          <w:trHeight w:val="13943"/>
          <w:tblCellSpacing w:w="20" w:type="dxa"/>
        </w:trPr>
        <w:tc>
          <w:tcPr>
            <w:tcW w:w="10129" w:type="dxa"/>
            <w:shd w:val="clear" w:color="auto" w:fill="auto"/>
          </w:tcPr>
          <w:p w:rsidR="007D0646" w:rsidRPr="003B10B5" w:rsidRDefault="007D0646" w:rsidP="008E1DC7">
            <w:pPr>
              <w:jc w:val="center"/>
              <w:rPr>
                <w:sz w:val="16"/>
                <w:szCs w:val="16"/>
              </w:rPr>
            </w:pPr>
            <w:bookmarkStart w:id="0" w:name="_GoBack"/>
            <w:bookmarkEnd w:id="0"/>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7D0646" w:rsidRPr="003B10B5" w:rsidRDefault="007D0646" w:rsidP="008E1DC7">
            <w:pPr>
              <w:jc w:val="center"/>
              <w:rPr>
                <w:sz w:val="16"/>
                <w:szCs w:val="16"/>
                <w:lang w:val="en-US"/>
              </w:rPr>
            </w:pPr>
          </w:p>
          <w:p w:rsidR="007D0646" w:rsidRPr="003B10B5" w:rsidRDefault="007D0646" w:rsidP="008E1DC7">
            <w:pPr>
              <w:jc w:val="center"/>
              <w:rPr>
                <w:sz w:val="16"/>
                <w:szCs w:val="16"/>
                <w:lang w:val="en-US"/>
              </w:rPr>
            </w:pPr>
          </w:p>
          <w:p w:rsidR="007D0646" w:rsidRPr="003B10B5" w:rsidRDefault="003D2EB1" w:rsidP="008E1DC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3pt;height:137.1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7D0646" w:rsidRPr="003B10B5" w:rsidRDefault="007D0646" w:rsidP="008E1DC7">
            <w:pPr>
              <w:jc w:val="center"/>
              <w:rPr>
                <w:sz w:val="16"/>
                <w:szCs w:val="16"/>
              </w:rPr>
            </w:pPr>
          </w:p>
          <w:p w:rsidR="007D0646" w:rsidRPr="003B10B5" w:rsidRDefault="007D0646" w:rsidP="008E1DC7">
            <w:pPr>
              <w:jc w:val="center"/>
              <w:rPr>
                <w:sz w:val="16"/>
                <w:szCs w:val="16"/>
              </w:rPr>
            </w:pPr>
          </w:p>
          <w:p w:rsidR="007D0646" w:rsidRPr="003B10B5" w:rsidRDefault="007D0646" w:rsidP="008E1DC7">
            <w:pPr>
              <w:rPr>
                <w:sz w:val="16"/>
                <w:szCs w:val="16"/>
              </w:rPr>
            </w:pPr>
          </w:p>
          <w:p w:rsidR="007D0646" w:rsidRDefault="007D0646" w:rsidP="008E1DC7">
            <w:pPr>
              <w:jc w:val="center"/>
              <w:rPr>
                <w:b/>
                <w:sz w:val="36"/>
                <w:szCs w:val="36"/>
              </w:rPr>
            </w:pPr>
          </w:p>
          <w:p w:rsidR="007D0646" w:rsidRDefault="007D0646" w:rsidP="008E1DC7">
            <w:pPr>
              <w:jc w:val="center"/>
              <w:rPr>
                <w:b/>
                <w:sz w:val="36"/>
                <w:szCs w:val="36"/>
              </w:rPr>
            </w:pPr>
          </w:p>
          <w:p w:rsidR="007D0646" w:rsidRPr="008357F6" w:rsidRDefault="007D0646" w:rsidP="008E1DC7">
            <w:pPr>
              <w:jc w:val="center"/>
              <w:rPr>
                <w:b/>
                <w:color w:val="000000" w:themeColor="text1"/>
                <w:sz w:val="36"/>
                <w:szCs w:val="36"/>
              </w:rPr>
            </w:pPr>
            <w:r w:rsidRPr="008357F6">
              <w:rPr>
                <w:b/>
                <w:color w:val="000000" w:themeColor="text1"/>
                <w:sz w:val="36"/>
                <w:szCs w:val="36"/>
              </w:rPr>
              <w:t xml:space="preserve">№ </w:t>
            </w:r>
            <w:r w:rsidR="004A5AE1">
              <w:rPr>
                <w:b/>
                <w:color w:val="000000" w:themeColor="text1"/>
                <w:sz w:val="36"/>
                <w:szCs w:val="36"/>
              </w:rPr>
              <w:t>2</w:t>
            </w:r>
            <w:r w:rsidR="00275C47">
              <w:rPr>
                <w:b/>
                <w:color w:val="000000" w:themeColor="text1"/>
                <w:sz w:val="36"/>
                <w:szCs w:val="36"/>
              </w:rPr>
              <w:t>9</w:t>
            </w:r>
            <w:r w:rsidR="0094602B" w:rsidRPr="00D46EB4">
              <w:rPr>
                <w:b/>
                <w:color w:val="000000" w:themeColor="text1"/>
                <w:sz w:val="36"/>
                <w:szCs w:val="36"/>
              </w:rPr>
              <w:t xml:space="preserve"> </w:t>
            </w:r>
            <w:r w:rsidR="00275C47">
              <w:rPr>
                <w:b/>
                <w:color w:val="000000" w:themeColor="text1"/>
                <w:sz w:val="36"/>
                <w:szCs w:val="36"/>
              </w:rPr>
              <w:t>(614</w:t>
            </w:r>
            <w:r w:rsidRPr="00D46EB4">
              <w:rPr>
                <w:b/>
                <w:color w:val="000000" w:themeColor="text1"/>
                <w:sz w:val="36"/>
                <w:szCs w:val="36"/>
              </w:rPr>
              <w:t>)</w:t>
            </w:r>
          </w:p>
          <w:p w:rsidR="00CF34F7" w:rsidRDefault="007D0646" w:rsidP="008E1DC7">
            <w:pPr>
              <w:jc w:val="center"/>
              <w:rPr>
                <w:b/>
                <w:color w:val="000000" w:themeColor="text1"/>
                <w:sz w:val="36"/>
                <w:szCs w:val="36"/>
              </w:rPr>
            </w:pPr>
            <w:r w:rsidRPr="008357F6">
              <w:rPr>
                <w:b/>
                <w:color w:val="000000" w:themeColor="text1"/>
                <w:sz w:val="36"/>
                <w:szCs w:val="36"/>
              </w:rPr>
              <w:t xml:space="preserve">от </w:t>
            </w:r>
            <w:r w:rsidR="00275C47">
              <w:rPr>
                <w:b/>
                <w:color w:val="000000" w:themeColor="text1"/>
                <w:sz w:val="36"/>
                <w:szCs w:val="36"/>
              </w:rPr>
              <w:t>13 сентября</w:t>
            </w:r>
            <w:r w:rsidR="006F4883">
              <w:rPr>
                <w:b/>
                <w:color w:val="000000" w:themeColor="text1"/>
                <w:sz w:val="36"/>
                <w:szCs w:val="36"/>
              </w:rPr>
              <w:t xml:space="preserve"> 202</w:t>
            </w:r>
            <w:r w:rsidR="00275C47">
              <w:rPr>
                <w:b/>
                <w:color w:val="000000" w:themeColor="text1"/>
                <w:sz w:val="36"/>
                <w:szCs w:val="36"/>
              </w:rPr>
              <w:t>4</w:t>
            </w:r>
            <w:r w:rsidRPr="008357F6">
              <w:rPr>
                <w:b/>
                <w:color w:val="000000" w:themeColor="text1"/>
                <w:sz w:val="36"/>
                <w:szCs w:val="36"/>
              </w:rPr>
              <w:t xml:space="preserve"> г.</w:t>
            </w:r>
          </w:p>
          <w:p w:rsidR="008D2E7B" w:rsidRDefault="008D2E7B" w:rsidP="008E1DC7">
            <w:pPr>
              <w:jc w:val="center"/>
              <w:rPr>
                <w:b/>
                <w:color w:val="000000" w:themeColor="text1"/>
                <w:sz w:val="36"/>
                <w:szCs w:val="36"/>
              </w:rPr>
            </w:pPr>
          </w:p>
          <w:p w:rsidR="00950141" w:rsidRDefault="00950141" w:rsidP="008E1DC7">
            <w:pPr>
              <w:jc w:val="center"/>
              <w:rPr>
                <w:b/>
                <w:color w:val="000000" w:themeColor="text1"/>
                <w:sz w:val="36"/>
                <w:szCs w:val="36"/>
              </w:rPr>
            </w:pPr>
          </w:p>
          <w:p w:rsidR="007D0646" w:rsidRDefault="007D0646" w:rsidP="008E1DC7">
            <w:pPr>
              <w:jc w:val="center"/>
              <w:rPr>
                <w:b/>
                <w:color w:val="000000" w:themeColor="text1"/>
                <w:sz w:val="36"/>
                <w:szCs w:val="36"/>
              </w:rPr>
            </w:pPr>
          </w:p>
          <w:p w:rsidR="008E6AE1" w:rsidRPr="008357F6" w:rsidRDefault="008E6AE1" w:rsidP="008E1DC7">
            <w:pPr>
              <w:jc w:val="center"/>
              <w:rPr>
                <w:b/>
                <w:color w:val="000000" w:themeColor="text1"/>
                <w:sz w:val="36"/>
                <w:szCs w:val="36"/>
              </w:rPr>
            </w:pPr>
          </w:p>
          <w:p w:rsidR="008357F6" w:rsidRPr="008357F6" w:rsidRDefault="008357F6" w:rsidP="008E1DC7">
            <w:pPr>
              <w:jc w:val="center"/>
              <w:rPr>
                <w:b/>
                <w:color w:val="000000" w:themeColor="text1"/>
                <w:sz w:val="36"/>
                <w:szCs w:val="36"/>
              </w:rPr>
            </w:pPr>
          </w:p>
          <w:p w:rsidR="007D0646" w:rsidRPr="00E77CE7" w:rsidRDefault="007D0646" w:rsidP="008E1DC7">
            <w:pPr>
              <w:rPr>
                <w:b/>
                <w:sz w:val="36"/>
                <w:szCs w:val="36"/>
              </w:rPr>
            </w:pPr>
          </w:p>
          <w:p w:rsidR="007D0646" w:rsidRPr="003B10B5" w:rsidRDefault="007D0646" w:rsidP="008E1DC7">
            <w:pPr>
              <w:jc w:val="center"/>
              <w:rPr>
                <w:b/>
                <w:sz w:val="36"/>
                <w:szCs w:val="36"/>
              </w:rPr>
            </w:pPr>
          </w:p>
          <w:p w:rsidR="007D0646" w:rsidRPr="003B10B5" w:rsidRDefault="007D0646" w:rsidP="008E1DC7">
            <w:pPr>
              <w:jc w:val="center"/>
              <w:rPr>
                <w:b/>
                <w:sz w:val="36"/>
                <w:szCs w:val="36"/>
              </w:rPr>
            </w:pPr>
          </w:p>
          <w:p w:rsidR="007D0646" w:rsidRPr="003B10B5" w:rsidRDefault="007D0646" w:rsidP="008E1DC7">
            <w:pPr>
              <w:jc w:val="center"/>
              <w:rPr>
                <w:b/>
                <w:sz w:val="36"/>
                <w:szCs w:val="36"/>
              </w:rPr>
            </w:pPr>
          </w:p>
          <w:p w:rsidR="007D0646" w:rsidRDefault="007D0646" w:rsidP="0009697B">
            <w:pPr>
              <w:rPr>
                <w:b/>
                <w:sz w:val="36"/>
                <w:szCs w:val="36"/>
              </w:rPr>
            </w:pPr>
          </w:p>
          <w:p w:rsidR="007D0646" w:rsidRDefault="007D0646" w:rsidP="008E1DC7">
            <w:pPr>
              <w:jc w:val="center"/>
              <w:rPr>
                <w:b/>
                <w:sz w:val="36"/>
                <w:szCs w:val="36"/>
              </w:rPr>
            </w:pPr>
          </w:p>
          <w:p w:rsidR="007D0646" w:rsidRPr="003B10B5" w:rsidRDefault="007D0646" w:rsidP="008E1DC7">
            <w:pPr>
              <w:rPr>
                <w:b/>
                <w:sz w:val="36"/>
                <w:szCs w:val="36"/>
              </w:rPr>
            </w:pPr>
          </w:p>
          <w:p w:rsidR="005113B6" w:rsidRPr="003B10B5" w:rsidRDefault="007D0646" w:rsidP="005113B6">
            <w:pPr>
              <w:jc w:val="center"/>
              <w:rPr>
                <w:b/>
              </w:rPr>
            </w:pPr>
            <w:proofErr w:type="gramStart"/>
            <w:r w:rsidRPr="003B10B5">
              <w:rPr>
                <w:b/>
              </w:rPr>
              <w:t>с</w:t>
            </w:r>
            <w:proofErr w:type="gramEnd"/>
            <w:r w:rsidRPr="003B10B5">
              <w:rPr>
                <w:b/>
              </w:rPr>
              <w:t>. Бессоновка</w:t>
            </w:r>
          </w:p>
        </w:tc>
      </w:tr>
    </w:tbl>
    <w:p w:rsidR="007D0646" w:rsidRDefault="007D0646" w:rsidP="007D0646">
      <w:pPr>
        <w:pStyle w:val="af7"/>
        <w:rPr>
          <w:rFonts w:ascii="Times New Roman" w:hAnsi="Times New Roman" w:cs="Times New Roman"/>
          <w:b/>
          <w:bCs/>
          <w:sz w:val="28"/>
        </w:rPr>
      </w:pPr>
    </w:p>
    <w:tbl>
      <w:tblPr>
        <w:tblStyle w:val="af6"/>
        <w:tblW w:w="10031" w:type="dxa"/>
        <w:tblLook w:val="04A0" w:firstRow="1" w:lastRow="0" w:firstColumn="1" w:lastColumn="0" w:noHBand="0" w:noVBand="1"/>
      </w:tblPr>
      <w:tblGrid>
        <w:gridCol w:w="9322"/>
        <w:gridCol w:w="709"/>
      </w:tblGrid>
      <w:tr w:rsidR="005113B6" w:rsidTr="001B4AEA">
        <w:tc>
          <w:tcPr>
            <w:tcW w:w="9322" w:type="dxa"/>
          </w:tcPr>
          <w:p w:rsidR="005113B6" w:rsidRPr="006E1607" w:rsidRDefault="006F4883" w:rsidP="001B4AEA">
            <w:pPr>
              <w:jc w:val="both"/>
              <w:rPr>
                <w:b/>
                <w:sz w:val="18"/>
                <w:szCs w:val="18"/>
              </w:rPr>
            </w:pPr>
            <w:r w:rsidRPr="006F4883">
              <w:rPr>
                <w:b/>
                <w:sz w:val="18"/>
                <w:szCs w:val="18"/>
              </w:rPr>
              <w:t xml:space="preserve">Решение </w:t>
            </w:r>
            <w:r w:rsidR="00275C47" w:rsidRPr="00275C47">
              <w:rPr>
                <w:b/>
                <w:sz w:val="18"/>
                <w:szCs w:val="18"/>
              </w:rPr>
              <w:t>от 13.09.2024 № 342-40/5</w:t>
            </w:r>
            <w:r w:rsidR="001F4F3E">
              <w:rPr>
                <w:b/>
                <w:sz w:val="18"/>
                <w:szCs w:val="18"/>
              </w:rPr>
              <w:t xml:space="preserve"> </w:t>
            </w:r>
            <w:r w:rsidRPr="006F4883">
              <w:rPr>
                <w:b/>
                <w:sz w:val="18"/>
                <w:szCs w:val="18"/>
              </w:rPr>
              <w:t>«</w:t>
            </w:r>
            <w:r w:rsidR="00275C47" w:rsidRPr="00275C47">
              <w:rPr>
                <w:b/>
                <w:bCs/>
                <w:sz w:val="18"/>
                <w:szCs w:val="18"/>
              </w:rPr>
              <w:t>О внесении изменений в решение Собрания представителей Бессоновского района Пензенской области « О бюджете Бессоновского района Пензенской области на 2024 год и на плановый период 2025 и 2026 годов»</w:t>
            </w:r>
            <w:r w:rsidRPr="006F4883">
              <w:rPr>
                <w:b/>
                <w:sz w:val="18"/>
                <w:szCs w:val="18"/>
              </w:rPr>
              <w:t>»</w:t>
            </w:r>
          </w:p>
        </w:tc>
        <w:tc>
          <w:tcPr>
            <w:tcW w:w="709" w:type="dxa"/>
          </w:tcPr>
          <w:p w:rsidR="005113B6" w:rsidRPr="006E1607" w:rsidRDefault="001F4F3E" w:rsidP="001B4AEA">
            <w:pPr>
              <w:jc w:val="center"/>
              <w:rPr>
                <w:b/>
                <w:sz w:val="18"/>
                <w:szCs w:val="18"/>
              </w:rPr>
            </w:pPr>
            <w:r>
              <w:rPr>
                <w:b/>
                <w:sz w:val="18"/>
                <w:szCs w:val="18"/>
              </w:rPr>
              <w:t>3</w:t>
            </w:r>
          </w:p>
        </w:tc>
      </w:tr>
      <w:tr w:rsidR="00D0099E" w:rsidTr="001B4AEA">
        <w:tc>
          <w:tcPr>
            <w:tcW w:w="9322" w:type="dxa"/>
          </w:tcPr>
          <w:p w:rsidR="00275C47" w:rsidRPr="00275C47" w:rsidRDefault="00275C47" w:rsidP="001B4AEA">
            <w:pPr>
              <w:jc w:val="both"/>
              <w:rPr>
                <w:b/>
                <w:bCs/>
                <w:sz w:val="18"/>
                <w:szCs w:val="18"/>
              </w:rPr>
            </w:pPr>
            <w:r w:rsidRPr="00275C47">
              <w:rPr>
                <w:b/>
                <w:bCs/>
                <w:sz w:val="18"/>
                <w:szCs w:val="18"/>
              </w:rPr>
              <w:t>Решение от 13.09.2024 № 34</w:t>
            </w:r>
            <w:r>
              <w:rPr>
                <w:b/>
                <w:bCs/>
                <w:sz w:val="18"/>
                <w:szCs w:val="18"/>
              </w:rPr>
              <w:t>3</w:t>
            </w:r>
            <w:r w:rsidRPr="00275C47">
              <w:rPr>
                <w:b/>
                <w:bCs/>
                <w:sz w:val="18"/>
                <w:szCs w:val="18"/>
              </w:rPr>
              <w:t xml:space="preserve">-40/5 «О внесении изменений в решение Собрания представителей </w:t>
            </w:r>
          </w:p>
          <w:p w:rsidR="00D0099E" w:rsidRPr="00F31800" w:rsidRDefault="00275C47" w:rsidP="001B4AEA">
            <w:pPr>
              <w:jc w:val="both"/>
              <w:rPr>
                <w:b/>
                <w:bCs/>
                <w:sz w:val="18"/>
                <w:szCs w:val="18"/>
              </w:rPr>
            </w:pPr>
            <w:r w:rsidRPr="00275C47">
              <w:rPr>
                <w:b/>
                <w:bCs/>
                <w:sz w:val="18"/>
                <w:szCs w:val="18"/>
              </w:rPr>
              <w:t>Бессоновского района пятого созыва от</w:t>
            </w:r>
            <w:r>
              <w:rPr>
                <w:b/>
                <w:bCs/>
                <w:sz w:val="18"/>
                <w:szCs w:val="18"/>
              </w:rPr>
              <w:t xml:space="preserve"> 14 июня 2024 года № 306-34/5 «О </w:t>
            </w:r>
            <w:r w:rsidRPr="00275C47">
              <w:rPr>
                <w:b/>
                <w:bCs/>
                <w:sz w:val="18"/>
                <w:szCs w:val="18"/>
              </w:rPr>
              <w:t>комиссии по делам несовершеннолетних и защите их прав Бессоновского района»</w:t>
            </w:r>
            <w:r>
              <w:rPr>
                <w:b/>
                <w:bCs/>
                <w:sz w:val="18"/>
                <w:szCs w:val="18"/>
              </w:rPr>
              <w:t>»</w:t>
            </w:r>
          </w:p>
        </w:tc>
        <w:tc>
          <w:tcPr>
            <w:tcW w:w="709" w:type="dxa"/>
          </w:tcPr>
          <w:p w:rsidR="00D0099E" w:rsidRDefault="00BD1C54" w:rsidP="001B4AEA">
            <w:pPr>
              <w:jc w:val="center"/>
              <w:rPr>
                <w:b/>
                <w:sz w:val="18"/>
                <w:szCs w:val="18"/>
              </w:rPr>
            </w:pPr>
            <w:r>
              <w:rPr>
                <w:b/>
                <w:sz w:val="18"/>
                <w:szCs w:val="18"/>
              </w:rPr>
              <w:t>151</w:t>
            </w:r>
          </w:p>
        </w:tc>
      </w:tr>
      <w:tr w:rsidR="00275C47" w:rsidTr="001B4AEA">
        <w:tc>
          <w:tcPr>
            <w:tcW w:w="9322" w:type="dxa"/>
          </w:tcPr>
          <w:p w:rsidR="00275C47" w:rsidRPr="00F31800" w:rsidRDefault="00572198" w:rsidP="001B4AEA">
            <w:pPr>
              <w:jc w:val="both"/>
              <w:rPr>
                <w:b/>
                <w:bCs/>
                <w:sz w:val="18"/>
                <w:szCs w:val="18"/>
              </w:rPr>
            </w:pPr>
            <w:r w:rsidRPr="00572198">
              <w:rPr>
                <w:b/>
                <w:bCs/>
                <w:sz w:val="18"/>
                <w:szCs w:val="18"/>
              </w:rPr>
              <w:t>Решение от 13.09.2024 № 34</w:t>
            </w:r>
            <w:r>
              <w:rPr>
                <w:b/>
                <w:bCs/>
                <w:sz w:val="18"/>
                <w:szCs w:val="18"/>
              </w:rPr>
              <w:t>5</w:t>
            </w:r>
            <w:r w:rsidRPr="00572198">
              <w:rPr>
                <w:b/>
                <w:bCs/>
                <w:sz w:val="18"/>
                <w:szCs w:val="18"/>
              </w:rPr>
              <w:t>-40/5 «О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r>
              <w:rPr>
                <w:b/>
                <w:bCs/>
                <w:sz w:val="18"/>
                <w:szCs w:val="18"/>
              </w:rPr>
              <w:t>»</w:t>
            </w:r>
          </w:p>
        </w:tc>
        <w:tc>
          <w:tcPr>
            <w:tcW w:w="709" w:type="dxa"/>
          </w:tcPr>
          <w:p w:rsidR="00275C47" w:rsidRDefault="00BD1C54" w:rsidP="001B4AEA">
            <w:pPr>
              <w:jc w:val="center"/>
              <w:rPr>
                <w:b/>
                <w:sz w:val="18"/>
                <w:szCs w:val="18"/>
              </w:rPr>
            </w:pPr>
            <w:r>
              <w:rPr>
                <w:b/>
                <w:sz w:val="18"/>
                <w:szCs w:val="18"/>
              </w:rPr>
              <w:t>153</w:t>
            </w:r>
          </w:p>
        </w:tc>
      </w:tr>
      <w:tr w:rsidR="00275C47" w:rsidTr="001B4AEA">
        <w:tc>
          <w:tcPr>
            <w:tcW w:w="9322" w:type="dxa"/>
          </w:tcPr>
          <w:p w:rsidR="00275C47" w:rsidRPr="00F31800" w:rsidRDefault="00B7153A" w:rsidP="001B4AEA">
            <w:pPr>
              <w:jc w:val="both"/>
              <w:rPr>
                <w:b/>
                <w:bCs/>
                <w:sz w:val="18"/>
                <w:szCs w:val="18"/>
              </w:rPr>
            </w:pPr>
            <w:r w:rsidRPr="00B7153A">
              <w:rPr>
                <w:b/>
                <w:bCs/>
                <w:sz w:val="18"/>
                <w:szCs w:val="18"/>
              </w:rPr>
              <w:t>Решение от 13.09.2024 № 34</w:t>
            </w:r>
            <w:r>
              <w:rPr>
                <w:b/>
                <w:bCs/>
                <w:sz w:val="18"/>
                <w:szCs w:val="18"/>
              </w:rPr>
              <w:t>6</w:t>
            </w:r>
            <w:r w:rsidRPr="00B7153A">
              <w:rPr>
                <w:b/>
                <w:bCs/>
                <w:sz w:val="18"/>
                <w:szCs w:val="18"/>
              </w:rPr>
              <w:t>-40/5 «О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r>
              <w:rPr>
                <w:b/>
                <w:bCs/>
                <w:sz w:val="18"/>
                <w:szCs w:val="18"/>
              </w:rPr>
              <w:t>»</w:t>
            </w:r>
          </w:p>
        </w:tc>
        <w:tc>
          <w:tcPr>
            <w:tcW w:w="709" w:type="dxa"/>
          </w:tcPr>
          <w:p w:rsidR="00275C47" w:rsidRDefault="00BD1C54" w:rsidP="001B4AEA">
            <w:pPr>
              <w:jc w:val="center"/>
              <w:rPr>
                <w:b/>
                <w:sz w:val="18"/>
                <w:szCs w:val="18"/>
              </w:rPr>
            </w:pPr>
            <w:r>
              <w:rPr>
                <w:b/>
                <w:sz w:val="18"/>
                <w:szCs w:val="18"/>
              </w:rPr>
              <w:t>153</w:t>
            </w:r>
          </w:p>
        </w:tc>
      </w:tr>
      <w:tr w:rsidR="001B4AEA" w:rsidRPr="00DF352C" w:rsidTr="001B4AEA">
        <w:tblPrEx>
          <w:tblLook w:val="0000" w:firstRow="0" w:lastRow="0" w:firstColumn="0" w:lastColumn="0" w:noHBand="0" w:noVBand="0"/>
        </w:tblPrEx>
        <w:trPr>
          <w:trHeight w:val="325"/>
        </w:trPr>
        <w:tc>
          <w:tcPr>
            <w:tcW w:w="9322" w:type="dxa"/>
          </w:tcPr>
          <w:p w:rsidR="001B4AEA" w:rsidRPr="001B4AEA" w:rsidRDefault="001B4AEA" w:rsidP="001B4AEA">
            <w:pPr>
              <w:pStyle w:val="af7"/>
              <w:rPr>
                <w:rFonts w:ascii="Times New Roman" w:hAnsi="Times New Roman" w:cs="Times New Roman"/>
                <w:b/>
                <w:bCs/>
                <w:sz w:val="18"/>
                <w:szCs w:val="18"/>
              </w:rPr>
            </w:pPr>
            <w:r w:rsidRPr="001B4AEA">
              <w:rPr>
                <w:rFonts w:ascii="Times New Roman" w:hAnsi="Times New Roman" w:cs="Times New Roman"/>
                <w:b/>
                <w:bCs/>
                <w:sz w:val="18"/>
                <w:szCs w:val="18"/>
              </w:rPr>
              <w:t>ИЗВЕЩЕНИЕ О ПРОВЕДЕНИИ СОБРАНИЯ О СОГЛАСОВАНИИ МЕСТОПОЛОЖЕНИЯ ГРАНИЦЫ ЗЕМЕЛЬНОГО УЧАСТКА</w:t>
            </w:r>
          </w:p>
        </w:tc>
        <w:tc>
          <w:tcPr>
            <w:tcW w:w="709" w:type="dxa"/>
          </w:tcPr>
          <w:p w:rsidR="001B4AEA" w:rsidRPr="00DF352C" w:rsidRDefault="00DF352C" w:rsidP="001B4AEA">
            <w:pPr>
              <w:pStyle w:val="af7"/>
              <w:ind w:left="108"/>
              <w:rPr>
                <w:rFonts w:ascii="Times New Roman" w:hAnsi="Times New Roman" w:cs="Times New Roman"/>
                <w:b/>
                <w:bCs/>
                <w:sz w:val="18"/>
                <w:szCs w:val="18"/>
              </w:rPr>
            </w:pPr>
            <w:r w:rsidRPr="00DF352C">
              <w:rPr>
                <w:rFonts w:ascii="Times New Roman" w:hAnsi="Times New Roman" w:cs="Times New Roman"/>
                <w:b/>
                <w:bCs/>
                <w:sz w:val="18"/>
                <w:szCs w:val="18"/>
              </w:rPr>
              <w:t>155</w:t>
            </w:r>
          </w:p>
        </w:tc>
      </w:tr>
    </w:tbl>
    <w:p w:rsidR="00565BB2" w:rsidRDefault="00565BB2" w:rsidP="007D0646">
      <w:pPr>
        <w:pStyle w:val="af7"/>
        <w:rPr>
          <w:rFonts w:ascii="Times New Roman" w:hAnsi="Times New Roman" w:cs="Times New Roman"/>
          <w:b/>
          <w:bCs/>
          <w:sz w:val="28"/>
        </w:rPr>
      </w:pPr>
    </w:p>
    <w:p w:rsidR="00565BB2" w:rsidRDefault="00565BB2" w:rsidP="007D0646">
      <w:pPr>
        <w:pStyle w:val="af7"/>
        <w:rPr>
          <w:rFonts w:ascii="Times New Roman" w:hAnsi="Times New Roman" w:cs="Times New Roman"/>
          <w:b/>
          <w:bCs/>
          <w:sz w:val="28"/>
        </w:rPr>
      </w:pPr>
    </w:p>
    <w:p w:rsidR="00DD440F" w:rsidRDefault="00DD440F" w:rsidP="009770E9">
      <w:pPr>
        <w:rPr>
          <w:rFonts w:eastAsia="Arial Unicode MS"/>
          <w:b/>
          <w:bCs/>
          <w:sz w:val="28"/>
        </w:rPr>
      </w:pPr>
    </w:p>
    <w:p w:rsidR="00A121B5" w:rsidRDefault="00A121B5"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1F4F3E" w:rsidRDefault="001F4F3E" w:rsidP="009770E9">
      <w:pPr>
        <w:rPr>
          <w:rFonts w:eastAsia="Arial Unicode MS"/>
          <w:b/>
          <w:bCs/>
          <w:sz w:val="28"/>
        </w:rPr>
      </w:pPr>
    </w:p>
    <w:p w:rsidR="00D91B07" w:rsidRDefault="00D91B07" w:rsidP="006C66DA">
      <w:pPr>
        <w:rPr>
          <w:rFonts w:eastAsia="Arial Unicode MS"/>
          <w:b/>
          <w:bCs/>
          <w:sz w:val="28"/>
        </w:rPr>
      </w:pPr>
    </w:p>
    <w:p w:rsidR="008523C3" w:rsidRDefault="008523C3" w:rsidP="006C66DA">
      <w:pPr>
        <w:rPr>
          <w:rFonts w:eastAsia="Arial Unicode MS"/>
          <w:b/>
          <w:bCs/>
          <w:sz w:val="28"/>
        </w:rPr>
      </w:pPr>
    </w:p>
    <w:p w:rsidR="008523C3" w:rsidRDefault="008523C3" w:rsidP="006C66DA">
      <w:pPr>
        <w:rPr>
          <w:rFonts w:eastAsia="Arial Unicode MS"/>
          <w:b/>
          <w:bCs/>
          <w:sz w:val="28"/>
        </w:rPr>
      </w:pPr>
    </w:p>
    <w:p w:rsidR="008523C3" w:rsidRDefault="008523C3" w:rsidP="006C66DA">
      <w:pPr>
        <w:rPr>
          <w:rFonts w:eastAsia="Arial Unicode MS"/>
          <w:b/>
          <w:bCs/>
          <w:sz w:val="28"/>
        </w:rPr>
      </w:pPr>
    </w:p>
    <w:p w:rsidR="008523C3" w:rsidRDefault="008523C3" w:rsidP="006C66DA">
      <w:pPr>
        <w:rPr>
          <w:rFonts w:eastAsia="Arial Unicode MS"/>
          <w:b/>
          <w:bCs/>
          <w:sz w:val="28"/>
        </w:rPr>
      </w:pPr>
    </w:p>
    <w:p w:rsidR="00B7351D" w:rsidRDefault="00B7351D" w:rsidP="006C66DA">
      <w:pPr>
        <w:rPr>
          <w:rFonts w:eastAsia="Arial Unicode MS"/>
          <w:b/>
          <w:bCs/>
          <w:sz w:val="28"/>
        </w:rPr>
      </w:pPr>
    </w:p>
    <w:p w:rsidR="00B7351D" w:rsidRDefault="00B7351D" w:rsidP="006C66DA">
      <w:pPr>
        <w:rPr>
          <w:rFonts w:eastAsia="Arial Unicode MS"/>
          <w:b/>
          <w:bCs/>
          <w:sz w:val="28"/>
        </w:rPr>
      </w:pPr>
    </w:p>
    <w:p w:rsidR="008523C3" w:rsidRDefault="008523C3" w:rsidP="006C66DA">
      <w:pPr>
        <w:rPr>
          <w:rFonts w:eastAsia="Arial Unicode MS"/>
          <w:b/>
          <w:bCs/>
          <w:sz w:val="28"/>
        </w:rPr>
      </w:pPr>
    </w:p>
    <w:p w:rsidR="008523C3" w:rsidRDefault="008523C3" w:rsidP="006C66DA">
      <w:pPr>
        <w:rPr>
          <w:rFonts w:eastAsia="Arial Unicode MS"/>
          <w:b/>
          <w:bCs/>
          <w:sz w:val="28"/>
        </w:rPr>
      </w:pPr>
    </w:p>
    <w:p w:rsidR="00275C47" w:rsidRDefault="00275C47" w:rsidP="006C66DA">
      <w:pPr>
        <w:rPr>
          <w:rFonts w:eastAsia="Arial Unicode MS"/>
          <w:b/>
          <w:bCs/>
          <w:sz w:val="28"/>
        </w:rPr>
      </w:pPr>
    </w:p>
    <w:p w:rsidR="006C66DA" w:rsidRPr="00B7153A" w:rsidRDefault="006C66DA" w:rsidP="00522DB4">
      <w:pPr>
        <w:jc w:val="center"/>
        <w:rPr>
          <w:sz w:val="20"/>
          <w:szCs w:val="20"/>
        </w:rPr>
      </w:pPr>
    </w:p>
    <w:p w:rsidR="00522DB4" w:rsidRPr="00B7153A" w:rsidRDefault="00522DB4" w:rsidP="00522DB4">
      <w:pPr>
        <w:jc w:val="center"/>
        <w:rPr>
          <w:sz w:val="20"/>
          <w:szCs w:val="20"/>
        </w:rPr>
      </w:pPr>
      <w:r w:rsidRPr="00B7153A">
        <w:rPr>
          <w:sz w:val="20"/>
          <w:szCs w:val="20"/>
        </w:rPr>
        <w:lastRenderedPageBreak/>
        <w:t>РЕШЕНИЕ СОБРАНИЯ ПРЕДСТАВИТЕЛЕЙ</w:t>
      </w:r>
    </w:p>
    <w:p w:rsidR="00522DB4" w:rsidRPr="00B7153A" w:rsidRDefault="00522DB4" w:rsidP="00522DB4">
      <w:pPr>
        <w:jc w:val="center"/>
        <w:rPr>
          <w:sz w:val="20"/>
          <w:szCs w:val="20"/>
        </w:rPr>
      </w:pPr>
      <w:r w:rsidRPr="00B7153A">
        <w:rPr>
          <w:sz w:val="20"/>
          <w:szCs w:val="20"/>
        </w:rPr>
        <w:t>БЕССОНОВСКОГО РАЙОНА ПЕНЗЕНСКОЙ ОБЛАСТИ</w:t>
      </w:r>
    </w:p>
    <w:p w:rsidR="006577E8" w:rsidRPr="00B7153A" w:rsidRDefault="00522DB4" w:rsidP="006577E8">
      <w:pPr>
        <w:jc w:val="center"/>
        <w:rPr>
          <w:sz w:val="20"/>
          <w:szCs w:val="20"/>
        </w:rPr>
      </w:pPr>
      <w:r w:rsidRPr="00B7153A">
        <w:rPr>
          <w:sz w:val="20"/>
          <w:szCs w:val="20"/>
        </w:rPr>
        <w:t>ПЯТОГО СОЗЫВА</w:t>
      </w:r>
    </w:p>
    <w:p w:rsidR="00CD5806" w:rsidRPr="00B7153A" w:rsidRDefault="00522DB4" w:rsidP="00B7153A">
      <w:pPr>
        <w:jc w:val="center"/>
        <w:rPr>
          <w:sz w:val="20"/>
          <w:szCs w:val="20"/>
        </w:rPr>
      </w:pPr>
      <w:r w:rsidRPr="00B7153A">
        <w:rPr>
          <w:sz w:val="20"/>
          <w:szCs w:val="20"/>
        </w:rPr>
        <w:t xml:space="preserve">от </w:t>
      </w:r>
      <w:r w:rsidR="00275C47" w:rsidRPr="00B7153A">
        <w:rPr>
          <w:sz w:val="20"/>
          <w:szCs w:val="20"/>
        </w:rPr>
        <w:t>13</w:t>
      </w:r>
      <w:r w:rsidRPr="00B7153A">
        <w:rPr>
          <w:sz w:val="20"/>
          <w:szCs w:val="20"/>
        </w:rPr>
        <w:t>.</w:t>
      </w:r>
      <w:r w:rsidR="00275C47" w:rsidRPr="00B7153A">
        <w:rPr>
          <w:sz w:val="20"/>
          <w:szCs w:val="20"/>
        </w:rPr>
        <w:t>09</w:t>
      </w:r>
      <w:r w:rsidRPr="00B7153A">
        <w:rPr>
          <w:sz w:val="20"/>
          <w:szCs w:val="20"/>
        </w:rPr>
        <w:t>.202</w:t>
      </w:r>
      <w:r w:rsidR="00275C47" w:rsidRPr="00B7153A">
        <w:rPr>
          <w:sz w:val="20"/>
          <w:szCs w:val="20"/>
        </w:rPr>
        <w:t>4</w:t>
      </w:r>
      <w:r w:rsidRPr="00B7153A">
        <w:rPr>
          <w:sz w:val="20"/>
          <w:szCs w:val="20"/>
        </w:rPr>
        <w:t xml:space="preserve"> № </w:t>
      </w:r>
      <w:r w:rsidR="00275C47" w:rsidRPr="00B7153A">
        <w:rPr>
          <w:sz w:val="20"/>
          <w:szCs w:val="20"/>
        </w:rPr>
        <w:t>342-40</w:t>
      </w:r>
      <w:r w:rsidRPr="00B7153A">
        <w:rPr>
          <w:sz w:val="20"/>
          <w:szCs w:val="20"/>
        </w:rPr>
        <w:t>/5</w:t>
      </w:r>
    </w:p>
    <w:p w:rsidR="00275C47" w:rsidRPr="00B7153A" w:rsidRDefault="00275C47" w:rsidP="00275C47">
      <w:pPr>
        <w:keepNext/>
        <w:widowControl w:val="0"/>
        <w:suppressAutoHyphens/>
        <w:spacing w:before="240" w:after="60"/>
        <w:jc w:val="center"/>
        <w:outlineLvl w:val="0"/>
        <w:rPr>
          <w:b/>
          <w:bCs/>
          <w:kern w:val="1"/>
          <w:sz w:val="20"/>
          <w:szCs w:val="20"/>
          <w:lang w:eastAsia="ar-SA"/>
        </w:rPr>
      </w:pPr>
      <w:r w:rsidRPr="00B7153A">
        <w:rPr>
          <w:b/>
          <w:bCs/>
          <w:kern w:val="1"/>
          <w:sz w:val="20"/>
          <w:szCs w:val="20"/>
          <w:lang w:eastAsia="ar-SA"/>
        </w:rPr>
        <w:t xml:space="preserve">О внесении изменений в решение Собрания представителей Бессоновского района Пензенской области « О бюджете Бессоновского района Пензенской области на 2024 год и на плановый период 2025 и 2026 годов» </w:t>
      </w:r>
    </w:p>
    <w:p w:rsidR="00275C47" w:rsidRPr="00B7153A" w:rsidRDefault="00275C47" w:rsidP="00275C47">
      <w:pPr>
        <w:widowControl w:val="0"/>
        <w:suppressAutoHyphens/>
        <w:jc w:val="both"/>
        <w:rPr>
          <w:sz w:val="20"/>
          <w:szCs w:val="20"/>
          <w:lang w:eastAsia="ar-SA"/>
        </w:rPr>
      </w:pPr>
    </w:p>
    <w:p w:rsidR="00275C47" w:rsidRPr="00B7153A" w:rsidRDefault="00275C47" w:rsidP="00275C47">
      <w:pPr>
        <w:widowControl w:val="0"/>
        <w:suppressAutoHyphens/>
        <w:ind w:firstLine="851"/>
        <w:jc w:val="both"/>
        <w:rPr>
          <w:sz w:val="20"/>
          <w:szCs w:val="20"/>
          <w:lang w:eastAsia="ar-SA"/>
        </w:rPr>
      </w:pPr>
      <w:r w:rsidRPr="00B7153A">
        <w:rPr>
          <w:sz w:val="20"/>
          <w:szCs w:val="20"/>
          <w:lang w:eastAsia="ar-SA"/>
        </w:rPr>
        <w:t>1. Внести в решение Собрания представителей Бессоновского района Пензенской области от 25.12.2023 г. № 251-26/5 «О бюджете Бессоновского района Пензенской области на 2024 год и на плановый период 2025 и 2026 годов» следующие изменения:</w:t>
      </w:r>
    </w:p>
    <w:p w:rsidR="00275C47" w:rsidRPr="00B7153A" w:rsidRDefault="00275C47" w:rsidP="00275C47">
      <w:pPr>
        <w:widowControl w:val="0"/>
        <w:suppressAutoHyphens/>
        <w:spacing w:before="240" w:after="240"/>
        <w:ind w:firstLine="851"/>
        <w:rPr>
          <w:sz w:val="20"/>
          <w:szCs w:val="20"/>
          <w:lang w:eastAsia="ar-SA"/>
        </w:rPr>
      </w:pPr>
      <w:r w:rsidRPr="00B7153A">
        <w:rPr>
          <w:sz w:val="20"/>
          <w:szCs w:val="20"/>
          <w:lang w:eastAsia="ar-SA"/>
        </w:rPr>
        <w:t xml:space="preserve">1.1. статью 1 изложить в следующей редакции: </w:t>
      </w:r>
    </w:p>
    <w:p w:rsidR="00275C47" w:rsidRPr="00B7153A" w:rsidRDefault="00275C47" w:rsidP="00275C47">
      <w:pPr>
        <w:widowControl w:val="0"/>
        <w:suppressAutoHyphens/>
        <w:spacing w:before="240" w:after="240"/>
        <w:ind w:firstLine="851"/>
        <w:jc w:val="both"/>
        <w:rPr>
          <w:b/>
          <w:sz w:val="20"/>
          <w:szCs w:val="20"/>
          <w:lang w:eastAsia="ar-SA"/>
        </w:rPr>
      </w:pPr>
      <w:r w:rsidRPr="00B7153A">
        <w:rPr>
          <w:b/>
          <w:sz w:val="20"/>
          <w:szCs w:val="20"/>
          <w:lang w:eastAsia="ar-SA"/>
        </w:rPr>
        <w:t>Статья 1. Основные характеристики бюджета Бессоновского района Пензенской области на 2024 год и на плановый период 2025 и 2026 годов</w:t>
      </w:r>
    </w:p>
    <w:p w:rsidR="00275C47" w:rsidRPr="00B7153A" w:rsidRDefault="00275C47" w:rsidP="00275C47">
      <w:pPr>
        <w:numPr>
          <w:ilvl w:val="5"/>
          <w:numId w:val="0"/>
        </w:numPr>
        <w:tabs>
          <w:tab w:val="num" w:pos="480"/>
        </w:tabs>
        <w:autoSpaceDE w:val="0"/>
        <w:autoSpaceDN w:val="0"/>
        <w:adjustRightInd w:val="0"/>
        <w:spacing w:before="120"/>
        <w:ind w:firstLine="851"/>
        <w:jc w:val="both"/>
        <w:outlineLvl w:val="5"/>
        <w:rPr>
          <w:sz w:val="20"/>
          <w:szCs w:val="20"/>
        </w:rPr>
      </w:pPr>
      <w:r w:rsidRPr="00B7153A">
        <w:rPr>
          <w:sz w:val="20"/>
          <w:szCs w:val="20"/>
        </w:rPr>
        <w:t>1. Утвердить основные характеристики бюджета Бессоновского района Пензенской области на 2024 год:</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1) прогнозируемый общий объем доходов бюджета Бессоновского района Пензенской области в сумме 1 421 815,0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2) общий объем расходов бюджета Бессоновского района Пензенской области  в сумме 1 436 485,2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3) объем расходов резервного фонда Администрации Бессоновского района Пензенской области в сумме 100,0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4) верхний предел муниципального внутреннего долга Бессоновского района Пензенской области на 1 января 2025 года в сумме 40 000,0 тыс. рублей, в том числе по муниципальным гарантиям 0,0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5) прогнозируемый дефицит бюджета Бессоновского района Пензенской области в сумме 14 670,2 тыс. рублей.</w:t>
      </w:r>
    </w:p>
    <w:p w:rsidR="00275C47" w:rsidRPr="00B7153A" w:rsidRDefault="00275C47" w:rsidP="00275C47">
      <w:pPr>
        <w:numPr>
          <w:ilvl w:val="5"/>
          <w:numId w:val="0"/>
        </w:numPr>
        <w:tabs>
          <w:tab w:val="num" w:pos="480"/>
          <w:tab w:val="num" w:pos="720"/>
        </w:tabs>
        <w:autoSpaceDE w:val="0"/>
        <w:autoSpaceDN w:val="0"/>
        <w:adjustRightInd w:val="0"/>
        <w:spacing w:before="120"/>
        <w:ind w:firstLine="851"/>
        <w:jc w:val="both"/>
        <w:outlineLvl w:val="5"/>
        <w:rPr>
          <w:sz w:val="20"/>
          <w:szCs w:val="20"/>
        </w:rPr>
      </w:pPr>
      <w:r w:rsidRPr="00B7153A">
        <w:rPr>
          <w:sz w:val="20"/>
          <w:szCs w:val="20"/>
        </w:rPr>
        <w:t>2. Утвердить основные характеристики бюджета Бессоновского района Пензенской области на плановый период 2025 и 2026 годов:</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1) прогнозируемый общий объем доходов бюджета Бессоновского района Пензенской области на 2025 год в сумме 1 234 266,6 тыс. рублей, на 2026 год в сумме 1 253 886,0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2) общий объем расходов бюджета Бессоновского района Пензенской области на 2025 год в сумме 1 223 266,6  тыс. рублей, в том числе условно утвержденные расходы – 8 800,0 тыс. рублей, и на 2026 год в сумме 1 233 886,0  тыс. рублей, в том числе условно утвержденные расходы – 17 300,0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3) объем расходов резервного фонда Администрации Бессоновского района Пензенской области на 2025 год в сумме 100,0 тыс. рублей и на 2026 год в сумме 100,0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4) верхний предел муниципального внутреннего долга Бессоновского района Пензенской области на 1 января 2026 года в сумме 29 000,0 тыс. рублей, в том числе по муниципальным гарантиям 0,0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и на 1 января 2027 года в сумме - 9 000,0 тыс. рублей, в том числе по муниципальным гарантиям 0,0 тыс. рублей;</w:t>
      </w:r>
    </w:p>
    <w:p w:rsidR="00275C47" w:rsidRPr="00B7153A" w:rsidRDefault="00275C47" w:rsidP="00275C47">
      <w:pPr>
        <w:numPr>
          <w:ilvl w:val="6"/>
          <w:numId w:val="0"/>
        </w:numPr>
        <w:autoSpaceDE w:val="0"/>
        <w:autoSpaceDN w:val="0"/>
        <w:adjustRightInd w:val="0"/>
        <w:spacing w:before="60"/>
        <w:ind w:firstLine="851"/>
        <w:jc w:val="both"/>
        <w:outlineLvl w:val="6"/>
        <w:rPr>
          <w:sz w:val="20"/>
          <w:szCs w:val="20"/>
        </w:rPr>
      </w:pPr>
      <w:r w:rsidRPr="00B7153A">
        <w:rPr>
          <w:sz w:val="20"/>
          <w:szCs w:val="20"/>
        </w:rPr>
        <w:t xml:space="preserve">5) прогнозируемый профицит бюджета Бессоновского района Пензенской области на 2025 год в сумме 11 000,0 тыс. рублей, на 2026 </w:t>
      </w:r>
      <w:proofErr w:type="gramStart"/>
      <w:r w:rsidRPr="00B7153A">
        <w:rPr>
          <w:sz w:val="20"/>
          <w:szCs w:val="20"/>
        </w:rPr>
        <w:t>год</w:t>
      </w:r>
      <w:proofErr w:type="gramEnd"/>
      <w:r w:rsidRPr="00B7153A">
        <w:rPr>
          <w:sz w:val="20"/>
          <w:szCs w:val="20"/>
          <w:lang w:eastAsia="ar-SA"/>
        </w:rPr>
        <w:t xml:space="preserve"> </w:t>
      </w:r>
      <w:r w:rsidRPr="00B7153A">
        <w:rPr>
          <w:sz w:val="20"/>
          <w:szCs w:val="20"/>
        </w:rPr>
        <w:t>прогнозируемый профицит бюджета в сумме 20 000,0 тыс. рублей.</w:t>
      </w:r>
    </w:p>
    <w:p w:rsidR="00275C47" w:rsidRPr="00B7153A" w:rsidRDefault="00275C47" w:rsidP="00275C47">
      <w:pPr>
        <w:tabs>
          <w:tab w:val="num" w:pos="480"/>
          <w:tab w:val="left" w:pos="708"/>
        </w:tabs>
        <w:autoSpaceDE w:val="0"/>
        <w:autoSpaceDN w:val="0"/>
        <w:adjustRightInd w:val="0"/>
        <w:spacing w:before="120"/>
        <w:ind w:firstLine="851"/>
        <w:outlineLvl w:val="5"/>
        <w:rPr>
          <w:sz w:val="20"/>
          <w:szCs w:val="20"/>
        </w:rPr>
      </w:pPr>
      <w:r w:rsidRPr="00B7153A">
        <w:rPr>
          <w:sz w:val="20"/>
          <w:szCs w:val="20"/>
        </w:rPr>
        <w:t>1.2. В статье 4 цифры «1 095 135,6» заменить цифрами «1 179</w:t>
      </w:r>
      <w:r w:rsidRPr="00B7153A">
        <w:rPr>
          <w:sz w:val="20"/>
          <w:szCs w:val="20"/>
          <w:lang w:val="en-US"/>
        </w:rPr>
        <w:t> </w:t>
      </w:r>
      <w:r w:rsidRPr="00B7153A">
        <w:rPr>
          <w:sz w:val="20"/>
          <w:szCs w:val="20"/>
        </w:rPr>
        <w:t>083,9».</w:t>
      </w:r>
    </w:p>
    <w:p w:rsidR="00275C47" w:rsidRPr="00B7153A" w:rsidRDefault="00275C47" w:rsidP="00275C47">
      <w:pPr>
        <w:tabs>
          <w:tab w:val="num" w:pos="480"/>
          <w:tab w:val="left" w:pos="708"/>
        </w:tabs>
        <w:autoSpaceDE w:val="0"/>
        <w:autoSpaceDN w:val="0"/>
        <w:adjustRightInd w:val="0"/>
        <w:spacing w:before="120"/>
        <w:ind w:firstLine="851"/>
        <w:outlineLvl w:val="5"/>
        <w:rPr>
          <w:b/>
          <w:sz w:val="20"/>
          <w:szCs w:val="20"/>
        </w:rPr>
      </w:pPr>
      <w:r w:rsidRPr="00B7153A">
        <w:rPr>
          <w:sz w:val="20"/>
          <w:szCs w:val="20"/>
        </w:rPr>
        <w:t>1.3. Пункт 1 статьи 6 изложить в следующей редакции:</w:t>
      </w:r>
    </w:p>
    <w:p w:rsidR="00275C47" w:rsidRPr="00B7153A" w:rsidRDefault="00275C47" w:rsidP="00275C47">
      <w:pPr>
        <w:tabs>
          <w:tab w:val="num" w:pos="480"/>
          <w:tab w:val="left" w:pos="708"/>
        </w:tabs>
        <w:autoSpaceDE w:val="0"/>
        <w:autoSpaceDN w:val="0"/>
        <w:adjustRightInd w:val="0"/>
        <w:spacing w:before="120"/>
        <w:ind w:firstLine="851"/>
        <w:jc w:val="both"/>
        <w:outlineLvl w:val="5"/>
        <w:rPr>
          <w:sz w:val="20"/>
          <w:szCs w:val="20"/>
        </w:rPr>
      </w:pPr>
      <w:r w:rsidRPr="00B7153A">
        <w:rPr>
          <w:b/>
          <w:sz w:val="20"/>
          <w:szCs w:val="20"/>
        </w:rPr>
        <w:t>«</w:t>
      </w:r>
      <w:r w:rsidRPr="00B7153A">
        <w:rPr>
          <w:sz w:val="20"/>
          <w:szCs w:val="20"/>
        </w:rPr>
        <w:t>п.1. Утвердить общий объем бюджетных ассигнований на исполнение публичных нормативных обязательств:</w:t>
      </w:r>
    </w:p>
    <w:p w:rsidR="00275C47" w:rsidRPr="00B7153A" w:rsidRDefault="00275C47" w:rsidP="00275C47">
      <w:pPr>
        <w:tabs>
          <w:tab w:val="left" w:pos="708"/>
        </w:tabs>
        <w:autoSpaceDE w:val="0"/>
        <w:autoSpaceDN w:val="0"/>
        <w:adjustRightInd w:val="0"/>
        <w:spacing w:before="120" w:line="240" w:lineRule="atLeast"/>
        <w:jc w:val="both"/>
        <w:outlineLvl w:val="5"/>
        <w:rPr>
          <w:color w:val="000000"/>
          <w:sz w:val="20"/>
          <w:szCs w:val="20"/>
        </w:rPr>
      </w:pPr>
      <w:r w:rsidRPr="00B7153A">
        <w:rPr>
          <w:sz w:val="20"/>
          <w:szCs w:val="20"/>
        </w:rPr>
        <w:t xml:space="preserve">на 2024 год в сумме  106 489,8  </w:t>
      </w:r>
      <w:r w:rsidRPr="00B7153A">
        <w:rPr>
          <w:color w:val="000000"/>
          <w:sz w:val="20"/>
          <w:szCs w:val="20"/>
        </w:rPr>
        <w:t>тыс. рублей;</w:t>
      </w:r>
    </w:p>
    <w:p w:rsidR="00275C47" w:rsidRPr="00B7153A" w:rsidRDefault="00275C47" w:rsidP="00275C47">
      <w:pPr>
        <w:tabs>
          <w:tab w:val="left" w:pos="708"/>
        </w:tabs>
        <w:autoSpaceDE w:val="0"/>
        <w:autoSpaceDN w:val="0"/>
        <w:adjustRightInd w:val="0"/>
        <w:spacing w:before="120" w:line="240" w:lineRule="atLeast"/>
        <w:jc w:val="both"/>
        <w:outlineLvl w:val="5"/>
        <w:rPr>
          <w:color w:val="000000"/>
          <w:sz w:val="20"/>
          <w:szCs w:val="20"/>
        </w:rPr>
      </w:pPr>
      <w:r w:rsidRPr="00B7153A">
        <w:rPr>
          <w:color w:val="000000"/>
          <w:sz w:val="20"/>
          <w:szCs w:val="20"/>
        </w:rPr>
        <w:t>на 2025 год в сумме  90 346,0 тыс. рублей;</w:t>
      </w:r>
    </w:p>
    <w:p w:rsidR="00275C47" w:rsidRPr="00B7153A" w:rsidRDefault="00275C47" w:rsidP="00275C47">
      <w:pPr>
        <w:tabs>
          <w:tab w:val="left" w:pos="708"/>
        </w:tabs>
        <w:autoSpaceDE w:val="0"/>
        <w:autoSpaceDN w:val="0"/>
        <w:adjustRightInd w:val="0"/>
        <w:spacing w:before="120" w:line="240" w:lineRule="atLeast"/>
        <w:jc w:val="both"/>
        <w:outlineLvl w:val="5"/>
        <w:rPr>
          <w:color w:val="000000"/>
          <w:sz w:val="20"/>
          <w:szCs w:val="20"/>
        </w:rPr>
      </w:pPr>
      <w:r w:rsidRPr="00B7153A">
        <w:rPr>
          <w:color w:val="000000"/>
          <w:sz w:val="20"/>
          <w:szCs w:val="20"/>
        </w:rPr>
        <w:t>на 2026 год в сумме 89 227,2 тыс. рублей».</w:t>
      </w:r>
    </w:p>
    <w:p w:rsidR="00275C47" w:rsidRPr="00B7153A" w:rsidRDefault="00275C47" w:rsidP="00275C47">
      <w:pPr>
        <w:tabs>
          <w:tab w:val="left" w:pos="708"/>
        </w:tabs>
        <w:autoSpaceDE w:val="0"/>
        <w:autoSpaceDN w:val="0"/>
        <w:adjustRightInd w:val="0"/>
        <w:spacing w:before="120" w:line="240" w:lineRule="atLeast"/>
        <w:ind w:firstLine="851"/>
        <w:jc w:val="both"/>
        <w:outlineLvl w:val="5"/>
        <w:rPr>
          <w:color w:val="000000"/>
          <w:sz w:val="20"/>
          <w:szCs w:val="20"/>
        </w:rPr>
      </w:pPr>
      <w:r w:rsidRPr="00B7153A">
        <w:rPr>
          <w:sz w:val="20"/>
          <w:szCs w:val="20"/>
        </w:rPr>
        <w:t>1.4. Пункт 1 статьи 7 изложить в следующей редакции:</w:t>
      </w:r>
    </w:p>
    <w:p w:rsidR="00275C47" w:rsidRPr="00B7153A" w:rsidRDefault="00275C47" w:rsidP="00275C47">
      <w:pPr>
        <w:widowControl w:val="0"/>
        <w:tabs>
          <w:tab w:val="left" w:pos="284"/>
        </w:tabs>
        <w:suppressAutoHyphens/>
        <w:spacing w:after="120"/>
        <w:ind w:firstLine="851"/>
        <w:jc w:val="both"/>
        <w:rPr>
          <w:sz w:val="20"/>
          <w:szCs w:val="20"/>
          <w:lang w:eastAsia="ar-SA"/>
        </w:rPr>
      </w:pPr>
      <w:r w:rsidRPr="00B7153A">
        <w:rPr>
          <w:sz w:val="20"/>
          <w:szCs w:val="20"/>
          <w:lang w:eastAsia="ar-SA"/>
        </w:rPr>
        <w:t>«п.1. Утвердить объем межбюджетных трансфертов, предоставляемых из бюджета Бессоновского района Пензенской области бюджетам поселений Бессоновского района Пензенской области на 2024 год в сумме 87 482,1 тыс. рублей, на 2025 год в сумме 41 435,3 тыс. рублей, на 2026 год в сумме 40 445,0 тыс. рублей».</w:t>
      </w:r>
    </w:p>
    <w:p w:rsidR="00275C47" w:rsidRPr="00B7153A" w:rsidRDefault="00275C47" w:rsidP="00275C47">
      <w:pPr>
        <w:widowControl w:val="0"/>
        <w:tabs>
          <w:tab w:val="left" w:pos="284"/>
        </w:tabs>
        <w:suppressAutoHyphens/>
        <w:spacing w:after="120"/>
        <w:ind w:firstLine="851"/>
        <w:jc w:val="both"/>
        <w:rPr>
          <w:sz w:val="20"/>
          <w:szCs w:val="20"/>
          <w:lang w:eastAsia="ar-SA"/>
        </w:rPr>
      </w:pPr>
      <w:r w:rsidRPr="00B7153A">
        <w:rPr>
          <w:sz w:val="20"/>
          <w:szCs w:val="20"/>
          <w:lang w:eastAsia="ar-SA"/>
        </w:rPr>
        <w:lastRenderedPageBreak/>
        <w:t>1.5. Пункт 10 статьи 11 изложить в следующей редакции:</w:t>
      </w:r>
    </w:p>
    <w:p w:rsidR="00275C47" w:rsidRPr="00B7153A" w:rsidRDefault="00275C47" w:rsidP="00275C47">
      <w:pPr>
        <w:autoSpaceDE w:val="0"/>
        <w:autoSpaceDN w:val="0"/>
        <w:adjustRightInd w:val="0"/>
        <w:ind w:firstLine="851"/>
        <w:jc w:val="both"/>
        <w:outlineLvl w:val="5"/>
        <w:rPr>
          <w:sz w:val="20"/>
          <w:szCs w:val="20"/>
          <w:lang w:eastAsia="x-none"/>
        </w:rPr>
      </w:pPr>
      <w:r w:rsidRPr="00B7153A">
        <w:rPr>
          <w:sz w:val="20"/>
          <w:szCs w:val="20"/>
        </w:rPr>
        <w:t xml:space="preserve">«п.10. </w:t>
      </w:r>
      <w:r w:rsidRPr="00B7153A">
        <w:rPr>
          <w:sz w:val="20"/>
          <w:szCs w:val="20"/>
          <w:lang w:val="x-none" w:eastAsia="x-none"/>
        </w:rPr>
        <w:t>Установить в соответствии с пунктом 3 статьи 217 Бюджетного кодекса Российской Федерации, что основанием для внесения в 202</w:t>
      </w:r>
      <w:r w:rsidRPr="00B7153A">
        <w:rPr>
          <w:sz w:val="20"/>
          <w:szCs w:val="20"/>
          <w:lang w:eastAsia="x-none"/>
        </w:rPr>
        <w:t>4</w:t>
      </w:r>
      <w:r w:rsidRPr="00B7153A">
        <w:rPr>
          <w:sz w:val="20"/>
          <w:szCs w:val="20"/>
          <w:lang w:val="x-none" w:eastAsia="x-none"/>
        </w:rPr>
        <w:t xml:space="preserve"> году изменений в показатели сводной бюджетной росписи бюджета </w:t>
      </w:r>
      <w:r w:rsidRPr="00B7153A">
        <w:rPr>
          <w:sz w:val="20"/>
          <w:szCs w:val="20"/>
          <w:lang w:eastAsia="x-none"/>
        </w:rPr>
        <w:t xml:space="preserve">Бессоновского района </w:t>
      </w:r>
      <w:r w:rsidRPr="00B7153A">
        <w:rPr>
          <w:sz w:val="20"/>
          <w:szCs w:val="20"/>
          <w:lang w:eastAsia="ar-SA"/>
        </w:rPr>
        <w:t xml:space="preserve">Пензенской области </w:t>
      </w:r>
      <w:r w:rsidRPr="00B7153A">
        <w:rPr>
          <w:sz w:val="20"/>
          <w:szCs w:val="20"/>
          <w:lang w:val="x-none" w:eastAsia="x-none"/>
        </w:rPr>
        <w:t xml:space="preserve">является распределение (перераспределение) зарезервированных в составе утвержденных статьей </w:t>
      </w:r>
      <w:r w:rsidRPr="00B7153A">
        <w:rPr>
          <w:sz w:val="20"/>
          <w:szCs w:val="20"/>
          <w:lang w:eastAsia="x-none"/>
        </w:rPr>
        <w:t>6</w:t>
      </w:r>
      <w:r w:rsidRPr="00B7153A">
        <w:rPr>
          <w:sz w:val="20"/>
          <w:szCs w:val="20"/>
          <w:lang w:val="x-none" w:eastAsia="x-none"/>
        </w:rPr>
        <w:t xml:space="preserve"> настоящего </w:t>
      </w:r>
      <w:r w:rsidRPr="00B7153A">
        <w:rPr>
          <w:sz w:val="20"/>
          <w:szCs w:val="20"/>
          <w:lang w:eastAsia="x-none"/>
        </w:rPr>
        <w:t>решения</w:t>
      </w:r>
      <w:r w:rsidRPr="00B7153A">
        <w:rPr>
          <w:sz w:val="20"/>
          <w:szCs w:val="20"/>
          <w:lang w:val="x-none" w:eastAsia="x-none"/>
        </w:rPr>
        <w:t xml:space="preserve"> бюджетных ассигнований на 202</w:t>
      </w:r>
      <w:r w:rsidRPr="00B7153A">
        <w:rPr>
          <w:sz w:val="20"/>
          <w:szCs w:val="20"/>
          <w:lang w:eastAsia="x-none"/>
        </w:rPr>
        <w:t>4</w:t>
      </w:r>
      <w:r w:rsidRPr="00B7153A">
        <w:rPr>
          <w:sz w:val="20"/>
          <w:szCs w:val="20"/>
          <w:lang w:val="x-none" w:eastAsia="x-none"/>
        </w:rPr>
        <w:t xml:space="preserve"> год</w:t>
      </w:r>
      <w:r w:rsidRPr="00B7153A">
        <w:rPr>
          <w:sz w:val="20"/>
          <w:szCs w:val="20"/>
          <w:lang w:eastAsia="x-none"/>
        </w:rPr>
        <w:t xml:space="preserve"> и на плановый период 2025 и 2026 годов</w:t>
      </w:r>
      <w:r w:rsidRPr="00B7153A">
        <w:rPr>
          <w:sz w:val="20"/>
          <w:szCs w:val="20"/>
          <w:lang w:val="x-none" w:eastAsia="x-none"/>
        </w:rPr>
        <w:t>, предусмотренных по подразделу «Другие общегосударственные вопросы» раздела «Общегосударственные вопросы» классификации расходов бюджетов с целью обеспечения сбалансированности бюджета</w:t>
      </w:r>
      <w:r w:rsidRPr="00B7153A">
        <w:rPr>
          <w:sz w:val="20"/>
          <w:szCs w:val="20"/>
          <w:lang w:eastAsia="x-none"/>
        </w:rPr>
        <w:t xml:space="preserve"> Бессоновского района</w:t>
      </w:r>
      <w:r w:rsidRPr="00B7153A">
        <w:rPr>
          <w:sz w:val="20"/>
          <w:szCs w:val="20"/>
          <w:lang w:val="x-none" w:eastAsia="x-none"/>
        </w:rPr>
        <w:t xml:space="preserve"> </w:t>
      </w:r>
      <w:r w:rsidRPr="00B7153A">
        <w:rPr>
          <w:sz w:val="20"/>
          <w:szCs w:val="20"/>
          <w:lang w:eastAsia="ar-SA"/>
        </w:rPr>
        <w:t xml:space="preserve">Пензенской области </w:t>
      </w:r>
      <w:r w:rsidRPr="00B7153A">
        <w:rPr>
          <w:sz w:val="20"/>
          <w:szCs w:val="20"/>
          <w:lang w:val="x-none" w:eastAsia="x-none"/>
        </w:rPr>
        <w:t xml:space="preserve">и бюджетов </w:t>
      </w:r>
      <w:r w:rsidRPr="00B7153A">
        <w:rPr>
          <w:sz w:val="20"/>
          <w:szCs w:val="20"/>
          <w:lang w:eastAsia="x-none"/>
        </w:rPr>
        <w:t>сельских поселений Бессоновского района</w:t>
      </w:r>
      <w:r w:rsidRPr="00B7153A">
        <w:rPr>
          <w:sz w:val="20"/>
          <w:szCs w:val="20"/>
          <w:lang w:val="x-none" w:eastAsia="x-none"/>
        </w:rPr>
        <w:t xml:space="preserve"> </w:t>
      </w:r>
      <w:r w:rsidRPr="00B7153A">
        <w:rPr>
          <w:sz w:val="20"/>
          <w:szCs w:val="20"/>
          <w:lang w:eastAsia="ar-SA"/>
        </w:rPr>
        <w:t xml:space="preserve">Пензенской области  </w:t>
      </w:r>
      <w:r w:rsidRPr="00B7153A">
        <w:rPr>
          <w:sz w:val="20"/>
          <w:szCs w:val="20"/>
          <w:lang w:val="x-none" w:eastAsia="x-none"/>
        </w:rPr>
        <w:t>в объеме</w:t>
      </w:r>
      <w:r w:rsidRPr="00B7153A">
        <w:rPr>
          <w:sz w:val="20"/>
          <w:szCs w:val="20"/>
          <w:lang w:eastAsia="x-none"/>
        </w:rPr>
        <w:t>: на 2024 год – 10 098,3</w:t>
      </w:r>
      <w:r w:rsidRPr="00B7153A">
        <w:rPr>
          <w:sz w:val="20"/>
          <w:szCs w:val="20"/>
          <w:lang w:val="x-none" w:eastAsia="x-none"/>
        </w:rPr>
        <w:t xml:space="preserve"> рублей, в том числе:</w:t>
      </w:r>
    </w:p>
    <w:p w:rsidR="00275C47" w:rsidRPr="00B7153A" w:rsidRDefault="00275C47" w:rsidP="00275C47">
      <w:pPr>
        <w:autoSpaceDE w:val="0"/>
        <w:autoSpaceDN w:val="0"/>
        <w:adjustRightInd w:val="0"/>
        <w:ind w:firstLine="851"/>
        <w:jc w:val="both"/>
        <w:outlineLvl w:val="5"/>
        <w:rPr>
          <w:sz w:val="20"/>
          <w:szCs w:val="20"/>
          <w:lang w:eastAsia="x-none"/>
        </w:rPr>
      </w:pPr>
      <w:r w:rsidRPr="00B7153A">
        <w:rPr>
          <w:sz w:val="20"/>
          <w:szCs w:val="20"/>
          <w:lang w:eastAsia="x-none"/>
        </w:rPr>
        <w:t xml:space="preserve">1) </w:t>
      </w:r>
      <w:r w:rsidRPr="00B7153A">
        <w:rPr>
          <w:sz w:val="20"/>
          <w:szCs w:val="20"/>
          <w:lang w:val="x-none" w:eastAsia="x-none"/>
        </w:rPr>
        <w:t>на выполнение условий софинансирования средств, поступающих от других бюджетов бюджетной системы Российской Федерации и организаций;</w:t>
      </w:r>
    </w:p>
    <w:p w:rsidR="00275C47" w:rsidRPr="00B7153A" w:rsidRDefault="00275C47" w:rsidP="00275C47">
      <w:pPr>
        <w:autoSpaceDE w:val="0"/>
        <w:autoSpaceDN w:val="0"/>
        <w:adjustRightInd w:val="0"/>
        <w:ind w:firstLine="851"/>
        <w:jc w:val="both"/>
        <w:outlineLvl w:val="5"/>
        <w:rPr>
          <w:sz w:val="20"/>
          <w:szCs w:val="20"/>
          <w:lang w:eastAsia="x-none"/>
        </w:rPr>
      </w:pPr>
      <w:r w:rsidRPr="00B7153A">
        <w:rPr>
          <w:sz w:val="20"/>
          <w:szCs w:val="20"/>
          <w:lang w:eastAsia="x-none"/>
        </w:rPr>
        <w:t xml:space="preserve">2) </w:t>
      </w:r>
      <w:r w:rsidRPr="00B7153A">
        <w:rPr>
          <w:sz w:val="20"/>
          <w:szCs w:val="20"/>
          <w:lang w:val="x-none" w:eastAsia="x-none"/>
        </w:rPr>
        <w:t>на финансирование принятых расходных обязательств, по оплате которых на 1 января 202</w:t>
      </w:r>
      <w:r w:rsidRPr="00B7153A">
        <w:rPr>
          <w:sz w:val="20"/>
          <w:szCs w:val="20"/>
          <w:lang w:eastAsia="x-none"/>
        </w:rPr>
        <w:t>4</w:t>
      </w:r>
      <w:r w:rsidRPr="00B7153A">
        <w:rPr>
          <w:sz w:val="20"/>
          <w:szCs w:val="20"/>
          <w:lang w:val="x-none" w:eastAsia="x-none"/>
        </w:rPr>
        <w:t xml:space="preserve"> года образовалась задолженность;</w:t>
      </w:r>
    </w:p>
    <w:p w:rsidR="00275C47" w:rsidRPr="00B7153A" w:rsidRDefault="00275C47" w:rsidP="00275C47">
      <w:pPr>
        <w:autoSpaceDE w:val="0"/>
        <w:autoSpaceDN w:val="0"/>
        <w:adjustRightInd w:val="0"/>
        <w:ind w:firstLine="851"/>
        <w:jc w:val="both"/>
        <w:outlineLvl w:val="5"/>
        <w:rPr>
          <w:sz w:val="20"/>
          <w:szCs w:val="20"/>
          <w:lang w:eastAsia="x-none"/>
        </w:rPr>
      </w:pPr>
      <w:r w:rsidRPr="00B7153A">
        <w:rPr>
          <w:sz w:val="20"/>
          <w:szCs w:val="20"/>
          <w:lang w:eastAsia="x-none"/>
        </w:rPr>
        <w:t xml:space="preserve">3) </w:t>
      </w:r>
      <w:r w:rsidRPr="00B7153A">
        <w:rPr>
          <w:sz w:val="20"/>
          <w:szCs w:val="20"/>
          <w:lang w:val="x-none" w:eastAsia="x-none"/>
        </w:rPr>
        <w:t>на финансовое обеспечение первоочередных и социально значимых расходных обязательств, возникающих при выполнении полномочий орган</w:t>
      </w:r>
      <w:r w:rsidRPr="00B7153A">
        <w:rPr>
          <w:sz w:val="20"/>
          <w:szCs w:val="20"/>
          <w:lang w:eastAsia="x-none"/>
        </w:rPr>
        <w:t xml:space="preserve">ов </w:t>
      </w:r>
      <w:r w:rsidRPr="00B7153A">
        <w:rPr>
          <w:sz w:val="20"/>
          <w:szCs w:val="20"/>
          <w:lang w:val="x-none" w:eastAsia="x-none"/>
        </w:rPr>
        <w:t xml:space="preserve">местного самоуправления </w:t>
      </w:r>
      <w:r w:rsidRPr="00B7153A">
        <w:rPr>
          <w:sz w:val="20"/>
          <w:szCs w:val="20"/>
          <w:lang w:eastAsia="x-none"/>
        </w:rPr>
        <w:t>Бессоновского района Пензенской области</w:t>
      </w:r>
      <w:r w:rsidRPr="00B7153A">
        <w:rPr>
          <w:sz w:val="20"/>
          <w:szCs w:val="20"/>
          <w:lang w:val="x-none" w:eastAsia="x-none"/>
        </w:rPr>
        <w:t>, при недостатке собственных доходов</w:t>
      </w:r>
      <w:r w:rsidRPr="00B7153A">
        <w:rPr>
          <w:sz w:val="20"/>
          <w:szCs w:val="20"/>
          <w:lang w:eastAsia="x-none"/>
        </w:rPr>
        <w:t>».</w:t>
      </w:r>
    </w:p>
    <w:p w:rsidR="00275C47" w:rsidRPr="00B7153A" w:rsidRDefault="00275C47" w:rsidP="00275C47">
      <w:pPr>
        <w:autoSpaceDE w:val="0"/>
        <w:autoSpaceDN w:val="0"/>
        <w:adjustRightInd w:val="0"/>
        <w:ind w:firstLine="851"/>
        <w:jc w:val="both"/>
        <w:outlineLvl w:val="5"/>
        <w:rPr>
          <w:sz w:val="20"/>
          <w:szCs w:val="20"/>
          <w:lang w:val="x-none" w:eastAsia="x-none"/>
        </w:rPr>
      </w:pPr>
      <w:r w:rsidRPr="00B7153A">
        <w:rPr>
          <w:sz w:val="20"/>
          <w:szCs w:val="20"/>
          <w:lang w:eastAsia="x-none"/>
        </w:rPr>
        <w:t>1.6.</w:t>
      </w:r>
      <w:r w:rsidRPr="00B7153A">
        <w:rPr>
          <w:sz w:val="20"/>
          <w:szCs w:val="20"/>
          <w:lang w:eastAsia="ar-SA"/>
        </w:rPr>
        <w:t xml:space="preserve"> </w:t>
      </w:r>
      <w:r w:rsidRPr="00B7153A">
        <w:rPr>
          <w:sz w:val="20"/>
          <w:szCs w:val="20"/>
          <w:lang w:eastAsia="x-none"/>
        </w:rPr>
        <w:t>приложение 1 изложить в следующей редакции:</w:t>
      </w:r>
    </w:p>
    <w:p w:rsidR="00275C47" w:rsidRPr="00B7153A" w:rsidRDefault="00275C47" w:rsidP="00275C47">
      <w:pPr>
        <w:ind w:left="-59" w:firstLine="425"/>
        <w:jc w:val="both"/>
        <w:rPr>
          <w:sz w:val="20"/>
          <w:szCs w:val="20"/>
          <w:lang w:eastAsia="x-none"/>
        </w:rPr>
      </w:pPr>
    </w:p>
    <w:p w:rsidR="00275C47" w:rsidRPr="00B7153A" w:rsidRDefault="00275C47" w:rsidP="00275C47">
      <w:pPr>
        <w:widowControl w:val="0"/>
        <w:numPr>
          <w:ilvl w:val="6"/>
          <w:numId w:val="0"/>
        </w:numPr>
        <w:autoSpaceDE w:val="0"/>
        <w:autoSpaceDN w:val="0"/>
        <w:adjustRightInd w:val="0"/>
        <w:spacing w:before="60" w:line="235" w:lineRule="auto"/>
        <w:ind w:firstLine="567"/>
        <w:jc w:val="both"/>
        <w:outlineLvl w:val="6"/>
        <w:rPr>
          <w:b/>
          <w:bCs/>
          <w:sz w:val="20"/>
          <w:szCs w:val="20"/>
        </w:rPr>
      </w:pPr>
      <w:r w:rsidRPr="00B7153A">
        <w:rPr>
          <w:b/>
          <w:bCs/>
          <w:sz w:val="20"/>
          <w:szCs w:val="20"/>
        </w:rPr>
        <w:t xml:space="preserve">                                                                                                               </w:t>
      </w:r>
      <w:r w:rsidR="00B7153A">
        <w:rPr>
          <w:b/>
          <w:bCs/>
          <w:sz w:val="20"/>
          <w:szCs w:val="20"/>
        </w:rPr>
        <w:t xml:space="preserve">                               </w:t>
      </w:r>
      <w:r w:rsidRPr="00B7153A">
        <w:rPr>
          <w:b/>
          <w:bCs/>
          <w:sz w:val="20"/>
          <w:szCs w:val="20"/>
        </w:rPr>
        <w:t xml:space="preserve">   Приложение 1</w:t>
      </w:r>
    </w:p>
    <w:p w:rsidR="00275C47" w:rsidRPr="00B7153A" w:rsidRDefault="00275C47" w:rsidP="00275C47">
      <w:pPr>
        <w:rPr>
          <w:sz w:val="20"/>
          <w:szCs w:val="20"/>
        </w:rPr>
      </w:pPr>
      <w:r w:rsidRPr="00B7153A">
        <w:rPr>
          <w:sz w:val="20"/>
          <w:szCs w:val="20"/>
        </w:rPr>
        <w:t xml:space="preserve">                                                                                                     </w:t>
      </w:r>
      <w:r w:rsidR="00996A68">
        <w:rPr>
          <w:sz w:val="20"/>
          <w:szCs w:val="20"/>
        </w:rPr>
        <w:t xml:space="preserve">                        </w:t>
      </w:r>
      <w:r w:rsidRPr="00B7153A">
        <w:rPr>
          <w:sz w:val="20"/>
          <w:szCs w:val="20"/>
        </w:rPr>
        <w:t xml:space="preserve"> к решению Собрания представителей</w:t>
      </w:r>
    </w:p>
    <w:p w:rsidR="00275C47" w:rsidRPr="00B7153A" w:rsidRDefault="00275C47" w:rsidP="00275C47">
      <w:pPr>
        <w:rPr>
          <w:sz w:val="20"/>
          <w:szCs w:val="20"/>
        </w:rPr>
      </w:pPr>
      <w:r w:rsidRPr="00B7153A">
        <w:rPr>
          <w:sz w:val="20"/>
          <w:szCs w:val="20"/>
        </w:rPr>
        <w:t xml:space="preserve">                                                                                             </w:t>
      </w:r>
      <w:r w:rsidR="00996A68">
        <w:rPr>
          <w:sz w:val="20"/>
          <w:szCs w:val="20"/>
        </w:rPr>
        <w:t xml:space="preserve">                               </w:t>
      </w:r>
      <w:r w:rsidRPr="00B7153A">
        <w:rPr>
          <w:sz w:val="20"/>
          <w:szCs w:val="20"/>
        </w:rPr>
        <w:t xml:space="preserve">  Бессоновского района Пензенской области </w:t>
      </w:r>
    </w:p>
    <w:p w:rsidR="00275C47" w:rsidRPr="00B7153A" w:rsidRDefault="00275C47" w:rsidP="00275C47">
      <w:pPr>
        <w:jc w:val="both"/>
        <w:rPr>
          <w:sz w:val="20"/>
          <w:szCs w:val="20"/>
        </w:rPr>
      </w:pPr>
      <w:r w:rsidRPr="00B7153A">
        <w:rPr>
          <w:sz w:val="20"/>
          <w:szCs w:val="20"/>
        </w:rPr>
        <w:t xml:space="preserve">                                                                                                          </w:t>
      </w:r>
      <w:r w:rsidR="00996A68">
        <w:rPr>
          <w:sz w:val="20"/>
          <w:szCs w:val="20"/>
        </w:rPr>
        <w:t xml:space="preserve">                </w:t>
      </w:r>
      <w:r w:rsidRPr="00B7153A">
        <w:rPr>
          <w:sz w:val="20"/>
          <w:szCs w:val="20"/>
        </w:rPr>
        <w:t xml:space="preserve">    "О бюджете Бессоновского района </w:t>
      </w:r>
    </w:p>
    <w:p w:rsidR="00275C47" w:rsidRPr="00B7153A" w:rsidRDefault="00275C47" w:rsidP="00275C47">
      <w:pPr>
        <w:jc w:val="both"/>
        <w:rPr>
          <w:sz w:val="20"/>
          <w:szCs w:val="20"/>
        </w:rPr>
      </w:pPr>
      <w:r w:rsidRPr="00B7153A">
        <w:rPr>
          <w:sz w:val="20"/>
          <w:szCs w:val="20"/>
        </w:rPr>
        <w:t xml:space="preserve">                                                                                                           </w:t>
      </w:r>
      <w:r w:rsidR="00996A68">
        <w:rPr>
          <w:sz w:val="20"/>
          <w:szCs w:val="20"/>
        </w:rPr>
        <w:t xml:space="preserve">               </w:t>
      </w:r>
      <w:r w:rsidRPr="00B7153A">
        <w:rPr>
          <w:sz w:val="20"/>
          <w:szCs w:val="20"/>
        </w:rPr>
        <w:t xml:space="preserve">    Пензенской области  на 2024 год и </w:t>
      </w:r>
    </w:p>
    <w:p w:rsidR="00275C47" w:rsidRPr="00B7153A" w:rsidRDefault="00275C47" w:rsidP="00275C47">
      <w:pPr>
        <w:widowControl w:val="0"/>
        <w:numPr>
          <w:ilvl w:val="6"/>
          <w:numId w:val="0"/>
        </w:numPr>
        <w:autoSpaceDE w:val="0"/>
        <w:autoSpaceDN w:val="0"/>
        <w:adjustRightInd w:val="0"/>
        <w:spacing w:before="60" w:line="235" w:lineRule="auto"/>
        <w:ind w:firstLine="567"/>
        <w:jc w:val="both"/>
        <w:outlineLvl w:val="6"/>
        <w:rPr>
          <w:sz w:val="20"/>
          <w:szCs w:val="20"/>
          <w:lang w:eastAsia="x-none"/>
        </w:rPr>
      </w:pPr>
      <w:r w:rsidRPr="00B7153A">
        <w:rPr>
          <w:sz w:val="20"/>
          <w:szCs w:val="20"/>
        </w:rPr>
        <w:t xml:space="preserve">                                                                                               </w:t>
      </w:r>
      <w:r w:rsidR="00996A68">
        <w:rPr>
          <w:sz w:val="20"/>
          <w:szCs w:val="20"/>
        </w:rPr>
        <w:t xml:space="preserve">               </w:t>
      </w:r>
      <w:r w:rsidRPr="00B7153A">
        <w:rPr>
          <w:sz w:val="20"/>
          <w:szCs w:val="20"/>
        </w:rPr>
        <w:t xml:space="preserve">    на плановый период 2025 и 2026 годов"</w:t>
      </w:r>
    </w:p>
    <w:tbl>
      <w:tblPr>
        <w:tblW w:w="10520" w:type="dxa"/>
        <w:tblInd w:w="78" w:type="dxa"/>
        <w:tblLayout w:type="fixed"/>
        <w:tblLook w:val="0000" w:firstRow="0" w:lastRow="0" w:firstColumn="0" w:lastColumn="0" w:noHBand="0" w:noVBand="0"/>
      </w:tblPr>
      <w:tblGrid>
        <w:gridCol w:w="15"/>
        <w:gridCol w:w="4551"/>
        <w:gridCol w:w="2268"/>
        <w:gridCol w:w="1134"/>
        <w:gridCol w:w="1134"/>
        <w:gridCol w:w="1134"/>
        <w:gridCol w:w="284"/>
      </w:tblGrid>
      <w:tr w:rsidR="00275C47" w:rsidRPr="00B7153A" w:rsidTr="00275C47">
        <w:trPr>
          <w:gridBefore w:val="1"/>
          <w:wBefore w:w="15" w:type="dxa"/>
          <w:trHeight w:val="180"/>
        </w:trPr>
        <w:tc>
          <w:tcPr>
            <w:tcW w:w="10505" w:type="dxa"/>
            <w:gridSpan w:val="6"/>
            <w:tcBorders>
              <w:top w:val="nil"/>
              <w:left w:val="nil"/>
              <w:bottom w:val="nil"/>
              <w:right w:val="nil"/>
            </w:tcBorders>
            <w:shd w:val="clear" w:color="auto" w:fill="auto"/>
          </w:tcPr>
          <w:p w:rsidR="00275C47" w:rsidRPr="00B7153A" w:rsidRDefault="00275C47" w:rsidP="00996A68">
            <w:pPr>
              <w:jc w:val="both"/>
              <w:rPr>
                <w:b/>
                <w:bCs/>
                <w:color w:val="000000"/>
                <w:sz w:val="20"/>
                <w:szCs w:val="20"/>
              </w:rPr>
            </w:pPr>
          </w:p>
        </w:tc>
      </w:tr>
      <w:tr w:rsidR="00275C47" w:rsidRPr="00B7153A" w:rsidTr="00275C47">
        <w:tblPrEx>
          <w:tblCellMar>
            <w:left w:w="30" w:type="dxa"/>
            <w:right w:w="30" w:type="dxa"/>
          </w:tblCellMar>
        </w:tblPrEx>
        <w:trPr>
          <w:gridAfter w:val="1"/>
          <w:wAfter w:w="284" w:type="dxa"/>
          <w:trHeight w:val="600"/>
        </w:trPr>
        <w:tc>
          <w:tcPr>
            <w:tcW w:w="10236" w:type="dxa"/>
            <w:gridSpan w:val="6"/>
            <w:tcBorders>
              <w:top w:val="nil"/>
              <w:left w:val="nil"/>
              <w:bottom w:val="nil"/>
              <w:right w:val="nil"/>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Источники финансирования дефицита бюджета Бессоновского района  на  2024 год и на плановый период 2025 и 2026 годов</w:t>
            </w:r>
          </w:p>
          <w:p w:rsidR="00275C47" w:rsidRPr="00B7153A" w:rsidRDefault="00275C47" w:rsidP="00275C47">
            <w:pPr>
              <w:tabs>
                <w:tab w:val="left" w:pos="8941"/>
              </w:tabs>
              <w:autoSpaceDE w:val="0"/>
              <w:autoSpaceDN w:val="0"/>
              <w:adjustRightInd w:val="0"/>
              <w:rPr>
                <w:bCs/>
                <w:color w:val="000000"/>
                <w:sz w:val="20"/>
                <w:szCs w:val="20"/>
              </w:rPr>
            </w:pPr>
            <w:r w:rsidRPr="00B7153A">
              <w:rPr>
                <w:b/>
                <w:bCs/>
                <w:color w:val="000000"/>
                <w:sz w:val="20"/>
                <w:szCs w:val="20"/>
              </w:rPr>
              <w:tab/>
              <w:t xml:space="preserve">   </w:t>
            </w:r>
            <w:r w:rsidRPr="00B7153A">
              <w:rPr>
                <w:bCs/>
                <w:color w:val="000000"/>
                <w:sz w:val="20"/>
                <w:szCs w:val="20"/>
              </w:rPr>
              <w:t>(</w:t>
            </w:r>
            <w:proofErr w:type="spellStart"/>
            <w:r w:rsidRPr="00B7153A">
              <w:rPr>
                <w:bCs/>
                <w:color w:val="000000"/>
                <w:sz w:val="20"/>
                <w:szCs w:val="20"/>
              </w:rPr>
              <w:t>тыс</w:t>
            </w:r>
            <w:proofErr w:type="gramStart"/>
            <w:r w:rsidRPr="00B7153A">
              <w:rPr>
                <w:bCs/>
                <w:color w:val="000000"/>
                <w:sz w:val="20"/>
                <w:szCs w:val="20"/>
              </w:rPr>
              <w:t>.р</w:t>
            </w:r>
            <w:proofErr w:type="gramEnd"/>
            <w:r w:rsidRPr="00B7153A">
              <w:rPr>
                <w:bCs/>
                <w:color w:val="000000"/>
                <w:sz w:val="20"/>
                <w:szCs w:val="20"/>
              </w:rPr>
              <w:t>уб</w:t>
            </w:r>
            <w:proofErr w:type="spellEnd"/>
            <w:r w:rsidRPr="00B7153A">
              <w:rPr>
                <w:bCs/>
                <w:color w:val="000000"/>
                <w:sz w:val="20"/>
                <w:szCs w:val="20"/>
              </w:rPr>
              <w:t>)</w:t>
            </w:r>
          </w:p>
        </w:tc>
      </w:tr>
      <w:tr w:rsidR="00275C47" w:rsidRPr="00B7153A" w:rsidTr="00275C47">
        <w:tblPrEx>
          <w:tblCellMar>
            <w:left w:w="30" w:type="dxa"/>
            <w:right w:w="30" w:type="dxa"/>
          </w:tblCellMar>
        </w:tblPrEx>
        <w:trPr>
          <w:gridAfter w:val="1"/>
          <w:wAfter w:w="284" w:type="dxa"/>
          <w:trHeight w:val="106"/>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Наименование</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Код</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2024 год</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2025 год</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lang w:val="en-US"/>
              </w:rPr>
            </w:pPr>
            <w:r w:rsidRPr="00B7153A">
              <w:rPr>
                <w:b/>
                <w:bCs/>
                <w:color w:val="000000"/>
                <w:sz w:val="20"/>
                <w:szCs w:val="20"/>
              </w:rPr>
              <w:t>2026 год</w:t>
            </w:r>
          </w:p>
        </w:tc>
      </w:tr>
      <w:tr w:rsidR="00275C47" w:rsidRPr="00B7153A" w:rsidTr="00275C47">
        <w:tblPrEx>
          <w:tblCellMar>
            <w:left w:w="30" w:type="dxa"/>
            <w:right w:w="30" w:type="dxa"/>
          </w:tblCellMar>
        </w:tblPrEx>
        <w:trPr>
          <w:gridAfter w:val="1"/>
          <w:wAfter w:w="284" w:type="dxa"/>
          <w:trHeight w:val="262"/>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b/>
                <w:bCs/>
                <w:color w:val="000000"/>
                <w:sz w:val="20"/>
                <w:szCs w:val="20"/>
              </w:rPr>
            </w:pPr>
            <w:r w:rsidRPr="00B7153A">
              <w:rPr>
                <w:b/>
                <w:bCs/>
                <w:color w:val="000000"/>
                <w:sz w:val="20"/>
                <w:szCs w:val="20"/>
              </w:rPr>
              <w:t>Кредиты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000 01 02 00 00 00 0000 000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3 831,0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- 11 000,0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- 20 000,0</w:t>
            </w:r>
          </w:p>
        </w:tc>
      </w:tr>
      <w:tr w:rsidR="00275C47" w:rsidRPr="00B7153A" w:rsidTr="00275C47">
        <w:tblPrEx>
          <w:tblCellMar>
            <w:left w:w="30" w:type="dxa"/>
            <w:right w:w="30" w:type="dxa"/>
          </w:tblCellMar>
        </w:tblPrEx>
        <w:trPr>
          <w:gridAfter w:val="1"/>
          <w:wAfter w:w="284" w:type="dxa"/>
          <w:trHeight w:val="370"/>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Привлечение кредитов от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000 01 02 00 00 00 0000 700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20 000,0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r>
      <w:tr w:rsidR="00275C47" w:rsidRPr="00B7153A" w:rsidTr="00275C47">
        <w:tblPrEx>
          <w:tblCellMar>
            <w:left w:w="30" w:type="dxa"/>
            <w:right w:w="30" w:type="dxa"/>
          </w:tblCellMar>
        </w:tblPrEx>
        <w:trPr>
          <w:gridAfter w:val="1"/>
          <w:wAfter w:w="284" w:type="dxa"/>
          <w:trHeight w:val="404"/>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Привлечение  муниципальными районами кредитов от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901 01 02 00 00 05 0000 710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20 000,0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r>
      <w:tr w:rsidR="00275C47" w:rsidRPr="00B7153A" w:rsidTr="00275C47">
        <w:tblPrEx>
          <w:tblCellMar>
            <w:left w:w="30" w:type="dxa"/>
            <w:right w:w="30" w:type="dxa"/>
          </w:tblCellMar>
        </w:tblPrEx>
        <w:trPr>
          <w:gridAfter w:val="1"/>
          <w:wAfter w:w="284" w:type="dxa"/>
          <w:trHeight w:val="412"/>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 xml:space="preserve">Погашение кредитов, предоставленных кредитными организациями в валюте Российской Федерации </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000 01 02 00 00 00 0000 800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- 16 169,0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- 20 000,0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- 20 000,0</w:t>
            </w:r>
          </w:p>
        </w:tc>
      </w:tr>
      <w:tr w:rsidR="00275C47" w:rsidRPr="00B7153A" w:rsidTr="00275C47">
        <w:tblPrEx>
          <w:tblCellMar>
            <w:left w:w="30" w:type="dxa"/>
            <w:right w:w="30" w:type="dxa"/>
          </w:tblCellMar>
        </w:tblPrEx>
        <w:trPr>
          <w:gridAfter w:val="1"/>
          <w:wAfter w:w="284" w:type="dxa"/>
          <w:trHeight w:val="399"/>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Погашение муниципальными районами кредитов от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901 01 02 00 00 05 0000 810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- 16 169,0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- 20 000,0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- 20 000,0</w:t>
            </w:r>
          </w:p>
        </w:tc>
      </w:tr>
      <w:tr w:rsidR="00275C47" w:rsidRPr="00B7153A" w:rsidTr="00275C47">
        <w:tblPrEx>
          <w:tblCellMar>
            <w:left w:w="30" w:type="dxa"/>
            <w:right w:w="30" w:type="dxa"/>
          </w:tblCellMar>
        </w:tblPrEx>
        <w:trPr>
          <w:gridAfter w:val="1"/>
          <w:wAfter w:w="284" w:type="dxa"/>
          <w:trHeight w:val="255"/>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b/>
                <w:bCs/>
                <w:color w:val="000000"/>
                <w:sz w:val="20"/>
                <w:szCs w:val="20"/>
              </w:rPr>
            </w:pPr>
            <w:r w:rsidRPr="00B7153A">
              <w:rPr>
                <w:b/>
                <w:bCs/>
                <w:color w:val="000000"/>
                <w:sz w:val="20"/>
                <w:szCs w:val="20"/>
              </w:rPr>
              <w:t>Изменение остатков средств на счетах по учету средств бюджетов</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000 01 05 00 00 00 0000 000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10 839,2</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0,0</w:t>
            </w:r>
          </w:p>
        </w:tc>
      </w:tr>
      <w:tr w:rsidR="00275C47" w:rsidRPr="00B7153A" w:rsidTr="00275C47">
        <w:tblPrEx>
          <w:tblCellMar>
            <w:left w:w="30" w:type="dxa"/>
            <w:right w:w="30" w:type="dxa"/>
          </w:tblCellMar>
        </w:tblPrEx>
        <w:trPr>
          <w:gridAfter w:val="1"/>
          <w:wAfter w:w="284" w:type="dxa"/>
          <w:trHeight w:val="444"/>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Увеличение прочих остатков денежных средств бюджетов муниципальных районов</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992 01 05 02 01 05 0000 510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- 1 441 815,0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- 1 243 266,6</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- 1 253 886,0</w:t>
            </w:r>
          </w:p>
        </w:tc>
      </w:tr>
      <w:tr w:rsidR="00275C47" w:rsidRPr="00B7153A" w:rsidTr="00275C47">
        <w:tblPrEx>
          <w:tblCellMar>
            <w:left w:w="30" w:type="dxa"/>
            <w:right w:w="30" w:type="dxa"/>
          </w:tblCellMar>
        </w:tblPrEx>
        <w:trPr>
          <w:gridAfter w:val="1"/>
          <w:wAfter w:w="284" w:type="dxa"/>
          <w:trHeight w:val="444"/>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Уменьшение прочих остатков денежных средств бюджетов муниципальных районов</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992 01 05 02 01 05 0000 610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1 452 654,2</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1 243 266,6</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1 253 886,0</w:t>
            </w:r>
          </w:p>
        </w:tc>
      </w:tr>
      <w:tr w:rsidR="00275C47" w:rsidRPr="00B7153A" w:rsidTr="00275C47">
        <w:tblPrEx>
          <w:tblCellMar>
            <w:left w:w="30" w:type="dxa"/>
            <w:right w:w="30" w:type="dxa"/>
          </w:tblCellMar>
        </w:tblPrEx>
        <w:trPr>
          <w:gridAfter w:val="1"/>
          <w:wAfter w:w="284" w:type="dxa"/>
          <w:trHeight w:val="528"/>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992 01 06 05 02 05  0000 540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-6 000,0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r>
      <w:tr w:rsidR="00275C47" w:rsidRPr="00B7153A" w:rsidTr="00275C47">
        <w:tblPrEx>
          <w:tblCellMar>
            <w:left w:w="30" w:type="dxa"/>
            <w:right w:w="30" w:type="dxa"/>
          </w:tblCellMar>
        </w:tblPrEx>
        <w:trPr>
          <w:gridAfter w:val="1"/>
          <w:wAfter w:w="284" w:type="dxa"/>
          <w:trHeight w:val="534"/>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992 01 06 05 02 05 0000 640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6 000,0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r>
      <w:tr w:rsidR="00275C47" w:rsidRPr="00B7153A" w:rsidTr="00275C47">
        <w:tblPrEx>
          <w:tblCellMar>
            <w:left w:w="30" w:type="dxa"/>
            <w:right w:w="30" w:type="dxa"/>
          </w:tblCellMar>
        </w:tblPrEx>
        <w:trPr>
          <w:gridAfter w:val="1"/>
          <w:wAfter w:w="284" w:type="dxa"/>
          <w:trHeight w:val="267"/>
        </w:trPr>
        <w:tc>
          <w:tcPr>
            <w:tcW w:w="4566"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b/>
                <w:bCs/>
                <w:color w:val="000000"/>
                <w:sz w:val="20"/>
                <w:szCs w:val="20"/>
              </w:rPr>
            </w:pPr>
            <w:r w:rsidRPr="00B7153A">
              <w:rPr>
                <w:b/>
                <w:bCs/>
                <w:color w:val="000000"/>
                <w:sz w:val="20"/>
                <w:szCs w:val="20"/>
              </w:rPr>
              <w:t>ВСЕГО</w:t>
            </w:r>
          </w:p>
        </w:tc>
        <w:tc>
          <w:tcPr>
            <w:tcW w:w="2268"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14 670,2</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- 11 000,0</w:t>
            </w:r>
          </w:p>
        </w:tc>
        <w:tc>
          <w:tcPr>
            <w:tcW w:w="1134"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-20 000,0</w:t>
            </w:r>
          </w:p>
        </w:tc>
      </w:tr>
    </w:tbl>
    <w:p w:rsidR="00275C47" w:rsidRPr="00B7153A" w:rsidRDefault="00275C47" w:rsidP="00275C47">
      <w:pPr>
        <w:jc w:val="both"/>
        <w:rPr>
          <w:b/>
          <w:bCs/>
          <w:sz w:val="20"/>
          <w:szCs w:val="20"/>
          <w:lang w:eastAsia="ar-SA"/>
        </w:rPr>
      </w:pPr>
    </w:p>
    <w:p w:rsidR="00275C47" w:rsidRPr="00B7153A" w:rsidRDefault="00275C47" w:rsidP="00275C47">
      <w:pPr>
        <w:ind w:firstLine="851"/>
        <w:jc w:val="both"/>
        <w:rPr>
          <w:sz w:val="20"/>
          <w:szCs w:val="20"/>
          <w:lang w:eastAsia="x-none"/>
        </w:rPr>
      </w:pPr>
      <w:r w:rsidRPr="00B7153A">
        <w:rPr>
          <w:sz w:val="20"/>
          <w:szCs w:val="20"/>
          <w:lang w:eastAsia="x-none"/>
        </w:rPr>
        <w:t>1.7.</w:t>
      </w:r>
      <w:r w:rsidRPr="00B7153A">
        <w:rPr>
          <w:sz w:val="20"/>
          <w:szCs w:val="20"/>
          <w:lang w:eastAsia="ar-SA"/>
        </w:rPr>
        <w:t xml:space="preserve"> </w:t>
      </w:r>
      <w:r w:rsidRPr="00B7153A">
        <w:rPr>
          <w:sz w:val="20"/>
          <w:szCs w:val="20"/>
          <w:lang w:eastAsia="x-none"/>
        </w:rPr>
        <w:t>приложение 3 изложить в следующей редакции:</w:t>
      </w:r>
    </w:p>
    <w:p w:rsidR="00275C47" w:rsidRPr="00B7153A" w:rsidRDefault="00275C47" w:rsidP="00275C47">
      <w:pPr>
        <w:widowControl w:val="0"/>
        <w:suppressAutoHyphens/>
        <w:ind w:left="4680"/>
        <w:rPr>
          <w:b/>
          <w:bCs/>
          <w:sz w:val="20"/>
          <w:szCs w:val="20"/>
          <w:lang w:eastAsia="ar-SA"/>
        </w:rPr>
      </w:pPr>
      <w:r w:rsidRPr="00B7153A">
        <w:rPr>
          <w:b/>
          <w:bCs/>
          <w:sz w:val="20"/>
          <w:szCs w:val="20"/>
          <w:lang w:eastAsia="ar-SA"/>
        </w:rPr>
        <w:t xml:space="preserve">                                            Приложение 3                                                                                                                                                                                            </w:t>
      </w:r>
    </w:p>
    <w:p w:rsidR="00275C47" w:rsidRPr="00B7153A" w:rsidRDefault="00275C47" w:rsidP="00275C47">
      <w:pPr>
        <w:widowControl w:val="0"/>
        <w:suppressAutoHyphens/>
        <w:ind w:left="4680"/>
        <w:rPr>
          <w:bCs/>
          <w:sz w:val="20"/>
          <w:szCs w:val="20"/>
          <w:lang w:eastAsia="ar-SA"/>
        </w:rPr>
      </w:pPr>
      <w:r w:rsidRPr="00B7153A">
        <w:rPr>
          <w:b/>
          <w:bCs/>
          <w:sz w:val="20"/>
          <w:szCs w:val="20"/>
          <w:lang w:eastAsia="ar-SA"/>
        </w:rPr>
        <w:t xml:space="preserve">                         </w:t>
      </w:r>
      <w:r w:rsidRPr="00B7153A">
        <w:rPr>
          <w:bCs/>
          <w:sz w:val="20"/>
          <w:szCs w:val="20"/>
          <w:lang w:eastAsia="ar-SA"/>
        </w:rPr>
        <w:t>к решению Собрания представителей</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Бессоновского района Пензенской области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lastRenderedPageBreak/>
        <w:t xml:space="preserve">                         "О бюджете Бессоновского района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Пензенской области на 2024 год и </w:t>
      </w:r>
      <w:proofErr w:type="gramStart"/>
      <w:r w:rsidRPr="00B7153A">
        <w:rPr>
          <w:bCs/>
          <w:sz w:val="20"/>
          <w:szCs w:val="20"/>
          <w:lang w:eastAsia="ar-SA"/>
        </w:rPr>
        <w:t>на</w:t>
      </w:r>
      <w:proofErr w:type="gramEnd"/>
      <w:r w:rsidRPr="00B7153A">
        <w:rPr>
          <w:bCs/>
          <w:sz w:val="20"/>
          <w:szCs w:val="20"/>
          <w:lang w:eastAsia="ar-SA"/>
        </w:rPr>
        <w:t xml:space="preserve"> </w:t>
      </w:r>
    </w:p>
    <w:p w:rsidR="00275C47" w:rsidRPr="00B7153A" w:rsidRDefault="00275C47" w:rsidP="00275C47">
      <w:pPr>
        <w:widowControl w:val="0"/>
        <w:suppressAutoHyphens/>
        <w:ind w:left="4680"/>
        <w:rPr>
          <w:vanish/>
          <w:sz w:val="20"/>
          <w:szCs w:val="20"/>
          <w:lang w:eastAsia="ar-SA"/>
        </w:rPr>
      </w:pPr>
      <w:r w:rsidRPr="00B7153A">
        <w:rPr>
          <w:bCs/>
          <w:sz w:val="20"/>
          <w:szCs w:val="20"/>
          <w:lang w:eastAsia="ar-SA"/>
        </w:rPr>
        <w:t xml:space="preserve">                          плановый период 2025 и 2026 годов"</w:t>
      </w:r>
      <w:r w:rsidRPr="00B7153A">
        <w:rPr>
          <w:b/>
          <w:bCs/>
          <w:sz w:val="20"/>
          <w:szCs w:val="20"/>
          <w:lang w:eastAsia="ar-SA"/>
        </w:rPr>
        <w:t xml:space="preserve">  </w:t>
      </w:r>
    </w:p>
    <w:tbl>
      <w:tblPr>
        <w:tblW w:w="10040" w:type="dxa"/>
        <w:tblInd w:w="93" w:type="dxa"/>
        <w:tblLook w:val="04A0" w:firstRow="1" w:lastRow="0" w:firstColumn="1" w:lastColumn="0" w:noHBand="0" w:noVBand="1"/>
      </w:tblPr>
      <w:tblGrid>
        <w:gridCol w:w="3220"/>
        <w:gridCol w:w="700"/>
        <w:gridCol w:w="2049"/>
        <w:gridCol w:w="1471"/>
        <w:gridCol w:w="1300"/>
        <w:gridCol w:w="1300"/>
      </w:tblGrid>
      <w:tr w:rsidR="00275C47" w:rsidRPr="00B7153A" w:rsidTr="00275C47">
        <w:trPr>
          <w:trHeight w:val="255"/>
        </w:trPr>
        <w:tc>
          <w:tcPr>
            <w:tcW w:w="10040" w:type="dxa"/>
            <w:gridSpan w:val="6"/>
            <w:vMerge w:val="restart"/>
            <w:tcBorders>
              <w:top w:val="nil"/>
              <w:left w:val="nil"/>
              <w:bottom w:val="nil"/>
              <w:right w:val="nil"/>
            </w:tcBorders>
            <w:shd w:val="clear" w:color="auto" w:fill="auto"/>
            <w:vAlign w:val="bottom"/>
            <w:hideMark/>
          </w:tcPr>
          <w:p w:rsidR="00275C47" w:rsidRPr="00B7153A" w:rsidRDefault="00275C47" w:rsidP="00275C47">
            <w:pPr>
              <w:jc w:val="center"/>
              <w:rPr>
                <w:b/>
                <w:bCs/>
                <w:sz w:val="20"/>
                <w:szCs w:val="20"/>
              </w:rPr>
            </w:pPr>
            <w:r w:rsidRPr="00B7153A">
              <w:rPr>
                <w:b/>
                <w:bCs/>
                <w:sz w:val="20"/>
                <w:szCs w:val="20"/>
              </w:rPr>
              <w:t>Объем поступления налоговых и неналоговых доходов в бюджет Бессоновского района на 2024 год и  на плановый период 2025 и 2026 годов</w:t>
            </w:r>
          </w:p>
        </w:tc>
      </w:tr>
      <w:tr w:rsidR="00275C47" w:rsidRPr="00B7153A" w:rsidTr="00275C47">
        <w:trPr>
          <w:trHeight w:val="255"/>
        </w:trPr>
        <w:tc>
          <w:tcPr>
            <w:tcW w:w="10040" w:type="dxa"/>
            <w:gridSpan w:val="6"/>
            <w:vMerge/>
            <w:tcBorders>
              <w:top w:val="nil"/>
              <w:left w:val="nil"/>
              <w:bottom w:val="nil"/>
              <w:right w:val="nil"/>
            </w:tcBorders>
            <w:vAlign w:val="center"/>
            <w:hideMark/>
          </w:tcPr>
          <w:p w:rsidR="00275C47" w:rsidRPr="00B7153A" w:rsidRDefault="00275C47" w:rsidP="00275C47">
            <w:pPr>
              <w:rPr>
                <w:b/>
                <w:bCs/>
                <w:sz w:val="20"/>
                <w:szCs w:val="20"/>
              </w:rPr>
            </w:pPr>
          </w:p>
        </w:tc>
      </w:tr>
      <w:tr w:rsidR="00275C47" w:rsidRPr="00B7153A" w:rsidTr="00275C47">
        <w:trPr>
          <w:trHeight w:val="255"/>
        </w:trPr>
        <w:tc>
          <w:tcPr>
            <w:tcW w:w="10040" w:type="dxa"/>
            <w:gridSpan w:val="6"/>
            <w:vMerge/>
            <w:tcBorders>
              <w:top w:val="nil"/>
              <w:left w:val="nil"/>
              <w:bottom w:val="nil"/>
              <w:right w:val="nil"/>
            </w:tcBorders>
            <w:vAlign w:val="center"/>
            <w:hideMark/>
          </w:tcPr>
          <w:p w:rsidR="00275C47" w:rsidRPr="00B7153A" w:rsidRDefault="00275C47" w:rsidP="00275C47">
            <w:pPr>
              <w:rPr>
                <w:b/>
                <w:bCs/>
                <w:sz w:val="20"/>
                <w:szCs w:val="20"/>
              </w:rPr>
            </w:pPr>
          </w:p>
        </w:tc>
      </w:tr>
      <w:tr w:rsidR="00275C47" w:rsidRPr="00B7153A" w:rsidTr="00275C47">
        <w:trPr>
          <w:trHeight w:val="255"/>
        </w:trPr>
        <w:tc>
          <w:tcPr>
            <w:tcW w:w="3220" w:type="dxa"/>
            <w:tcBorders>
              <w:top w:val="nil"/>
              <w:left w:val="nil"/>
              <w:bottom w:val="nil"/>
              <w:right w:val="nil"/>
            </w:tcBorders>
            <w:shd w:val="clear" w:color="auto" w:fill="auto"/>
            <w:noWrap/>
            <w:vAlign w:val="bottom"/>
            <w:hideMark/>
          </w:tcPr>
          <w:p w:rsidR="00275C47" w:rsidRPr="00B7153A" w:rsidRDefault="00275C47" w:rsidP="00275C47">
            <w:pPr>
              <w:rPr>
                <w:sz w:val="20"/>
                <w:szCs w:val="20"/>
              </w:rPr>
            </w:pPr>
          </w:p>
        </w:tc>
        <w:tc>
          <w:tcPr>
            <w:tcW w:w="700" w:type="dxa"/>
            <w:tcBorders>
              <w:top w:val="nil"/>
              <w:left w:val="nil"/>
              <w:bottom w:val="nil"/>
              <w:right w:val="nil"/>
            </w:tcBorders>
            <w:shd w:val="clear" w:color="auto" w:fill="auto"/>
            <w:noWrap/>
            <w:vAlign w:val="bottom"/>
            <w:hideMark/>
          </w:tcPr>
          <w:p w:rsidR="00275C47" w:rsidRPr="00B7153A" w:rsidRDefault="00275C47" w:rsidP="00275C47">
            <w:pPr>
              <w:rPr>
                <w:sz w:val="20"/>
                <w:szCs w:val="20"/>
              </w:rPr>
            </w:pPr>
          </w:p>
        </w:tc>
        <w:tc>
          <w:tcPr>
            <w:tcW w:w="2049" w:type="dxa"/>
            <w:tcBorders>
              <w:top w:val="nil"/>
              <w:left w:val="nil"/>
              <w:bottom w:val="nil"/>
              <w:right w:val="nil"/>
            </w:tcBorders>
            <w:shd w:val="clear" w:color="auto" w:fill="auto"/>
            <w:noWrap/>
            <w:vAlign w:val="bottom"/>
            <w:hideMark/>
          </w:tcPr>
          <w:p w:rsidR="00275C47" w:rsidRPr="00B7153A" w:rsidRDefault="00275C47" w:rsidP="00275C47">
            <w:pPr>
              <w:rPr>
                <w:sz w:val="20"/>
                <w:szCs w:val="20"/>
              </w:rPr>
            </w:pPr>
          </w:p>
        </w:tc>
        <w:tc>
          <w:tcPr>
            <w:tcW w:w="1471" w:type="dxa"/>
            <w:tcBorders>
              <w:top w:val="nil"/>
              <w:left w:val="nil"/>
              <w:bottom w:val="nil"/>
              <w:right w:val="nil"/>
            </w:tcBorders>
            <w:shd w:val="clear" w:color="auto" w:fill="auto"/>
            <w:noWrap/>
            <w:vAlign w:val="bottom"/>
            <w:hideMark/>
          </w:tcPr>
          <w:p w:rsidR="00275C47" w:rsidRPr="00B7153A" w:rsidRDefault="00275C47" w:rsidP="00275C47">
            <w:pPr>
              <w:rPr>
                <w:sz w:val="20"/>
                <w:szCs w:val="20"/>
              </w:rPr>
            </w:pPr>
          </w:p>
        </w:tc>
        <w:tc>
          <w:tcPr>
            <w:tcW w:w="1300" w:type="dxa"/>
            <w:tcBorders>
              <w:top w:val="nil"/>
              <w:left w:val="nil"/>
              <w:bottom w:val="nil"/>
              <w:right w:val="nil"/>
            </w:tcBorders>
            <w:shd w:val="clear" w:color="auto" w:fill="auto"/>
            <w:noWrap/>
            <w:vAlign w:val="bottom"/>
            <w:hideMark/>
          </w:tcPr>
          <w:p w:rsidR="00275C47" w:rsidRPr="00B7153A" w:rsidRDefault="00275C47" w:rsidP="00275C47">
            <w:pPr>
              <w:rPr>
                <w:sz w:val="20"/>
                <w:szCs w:val="20"/>
              </w:rPr>
            </w:pPr>
          </w:p>
        </w:tc>
        <w:tc>
          <w:tcPr>
            <w:tcW w:w="1300" w:type="dxa"/>
            <w:tcBorders>
              <w:top w:val="nil"/>
              <w:left w:val="nil"/>
              <w:bottom w:val="nil"/>
              <w:right w:val="nil"/>
            </w:tcBorders>
            <w:shd w:val="clear" w:color="auto" w:fill="auto"/>
            <w:noWrap/>
            <w:vAlign w:val="bottom"/>
            <w:hideMark/>
          </w:tcPr>
          <w:p w:rsidR="00275C47" w:rsidRPr="00B7153A" w:rsidRDefault="00275C47" w:rsidP="00275C47">
            <w:pPr>
              <w:rPr>
                <w:sz w:val="20"/>
                <w:szCs w:val="20"/>
              </w:rPr>
            </w:pPr>
            <w:r w:rsidRPr="00B7153A">
              <w:rPr>
                <w:sz w:val="20"/>
                <w:szCs w:val="20"/>
              </w:rPr>
              <w:t>тыс. руб.</w:t>
            </w:r>
          </w:p>
        </w:tc>
      </w:tr>
      <w:tr w:rsidR="00275C47" w:rsidRPr="00B7153A" w:rsidTr="00275C47">
        <w:trPr>
          <w:trHeight w:val="52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Виды доходов</w:t>
            </w:r>
          </w:p>
        </w:tc>
        <w:tc>
          <w:tcPr>
            <w:tcW w:w="2749" w:type="dxa"/>
            <w:gridSpan w:val="2"/>
            <w:tcBorders>
              <w:top w:val="single" w:sz="4" w:space="0" w:color="auto"/>
              <w:left w:val="nil"/>
              <w:bottom w:val="single" w:sz="4" w:space="0" w:color="auto"/>
              <w:right w:val="single" w:sz="4" w:space="0" w:color="000000"/>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Код бюджетной классификации доходов</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 xml:space="preserve">Бюджетные назначения </w:t>
            </w:r>
          </w:p>
          <w:p w:rsidR="00275C47" w:rsidRPr="00B7153A" w:rsidRDefault="00275C47" w:rsidP="00275C47">
            <w:pPr>
              <w:jc w:val="center"/>
              <w:rPr>
                <w:bCs/>
                <w:sz w:val="20"/>
                <w:szCs w:val="20"/>
              </w:rPr>
            </w:pPr>
            <w:r w:rsidRPr="00B7153A">
              <w:rPr>
                <w:bCs/>
                <w:sz w:val="20"/>
                <w:szCs w:val="20"/>
              </w:rPr>
              <w:t>2024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Бюджетные назначения 2025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Бюджетные назначения 2026 год</w:t>
            </w:r>
          </w:p>
        </w:tc>
      </w:tr>
      <w:tr w:rsidR="00275C47" w:rsidRPr="00B7153A" w:rsidTr="00275C47">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bCs/>
                <w:sz w:val="20"/>
                <w:szCs w:val="20"/>
              </w:rPr>
            </w:pPr>
            <w:r w:rsidRPr="00B7153A">
              <w:rPr>
                <w:bCs/>
                <w:sz w:val="20"/>
                <w:szCs w:val="20"/>
              </w:rPr>
              <w:t>НАЛОГОВЫЕ И НЕНАЛОГОВЫЕ ДОХОДЫ</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000</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1 00 00000 00 0000 000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rPr>
                <w:bCs/>
                <w:sz w:val="20"/>
                <w:szCs w:val="20"/>
                <w:lang w:eastAsia="ar-SA"/>
              </w:rPr>
            </w:pPr>
            <w:r w:rsidRPr="00B7153A">
              <w:rPr>
                <w:bCs/>
                <w:sz w:val="20"/>
                <w:szCs w:val="20"/>
                <w:lang w:eastAsia="ar-SA"/>
              </w:rPr>
              <w:t>242 731,1</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rPr>
                <w:bCs/>
                <w:sz w:val="20"/>
                <w:szCs w:val="20"/>
              </w:rPr>
            </w:pPr>
            <w:r w:rsidRPr="00B7153A">
              <w:rPr>
                <w:bCs/>
                <w:sz w:val="20"/>
                <w:szCs w:val="20"/>
              </w:rPr>
              <w:t>237 448,5</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rPr>
                <w:bCs/>
                <w:sz w:val="20"/>
                <w:szCs w:val="20"/>
              </w:rPr>
            </w:pPr>
            <w:r w:rsidRPr="00B7153A">
              <w:rPr>
                <w:bCs/>
                <w:sz w:val="20"/>
                <w:szCs w:val="20"/>
              </w:rPr>
              <w:t>246 553,9</w:t>
            </w:r>
          </w:p>
        </w:tc>
      </w:tr>
      <w:tr w:rsidR="00275C47" w:rsidRPr="00B7153A" w:rsidTr="00275C47">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НАЛОГИ НА ПРИБЫЛЬ, ДОХОДЫ</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182</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1 01 00000 00 0000 000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174 125,7</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172 863,0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181 506,7</w:t>
            </w:r>
          </w:p>
        </w:tc>
      </w:tr>
      <w:tr w:rsidR="00275C47" w:rsidRPr="00B7153A" w:rsidTr="00275C47">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Налог на доходы физических лиц</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1 01 02000 01 0000 110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174 125,7</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172 863,0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181 506,7</w:t>
            </w:r>
          </w:p>
        </w:tc>
      </w:tr>
      <w:tr w:rsidR="00275C47" w:rsidRPr="00B7153A" w:rsidTr="00275C47">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НАЛОГИ НА СОВОКУПНЫЙ ДОХОД</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182</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1 05 00000 00 0000 000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17 554,1</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16 032,0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16 972,7</w:t>
            </w:r>
          </w:p>
        </w:tc>
      </w:tr>
      <w:tr w:rsidR="00275C47" w:rsidRPr="00B7153A" w:rsidTr="00275C47">
        <w:trPr>
          <w:trHeight w:val="2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Налог, взимаемый в связи с применением упрощенной системы налогообложения</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1 05 01000 00 0000 110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7 300,0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7 551,0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8 155,0</w:t>
            </w:r>
          </w:p>
        </w:tc>
      </w:tr>
      <w:tr w:rsidR="00275C47" w:rsidRPr="00B7153A" w:rsidTr="00275C47">
        <w:trPr>
          <w:trHeight w:val="41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Единый налог на вмененный доход для отдельных видов деятельности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1 05 02000 02 0000 110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0,0</w:t>
            </w:r>
          </w:p>
        </w:tc>
      </w:tr>
      <w:tr w:rsidR="00275C47" w:rsidRPr="00B7153A" w:rsidTr="00275C47">
        <w:trPr>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Единый сельскохозяйственный налог</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1 05 03000 01 0000 110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254,1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266,0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273,7</w:t>
            </w:r>
          </w:p>
        </w:tc>
      </w:tr>
      <w:tr w:rsidR="00275C47" w:rsidRPr="00B7153A" w:rsidTr="00275C47">
        <w:trPr>
          <w:trHeight w:val="6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Налог, взимаемый в связи с применением патентной системы налогообложения</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1 05 04000 02 0000 110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10 000,0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8 215,0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8 544,0</w:t>
            </w:r>
          </w:p>
        </w:tc>
      </w:tr>
      <w:tr w:rsidR="00275C47" w:rsidRPr="00B7153A" w:rsidTr="00275C47">
        <w:trPr>
          <w:trHeight w:val="25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ГОСУДАРСТВЕННАЯ ПОШЛИНА</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000</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1 08 00000 00 0000 000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5 315,7</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5 412,7</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5 512,7</w:t>
            </w:r>
          </w:p>
        </w:tc>
      </w:tr>
      <w:tr w:rsidR="00275C47" w:rsidRPr="00B7153A" w:rsidTr="00275C47">
        <w:trPr>
          <w:trHeight w:val="269"/>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Государственная пошлина по делам, рассматриваемым в судах общей юрисдикции, мировыми судьями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1 08 03000 01 0000 110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4 863,0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4 960,0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5 060,0</w:t>
            </w:r>
          </w:p>
        </w:tc>
      </w:tr>
      <w:tr w:rsidR="00275C47" w:rsidRPr="00B7153A" w:rsidTr="00275C47">
        <w:trPr>
          <w:trHeight w:val="91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188</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1 08 06000 01 0000 110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129,5</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129,5</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129,5</w:t>
            </w:r>
          </w:p>
        </w:tc>
      </w:tr>
      <w:tr w:rsidR="00275C47" w:rsidRPr="00B7153A" w:rsidTr="00275C47">
        <w:trPr>
          <w:trHeight w:val="54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Государственная пошлина за государственную регистрацию, а также за совершение прочих юридически значимых действий</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000</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1 08 07000 01 0000 110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sz w:val="20"/>
                <w:szCs w:val="20"/>
                <w:lang w:eastAsia="ar-SA"/>
              </w:rPr>
            </w:pPr>
            <w:r w:rsidRPr="00B7153A">
              <w:rPr>
                <w:sz w:val="20"/>
                <w:szCs w:val="20"/>
                <w:lang w:eastAsia="ar-SA"/>
              </w:rPr>
              <w:t>323,2</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323,2</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sz w:val="20"/>
                <w:szCs w:val="20"/>
              </w:rPr>
            </w:pPr>
            <w:r w:rsidRPr="00B7153A">
              <w:rPr>
                <w:sz w:val="20"/>
                <w:szCs w:val="20"/>
              </w:rPr>
              <w:t>323,2</w:t>
            </w:r>
          </w:p>
        </w:tc>
      </w:tr>
      <w:tr w:rsidR="00275C47" w:rsidRPr="00B7153A" w:rsidTr="00275C47">
        <w:trPr>
          <w:trHeight w:val="50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ДОХОДЫ ОТ ИСПОЛЬЗОВАНИЯ ИМУЩЕСТВА, НАХОДЯЩЕГОСЯ В ГОСУДАРСТВЕННОЙ И МУНИЦИПАЛЬНОЙ СОБСТВЕННОСТИ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000</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1 11 00000 00 0000 000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12 926,0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12 956,0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12 993,0</w:t>
            </w:r>
          </w:p>
        </w:tc>
      </w:tr>
      <w:tr w:rsidR="00275C47" w:rsidRPr="00B7153A" w:rsidTr="00275C47">
        <w:trPr>
          <w:trHeight w:val="60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Проценты, полученные от предоставления бюджетных кредитов внутри страны за счет средств бюджетов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1 11 03050 05 0000 120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6,0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1522"/>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1 11 05013 05 0000 120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12 000,0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12 000,0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12 000,0</w:t>
            </w:r>
          </w:p>
        </w:tc>
      </w:tr>
      <w:tr w:rsidR="00275C47" w:rsidRPr="00B7153A" w:rsidTr="00275C47">
        <w:trPr>
          <w:trHeight w:val="91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1 11 05035 05 0000 120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910,0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946,0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983,0</w:t>
            </w:r>
          </w:p>
        </w:tc>
      </w:tr>
      <w:tr w:rsidR="00275C47" w:rsidRPr="00B7153A" w:rsidTr="00275C47">
        <w:trPr>
          <w:trHeight w:val="112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1 11 09045 05 0000 120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10,0</w:t>
            </w:r>
          </w:p>
        </w:tc>
      </w:tr>
      <w:tr w:rsidR="00275C47" w:rsidRPr="00B7153A" w:rsidTr="00275C47">
        <w:trPr>
          <w:trHeight w:val="323"/>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ПЛАТЕЖИ ПРИ ПОЛЬЗОВАНИИ ПРИРОДНЫМИ РЕСУРСАМИ</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048</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1 12 00000 00 0000 000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2 313,0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1 266,9</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1 266,9</w:t>
            </w:r>
          </w:p>
        </w:tc>
      </w:tr>
      <w:tr w:rsidR="00275C47" w:rsidRPr="00B7153A" w:rsidTr="00275C47">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ДОХОДЫ ОТ ОКАЗАНИЯ ПЛАТНЫХ УСЛУГ И КОМПЕНСАЦИИ ЗАТРАТ ГОСУДАРСТВА</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000</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1 13 00000 00 0000 000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1 177,7</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32,0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33,0</w:t>
            </w:r>
          </w:p>
        </w:tc>
      </w:tr>
      <w:tr w:rsidR="00275C47" w:rsidRPr="00B7153A" w:rsidTr="00275C47">
        <w:trPr>
          <w:trHeight w:val="36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Прочие доходы от компенсации затрат средств бюджетов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1 13 02065 05 0000 130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32,0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32,0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33,0</w:t>
            </w:r>
          </w:p>
        </w:tc>
      </w:tr>
      <w:tr w:rsidR="00275C47" w:rsidRPr="00B7153A" w:rsidTr="00275C47">
        <w:trPr>
          <w:trHeight w:val="43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Прочие доходы от компенсации затрат средств бюджетов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000</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1 13 02995 05 0000 130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1 145,7</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ДОХОДЫ ОТ ПРОДАЖИ МАТЕРИАЛЬНЫХ И НЕМАТЕРИАЛЬНЫХ АКТИВОВ</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966</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1 14 00000 00 0000 000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27 550,0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27 117,0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26 500,0</w:t>
            </w:r>
          </w:p>
        </w:tc>
      </w:tr>
      <w:tr w:rsidR="00275C47" w:rsidRPr="00B7153A" w:rsidTr="00275C47">
        <w:trPr>
          <w:trHeight w:val="121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1 14 02053 05 0000 410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101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Доходы от продажи земельных участков, государственная собственность на которые не разграничена и которые </w:t>
            </w:r>
            <w:r w:rsidRPr="00B7153A">
              <w:rPr>
                <w:sz w:val="20"/>
                <w:szCs w:val="20"/>
              </w:rPr>
              <w:lastRenderedPageBreak/>
              <w:t>расположены в границах сельских поселений и межселенных территорий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966</w:t>
            </w:r>
          </w:p>
        </w:tc>
        <w:tc>
          <w:tcPr>
            <w:tcW w:w="204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1 14 06013 05 0000 430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26 000,0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25 617,0</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25 000,0</w:t>
            </w:r>
          </w:p>
        </w:tc>
      </w:tr>
      <w:tr w:rsidR="00275C47" w:rsidRPr="00B7153A" w:rsidTr="00275C47">
        <w:trPr>
          <w:trHeight w:val="424"/>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1 14 06313 05 0000 430</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1 500,0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1 500,0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1 500,0</w:t>
            </w:r>
          </w:p>
        </w:tc>
      </w:tr>
      <w:tr w:rsidR="00275C47" w:rsidRPr="00B7153A" w:rsidTr="00275C47">
        <w:trPr>
          <w:trHeight w:val="327"/>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ШТРАФЫ, САНКЦИИ, ВОЗМЕЩЕНИЕ УЩЕРБА</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000</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1 16 00000 00 0000 000</w:t>
            </w:r>
          </w:p>
        </w:tc>
        <w:tc>
          <w:tcPr>
            <w:tcW w:w="147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1 768,9</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1 768,9</w:t>
            </w:r>
          </w:p>
        </w:tc>
        <w:tc>
          <w:tcPr>
            <w:tcW w:w="1300"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1 768,9</w:t>
            </w:r>
          </w:p>
        </w:tc>
      </w:tr>
    </w:tbl>
    <w:p w:rsidR="00275C47" w:rsidRPr="00B7153A" w:rsidRDefault="00275C47" w:rsidP="00275C47">
      <w:pPr>
        <w:ind w:left="-59" w:firstLine="425"/>
        <w:jc w:val="both"/>
        <w:rPr>
          <w:sz w:val="20"/>
          <w:szCs w:val="20"/>
          <w:lang w:eastAsia="x-none"/>
        </w:rPr>
      </w:pPr>
    </w:p>
    <w:p w:rsidR="00275C47" w:rsidRPr="00B7153A" w:rsidRDefault="00275C47" w:rsidP="00275C47">
      <w:pPr>
        <w:ind w:left="-59" w:firstLine="425"/>
        <w:jc w:val="both"/>
        <w:rPr>
          <w:sz w:val="20"/>
          <w:szCs w:val="20"/>
          <w:lang w:eastAsia="x-none"/>
        </w:rPr>
      </w:pPr>
    </w:p>
    <w:p w:rsidR="00275C47" w:rsidRPr="00B7153A" w:rsidRDefault="00275C47" w:rsidP="00275C47">
      <w:pPr>
        <w:ind w:left="-59" w:firstLine="425"/>
        <w:jc w:val="both"/>
        <w:rPr>
          <w:sz w:val="20"/>
          <w:szCs w:val="20"/>
          <w:lang w:eastAsia="x-none"/>
        </w:rPr>
      </w:pPr>
      <w:r w:rsidRPr="00B7153A">
        <w:rPr>
          <w:sz w:val="20"/>
          <w:szCs w:val="20"/>
          <w:lang w:eastAsia="x-none"/>
        </w:rPr>
        <w:t>1.8.</w:t>
      </w:r>
      <w:r w:rsidRPr="00B7153A">
        <w:rPr>
          <w:sz w:val="20"/>
          <w:szCs w:val="20"/>
          <w:lang w:eastAsia="ar-SA"/>
        </w:rPr>
        <w:t xml:space="preserve"> </w:t>
      </w:r>
      <w:r w:rsidRPr="00B7153A">
        <w:rPr>
          <w:sz w:val="20"/>
          <w:szCs w:val="20"/>
          <w:lang w:eastAsia="x-none"/>
        </w:rPr>
        <w:t>приложение 4 изложить в следующей редакции:</w:t>
      </w:r>
    </w:p>
    <w:p w:rsidR="00275C47" w:rsidRPr="00B7153A" w:rsidRDefault="00275C47" w:rsidP="00275C47">
      <w:pPr>
        <w:ind w:left="-59" w:firstLine="425"/>
        <w:jc w:val="both"/>
        <w:rPr>
          <w:sz w:val="20"/>
          <w:szCs w:val="20"/>
          <w:lang w:eastAsia="x-none"/>
        </w:rPr>
      </w:pPr>
    </w:p>
    <w:p w:rsidR="00275C47" w:rsidRPr="00B7153A" w:rsidRDefault="00275C47" w:rsidP="00275C47">
      <w:pPr>
        <w:widowControl w:val="0"/>
        <w:suppressAutoHyphens/>
        <w:ind w:left="5812" w:firstLine="567"/>
        <w:rPr>
          <w:bCs/>
          <w:sz w:val="20"/>
          <w:szCs w:val="20"/>
          <w:lang w:eastAsia="ar-SA"/>
        </w:rPr>
      </w:pPr>
      <w:r w:rsidRPr="00B7153A">
        <w:rPr>
          <w:b/>
          <w:bCs/>
          <w:sz w:val="20"/>
          <w:szCs w:val="20"/>
          <w:lang w:eastAsia="ar-SA"/>
        </w:rPr>
        <w:t xml:space="preserve">        Приложение 4                                                                                                                                                                                    </w:t>
      </w:r>
      <w:r w:rsidRPr="00B7153A">
        <w:rPr>
          <w:bCs/>
          <w:sz w:val="20"/>
          <w:szCs w:val="20"/>
          <w:lang w:eastAsia="ar-SA"/>
        </w:rPr>
        <w:t xml:space="preserve">к решению Собрания представителей </w:t>
      </w:r>
    </w:p>
    <w:p w:rsidR="00275C47" w:rsidRPr="00B7153A" w:rsidRDefault="00275C47" w:rsidP="00275C47">
      <w:pPr>
        <w:widowControl w:val="0"/>
        <w:suppressAutoHyphens/>
        <w:ind w:left="5812"/>
        <w:rPr>
          <w:bCs/>
          <w:sz w:val="20"/>
          <w:szCs w:val="20"/>
          <w:lang w:eastAsia="ar-SA"/>
        </w:rPr>
      </w:pPr>
      <w:r w:rsidRPr="00B7153A">
        <w:rPr>
          <w:bCs/>
          <w:sz w:val="20"/>
          <w:szCs w:val="20"/>
          <w:lang w:eastAsia="ar-SA"/>
        </w:rPr>
        <w:t>Бессоновского района Пензенской области                                                                                                                                                                                                                                                                                                                                                                                                                                                             "О бюджете Бессоновского района Пензенской области на 2024 год и на плановый период 2025 и 2026 годов"</w:t>
      </w:r>
    </w:p>
    <w:p w:rsidR="00275C47" w:rsidRPr="00B7153A" w:rsidRDefault="00275C47" w:rsidP="00275C47">
      <w:pPr>
        <w:widowControl w:val="0"/>
        <w:suppressAutoHyphens/>
        <w:ind w:left="5812"/>
        <w:rPr>
          <w:bCs/>
          <w:sz w:val="20"/>
          <w:szCs w:val="20"/>
          <w:lang w:eastAsia="ar-SA"/>
        </w:rPr>
      </w:pPr>
    </w:p>
    <w:tbl>
      <w:tblPr>
        <w:tblW w:w="10231" w:type="dxa"/>
        <w:tblInd w:w="103" w:type="dxa"/>
        <w:tblLayout w:type="fixed"/>
        <w:tblLook w:val="0000" w:firstRow="0" w:lastRow="0" w:firstColumn="0" w:lastColumn="0" w:noHBand="0" w:noVBand="0"/>
      </w:tblPr>
      <w:tblGrid>
        <w:gridCol w:w="10231"/>
      </w:tblGrid>
      <w:tr w:rsidR="00275C47" w:rsidRPr="00B7153A" w:rsidTr="00275C47">
        <w:trPr>
          <w:trHeight w:val="230"/>
        </w:trPr>
        <w:tc>
          <w:tcPr>
            <w:tcW w:w="10231" w:type="dxa"/>
            <w:vMerge w:val="restart"/>
            <w:tcBorders>
              <w:top w:val="nil"/>
              <w:left w:val="nil"/>
              <w:bottom w:val="nil"/>
              <w:right w:val="nil"/>
            </w:tcBorders>
            <w:shd w:val="clear" w:color="auto" w:fill="auto"/>
            <w:vAlign w:val="bottom"/>
          </w:tcPr>
          <w:p w:rsidR="00275C47" w:rsidRPr="00B7153A" w:rsidRDefault="00275C47" w:rsidP="00275C47">
            <w:pPr>
              <w:jc w:val="center"/>
              <w:rPr>
                <w:b/>
                <w:bCs/>
                <w:sz w:val="20"/>
                <w:szCs w:val="20"/>
              </w:rPr>
            </w:pPr>
            <w:r w:rsidRPr="00B7153A">
              <w:rPr>
                <w:b/>
                <w:bCs/>
                <w:sz w:val="20"/>
                <w:szCs w:val="20"/>
              </w:rPr>
              <w:t>Объем безвозмездных поступлений в бюджет Бессоновского района на 2024 год и на плановый период 2025 и 2026 годов</w:t>
            </w:r>
          </w:p>
        </w:tc>
      </w:tr>
      <w:tr w:rsidR="00275C47" w:rsidRPr="00B7153A" w:rsidTr="00275C47">
        <w:trPr>
          <w:trHeight w:val="253"/>
        </w:trPr>
        <w:tc>
          <w:tcPr>
            <w:tcW w:w="10231" w:type="dxa"/>
            <w:vMerge/>
            <w:tcBorders>
              <w:top w:val="nil"/>
              <w:left w:val="nil"/>
              <w:bottom w:val="nil"/>
              <w:right w:val="nil"/>
            </w:tcBorders>
            <w:vAlign w:val="center"/>
          </w:tcPr>
          <w:p w:rsidR="00275C47" w:rsidRPr="00B7153A" w:rsidRDefault="00275C47" w:rsidP="00275C47">
            <w:pPr>
              <w:rPr>
                <w:b/>
                <w:bCs/>
                <w:sz w:val="20"/>
                <w:szCs w:val="20"/>
              </w:rPr>
            </w:pPr>
          </w:p>
        </w:tc>
      </w:tr>
      <w:tr w:rsidR="00275C47" w:rsidRPr="00B7153A" w:rsidTr="00275C47">
        <w:trPr>
          <w:trHeight w:val="253"/>
        </w:trPr>
        <w:tc>
          <w:tcPr>
            <w:tcW w:w="10231" w:type="dxa"/>
            <w:vMerge/>
            <w:tcBorders>
              <w:top w:val="nil"/>
              <w:left w:val="nil"/>
              <w:bottom w:val="nil"/>
              <w:right w:val="nil"/>
            </w:tcBorders>
            <w:vAlign w:val="center"/>
          </w:tcPr>
          <w:p w:rsidR="00275C47" w:rsidRPr="00B7153A" w:rsidRDefault="00275C47" w:rsidP="00275C47">
            <w:pPr>
              <w:rPr>
                <w:b/>
                <w:bCs/>
                <w:sz w:val="20"/>
                <w:szCs w:val="20"/>
              </w:rPr>
            </w:pPr>
          </w:p>
        </w:tc>
      </w:tr>
    </w:tbl>
    <w:p w:rsidR="00275C47" w:rsidRPr="00B7153A" w:rsidRDefault="00275C47" w:rsidP="00275C47">
      <w:pPr>
        <w:widowControl w:val="0"/>
        <w:suppressAutoHyphens/>
        <w:ind w:left="4680"/>
        <w:rPr>
          <w:bCs/>
          <w:sz w:val="20"/>
          <w:szCs w:val="20"/>
          <w:lang w:eastAsia="ar-SA"/>
        </w:rPr>
      </w:pPr>
      <w:r w:rsidRPr="00B7153A">
        <w:rPr>
          <w:b/>
          <w:bCs/>
          <w:sz w:val="20"/>
          <w:szCs w:val="20"/>
          <w:lang w:eastAsia="ar-SA"/>
        </w:rPr>
        <w:t xml:space="preserve">                                                                                                          </w:t>
      </w:r>
      <w:r w:rsidRPr="00B7153A">
        <w:rPr>
          <w:bCs/>
          <w:sz w:val="20"/>
          <w:szCs w:val="20"/>
          <w:lang w:eastAsia="ar-SA"/>
        </w:rPr>
        <w:t>(</w:t>
      </w:r>
      <w:proofErr w:type="spellStart"/>
      <w:r w:rsidRPr="00B7153A">
        <w:rPr>
          <w:bCs/>
          <w:sz w:val="20"/>
          <w:szCs w:val="20"/>
          <w:lang w:eastAsia="ar-SA"/>
        </w:rPr>
        <w:t>тыс</w:t>
      </w:r>
      <w:proofErr w:type="gramStart"/>
      <w:r w:rsidRPr="00B7153A">
        <w:rPr>
          <w:bCs/>
          <w:sz w:val="20"/>
          <w:szCs w:val="20"/>
          <w:lang w:eastAsia="ar-SA"/>
        </w:rPr>
        <w:t>.р</w:t>
      </w:r>
      <w:proofErr w:type="gramEnd"/>
      <w:r w:rsidRPr="00B7153A">
        <w:rPr>
          <w:bCs/>
          <w:sz w:val="20"/>
          <w:szCs w:val="20"/>
          <w:lang w:eastAsia="ar-SA"/>
        </w:rPr>
        <w:t>ублей</w:t>
      </w:r>
      <w:proofErr w:type="spellEnd"/>
      <w:r w:rsidRPr="00B7153A">
        <w:rPr>
          <w:bCs/>
          <w:sz w:val="20"/>
          <w:szCs w:val="20"/>
          <w:lang w:eastAsia="ar-SA"/>
        </w:rPr>
        <w:t>)</w:t>
      </w:r>
    </w:p>
    <w:tbl>
      <w:tblPr>
        <w:tblW w:w="10220" w:type="dxa"/>
        <w:tblInd w:w="93" w:type="dxa"/>
        <w:tblLayout w:type="fixed"/>
        <w:tblLook w:val="04A0" w:firstRow="1" w:lastRow="0" w:firstColumn="1" w:lastColumn="0" w:noHBand="0" w:noVBand="1"/>
      </w:tblPr>
      <w:tblGrid>
        <w:gridCol w:w="4126"/>
        <w:gridCol w:w="567"/>
        <w:gridCol w:w="1843"/>
        <w:gridCol w:w="1276"/>
        <w:gridCol w:w="1275"/>
        <w:gridCol w:w="1133"/>
      </w:tblGrid>
      <w:tr w:rsidR="00275C47" w:rsidRPr="00B7153A" w:rsidTr="00275C47">
        <w:trPr>
          <w:trHeight w:val="393"/>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Виды безвозмездных перечислений</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Код бюджетной классификации доходов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2024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 xml:space="preserve"> 2025 год</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 xml:space="preserve"> 2026 год</w:t>
            </w:r>
          </w:p>
        </w:tc>
      </w:tr>
      <w:tr w:rsidR="00275C47" w:rsidRPr="00B7153A" w:rsidTr="00275C47">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bCs/>
                <w:sz w:val="20"/>
                <w:szCs w:val="20"/>
              </w:rPr>
            </w:pPr>
            <w:r w:rsidRPr="00B7153A">
              <w:rPr>
                <w:bCs/>
                <w:sz w:val="20"/>
                <w:szCs w:val="20"/>
              </w:rPr>
              <w:t>БЕЗВОЗМЕЗДНЫЕ ПОСТУПЛЕНИЯ</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Cs/>
                <w:sz w:val="20"/>
                <w:szCs w:val="20"/>
              </w:rPr>
            </w:pPr>
            <w:r w:rsidRPr="00B7153A">
              <w:rPr>
                <w:bCs/>
                <w:sz w:val="20"/>
                <w:szCs w:val="20"/>
              </w:rPr>
              <w:t>2 00 00000 00 0000 000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rPr>
                <w:bCs/>
                <w:sz w:val="20"/>
                <w:szCs w:val="20"/>
                <w:lang w:eastAsia="ar-SA"/>
              </w:rPr>
            </w:pPr>
            <w:r w:rsidRPr="00B7153A">
              <w:rPr>
                <w:bCs/>
                <w:sz w:val="20"/>
                <w:szCs w:val="20"/>
                <w:lang w:eastAsia="ar-SA"/>
              </w:rPr>
              <w:t>1 179 083,9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rPr>
                <w:bCs/>
                <w:sz w:val="20"/>
                <w:szCs w:val="20"/>
              </w:rPr>
            </w:pPr>
            <w:r w:rsidRPr="00B7153A">
              <w:rPr>
                <w:bCs/>
                <w:sz w:val="20"/>
                <w:szCs w:val="20"/>
              </w:rPr>
              <w:t>996 818,1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rPr>
                <w:bCs/>
                <w:sz w:val="20"/>
                <w:szCs w:val="20"/>
              </w:rPr>
            </w:pPr>
            <w:r w:rsidRPr="00B7153A">
              <w:rPr>
                <w:bCs/>
                <w:sz w:val="20"/>
                <w:szCs w:val="20"/>
              </w:rPr>
              <w:t>1 007 332,1</w:t>
            </w:r>
          </w:p>
        </w:tc>
      </w:tr>
      <w:tr w:rsidR="00275C47" w:rsidRPr="00B7153A" w:rsidTr="00275C47">
        <w:trPr>
          <w:trHeight w:val="44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bCs/>
                <w:sz w:val="20"/>
                <w:szCs w:val="20"/>
              </w:rPr>
            </w:pPr>
            <w:r w:rsidRPr="00B7153A">
              <w:rPr>
                <w:bCs/>
                <w:sz w:val="20"/>
                <w:szCs w:val="20"/>
              </w:rPr>
              <w:t>БЕЗВОЗМЕЗДНЫЕ ПОСТУПЛЕНИЯ ОТ ДРУГИХ БЮДЖЕТОВ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bCs/>
                <w:sz w:val="20"/>
                <w:szCs w:val="20"/>
              </w:rPr>
            </w:pPr>
            <w:r w:rsidRPr="00B7153A">
              <w:rPr>
                <w:bCs/>
                <w:sz w:val="20"/>
                <w:szCs w:val="20"/>
              </w:rPr>
              <w:t>2 02 00000 00 0000 000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0"/>
              <w:rPr>
                <w:bCs/>
                <w:sz w:val="20"/>
                <w:szCs w:val="20"/>
                <w:lang w:eastAsia="ar-SA"/>
              </w:rPr>
            </w:pPr>
            <w:r w:rsidRPr="00B7153A">
              <w:rPr>
                <w:bCs/>
                <w:sz w:val="20"/>
                <w:szCs w:val="20"/>
                <w:lang w:eastAsia="ar-SA"/>
              </w:rPr>
              <w:t>1 180 214,1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996 818,1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0"/>
              <w:rPr>
                <w:bCs/>
                <w:sz w:val="20"/>
                <w:szCs w:val="20"/>
              </w:rPr>
            </w:pPr>
            <w:r w:rsidRPr="00B7153A">
              <w:rPr>
                <w:bCs/>
                <w:sz w:val="20"/>
                <w:szCs w:val="20"/>
              </w:rPr>
              <w:t>1 007 332,1</w:t>
            </w:r>
          </w:p>
        </w:tc>
      </w:tr>
      <w:tr w:rsidR="00275C47" w:rsidRPr="00B7153A" w:rsidTr="00275C47">
        <w:trPr>
          <w:trHeight w:val="31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bCs/>
                <w:sz w:val="20"/>
                <w:szCs w:val="20"/>
              </w:rPr>
            </w:pPr>
            <w:r w:rsidRPr="00B7153A">
              <w:rPr>
                <w:bCs/>
                <w:sz w:val="20"/>
                <w:szCs w:val="20"/>
              </w:rPr>
              <w:t>Дотации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bCs/>
                <w:sz w:val="20"/>
                <w:szCs w:val="20"/>
              </w:rPr>
            </w:pPr>
            <w:r w:rsidRPr="00B7153A">
              <w:rPr>
                <w:bCs/>
                <w:sz w:val="20"/>
                <w:szCs w:val="20"/>
              </w:rPr>
              <w:t>2 02 10000 00 0000 150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bCs/>
                <w:sz w:val="20"/>
                <w:szCs w:val="20"/>
                <w:lang w:eastAsia="ar-SA"/>
              </w:rPr>
            </w:pPr>
            <w:r w:rsidRPr="00B7153A">
              <w:rPr>
                <w:bCs/>
                <w:sz w:val="20"/>
                <w:szCs w:val="20"/>
                <w:lang w:eastAsia="ar-SA"/>
              </w:rPr>
              <w:t>223 491,8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bCs/>
                <w:sz w:val="20"/>
                <w:szCs w:val="20"/>
              </w:rPr>
            </w:pPr>
            <w:r w:rsidRPr="00B7153A">
              <w:rPr>
                <w:bCs/>
                <w:sz w:val="20"/>
                <w:szCs w:val="20"/>
              </w:rPr>
              <w:t>123 198,7</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bCs/>
                <w:sz w:val="20"/>
                <w:szCs w:val="20"/>
              </w:rPr>
            </w:pPr>
            <w:r w:rsidRPr="00B7153A">
              <w:rPr>
                <w:bCs/>
                <w:sz w:val="20"/>
                <w:szCs w:val="20"/>
              </w:rPr>
              <w:t>117 155,2</w:t>
            </w:r>
          </w:p>
        </w:tc>
      </w:tr>
      <w:tr w:rsidR="00275C47" w:rsidRPr="00B7153A" w:rsidTr="00275C47">
        <w:trPr>
          <w:trHeight w:val="48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бюджетам муниципальных районов на выравнивание бюджетной обеспеченности из бюджета субъекта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2 02 15001 05 0000 150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142 199,1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120 869,2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114 825,7</w:t>
            </w:r>
          </w:p>
        </w:tc>
      </w:tr>
      <w:tr w:rsidR="00275C47" w:rsidRPr="00B7153A" w:rsidTr="00275C47">
        <w:trPr>
          <w:trHeight w:val="49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бюджетам муниципальных районов на поддержку мер по обеспечению сбалансированности бюджетов</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2 02 15002 05 0000 150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81 292,7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2 329,5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2 329,5</w:t>
            </w:r>
          </w:p>
        </w:tc>
      </w:tr>
      <w:tr w:rsidR="00275C47" w:rsidRPr="00B7153A" w:rsidTr="00275C47">
        <w:trPr>
          <w:trHeight w:val="36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bCs/>
                <w:sz w:val="20"/>
                <w:szCs w:val="20"/>
              </w:rPr>
            </w:pPr>
            <w:r w:rsidRPr="00B7153A">
              <w:rPr>
                <w:bCs/>
                <w:sz w:val="20"/>
                <w:szCs w:val="20"/>
              </w:rPr>
              <w:t>Субсидии бюджетам бюджетной системы Российской Федерации (межбюджетные субсидии)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bCs/>
                <w:sz w:val="20"/>
                <w:szCs w:val="20"/>
              </w:rPr>
            </w:pPr>
            <w:r w:rsidRPr="00B7153A">
              <w:rPr>
                <w:bCs/>
                <w:sz w:val="20"/>
                <w:szCs w:val="20"/>
              </w:rPr>
              <w:t>2 02 20000 00 0000 150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bCs/>
                <w:sz w:val="20"/>
                <w:szCs w:val="20"/>
                <w:lang w:eastAsia="ar-SA"/>
              </w:rPr>
            </w:pPr>
            <w:r w:rsidRPr="00B7153A">
              <w:rPr>
                <w:bCs/>
                <w:sz w:val="20"/>
                <w:szCs w:val="20"/>
                <w:lang w:eastAsia="ar-SA"/>
              </w:rPr>
              <w:t>84 243,9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bCs/>
                <w:sz w:val="20"/>
                <w:szCs w:val="20"/>
              </w:rPr>
            </w:pPr>
            <w:r w:rsidRPr="00B7153A">
              <w:rPr>
                <w:bCs/>
                <w:sz w:val="20"/>
                <w:szCs w:val="20"/>
              </w:rPr>
              <w:t>92 195,2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bCs/>
                <w:sz w:val="20"/>
                <w:szCs w:val="20"/>
              </w:rPr>
            </w:pPr>
            <w:r w:rsidRPr="00B7153A">
              <w:rPr>
                <w:bCs/>
                <w:sz w:val="20"/>
                <w:szCs w:val="20"/>
              </w:rPr>
              <w:t>88 425,5</w:t>
            </w:r>
          </w:p>
        </w:tc>
      </w:tr>
      <w:tr w:rsidR="00275C47" w:rsidRPr="00B7153A" w:rsidTr="00275C47">
        <w:trPr>
          <w:trHeight w:val="83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2 02 25098 05 0000 150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4 067,6</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0,0</w:t>
            </w:r>
          </w:p>
        </w:tc>
      </w:tr>
      <w:tr w:rsidR="00275C47" w:rsidRPr="00B7153A" w:rsidTr="00275C47">
        <w:trPr>
          <w:trHeight w:val="141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 xml:space="preserve">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2 02 25098 05 9219 150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20,5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92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2 02 25098 05 9557 150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4 047,1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95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2 02 25179 05 0000 150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2 108,2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2 108,2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2 458,7</w:t>
            </w:r>
          </w:p>
        </w:tc>
      </w:tr>
      <w:tr w:rsidR="00275C47" w:rsidRPr="00B7153A" w:rsidTr="00275C47">
        <w:trPr>
          <w:trHeight w:val="1311"/>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2 02  25179 05 9221 150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10,6</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102,4</w:t>
            </w:r>
          </w:p>
        </w:tc>
      </w:tr>
      <w:tr w:rsidR="00275C47" w:rsidRPr="00B7153A" w:rsidTr="00275C47">
        <w:trPr>
          <w:trHeight w:val="112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2 02 25179 05 9558 150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2 097,6</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2 097,6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2 356,3</w:t>
            </w:r>
          </w:p>
        </w:tc>
      </w:tr>
      <w:tr w:rsidR="00275C47" w:rsidRPr="00B7153A" w:rsidTr="00275C47">
        <w:trPr>
          <w:trHeight w:val="85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bCs/>
                <w:sz w:val="20"/>
                <w:szCs w:val="20"/>
              </w:rPr>
            </w:pPr>
            <w:r w:rsidRPr="00B7153A">
              <w:rPr>
                <w:bCs/>
                <w:sz w:val="20"/>
                <w:szCs w:val="20"/>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2 02 25304 05 0000 150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bCs/>
                <w:sz w:val="20"/>
                <w:szCs w:val="20"/>
                <w:lang w:eastAsia="ar-SA"/>
              </w:rPr>
            </w:pPr>
            <w:r w:rsidRPr="00B7153A">
              <w:rPr>
                <w:bCs/>
                <w:sz w:val="20"/>
                <w:szCs w:val="20"/>
                <w:lang w:eastAsia="ar-SA"/>
              </w:rPr>
              <w:t>25 427,5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24 759,8</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24 747,7</w:t>
            </w:r>
          </w:p>
        </w:tc>
      </w:tr>
      <w:tr w:rsidR="00275C47" w:rsidRPr="00B7153A" w:rsidTr="00275C47">
        <w:trPr>
          <w:trHeight w:val="133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2 02 25304 05 9272 150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803,0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260,6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781,5</w:t>
            </w:r>
          </w:p>
        </w:tc>
      </w:tr>
      <w:tr w:rsidR="00275C47" w:rsidRPr="00B7153A" w:rsidTr="00275C47">
        <w:trPr>
          <w:trHeight w:val="1272"/>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федерального бюджета)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2 02 25304 05 9538 150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24 624,5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24 499,2</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23 966,2</w:t>
            </w:r>
          </w:p>
        </w:tc>
      </w:tr>
      <w:tr w:rsidR="00275C47" w:rsidRPr="00B7153A" w:rsidTr="00275C47">
        <w:trPr>
          <w:trHeight w:val="21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Субсидии бюджетам на реализацию мероприятий по обеспечению жильем молодых семей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2 02 25497 00 0000 150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1 772,1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2 029,9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2 042,1</w:t>
            </w:r>
          </w:p>
        </w:tc>
      </w:tr>
      <w:tr w:rsidR="00275C47" w:rsidRPr="00B7153A" w:rsidTr="00275C47">
        <w:trPr>
          <w:trHeight w:val="68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бюджетам муниципальных районов на реализацию мероприятий по обеспечению жильем молодых семей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2 02 25497 05 9261 150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879,6</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904,4</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900,9</w:t>
            </w:r>
          </w:p>
        </w:tc>
      </w:tr>
      <w:tr w:rsidR="00275C47" w:rsidRPr="00B7153A" w:rsidTr="00275C47">
        <w:trPr>
          <w:trHeight w:val="60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бюджетам муниципальных районов на реализацию мероприятий по обеспечению жильем молодых семей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2 02 25497 05 9511 150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892,5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1 125,5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1 141,2</w:t>
            </w:r>
          </w:p>
        </w:tc>
      </w:tr>
      <w:tr w:rsidR="00275C47" w:rsidRPr="00B7153A" w:rsidTr="00275C47">
        <w:trPr>
          <w:trHeight w:val="429"/>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Субсидии бюджетам муниципальных районов на проведение комплексных кадастровых работ</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2 02 25511 05 0000 150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1 439,7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10 330,3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5 330,3</w:t>
            </w:r>
          </w:p>
        </w:tc>
      </w:tr>
      <w:tr w:rsidR="00275C47" w:rsidRPr="00B7153A" w:rsidTr="00275C47">
        <w:trPr>
          <w:trHeight w:val="70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бюджетам муниципальных районов на проведение комплексных кадастровых работ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2 02 25511 05 9236 150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175,2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619,8</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426,4</w:t>
            </w:r>
          </w:p>
        </w:tc>
      </w:tr>
      <w:tr w:rsidR="00275C47" w:rsidRPr="00B7153A" w:rsidTr="00275C47">
        <w:trPr>
          <w:trHeight w:val="51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бюджетам муниципальных районов на проведение комплексных кадастровых работ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2 02 25511 05 9520 150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1 264,5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9 710,5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4 903,9</w:t>
            </w:r>
          </w:p>
        </w:tc>
      </w:tr>
      <w:tr w:rsidR="00275C47" w:rsidRPr="00B7153A" w:rsidTr="00275C47">
        <w:trPr>
          <w:trHeight w:val="36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bCs/>
                <w:sz w:val="20"/>
                <w:szCs w:val="20"/>
              </w:rPr>
            </w:pPr>
            <w:r w:rsidRPr="00B7153A">
              <w:rPr>
                <w:bCs/>
                <w:sz w:val="20"/>
                <w:szCs w:val="20"/>
              </w:rPr>
              <w:t>Субсидии бюджетам муниципальных районов на поддержку отрасли культуры</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2 02 25519 05 0000 150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bCs/>
                <w:sz w:val="20"/>
                <w:szCs w:val="20"/>
                <w:lang w:eastAsia="ar-SA"/>
              </w:rPr>
            </w:pPr>
            <w:r w:rsidRPr="00B7153A">
              <w:rPr>
                <w:bCs/>
                <w:sz w:val="20"/>
                <w:szCs w:val="20"/>
                <w:lang w:eastAsia="ar-SA"/>
              </w:rPr>
              <w:t>199,8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200,3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203,9</w:t>
            </w:r>
          </w:p>
        </w:tc>
      </w:tr>
      <w:tr w:rsidR="00275C47" w:rsidRPr="00B7153A" w:rsidTr="00275C47">
        <w:trPr>
          <w:trHeight w:val="85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бюджетам муниципальных районов на поддержку отрасли культуры (модернизация библиотек в части комплектования книжных фондов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br/>
              <w:t>2 02 25519 05 9204 150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16,0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12,0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16,3</w:t>
            </w:r>
          </w:p>
        </w:tc>
      </w:tr>
      <w:tr w:rsidR="00275C47" w:rsidRPr="00B7153A" w:rsidTr="00275C47">
        <w:trPr>
          <w:trHeight w:val="62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бюджетам муниципальных районов на поддержку отрасли культуры (модернизация библиотек в части комплектования книжных фондов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2 02 25519 05 9552 150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183,8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188,3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187,6</w:t>
            </w:r>
          </w:p>
        </w:tc>
      </w:tr>
      <w:tr w:rsidR="00275C47" w:rsidRPr="00B7153A" w:rsidTr="00275C47">
        <w:trPr>
          <w:trHeight w:val="54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Субсидии бюджетам муниципальных районов на обеспечение комплексного развития сельских территорий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2 02 25576 05 0000 150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1 141,9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1 329,8</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1 344,3</w:t>
            </w:r>
          </w:p>
        </w:tc>
      </w:tr>
      <w:tr w:rsidR="00275C47" w:rsidRPr="00B7153A" w:rsidTr="00275C47">
        <w:trPr>
          <w:trHeight w:val="88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бюджетам муниципальных районов на обеспечение комплексного развития сельских территорий (улучшение жилищных условий граждан, проживающих на сельских территориях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2 02 25576 05 9230 150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877,7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1 135,9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1 135,9</w:t>
            </w:r>
          </w:p>
        </w:tc>
      </w:tr>
      <w:tr w:rsidR="00275C47" w:rsidRPr="00B7153A" w:rsidTr="00275C47">
        <w:trPr>
          <w:trHeight w:val="90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бюджетам муниципальных районов на обеспечение комплексного развития сельских территорий (улучшение жилищных условий граждан, проживающих на сельских территориях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2 02 25576 05 9503 150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264,2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193,9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208,4</w:t>
            </w:r>
          </w:p>
        </w:tc>
      </w:tr>
      <w:tr w:rsidR="00275C47" w:rsidRPr="00B7153A" w:rsidTr="00275C47">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Прочие субсидии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2 02 29999 00 0000 150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48 087,1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51 436,9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52 298,5</w:t>
            </w:r>
          </w:p>
        </w:tc>
      </w:tr>
      <w:tr w:rsidR="00275C47" w:rsidRPr="00B7153A" w:rsidTr="00275C47">
        <w:trPr>
          <w:trHeight w:val="269"/>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bCs/>
                <w:sz w:val="20"/>
                <w:szCs w:val="20"/>
              </w:rPr>
            </w:pPr>
            <w:r w:rsidRPr="00B7153A">
              <w:rPr>
                <w:bCs/>
                <w:sz w:val="20"/>
                <w:szCs w:val="20"/>
              </w:rPr>
              <w:t>Прочие субсидии бюджетам муниципальных районов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bCs/>
                <w:sz w:val="20"/>
                <w:szCs w:val="20"/>
              </w:rPr>
            </w:pPr>
            <w:r w:rsidRPr="00B7153A">
              <w:rPr>
                <w:bCs/>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bCs/>
                <w:sz w:val="20"/>
                <w:szCs w:val="20"/>
              </w:rPr>
            </w:pPr>
            <w:r w:rsidRPr="00B7153A">
              <w:rPr>
                <w:bCs/>
                <w:sz w:val="20"/>
                <w:szCs w:val="20"/>
              </w:rPr>
              <w:t>2 02 29999 05 0000 150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3"/>
              <w:rPr>
                <w:bCs/>
                <w:sz w:val="20"/>
                <w:szCs w:val="20"/>
                <w:lang w:eastAsia="ar-SA"/>
              </w:rPr>
            </w:pPr>
            <w:r w:rsidRPr="00B7153A">
              <w:rPr>
                <w:bCs/>
                <w:sz w:val="20"/>
                <w:szCs w:val="20"/>
                <w:lang w:eastAsia="ar-SA"/>
              </w:rPr>
              <w:t>48 087,1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3"/>
              <w:rPr>
                <w:bCs/>
                <w:sz w:val="20"/>
                <w:szCs w:val="20"/>
              </w:rPr>
            </w:pPr>
            <w:r w:rsidRPr="00B7153A">
              <w:rPr>
                <w:bCs/>
                <w:sz w:val="20"/>
                <w:szCs w:val="20"/>
              </w:rPr>
              <w:t>51 436,9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3"/>
              <w:rPr>
                <w:bCs/>
                <w:sz w:val="20"/>
                <w:szCs w:val="20"/>
              </w:rPr>
            </w:pPr>
            <w:r w:rsidRPr="00B7153A">
              <w:rPr>
                <w:bCs/>
                <w:sz w:val="20"/>
                <w:szCs w:val="20"/>
              </w:rPr>
              <w:t>52 298,5</w:t>
            </w:r>
          </w:p>
        </w:tc>
      </w:tr>
      <w:tr w:rsidR="00275C47" w:rsidRPr="00B7153A" w:rsidTr="00275C47">
        <w:trPr>
          <w:trHeight w:val="99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Прочие субсидии бюджетам муниципальных районов на повышение </w:t>
            </w:r>
            <w:proofErr w:type="gramStart"/>
            <w:r w:rsidRPr="00B7153A">
              <w:rPr>
                <w:sz w:val="20"/>
                <w:szCs w:val="20"/>
              </w:rPr>
              <w:t>оплаты труда педагогических работников муниципальных организаций дополнительного образования детей</w:t>
            </w:r>
            <w:proofErr w:type="gramEnd"/>
            <w:r w:rsidRPr="00B7153A">
              <w:rPr>
                <w:sz w:val="20"/>
                <w:szCs w:val="20"/>
              </w:rPr>
              <w:t xml:space="preserve"> в соответствии с Указом Президента Российской Федерации от 1 июня 2012 года № 761 «О Национальной стратегии действий в интересах детей на 2012 - 2017 годы»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2 02 29999 05 9205 150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5 952,0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6 815,3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7 087,9</w:t>
            </w:r>
          </w:p>
        </w:tc>
      </w:tr>
      <w:tr w:rsidR="00275C47" w:rsidRPr="00B7153A" w:rsidTr="00275C47">
        <w:trPr>
          <w:trHeight w:val="979"/>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Прочие субсидии бюджетам муниципальных районов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2 02 29999 05 9210 150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12 773,4</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14 838,6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15 432,1</w:t>
            </w:r>
          </w:p>
        </w:tc>
      </w:tr>
      <w:tr w:rsidR="00275C47" w:rsidRPr="00B7153A" w:rsidTr="00275C47">
        <w:trPr>
          <w:trHeight w:val="553"/>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Прочие субсидии бюджетам муниципальных районов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2 02 29999 05 9224 150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18 311,6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19 976,3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19 976,3</w:t>
            </w:r>
          </w:p>
        </w:tc>
      </w:tr>
      <w:tr w:rsidR="00275C47" w:rsidRPr="00B7153A" w:rsidTr="00275C47">
        <w:trPr>
          <w:trHeight w:val="127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Прочие 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2 02 29999 05 9248 150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9 455,0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9 206,7</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9 202,2</w:t>
            </w:r>
          </w:p>
        </w:tc>
      </w:tr>
      <w:tr w:rsidR="00275C47" w:rsidRPr="00B7153A" w:rsidTr="00275C47">
        <w:trPr>
          <w:trHeight w:val="1127"/>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Прочие субсидии (на выполнение комплексных кадастровых работ на территориях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2 02 29999 05 9266 150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1 595,1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600,0</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600,0</w:t>
            </w:r>
          </w:p>
        </w:tc>
      </w:tr>
      <w:tr w:rsidR="00275C47" w:rsidRPr="00B7153A" w:rsidTr="00275C47">
        <w:trPr>
          <w:trHeight w:val="13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bCs/>
                <w:sz w:val="20"/>
                <w:szCs w:val="20"/>
              </w:rPr>
            </w:pPr>
            <w:r w:rsidRPr="00B7153A">
              <w:rPr>
                <w:bCs/>
                <w:sz w:val="20"/>
                <w:szCs w:val="20"/>
              </w:rPr>
              <w:t>Субвенции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bCs/>
                <w:sz w:val="20"/>
                <w:szCs w:val="20"/>
              </w:rPr>
            </w:pPr>
            <w:r w:rsidRPr="00B7153A">
              <w:rPr>
                <w:bCs/>
                <w:sz w:val="20"/>
                <w:szCs w:val="20"/>
              </w:rPr>
              <w:t>2 02 30000 00 0000 150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1"/>
              <w:rPr>
                <w:bCs/>
                <w:sz w:val="20"/>
                <w:szCs w:val="20"/>
                <w:lang w:eastAsia="ar-SA"/>
              </w:rPr>
            </w:pPr>
            <w:r w:rsidRPr="00B7153A">
              <w:rPr>
                <w:bCs/>
                <w:sz w:val="20"/>
                <w:szCs w:val="20"/>
                <w:lang w:eastAsia="ar-SA"/>
              </w:rPr>
              <w:t>736 450,5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bCs/>
                <w:sz w:val="20"/>
                <w:szCs w:val="20"/>
              </w:rPr>
            </w:pPr>
            <w:r w:rsidRPr="00B7153A">
              <w:rPr>
                <w:bCs/>
                <w:sz w:val="20"/>
                <w:szCs w:val="20"/>
              </w:rPr>
              <w:t>758 587,6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1"/>
              <w:rPr>
                <w:bCs/>
                <w:sz w:val="20"/>
                <w:szCs w:val="20"/>
              </w:rPr>
            </w:pPr>
            <w:r w:rsidRPr="00B7153A">
              <w:rPr>
                <w:bCs/>
                <w:sz w:val="20"/>
                <w:szCs w:val="20"/>
              </w:rPr>
              <w:t>778 914,8</w:t>
            </w:r>
          </w:p>
        </w:tc>
      </w:tr>
      <w:tr w:rsidR="00275C47" w:rsidRPr="00B7153A" w:rsidTr="00275C47">
        <w:trPr>
          <w:trHeight w:val="32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Субвенции бюджетам муниципальных образований на предоставление гражданам субсидий на оплату жилого помещения и коммунальных услуг</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2 02 30022 00 0000 150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2 500,0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3 892,1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4 171,1</w:t>
            </w:r>
          </w:p>
        </w:tc>
      </w:tr>
      <w:tr w:rsidR="00275C47" w:rsidRPr="00B7153A" w:rsidTr="00275C47">
        <w:trPr>
          <w:trHeight w:val="32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2 02 30022 05 9390 150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2 500,0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3 892,1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4 171,1</w:t>
            </w:r>
          </w:p>
        </w:tc>
      </w:tr>
      <w:tr w:rsidR="00275C47" w:rsidRPr="00B7153A" w:rsidTr="00275C47">
        <w:trPr>
          <w:trHeight w:val="48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2 02 30024 00 0000 150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667 830,9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720 717,5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743 161,8</w:t>
            </w:r>
          </w:p>
        </w:tc>
      </w:tr>
      <w:tr w:rsidR="00275C47" w:rsidRPr="00B7153A" w:rsidTr="00275C47">
        <w:trPr>
          <w:trHeight w:val="33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bCs/>
                <w:sz w:val="20"/>
                <w:szCs w:val="20"/>
              </w:rPr>
            </w:pPr>
            <w:r w:rsidRPr="00B7153A">
              <w:rPr>
                <w:bCs/>
                <w:sz w:val="20"/>
                <w:szCs w:val="20"/>
              </w:rPr>
              <w:lastRenderedPageBreak/>
              <w:t>Субвенции бюджетам муниципальных районов на выполнение передаваемых полномочий субъектов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bCs/>
                <w:sz w:val="20"/>
                <w:szCs w:val="20"/>
              </w:rPr>
            </w:pPr>
            <w:r w:rsidRPr="00B7153A">
              <w:rPr>
                <w:bCs/>
                <w:sz w:val="20"/>
                <w:szCs w:val="20"/>
              </w:rPr>
              <w:t>2 02 30024 05 0000 150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3"/>
              <w:rPr>
                <w:bCs/>
                <w:sz w:val="20"/>
                <w:szCs w:val="20"/>
                <w:lang w:eastAsia="ar-SA"/>
              </w:rPr>
            </w:pPr>
            <w:r w:rsidRPr="00B7153A">
              <w:rPr>
                <w:bCs/>
                <w:sz w:val="20"/>
                <w:szCs w:val="20"/>
                <w:lang w:eastAsia="ar-SA"/>
              </w:rPr>
              <w:t>667 830,9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3"/>
              <w:rPr>
                <w:bCs/>
                <w:sz w:val="20"/>
                <w:szCs w:val="20"/>
              </w:rPr>
            </w:pPr>
            <w:r w:rsidRPr="00B7153A">
              <w:rPr>
                <w:bCs/>
                <w:sz w:val="20"/>
                <w:szCs w:val="20"/>
              </w:rPr>
              <w:t>720 717,5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3"/>
              <w:rPr>
                <w:bCs/>
                <w:sz w:val="20"/>
                <w:szCs w:val="20"/>
              </w:rPr>
            </w:pPr>
            <w:r w:rsidRPr="00B7153A">
              <w:rPr>
                <w:bCs/>
                <w:sz w:val="20"/>
                <w:szCs w:val="20"/>
              </w:rPr>
              <w:t>743 161,8</w:t>
            </w:r>
          </w:p>
        </w:tc>
      </w:tr>
      <w:tr w:rsidR="00275C47" w:rsidRPr="00B7153A" w:rsidTr="00275C47">
        <w:trPr>
          <w:trHeight w:val="136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2 02 30024 05 9301 150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2,7</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2,9</w:t>
            </w:r>
          </w:p>
        </w:tc>
      </w:tr>
      <w:tr w:rsidR="00275C47" w:rsidRPr="00B7153A" w:rsidTr="00275C47">
        <w:trPr>
          <w:trHeight w:val="114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2 02 30024 05 9302 150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595,9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1 444,0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1 432,9</w:t>
            </w:r>
          </w:p>
        </w:tc>
      </w:tr>
      <w:tr w:rsidR="00275C47" w:rsidRPr="00B7153A" w:rsidTr="00275C47">
        <w:trPr>
          <w:trHeight w:val="154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t>Субвенции бюджетам муниципальных районов на выполнение передаваемых полномочий субъектов Российской Федерации  по выплате пособий семьям, имеющим детей, за исключением ежемесячной денежной выплаты, назначаемой в случае рождения третьего ребенка или последующих детей до достижения ребенком возраста трех лет, в соответствии с Законом Пензенской области от 21 апреля 2005 года № 795-ЗПО «О пособиях семьям, имеющим детей»</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2 02 30024 05 9303 150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12 829,9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17 106,5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17 231,8</w:t>
            </w:r>
          </w:p>
        </w:tc>
      </w:tr>
      <w:tr w:rsidR="00275C47" w:rsidRPr="00B7153A" w:rsidTr="00275C47">
        <w:trPr>
          <w:trHeight w:val="412"/>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управлению охраной труда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2 02 30024 05 9305 150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625,1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648,5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672,9</w:t>
            </w:r>
          </w:p>
        </w:tc>
      </w:tr>
      <w:tr w:rsidR="00275C47" w:rsidRPr="00B7153A" w:rsidTr="00275C47">
        <w:trPr>
          <w:trHeight w:val="199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spellStart"/>
            <w:proofErr w:type="gramStart"/>
            <w:r w:rsidRPr="00B7153A">
              <w:rPr>
                <w:sz w:val="20"/>
                <w:szCs w:val="20"/>
              </w:rPr>
              <w:t>C</w:t>
            </w:r>
            <w:proofErr w:type="gramEnd"/>
            <w:r w:rsidRPr="00B7153A">
              <w:rPr>
                <w:sz w:val="20"/>
                <w:szCs w:val="20"/>
              </w:rPr>
              <w:t>убвенции</w:t>
            </w:r>
            <w:proofErr w:type="spellEnd"/>
            <w:r w:rsidRPr="00B7153A">
              <w:rPr>
                <w:sz w:val="20"/>
                <w:szCs w:val="20"/>
              </w:rPr>
              <w:t xml:space="preserve"> бюджетам муниципальных районов  на выполнение передаваемых полномочий субъектов Российской Федерации</w:t>
            </w:r>
            <w:r w:rsidRPr="00B7153A">
              <w:rPr>
                <w:sz w:val="20"/>
                <w:szCs w:val="20"/>
              </w:rPr>
              <w:br/>
              <w:t>по предоставлению государственной социальной помощи студентам из малоимущих семей или студентам, являющимся малоимущими одиноко проживающими гражданами, в соответствии с Законом Пензенской области от 16 февраля 2017 года № 3015-ЗПО «О государственной социальной помощи в Пензенской области в виде ежегодного социального пособия»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2 02 30024 05 9308 150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38,8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38,8</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38,8</w:t>
            </w:r>
          </w:p>
        </w:tc>
      </w:tr>
      <w:tr w:rsidR="00275C47" w:rsidRPr="00B7153A" w:rsidTr="00275C47">
        <w:trPr>
          <w:trHeight w:val="52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на выравнивание бюджетной обеспеченности бюджетам городских,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2 02 30024 05 9310 150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17 093,1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16 460,0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15 195,3</w:t>
            </w:r>
          </w:p>
        </w:tc>
      </w:tr>
      <w:tr w:rsidR="00275C47" w:rsidRPr="00B7153A" w:rsidTr="00275C47">
        <w:trPr>
          <w:trHeight w:val="12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на выполнение передаваемых полномочий субъектов Российской Федерации на администрирование расходов по расчету и предоставлению дотаций на </w:t>
            </w:r>
            <w:r w:rsidRPr="00B7153A">
              <w:rPr>
                <w:sz w:val="20"/>
                <w:szCs w:val="20"/>
              </w:rPr>
              <w:lastRenderedPageBreak/>
              <w:t>выравнивание бюджетной обеспеченности бюджетам городских, сельских поселений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2 02 30024 05 9311 150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5,2</w:t>
            </w:r>
          </w:p>
        </w:tc>
      </w:tr>
      <w:tr w:rsidR="00275C47" w:rsidRPr="00B7153A" w:rsidTr="00275C47">
        <w:trPr>
          <w:trHeight w:val="655"/>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Субвенции бюджетам муниципальных районов на выполнение передаваемых полномочий субъектов Российской Федерации в сфере организации отдыха и оздоровления детей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2 02 30024 05 9312 150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9 216,1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9 003,5</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9 003,5</w:t>
            </w:r>
          </w:p>
        </w:tc>
      </w:tr>
      <w:tr w:rsidR="00275C47" w:rsidRPr="00B7153A" w:rsidTr="00275C47">
        <w:trPr>
          <w:trHeight w:val="104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совершеннолетних граждан</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2 02 30024 05 9316 150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2 656,6</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2 755,3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2 861,6</w:t>
            </w:r>
          </w:p>
        </w:tc>
      </w:tr>
      <w:tr w:rsidR="00275C47" w:rsidRPr="00B7153A" w:rsidTr="00275C47">
        <w:trPr>
          <w:trHeight w:val="1348"/>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 утвержденной постановлением Правительства Российской Федерации от 15.04.2014 № 296, за счет средств бюджета Пензенской области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2 02 30024 05 9318 150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373,3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409,3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422,9</w:t>
            </w:r>
          </w:p>
        </w:tc>
      </w:tr>
      <w:tr w:rsidR="00275C47" w:rsidRPr="00B7153A" w:rsidTr="00275C47">
        <w:trPr>
          <w:trHeight w:val="81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(на предоставление семьям социальных выплат на приобретение или строительство жилья при рождении первого ребенка (в рамках мер поддержки участников СВО и членов их семей))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2 02 30024 05 9319 150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656,2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79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общеобразовательных организаций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2 02 30024 05 9330 150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307 978,1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354 487,9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367 950,6</w:t>
            </w:r>
          </w:p>
        </w:tc>
      </w:tr>
      <w:tr w:rsidR="00275C47" w:rsidRPr="00B7153A" w:rsidTr="00275C47">
        <w:trPr>
          <w:trHeight w:val="113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w:t>
            </w:r>
            <w:proofErr w:type="gramStart"/>
            <w:r w:rsidRPr="00B7153A">
              <w:rPr>
                <w:sz w:val="20"/>
                <w:szCs w:val="20"/>
              </w:rPr>
              <w:t>на администрирование по выполнению передаваемых полномочий субъектов Российской Федерации на администрирование расходов по исполнению отдельных государственных полномочий Пензенской области в сфере</w:t>
            </w:r>
            <w:proofErr w:type="gramEnd"/>
            <w:r w:rsidRPr="00B7153A">
              <w:rPr>
                <w:sz w:val="20"/>
                <w:szCs w:val="20"/>
              </w:rPr>
              <w:t xml:space="preserve"> образования по финансированию муниципальных общеобразовательных организаций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2 02 30024 05 9332 150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68,9</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80,1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83,3</w:t>
            </w:r>
          </w:p>
        </w:tc>
      </w:tr>
      <w:tr w:rsidR="00275C47" w:rsidRPr="00B7153A" w:rsidTr="00275C47">
        <w:trPr>
          <w:trHeight w:val="982"/>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30 ноября 2012 года № 2307-ЗПО «О почетном звании Пензенской области «Ветеран труда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2 02 30024 05 9334 150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1 948,8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1 948,8</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1 948,8</w:t>
            </w:r>
          </w:p>
        </w:tc>
      </w:tr>
      <w:tr w:rsidR="00275C47" w:rsidRPr="00B7153A" w:rsidTr="00275C47">
        <w:trPr>
          <w:trHeight w:val="95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на </w:t>
            </w:r>
            <w:r w:rsidRPr="00B7153A">
              <w:rPr>
                <w:sz w:val="20"/>
                <w:szCs w:val="20"/>
              </w:rPr>
              <w:lastRenderedPageBreak/>
              <w:t>предоставление мер социальной поддержки, установленных Законом Пензенской области от 12.09.2006 № 1098-ЗПО</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2 02 30024 05 9337 150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15 481,7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16 823,1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18 228,3</w:t>
            </w:r>
          </w:p>
        </w:tc>
      </w:tr>
      <w:tr w:rsidR="00275C47" w:rsidRPr="00B7153A" w:rsidTr="00275C47">
        <w:trPr>
          <w:trHeight w:val="1642"/>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w:t>
            </w:r>
            <w:proofErr w:type="gramEnd"/>
            <w:r w:rsidRPr="00B7153A">
              <w:rPr>
                <w:sz w:val="20"/>
                <w:szCs w:val="20"/>
              </w:rPr>
              <w:t xml:space="preserve"> договорам найма специализированных жилых помещений за счет средств бюджета Пензенской области)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2 02 30024 05 9338 150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37 409,3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20 158,7</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20 158,7</w:t>
            </w:r>
          </w:p>
        </w:tc>
      </w:tr>
      <w:tr w:rsidR="00275C47" w:rsidRPr="00B7153A" w:rsidTr="00275C47">
        <w:trPr>
          <w:trHeight w:val="59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в сфере организации отдыха и оздоровления детей)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2 02 30024 05 9340 150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123,7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127,4</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127,4</w:t>
            </w:r>
          </w:p>
        </w:tc>
      </w:tr>
      <w:tr w:rsidR="00275C47" w:rsidRPr="00B7153A" w:rsidTr="00275C47">
        <w:trPr>
          <w:trHeight w:val="132"/>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2 02 30024 05 9346 150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54,0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54,6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54,8</w:t>
            </w:r>
          </w:p>
        </w:tc>
      </w:tr>
      <w:tr w:rsidR="00275C47" w:rsidRPr="00B7153A" w:rsidTr="00275C47">
        <w:trPr>
          <w:trHeight w:val="140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28 декабря 2004 года № 731-ЗПО  «О мерах социальной поддержки многодетных семей, проживающих на территории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2 02 30024 05 9363 150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21 804,7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2 678,7</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2 678,7</w:t>
            </w:r>
          </w:p>
        </w:tc>
      </w:tr>
      <w:tr w:rsidR="00275C47" w:rsidRPr="00B7153A" w:rsidTr="00275C47">
        <w:trPr>
          <w:trHeight w:val="1637"/>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t>Субвенции бюджетам муниципальных районов на выполнение передаваемых полномочий субъектов Российской Федерации</w:t>
            </w:r>
            <w:r w:rsidRPr="00B7153A">
              <w:rPr>
                <w:sz w:val="20"/>
                <w:szCs w:val="20"/>
              </w:rPr>
              <w:br/>
              <w:t xml:space="preserve"> по предоставлению мер социальной поддержки гражданам в соответствии с Законом Пензенской области от 03 декабря 2004 года № 693-ЗПО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поселках, поселках городского типа на территории Пензенской области»</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2 02 30024 05 9366 150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328,9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339,8</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339,8</w:t>
            </w:r>
          </w:p>
        </w:tc>
      </w:tr>
      <w:tr w:rsidR="00275C47" w:rsidRPr="00B7153A" w:rsidTr="00275C47">
        <w:trPr>
          <w:trHeight w:val="414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педагогическим работникам государственных образовательных организаций Пензенской области и муниципальных образовательных организаций, работающим и проживающим в сельских населенных пунктах, рабочих поселках (поселках городского типа) на территории Пензенской области, а также педагогическим работникам образовательных организаций, достигшим возраста для мужчин 60 лет, для женщин 55 лет либо</w:t>
            </w:r>
            <w:proofErr w:type="gramEnd"/>
            <w:r w:rsidRPr="00B7153A">
              <w:rPr>
                <w:sz w:val="20"/>
                <w:szCs w:val="20"/>
              </w:rPr>
              <w:t xml:space="preserve"> </w:t>
            </w:r>
            <w:proofErr w:type="gramStart"/>
            <w:r w:rsidRPr="00B7153A">
              <w:rPr>
                <w:sz w:val="20"/>
                <w:szCs w:val="20"/>
              </w:rPr>
              <w:t>ранее достижения этого возраста при возникновении права на досрочную страховую пенсию по старости или установлении (назначении) им досрочной страховой пенсии по старости, страховой пенсии по инвалидности в соответствии с Федеральным законом от 28 декабря 2013 года № 400-ФЗ «О страховых пенсиях» и проживающим в сельских населенных пунктах, рабочих поселках (поселках городского типа), если общий стаж их работы в сельских населенных пунктах</w:t>
            </w:r>
            <w:proofErr w:type="gramEnd"/>
            <w:r w:rsidRPr="00B7153A">
              <w:rPr>
                <w:sz w:val="20"/>
                <w:szCs w:val="20"/>
              </w:rPr>
              <w:t>, рабочих поселках (поселках городского типа) составляет не менее десяти лет</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2 02 30024 05 9368 150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23 970,2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24 944,3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25 231,4</w:t>
            </w:r>
          </w:p>
        </w:tc>
      </w:tr>
      <w:tr w:rsidR="00275C47" w:rsidRPr="00B7153A" w:rsidTr="00275C47">
        <w:trPr>
          <w:trHeight w:val="113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2 02 30024 05 9369 150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646,8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721,5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750,0</w:t>
            </w:r>
          </w:p>
        </w:tc>
      </w:tr>
      <w:tr w:rsidR="00275C47" w:rsidRPr="00B7153A" w:rsidTr="00275C47">
        <w:trPr>
          <w:trHeight w:val="50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в сфере административных правоотношений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2 02 30024 05 9370 150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634,5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658,2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682,8</w:t>
            </w:r>
          </w:p>
        </w:tc>
      </w:tr>
      <w:tr w:rsidR="00275C47" w:rsidRPr="00B7153A" w:rsidTr="00275C47">
        <w:trPr>
          <w:trHeight w:val="1026"/>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несовершеннолетних граждан</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2 02 30024 05 9372 150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2 178,5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2 292,7</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2 379,8</w:t>
            </w:r>
          </w:p>
        </w:tc>
      </w:tr>
      <w:tr w:rsidR="00275C47" w:rsidRPr="00B7153A" w:rsidTr="00275C47">
        <w:trPr>
          <w:trHeight w:val="118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2 02 30024 05 9377 150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19 065,3</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27 188,3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27 630,4</w:t>
            </w:r>
          </w:p>
        </w:tc>
      </w:tr>
      <w:tr w:rsidR="00275C47" w:rsidRPr="00B7153A" w:rsidTr="00275C47">
        <w:trPr>
          <w:trHeight w:val="12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w:t>
            </w:r>
            <w:r w:rsidRPr="00B7153A">
              <w:rPr>
                <w:sz w:val="20"/>
                <w:szCs w:val="20"/>
              </w:rPr>
              <w:lastRenderedPageBreak/>
              <w:t>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xml:space="preserve">2 02 30024 05 9379 </w:t>
            </w:r>
            <w:r w:rsidRPr="00B7153A">
              <w:rPr>
                <w:sz w:val="20"/>
                <w:szCs w:val="20"/>
              </w:rPr>
              <w:lastRenderedPageBreak/>
              <w:t>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lastRenderedPageBreak/>
              <w:t>266,1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270,1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274,2</w:t>
            </w:r>
          </w:p>
        </w:tc>
      </w:tr>
      <w:tr w:rsidR="00275C47" w:rsidRPr="00B7153A" w:rsidTr="00275C47">
        <w:trPr>
          <w:trHeight w:val="140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другим категориям граждан»</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200,2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214,1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221,2</w:t>
            </w:r>
          </w:p>
        </w:tc>
      </w:tr>
      <w:tr w:rsidR="00275C47" w:rsidRPr="00B7153A" w:rsidTr="00275C47">
        <w:trPr>
          <w:trHeight w:val="13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t>Субвенции бюджетам муниципальных районов на выполнение передаваемых полномочий субъектов Российской Федерации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в соответствии с Федеральным законом от 28 декабря 2013 года №442-ФЗ «Об основах социального обслуживания граждан в Российской Федерации»</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2 02 30024 05 9382 150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30 862,2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35 487,4</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36 882,9</w:t>
            </w:r>
          </w:p>
        </w:tc>
      </w:tr>
      <w:tr w:rsidR="00275C47" w:rsidRPr="00B7153A" w:rsidTr="00275C47">
        <w:trPr>
          <w:trHeight w:val="115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w:t>
            </w:r>
            <w:r w:rsidRPr="00B7153A">
              <w:rPr>
                <w:sz w:val="20"/>
                <w:szCs w:val="20"/>
              </w:rPr>
              <w:br/>
              <w:t xml:space="preserve">по предоставлению гарантий осуществления погребения в соответствии с Федеральным законом от 12 января 1996 года № 8-ФЗ «О погребении и похоронном деле»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2 02 30024 05 9383 150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523,6</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544,7</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566,6</w:t>
            </w:r>
          </w:p>
        </w:tc>
      </w:tr>
      <w:tr w:rsidR="00275C47" w:rsidRPr="00B7153A" w:rsidTr="00275C47">
        <w:trPr>
          <w:trHeight w:val="84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созданию и организации деятельности комиссий по делам несовершеннолетних и защите их прав</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2 02 30024 05 9384 150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1 262,8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1 274,6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1 322,4</w:t>
            </w:r>
          </w:p>
        </w:tc>
      </w:tr>
      <w:tr w:rsidR="00275C47" w:rsidRPr="00B7153A" w:rsidTr="00275C47">
        <w:trPr>
          <w:trHeight w:val="148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для осуществления отдельных государственных полномочий по хранению, комплектованию, учету и использованию архивных документов, относящихся к государственной собственности Пензенской области и находящихся на территории муниципального образования</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2 02 30024 05 9385 150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9,8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9,8</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9,8</w:t>
            </w:r>
          </w:p>
        </w:tc>
      </w:tr>
      <w:tr w:rsidR="00275C47" w:rsidRPr="00B7153A" w:rsidTr="00275C47">
        <w:trPr>
          <w:trHeight w:val="69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w:t>
            </w:r>
            <w:proofErr w:type="gramStart"/>
            <w:r w:rsidRPr="00B7153A">
              <w:rPr>
                <w:sz w:val="20"/>
                <w:szCs w:val="20"/>
              </w:rPr>
              <w:t>на выполнение передаваемых полномочий субъектов Российской Федерации</w:t>
            </w:r>
            <w:r w:rsidRPr="00B7153A">
              <w:rPr>
                <w:sz w:val="20"/>
                <w:szCs w:val="20"/>
              </w:rPr>
              <w:br w:type="page"/>
              <w:t xml:space="preserve">на компенсацию отдельным </w:t>
            </w:r>
            <w:r w:rsidRPr="00B7153A">
              <w:rPr>
                <w:sz w:val="20"/>
                <w:szCs w:val="20"/>
              </w:rPr>
              <w:lastRenderedPageBreak/>
              <w:t>категориям граждан оплаты взноса на капитальный ремонт общего имущества в многоквартирном доме за счет</w:t>
            </w:r>
            <w:proofErr w:type="gramEnd"/>
            <w:r w:rsidRPr="00B7153A">
              <w:rPr>
                <w:sz w:val="20"/>
                <w:szCs w:val="20"/>
              </w:rPr>
              <w:t xml:space="preserve"> средств бюджета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2 02 30024 05 9386 150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353,3</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421,3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605,9</w:t>
            </w:r>
          </w:p>
        </w:tc>
      </w:tr>
      <w:tr w:rsidR="00275C47" w:rsidRPr="00B7153A" w:rsidTr="00275C47">
        <w:trPr>
          <w:trHeight w:val="85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Субвенции бюджетам муниципальных районов на выполнение передаваемых полномочий субъектов Российской Федерации на 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10 163,2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10 546,6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11 000,2</w:t>
            </w:r>
          </w:p>
        </w:tc>
      </w:tr>
      <w:tr w:rsidR="00275C47" w:rsidRPr="00B7153A" w:rsidTr="00275C47">
        <w:trPr>
          <w:trHeight w:val="1723"/>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w:t>
            </w:r>
            <w:r w:rsidRPr="00B7153A">
              <w:rPr>
                <w:sz w:val="20"/>
                <w:szCs w:val="20"/>
              </w:rPr>
              <w:br/>
              <w:t>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2 02 30024 05 9389 150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1 434,9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1 458,3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1 458,3</w:t>
            </w:r>
          </w:p>
        </w:tc>
      </w:tr>
      <w:tr w:rsidR="00275C47" w:rsidRPr="00B7153A" w:rsidTr="00275C47">
        <w:trPr>
          <w:trHeight w:val="71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на предоставление семьям социальных выплат на приобретение или строительство жилья при рождении первого ребенка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2 02 30024 05 9393 150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4 265,3</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984,6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984,6</w:t>
            </w:r>
          </w:p>
        </w:tc>
      </w:tr>
      <w:tr w:rsidR="00275C47" w:rsidRPr="00B7153A" w:rsidTr="00275C47">
        <w:trPr>
          <w:trHeight w:val="62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социальных выплат на улучшение жилищных условий многодетным семьям</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2 02 30024 05 9394 150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4 501,8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6 002,4</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6 002,4</w:t>
            </w:r>
          </w:p>
        </w:tc>
      </w:tr>
      <w:tr w:rsidR="00275C47" w:rsidRPr="00B7153A" w:rsidTr="00275C47">
        <w:trPr>
          <w:trHeight w:val="682"/>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w:t>
            </w:r>
            <w:proofErr w:type="gramStart"/>
            <w:r w:rsidRPr="00B7153A">
              <w:rPr>
                <w:sz w:val="20"/>
                <w:szCs w:val="20"/>
              </w:rPr>
              <w:t>на выполнение передаваемых полномочий субъектов Российской Федерации по организации мероприятий при осуществлении деятельности по обращению с животными без владельцев</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2 02 30024 05 9396 150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576,1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1 014,2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1 014,2</w:t>
            </w:r>
          </w:p>
        </w:tc>
      </w:tr>
      <w:tr w:rsidR="00275C47" w:rsidRPr="00B7153A" w:rsidTr="00275C47">
        <w:trPr>
          <w:trHeight w:val="154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на выполнение передаваемых полномочий субъектов Российской Федерации по региональному государственному лицензионному </w:t>
            </w:r>
            <w:proofErr w:type="gramStart"/>
            <w:r w:rsidRPr="00B7153A">
              <w:rPr>
                <w:sz w:val="20"/>
                <w:szCs w:val="20"/>
              </w:rPr>
              <w:t>контролю за</w:t>
            </w:r>
            <w:proofErr w:type="gramEnd"/>
            <w:r w:rsidRPr="00B7153A">
              <w:rPr>
                <w:sz w:val="20"/>
                <w:szCs w:val="20"/>
              </w:rPr>
              <w:t xml:space="preserve"> осуществлением предпринимательской деятельности по управлению многоквартирными домами и региональному государственному жилищному контролю (надзору)</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2 02 30024 05 9397 150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80,0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80,0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80,0</w:t>
            </w:r>
          </w:p>
        </w:tc>
      </w:tr>
      <w:tr w:rsidR="00275C47" w:rsidRPr="00B7153A" w:rsidTr="00275C47">
        <w:trPr>
          <w:trHeight w:val="83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дошкольных образовательных организаций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2 02 30024 05 9398 150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120 350,4</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142 512,4</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147 924,7</w:t>
            </w:r>
          </w:p>
        </w:tc>
      </w:tr>
      <w:tr w:rsidR="00275C47" w:rsidRPr="00B7153A" w:rsidTr="00275C47">
        <w:trPr>
          <w:trHeight w:val="906"/>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на выполнение передаваемых полномочий субъектов Российской Федерации по организации предоставления </w:t>
            </w:r>
            <w:r w:rsidRPr="00B7153A">
              <w:rPr>
                <w:sz w:val="20"/>
                <w:szCs w:val="20"/>
              </w:rPr>
              <w:lastRenderedPageBreak/>
              <w:t>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2 02 30024 05 9400 150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1 698,6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3 034,8</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3 065,4</w:t>
            </w:r>
          </w:p>
        </w:tc>
      </w:tr>
      <w:tr w:rsidR="00275C47" w:rsidRPr="00B7153A" w:rsidTr="00275C47">
        <w:trPr>
          <w:trHeight w:val="74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общеобразовательных организаций</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2 02 30024 05 9616 150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4 521,1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4 007,1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4 159,2</w:t>
            </w:r>
          </w:p>
        </w:tc>
      </w:tr>
      <w:tr w:rsidR="00275C47" w:rsidRPr="00B7153A" w:rsidTr="00275C47">
        <w:trPr>
          <w:trHeight w:val="237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w:t>
            </w:r>
            <w:proofErr w:type="gramEnd"/>
            <w:r w:rsidRPr="00B7153A">
              <w:rPr>
                <w:sz w:val="20"/>
                <w:szCs w:val="20"/>
              </w:rPr>
              <w:t xml:space="preserve"> </w:t>
            </w:r>
            <w:proofErr w:type="gramStart"/>
            <w:r w:rsidRPr="00B7153A">
              <w:rPr>
                <w:sz w:val="20"/>
                <w:szCs w:val="20"/>
              </w:rPr>
              <w:t>специальной военной операции, супруги (супруга), несовершеннолетних детей) граждан, принимающих (принимавших) участие в специальной военной операции)</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2 02 30024 05 9619 150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3 230,4</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4 293,9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4 293,9</w:t>
            </w:r>
          </w:p>
        </w:tc>
      </w:tr>
      <w:tr w:rsidR="00275C47" w:rsidRPr="00B7153A" w:rsidTr="00275C47">
        <w:trPr>
          <w:trHeight w:val="158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2 02 30024 05 9620 150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2 395,0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3 183,3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3 183,3</w:t>
            </w:r>
          </w:p>
        </w:tc>
      </w:tr>
      <w:tr w:rsidR="00275C47" w:rsidRPr="00B7153A" w:rsidTr="00275C47">
        <w:trPr>
          <w:trHeight w:val="100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2 02 30024 05 9621 150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5 350,0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5 000,0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5 000,0</w:t>
            </w:r>
          </w:p>
        </w:tc>
      </w:tr>
      <w:tr w:rsidR="00275C47" w:rsidRPr="00B7153A" w:rsidTr="00275C47">
        <w:trPr>
          <w:trHeight w:val="718"/>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2 02 35084 05 0000 150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18 888,0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3 640,3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0,0</w:t>
            </w:r>
          </w:p>
        </w:tc>
      </w:tr>
      <w:tr w:rsidR="00275C47" w:rsidRPr="00B7153A" w:rsidTr="00D37EB1">
        <w:trPr>
          <w:trHeight w:val="27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w:t>
            </w:r>
            <w:r w:rsidRPr="00B7153A">
              <w:rPr>
                <w:sz w:val="20"/>
                <w:szCs w:val="20"/>
              </w:rPr>
              <w:lastRenderedPageBreak/>
              <w:t>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2 02 35084 05 9335 150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1 511,0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218,4</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55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2 02 35084 05 9604 150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17 377,0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3 421,9</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76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2 02 35118 05 0000 150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2 660,7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2 930,5</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3 204,9</w:t>
            </w:r>
          </w:p>
        </w:tc>
      </w:tr>
      <w:tr w:rsidR="00275C47" w:rsidRPr="00B7153A" w:rsidTr="00275C47">
        <w:trPr>
          <w:trHeight w:val="978"/>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bCs/>
                <w:sz w:val="20"/>
                <w:szCs w:val="20"/>
              </w:rPr>
            </w:pPr>
            <w:r w:rsidRPr="00B7153A">
              <w:rPr>
                <w:bCs/>
                <w:sz w:val="20"/>
                <w:szCs w:val="20"/>
              </w:rPr>
              <w:t>Субвенции бюджетам муниципальным районам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2 02 35120 05 0000 150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bCs/>
                <w:sz w:val="20"/>
                <w:szCs w:val="20"/>
                <w:lang w:eastAsia="ar-SA"/>
              </w:rPr>
            </w:pPr>
            <w:r w:rsidRPr="00B7153A">
              <w:rPr>
                <w:bCs/>
                <w:sz w:val="20"/>
                <w:szCs w:val="20"/>
                <w:lang w:eastAsia="ar-SA"/>
              </w:rPr>
              <w:t>1,1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1,1</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1,4</w:t>
            </w:r>
          </w:p>
        </w:tc>
      </w:tr>
      <w:tr w:rsidR="00275C47" w:rsidRPr="00B7153A" w:rsidTr="00275C47">
        <w:trPr>
          <w:trHeight w:val="41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Субвенции бюджетам муниципальных районов на создание системы долговременного ухода за гражданами пожилого возраста и инвалидами</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2 02 35163 05 0000 150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19 571,5</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0,0</w:t>
            </w:r>
          </w:p>
        </w:tc>
      </w:tr>
      <w:tr w:rsidR="00275C47" w:rsidRPr="00B7153A" w:rsidTr="00275C47">
        <w:trPr>
          <w:trHeight w:val="553"/>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районов на создание системы долговременного ухода за гражданами пожилого возраста и инвалидами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2 02 35163 05 9375 150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195,7</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27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создание системы долговременного ухода за гражданами пожилого возраста и инвалидами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2 02 35163 05 9617 150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19 375,8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0,0</w:t>
            </w:r>
          </w:p>
        </w:tc>
      </w:tr>
      <w:tr w:rsidR="00275C47" w:rsidRPr="00B7153A" w:rsidTr="00275C47">
        <w:trPr>
          <w:trHeight w:val="662"/>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bCs/>
                <w:sz w:val="20"/>
                <w:szCs w:val="20"/>
              </w:rPr>
            </w:pPr>
            <w:r w:rsidRPr="00B7153A">
              <w:rPr>
                <w:bCs/>
                <w:sz w:val="20"/>
                <w:szCs w:val="20"/>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992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bCs/>
                <w:sz w:val="20"/>
                <w:szCs w:val="20"/>
              </w:rPr>
            </w:pPr>
            <w:r w:rsidRPr="00B7153A">
              <w:rPr>
                <w:bCs/>
                <w:sz w:val="20"/>
                <w:szCs w:val="20"/>
              </w:rPr>
              <w:t>2 02 35404 05 0000 150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bCs/>
                <w:sz w:val="20"/>
                <w:szCs w:val="20"/>
                <w:lang w:eastAsia="ar-SA"/>
              </w:rPr>
            </w:pPr>
            <w:r w:rsidRPr="00B7153A">
              <w:rPr>
                <w:bCs/>
                <w:sz w:val="20"/>
                <w:szCs w:val="20"/>
                <w:lang w:eastAsia="ar-SA"/>
              </w:rPr>
              <w:t>24 888,3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27 286,9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bCs/>
                <w:sz w:val="20"/>
                <w:szCs w:val="20"/>
              </w:rPr>
            </w:pPr>
            <w:r w:rsidRPr="00B7153A">
              <w:rPr>
                <w:bCs/>
                <w:sz w:val="20"/>
                <w:szCs w:val="20"/>
              </w:rPr>
              <w:t>28 193,4</w:t>
            </w:r>
          </w:p>
        </w:tc>
      </w:tr>
      <w:tr w:rsidR="00275C47" w:rsidRPr="00B7153A" w:rsidTr="00275C47">
        <w:trPr>
          <w:trHeight w:val="914"/>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2 02 35404 05 9317 150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1 991,1</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1 637,3</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2 255,5</w:t>
            </w:r>
          </w:p>
        </w:tc>
      </w:tr>
      <w:tr w:rsidR="00275C47" w:rsidRPr="00B7153A" w:rsidTr="00275C47">
        <w:trPr>
          <w:trHeight w:val="661"/>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2 02 35404 05 9613 150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22 897,2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25 649,6</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25 937,9</w:t>
            </w:r>
          </w:p>
        </w:tc>
      </w:tr>
      <w:tr w:rsidR="00275C47" w:rsidRPr="00B7153A" w:rsidTr="00275C47">
        <w:trPr>
          <w:trHeight w:val="71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bCs/>
                <w:sz w:val="20"/>
                <w:szCs w:val="20"/>
              </w:rPr>
            </w:pPr>
            <w:r w:rsidRPr="00B7153A">
              <w:rPr>
                <w:bCs/>
                <w:sz w:val="20"/>
                <w:szCs w:val="20"/>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bCs/>
                <w:sz w:val="20"/>
                <w:szCs w:val="20"/>
              </w:rPr>
            </w:pPr>
            <w:r w:rsidRPr="00B7153A">
              <w:rPr>
                <w:bCs/>
                <w:sz w:val="20"/>
                <w:szCs w:val="20"/>
              </w:rPr>
              <w:t>2 02 35462 05 0000 150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110,0</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119,2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2"/>
              <w:rPr>
                <w:bCs/>
                <w:sz w:val="20"/>
                <w:szCs w:val="20"/>
              </w:rPr>
            </w:pPr>
            <w:r w:rsidRPr="00B7153A">
              <w:rPr>
                <w:bCs/>
                <w:sz w:val="20"/>
                <w:szCs w:val="20"/>
              </w:rPr>
              <w:t>182,2</w:t>
            </w:r>
          </w:p>
        </w:tc>
      </w:tr>
      <w:tr w:rsidR="00275C47" w:rsidRPr="00B7153A" w:rsidTr="00275C47">
        <w:trPr>
          <w:trHeight w:val="826"/>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 xml:space="preserve">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 (за счет средств бюджета Пензенской области на </w:t>
            </w:r>
            <w:proofErr w:type="spellStart"/>
            <w:r w:rsidRPr="00B7153A">
              <w:rPr>
                <w:sz w:val="20"/>
                <w:szCs w:val="20"/>
              </w:rPr>
              <w:t>софинансирование</w:t>
            </w:r>
            <w:proofErr w:type="spellEnd"/>
            <w:r w:rsidRPr="00B7153A">
              <w:rPr>
                <w:sz w:val="20"/>
                <w:szCs w:val="20"/>
              </w:rPr>
              <w:t xml:space="preserve">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2 02 35462 05 9331 150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8,8</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7,2</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14,6</w:t>
            </w:r>
          </w:p>
        </w:tc>
      </w:tr>
      <w:tr w:rsidR="00275C47" w:rsidRPr="00B7153A" w:rsidTr="00275C47">
        <w:trPr>
          <w:trHeight w:val="842"/>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 (за счет средств федерального бюджета)</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184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2 02 35462 05 9605 150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101,2</w:t>
            </w:r>
          </w:p>
        </w:tc>
        <w:tc>
          <w:tcPr>
            <w:tcW w:w="1275"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112,0</w:t>
            </w:r>
          </w:p>
        </w:tc>
        <w:tc>
          <w:tcPr>
            <w:tcW w:w="113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right"/>
              <w:outlineLvl w:val="6"/>
              <w:rPr>
                <w:sz w:val="20"/>
                <w:szCs w:val="20"/>
              </w:rPr>
            </w:pPr>
            <w:r w:rsidRPr="00B7153A">
              <w:rPr>
                <w:sz w:val="20"/>
                <w:szCs w:val="20"/>
              </w:rPr>
              <w:t>167,6</w:t>
            </w:r>
          </w:p>
        </w:tc>
      </w:tr>
      <w:tr w:rsidR="00275C47" w:rsidRPr="00B7153A" w:rsidTr="00275C47">
        <w:trPr>
          <w:trHeight w:val="189"/>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2 02 40000 00 0000 150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outlineLvl w:val="1"/>
              <w:rPr>
                <w:bCs/>
                <w:sz w:val="20"/>
                <w:szCs w:val="20"/>
                <w:lang w:eastAsia="ar-SA"/>
              </w:rPr>
            </w:pPr>
            <w:r w:rsidRPr="00B7153A">
              <w:rPr>
                <w:bCs/>
                <w:sz w:val="20"/>
                <w:szCs w:val="20"/>
                <w:lang w:eastAsia="ar-SA"/>
              </w:rPr>
              <w:t>136 027,9</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22 836,6</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22 836,6</w:t>
            </w:r>
          </w:p>
        </w:tc>
      </w:tr>
      <w:tr w:rsidR="00275C47" w:rsidRPr="00B7153A" w:rsidTr="00275C47">
        <w:trPr>
          <w:trHeight w:val="57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2 02 40014 05 0000 150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outlineLvl w:val="2"/>
              <w:rPr>
                <w:bCs/>
                <w:sz w:val="20"/>
                <w:szCs w:val="20"/>
                <w:lang w:eastAsia="ar-SA"/>
              </w:rPr>
            </w:pPr>
            <w:r w:rsidRPr="00B7153A">
              <w:rPr>
                <w:bCs/>
                <w:sz w:val="20"/>
                <w:szCs w:val="20"/>
                <w:lang w:eastAsia="ar-SA"/>
              </w:rPr>
              <w:t>181,8</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181,8</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181,8</w:t>
            </w:r>
          </w:p>
        </w:tc>
      </w:tr>
      <w:tr w:rsidR="00275C47" w:rsidRPr="00B7153A" w:rsidTr="00275C47">
        <w:trPr>
          <w:trHeight w:val="9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2 02 40014 05 0400 150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outlineLvl w:val="6"/>
              <w:rPr>
                <w:sz w:val="20"/>
                <w:szCs w:val="20"/>
                <w:lang w:eastAsia="ar-SA"/>
              </w:rPr>
            </w:pPr>
            <w:r w:rsidRPr="00B7153A">
              <w:rPr>
                <w:sz w:val="20"/>
                <w:szCs w:val="20"/>
                <w:lang w:eastAsia="ar-SA"/>
              </w:rPr>
              <w:t>181,8</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181,8</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181,8</w:t>
            </w:r>
          </w:p>
        </w:tc>
      </w:tr>
      <w:tr w:rsidR="00275C47" w:rsidRPr="00B7153A" w:rsidTr="00275C47">
        <w:trPr>
          <w:trHeight w:val="553"/>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2 02 45303 05 0000 150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bCs/>
                <w:sz w:val="20"/>
                <w:szCs w:val="20"/>
                <w:lang w:eastAsia="ar-SA"/>
              </w:rPr>
            </w:pPr>
            <w:r w:rsidRPr="00B7153A">
              <w:rPr>
                <w:bCs/>
                <w:sz w:val="20"/>
                <w:szCs w:val="20"/>
                <w:lang w:eastAsia="ar-SA"/>
              </w:rPr>
              <w:t>24 789,0</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22 654,8</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22 654,8</w:t>
            </w:r>
          </w:p>
        </w:tc>
      </w:tr>
      <w:tr w:rsidR="00275C47" w:rsidRPr="00B7153A" w:rsidTr="00275C47">
        <w:trPr>
          <w:trHeight w:val="311"/>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Прочие межбюджетные трансферты, передаваемые бюджетам муниципальных районов</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2 02 49999 05 0000 150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bCs/>
                <w:sz w:val="20"/>
                <w:szCs w:val="20"/>
                <w:lang w:eastAsia="ar-SA"/>
              </w:rPr>
            </w:pPr>
            <w:r w:rsidRPr="00B7153A">
              <w:rPr>
                <w:bCs/>
                <w:sz w:val="20"/>
                <w:szCs w:val="20"/>
                <w:lang w:eastAsia="ar-SA"/>
              </w:rPr>
              <w:t>111 057,1</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r>
      <w:tr w:rsidR="00275C47" w:rsidRPr="00B7153A" w:rsidTr="00275C47">
        <w:trPr>
          <w:trHeight w:val="77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Прочие межбюджетные трансферты, передаваемые бюджетам муниципальных районов на оснащение средствами обучения и воспитания создаваемых мест в общеобразовательных организациях, расположенных в сельской местности</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2 02 49999 05 9447 150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108 900,0</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r>
      <w:tr w:rsidR="00275C47" w:rsidRPr="00B7153A" w:rsidTr="00275C47">
        <w:trPr>
          <w:trHeight w:val="415"/>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Прочие межбюджетные трансферты, передаваемые бюджетам муниципальных районов из резервного фонда Правительства Пензенской области</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2 02 49999 05 9465 150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2 106,6</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r>
      <w:tr w:rsidR="00275C47" w:rsidRPr="00B7153A" w:rsidTr="00275C47">
        <w:trPr>
          <w:trHeight w:val="128"/>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 xml:space="preserve">Прочие 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территории сельских поселений (за счет средств бюджета Пензенской области на </w:t>
            </w:r>
            <w:proofErr w:type="spellStart"/>
            <w:r w:rsidRPr="00B7153A">
              <w:rPr>
                <w:sz w:val="20"/>
                <w:szCs w:val="20"/>
                <w:lang w:eastAsia="ar-SA"/>
              </w:rPr>
              <w:t>софинансирование</w:t>
            </w:r>
            <w:proofErr w:type="spellEnd"/>
            <w:r w:rsidRPr="00B7153A">
              <w:rPr>
                <w:sz w:val="20"/>
                <w:szCs w:val="20"/>
                <w:lang w:eastAsia="ar-SA"/>
              </w:rPr>
              <w:t xml:space="preserve"> средств федерального бюджета)</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2 02 49999 05 9472 150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0,5</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r>
      <w:tr w:rsidR="00275C47" w:rsidRPr="00B7153A" w:rsidTr="00275C47">
        <w:trPr>
          <w:trHeight w:val="128"/>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t xml:space="preserve">Прочие межбюджетные трансферты, передаваемые бюджетам муниципальных районов на поддержку отрасли культуры </w:t>
            </w:r>
            <w:r w:rsidRPr="00B7153A">
              <w:rPr>
                <w:sz w:val="20"/>
                <w:szCs w:val="20"/>
                <w:lang w:eastAsia="ar-SA"/>
              </w:rPr>
              <w:lastRenderedPageBreak/>
              <w:t>(государственная поддержка лучших работников сельских учреждений культуры за счет средств федерального бюджета)</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lastRenderedPageBreak/>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2 02 49999 05 9704 150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50,0</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r>
      <w:tr w:rsidR="00275C47" w:rsidRPr="00B7153A" w:rsidTr="00275C47">
        <w:trPr>
          <w:trHeight w:val="128"/>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tcPr>
          <w:p w:rsidR="00275C47" w:rsidRPr="00B7153A" w:rsidRDefault="00275C47" w:rsidP="00275C47">
            <w:pPr>
              <w:widowControl w:val="0"/>
              <w:suppressAutoHyphens/>
              <w:rPr>
                <w:sz w:val="20"/>
                <w:szCs w:val="20"/>
                <w:lang w:eastAsia="ar-SA"/>
              </w:rPr>
            </w:pPr>
            <w:r w:rsidRPr="00B7153A">
              <w:rPr>
                <w:sz w:val="20"/>
                <w:szCs w:val="20"/>
                <w:lang w:eastAsia="ar-SA"/>
              </w:rPr>
              <w:lastRenderedPageBreak/>
              <w:t>ВОЗВРАТ ОСТАТКОВ СУБСИДИЙ, СУБВЕНЦИЙ И ИНЫХ МЕЖБЮДЖЕТНЫХ ТРАНСФЕРТОВ, ИМЕЮЩИХ ЦЕЛЕВОЕ НАЗНАЧЕНИЕ, ПРОШЛЫХ ЛЕТ</w:t>
            </w:r>
          </w:p>
        </w:tc>
        <w:tc>
          <w:tcPr>
            <w:tcW w:w="567"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992</w:t>
            </w:r>
          </w:p>
        </w:tc>
        <w:tc>
          <w:tcPr>
            <w:tcW w:w="184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center"/>
              <w:rPr>
                <w:sz w:val="20"/>
                <w:szCs w:val="20"/>
                <w:lang w:eastAsia="ar-SA"/>
              </w:rPr>
            </w:pPr>
            <w:r w:rsidRPr="00B7153A">
              <w:rPr>
                <w:sz w:val="20"/>
                <w:szCs w:val="20"/>
                <w:lang w:eastAsia="ar-SA"/>
              </w:rPr>
              <w:t>2 19 00000 00 0000 000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-1130,2</w:t>
            </w:r>
          </w:p>
        </w:tc>
        <w:tc>
          <w:tcPr>
            <w:tcW w:w="1275"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c>
          <w:tcPr>
            <w:tcW w:w="1133" w:type="dxa"/>
            <w:tcBorders>
              <w:top w:val="single" w:sz="4" w:space="0" w:color="auto"/>
              <w:left w:val="nil"/>
              <w:bottom w:val="single" w:sz="4" w:space="0" w:color="auto"/>
              <w:right w:val="single" w:sz="4" w:space="0" w:color="auto"/>
            </w:tcBorders>
            <w:shd w:val="clear" w:color="auto" w:fill="auto"/>
            <w:vAlign w:val="center"/>
          </w:tcPr>
          <w:p w:rsidR="00275C47" w:rsidRPr="00B7153A" w:rsidRDefault="00275C47" w:rsidP="00275C47">
            <w:pPr>
              <w:widowControl w:val="0"/>
              <w:suppressAutoHyphens/>
              <w:jc w:val="right"/>
              <w:rPr>
                <w:sz w:val="20"/>
                <w:szCs w:val="20"/>
                <w:lang w:eastAsia="ar-SA"/>
              </w:rPr>
            </w:pPr>
            <w:r w:rsidRPr="00B7153A">
              <w:rPr>
                <w:sz w:val="20"/>
                <w:szCs w:val="20"/>
                <w:lang w:eastAsia="ar-SA"/>
              </w:rPr>
              <w:t>0,0</w:t>
            </w:r>
          </w:p>
        </w:tc>
      </w:tr>
    </w:tbl>
    <w:p w:rsidR="00275C47" w:rsidRPr="00B7153A" w:rsidRDefault="00275C47" w:rsidP="00275C47">
      <w:pPr>
        <w:ind w:firstLine="910"/>
        <w:jc w:val="both"/>
        <w:rPr>
          <w:bCs/>
          <w:sz w:val="20"/>
          <w:szCs w:val="20"/>
          <w:lang w:eastAsia="ar-SA"/>
        </w:rPr>
      </w:pPr>
    </w:p>
    <w:p w:rsidR="00275C47" w:rsidRPr="00B7153A" w:rsidRDefault="00275C47" w:rsidP="00275C47">
      <w:pPr>
        <w:ind w:firstLine="910"/>
        <w:jc w:val="both"/>
        <w:rPr>
          <w:sz w:val="20"/>
          <w:szCs w:val="20"/>
          <w:lang w:eastAsia="x-none"/>
        </w:rPr>
      </w:pPr>
      <w:r w:rsidRPr="00B7153A">
        <w:rPr>
          <w:sz w:val="20"/>
          <w:szCs w:val="20"/>
          <w:lang w:eastAsia="x-none"/>
        </w:rPr>
        <w:t>1.9.</w:t>
      </w:r>
      <w:r w:rsidRPr="00B7153A">
        <w:rPr>
          <w:sz w:val="20"/>
          <w:szCs w:val="20"/>
          <w:lang w:eastAsia="ar-SA"/>
        </w:rPr>
        <w:t xml:space="preserve"> </w:t>
      </w:r>
      <w:r w:rsidRPr="00B7153A">
        <w:rPr>
          <w:sz w:val="20"/>
          <w:szCs w:val="20"/>
          <w:lang w:eastAsia="x-none"/>
        </w:rPr>
        <w:t>приложение 5 изложить в следующей редакции:</w:t>
      </w:r>
    </w:p>
    <w:p w:rsidR="00275C47" w:rsidRPr="00B7153A" w:rsidRDefault="00275C47" w:rsidP="00275C47">
      <w:pPr>
        <w:ind w:firstLine="910"/>
        <w:jc w:val="both"/>
        <w:rPr>
          <w:b/>
          <w:bCs/>
          <w:sz w:val="20"/>
          <w:szCs w:val="20"/>
          <w:lang w:eastAsia="ar-SA"/>
        </w:rPr>
      </w:pPr>
      <w:r w:rsidRPr="00B7153A">
        <w:rPr>
          <w:b/>
          <w:bCs/>
          <w:sz w:val="20"/>
          <w:szCs w:val="20"/>
          <w:lang w:eastAsia="ar-SA"/>
        </w:rPr>
        <w:t xml:space="preserve">                                      </w:t>
      </w:r>
    </w:p>
    <w:p w:rsidR="00275C47" w:rsidRPr="00B7153A" w:rsidRDefault="00275C47" w:rsidP="00275C47">
      <w:pPr>
        <w:widowControl w:val="0"/>
        <w:suppressAutoHyphens/>
        <w:ind w:left="4680"/>
        <w:rPr>
          <w:b/>
          <w:bCs/>
          <w:sz w:val="20"/>
          <w:szCs w:val="20"/>
          <w:lang w:eastAsia="ar-SA"/>
        </w:rPr>
      </w:pPr>
      <w:r w:rsidRPr="00B7153A">
        <w:rPr>
          <w:b/>
          <w:bCs/>
          <w:sz w:val="20"/>
          <w:szCs w:val="20"/>
          <w:lang w:eastAsia="ar-SA"/>
        </w:rPr>
        <w:t xml:space="preserve">                                    Приложение 5                                                                                                                                                                                       </w:t>
      </w:r>
    </w:p>
    <w:p w:rsidR="00275C47" w:rsidRPr="00B7153A" w:rsidRDefault="00275C47" w:rsidP="00275C47">
      <w:pPr>
        <w:widowControl w:val="0"/>
        <w:suppressAutoHyphens/>
        <w:ind w:left="4680"/>
        <w:rPr>
          <w:bCs/>
          <w:sz w:val="20"/>
          <w:szCs w:val="20"/>
          <w:lang w:eastAsia="ar-SA"/>
        </w:rPr>
      </w:pPr>
      <w:r w:rsidRPr="00B7153A">
        <w:rPr>
          <w:b/>
          <w:bCs/>
          <w:sz w:val="20"/>
          <w:szCs w:val="20"/>
          <w:lang w:eastAsia="ar-SA"/>
        </w:rPr>
        <w:t xml:space="preserve">                           </w:t>
      </w:r>
      <w:r w:rsidRPr="00B7153A">
        <w:rPr>
          <w:bCs/>
          <w:sz w:val="20"/>
          <w:szCs w:val="20"/>
          <w:lang w:eastAsia="ar-SA"/>
        </w:rPr>
        <w:t xml:space="preserve">к решению Собрания представителей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Бессоновского района  </w:t>
      </w:r>
      <w:proofErr w:type="gramStart"/>
      <w:r w:rsidRPr="00B7153A">
        <w:rPr>
          <w:bCs/>
          <w:sz w:val="20"/>
          <w:szCs w:val="20"/>
          <w:lang w:eastAsia="ar-SA"/>
        </w:rPr>
        <w:t>Пензенской</w:t>
      </w:r>
      <w:proofErr w:type="gramEnd"/>
      <w:r w:rsidRPr="00B7153A">
        <w:rPr>
          <w:bCs/>
          <w:sz w:val="20"/>
          <w:szCs w:val="20"/>
          <w:lang w:eastAsia="ar-SA"/>
        </w:rPr>
        <w:t xml:space="preserve">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области  "О бюджете Бессоновского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района Пензенской области на 2024 год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и на плановый период 2025 и 2026 годов"</w:t>
      </w:r>
    </w:p>
    <w:p w:rsidR="00275C47" w:rsidRPr="00B7153A" w:rsidRDefault="00275C47" w:rsidP="00275C47">
      <w:pPr>
        <w:widowControl w:val="0"/>
        <w:suppressAutoHyphens/>
        <w:ind w:left="4680"/>
        <w:rPr>
          <w:bCs/>
          <w:sz w:val="20"/>
          <w:szCs w:val="20"/>
          <w:lang w:eastAsia="ar-SA"/>
        </w:rPr>
      </w:pPr>
    </w:p>
    <w:tbl>
      <w:tblPr>
        <w:tblW w:w="10390" w:type="dxa"/>
        <w:tblInd w:w="93" w:type="dxa"/>
        <w:tblLook w:val="0000" w:firstRow="0" w:lastRow="0" w:firstColumn="0" w:lastColumn="0" w:noHBand="0" w:noVBand="0"/>
      </w:tblPr>
      <w:tblGrid>
        <w:gridCol w:w="10390"/>
      </w:tblGrid>
      <w:tr w:rsidR="00275C47" w:rsidRPr="00B7153A" w:rsidTr="00275C47">
        <w:trPr>
          <w:trHeight w:val="614"/>
        </w:trPr>
        <w:tc>
          <w:tcPr>
            <w:tcW w:w="10390" w:type="dxa"/>
            <w:tcBorders>
              <w:top w:val="nil"/>
              <w:left w:val="nil"/>
              <w:bottom w:val="nil"/>
              <w:right w:val="nil"/>
            </w:tcBorders>
            <w:shd w:val="clear" w:color="auto" w:fill="auto"/>
          </w:tcPr>
          <w:p w:rsidR="00275C47" w:rsidRPr="00B7153A" w:rsidRDefault="00275C47" w:rsidP="00275C47">
            <w:pPr>
              <w:jc w:val="center"/>
              <w:rPr>
                <w:b/>
                <w:bCs/>
                <w:sz w:val="20"/>
                <w:szCs w:val="20"/>
              </w:rPr>
            </w:pPr>
            <w:r w:rsidRPr="00B7153A">
              <w:rPr>
                <w:b/>
                <w:bCs/>
                <w:sz w:val="20"/>
                <w:szCs w:val="20"/>
              </w:rPr>
              <w:t xml:space="preserve">Распределение бюджетных ассигнований бюджета Бессоновского района на 2024 год и на плановый период 2025 и 2026 годов по разделам, подразделам, целевым статьям (муниципальным программам  Бессоновского района и непрограммным направлениям деятельности), группам и подгруппам </w:t>
            </w:r>
            <w:proofErr w:type="gramStart"/>
            <w:r w:rsidRPr="00B7153A">
              <w:rPr>
                <w:b/>
                <w:bCs/>
                <w:sz w:val="20"/>
                <w:szCs w:val="20"/>
              </w:rPr>
              <w:t>видов расходов классификации расходов бюджета</w:t>
            </w:r>
            <w:proofErr w:type="gramEnd"/>
            <w:r w:rsidRPr="00B7153A">
              <w:rPr>
                <w:b/>
                <w:bCs/>
                <w:sz w:val="20"/>
                <w:szCs w:val="20"/>
              </w:rPr>
              <w:t xml:space="preserve"> Бессоновского района Пензенской области</w:t>
            </w:r>
          </w:p>
          <w:p w:rsidR="00275C47" w:rsidRPr="00B7153A" w:rsidRDefault="00275C47" w:rsidP="00275C47">
            <w:pPr>
              <w:widowControl w:val="0"/>
              <w:suppressAutoHyphens/>
              <w:jc w:val="right"/>
              <w:rPr>
                <w:sz w:val="20"/>
                <w:szCs w:val="20"/>
              </w:rPr>
            </w:pPr>
          </w:p>
        </w:tc>
      </w:tr>
    </w:tbl>
    <w:p w:rsidR="00275C47" w:rsidRPr="00B7153A" w:rsidRDefault="00275C47" w:rsidP="00275C47">
      <w:pPr>
        <w:widowControl w:val="0"/>
        <w:suppressAutoHyphens/>
        <w:ind w:left="4680"/>
        <w:jc w:val="right"/>
        <w:rPr>
          <w:b/>
          <w:bCs/>
          <w:sz w:val="20"/>
          <w:szCs w:val="20"/>
          <w:lang w:eastAsia="ar-SA"/>
        </w:rPr>
      </w:pPr>
      <w:r w:rsidRPr="00B7153A">
        <w:rPr>
          <w:b/>
          <w:bCs/>
          <w:sz w:val="20"/>
          <w:szCs w:val="20"/>
          <w:lang w:eastAsia="ar-SA"/>
        </w:rPr>
        <w:t xml:space="preserve">                                                                                                                      </w:t>
      </w:r>
      <w:r w:rsidRPr="00B7153A">
        <w:rPr>
          <w:bCs/>
          <w:sz w:val="20"/>
          <w:szCs w:val="20"/>
          <w:lang w:eastAsia="ar-SA"/>
        </w:rPr>
        <w:t>(</w:t>
      </w:r>
      <w:proofErr w:type="spellStart"/>
      <w:r w:rsidRPr="00B7153A">
        <w:rPr>
          <w:bCs/>
          <w:sz w:val="20"/>
          <w:szCs w:val="20"/>
          <w:lang w:eastAsia="ar-SA"/>
        </w:rPr>
        <w:t>тыс</w:t>
      </w:r>
      <w:proofErr w:type="gramStart"/>
      <w:r w:rsidRPr="00B7153A">
        <w:rPr>
          <w:bCs/>
          <w:sz w:val="20"/>
          <w:szCs w:val="20"/>
          <w:lang w:eastAsia="ar-SA"/>
        </w:rPr>
        <w:t>.р</w:t>
      </w:r>
      <w:proofErr w:type="gramEnd"/>
      <w:r w:rsidRPr="00B7153A">
        <w:rPr>
          <w:bCs/>
          <w:sz w:val="20"/>
          <w:szCs w:val="20"/>
          <w:lang w:eastAsia="ar-SA"/>
        </w:rPr>
        <w:t>ублей</w:t>
      </w:r>
      <w:proofErr w:type="spellEnd"/>
      <w:r w:rsidRPr="00B7153A">
        <w:rPr>
          <w:bCs/>
          <w:sz w:val="20"/>
          <w:szCs w:val="20"/>
          <w:lang w:eastAsia="ar-SA"/>
        </w:rPr>
        <w:t>)</w:t>
      </w:r>
      <w:r w:rsidRPr="00B7153A">
        <w:rPr>
          <w:b/>
          <w:bCs/>
          <w:sz w:val="20"/>
          <w:szCs w:val="20"/>
          <w:lang w:eastAsia="ar-SA"/>
        </w:rPr>
        <w:t xml:space="preserve">                                </w:t>
      </w:r>
    </w:p>
    <w:tbl>
      <w:tblPr>
        <w:tblW w:w="10363" w:type="dxa"/>
        <w:tblInd w:w="93" w:type="dxa"/>
        <w:tblLook w:val="04A0" w:firstRow="1" w:lastRow="0" w:firstColumn="1" w:lastColumn="0" w:noHBand="0" w:noVBand="1"/>
      </w:tblPr>
      <w:tblGrid>
        <w:gridCol w:w="3843"/>
        <w:gridCol w:w="676"/>
        <w:gridCol w:w="1308"/>
        <w:gridCol w:w="567"/>
        <w:gridCol w:w="1276"/>
        <w:gridCol w:w="1276"/>
        <w:gridCol w:w="1417"/>
      </w:tblGrid>
      <w:tr w:rsidR="00275C47" w:rsidRPr="00B7153A" w:rsidTr="00275C47">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Наименование </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proofErr w:type="spellStart"/>
            <w:r w:rsidRPr="00B7153A">
              <w:rPr>
                <w:b/>
                <w:bCs/>
                <w:sz w:val="20"/>
                <w:szCs w:val="20"/>
              </w:rPr>
              <w:t>РзПз</w:t>
            </w:r>
            <w:proofErr w:type="spellEnd"/>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ЦСР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 2024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 2025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 2026 год</w:t>
            </w:r>
          </w:p>
        </w:tc>
      </w:tr>
      <w:tr w:rsidR="00275C47" w:rsidRPr="00B7153A" w:rsidTr="00275C47">
        <w:trPr>
          <w:trHeight w:val="3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ОБЩЕГОСУДАРСТВЕННЫЕ ВОПРОСЫ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103 526,0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92 886,5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93 394,9</w:t>
            </w:r>
          </w:p>
        </w:tc>
      </w:tr>
      <w:tr w:rsidR="00275C47" w:rsidRPr="00B7153A" w:rsidTr="00275C47">
        <w:trPr>
          <w:trHeight w:val="39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Функционирование высшего должностного лица субъекта Российской Федерации и муниципального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3 091,0</w:t>
            </w:r>
          </w:p>
        </w:tc>
      </w:tr>
      <w:tr w:rsidR="00275C47" w:rsidRPr="00B7153A" w:rsidTr="00275C47">
        <w:trPr>
          <w:trHeight w:val="6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Обеспечение функционирования руководителя высшего исполнительного органа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3 091,0</w:t>
            </w:r>
          </w:p>
        </w:tc>
      </w:tr>
      <w:tr w:rsidR="00275C47" w:rsidRPr="00B7153A" w:rsidTr="00275C47">
        <w:trPr>
          <w:trHeight w:val="43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Руководитель высшего исполнительного органа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7210000000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3 091,0</w:t>
            </w:r>
          </w:p>
        </w:tc>
      </w:tr>
      <w:tr w:rsidR="00275C47" w:rsidRPr="00B7153A" w:rsidTr="00275C47">
        <w:trPr>
          <w:trHeight w:val="4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2 938,6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2 952,9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3 071,0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1 737,8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1 743,5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1 813,3</w:t>
            </w:r>
          </w:p>
        </w:tc>
      </w:tr>
      <w:tr w:rsidR="00275C47" w:rsidRPr="00B7153A" w:rsidTr="00275C47">
        <w:trPr>
          <w:trHeight w:val="38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587,5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608,5</w:t>
            </w:r>
          </w:p>
        </w:tc>
      </w:tr>
      <w:tr w:rsidR="00275C47" w:rsidRPr="00B7153A" w:rsidTr="00275C47">
        <w:trPr>
          <w:trHeight w:val="8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bookmarkStart w:id="1" w:name="RANGE!A19:G20"/>
            <w:bookmarkStart w:id="2" w:name="RANGE!A19"/>
            <w:bookmarkEnd w:id="1"/>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bookmarkEnd w:id="2"/>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bookmarkStart w:id="3" w:name="RANGE!E19"/>
            <w:r w:rsidRPr="00B7153A">
              <w:rPr>
                <w:sz w:val="20"/>
                <w:szCs w:val="20"/>
              </w:rPr>
              <w:t>618,6</w:t>
            </w:r>
            <w:bookmarkEnd w:id="3"/>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649,2</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7210002200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75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 xml:space="preserve">Функционирование законодательных (представительных) органов государственной власти и </w:t>
            </w:r>
            <w:r w:rsidRPr="00B7153A">
              <w:rPr>
                <w:sz w:val="20"/>
                <w:szCs w:val="20"/>
              </w:rPr>
              <w:lastRenderedPageBreak/>
              <w:t>представительных органов муниципальных образований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lastRenderedPageBreak/>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2 986,6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2 840,5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2 945,0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Обеспечение деятельности Собрания представителей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2 986,6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2 840,5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2 945,0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Собрание представителей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11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7310002200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Контрольно-счетная комиссия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2 845,0</w:t>
            </w:r>
          </w:p>
        </w:tc>
      </w:tr>
      <w:tr w:rsidR="00275C47" w:rsidRPr="00B7153A" w:rsidTr="00275C47">
        <w:trPr>
          <w:trHeight w:val="6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7320002100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2 584,6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2 610,5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2 715,0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1 578,0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1 641,0</w:t>
            </w:r>
          </w:p>
        </w:tc>
      </w:tr>
      <w:tr w:rsidR="00275C47" w:rsidRPr="00B7153A" w:rsidTr="00275C47">
        <w:trPr>
          <w:trHeight w:val="47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444,3</w:t>
            </w:r>
          </w:p>
        </w:tc>
      </w:tr>
      <w:tr w:rsidR="00275C47" w:rsidRPr="00B7153A" w:rsidTr="00275C47">
        <w:trPr>
          <w:trHeight w:val="7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629,7</w:t>
            </w:r>
          </w:p>
        </w:tc>
      </w:tr>
      <w:tr w:rsidR="00275C47" w:rsidRPr="00B7153A" w:rsidTr="00275C47">
        <w:trPr>
          <w:trHeight w:val="5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7320002200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9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7320080060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7320080060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9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45 220,8</w:t>
            </w:r>
          </w:p>
        </w:tc>
      </w:tr>
      <w:tr w:rsidR="00275C47" w:rsidRPr="00B7153A" w:rsidTr="00275C47">
        <w:trPr>
          <w:trHeight w:val="50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45 220,8</w:t>
            </w:r>
          </w:p>
        </w:tc>
      </w:tr>
      <w:tr w:rsidR="00275C47" w:rsidRPr="00B7153A" w:rsidTr="00275C47">
        <w:trPr>
          <w:trHeight w:val="5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'Обеспечение функционирования аппарата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45 220,8</w:t>
            </w:r>
          </w:p>
        </w:tc>
      </w:tr>
      <w:tr w:rsidR="00275C47" w:rsidRPr="00B7153A" w:rsidTr="00275C47">
        <w:trPr>
          <w:trHeight w:val="4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'Обеспечение деятельности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45 220,8</w:t>
            </w:r>
          </w:p>
        </w:tc>
      </w:tr>
      <w:tr w:rsidR="00275C47" w:rsidRPr="00B7153A" w:rsidTr="00275C47">
        <w:trPr>
          <w:trHeight w:val="63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Расходы на выплаты по оплате труда работников органов муниципальной власти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1210102100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39 537,5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39 827,5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41 420,8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24 872,3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25 867,2</w:t>
            </w:r>
          </w:p>
        </w:tc>
      </w:tr>
      <w:tr w:rsidR="00275C47" w:rsidRPr="00B7153A" w:rsidTr="00275C47">
        <w:trPr>
          <w:trHeight w:val="4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5 765,6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5 817,2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6 045,9</w:t>
            </w:r>
          </w:p>
        </w:tc>
      </w:tr>
      <w:tr w:rsidR="00275C47" w:rsidRPr="00B7153A" w:rsidTr="00275C47">
        <w:trPr>
          <w:trHeight w:val="63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9 071,5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9 507,7</w:t>
            </w:r>
          </w:p>
        </w:tc>
      </w:tr>
      <w:tr w:rsidR="00275C47" w:rsidRPr="00B7153A" w:rsidTr="00275C47">
        <w:trPr>
          <w:trHeight w:val="65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5 205,5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4 800,0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3 800,0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3 995,5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2 990,5</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725,0</w:t>
            </w:r>
          </w:p>
        </w:tc>
      </w:tr>
      <w:tr w:rsidR="00275C47" w:rsidRPr="00B7153A" w:rsidTr="00275C47">
        <w:trPr>
          <w:trHeight w:val="37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r>
      <w:tr w:rsidR="00275C47" w:rsidRPr="00B7153A" w:rsidTr="00275C47">
        <w:trPr>
          <w:trHeight w:val="16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r>
      <w:tr w:rsidR="00275C47" w:rsidRPr="00B7153A" w:rsidTr="00275C47">
        <w:trPr>
          <w:trHeight w:val="9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Судебная система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w:t>
            </w:r>
          </w:p>
        </w:tc>
      </w:tr>
      <w:tr w:rsidR="00275C47" w:rsidRPr="00B7153A" w:rsidTr="00275C47">
        <w:trPr>
          <w:trHeight w:val="53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w:t>
            </w:r>
          </w:p>
        </w:tc>
      </w:tr>
      <w:tr w:rsidR="00275C47" w:rsidRPr="00B7153A" w:rsidTr="00275C47">
        <w:trPr>
          <w:trHeight w:val="56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Прочие расходы, связанные с исполнением переданных государственных полномочий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9940000000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w:t>
            </w:r>
          </w:p>
        </w:tc>
      </w:tr>
      <w:tr w:rsidR="00275C47" w:rsidRPr="00B7153A" w:rsidTr="00275C47">
        <w:trPr>
          <w:trHeight w:val="63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9940051200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w:t>
            </w:r>
          </w:p>
        </w:tc>
      </w:tr>
      <w:tr w:rsidR="00275C47" w:rsidRPr="00B7153A" w:rsidTr="00275C47">
        <w:trPr>
          <w:trHeight w:val="16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9940051200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60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18 552,8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18 109,2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18 780,3</w:t>
            </w:r>
          </w:p>
        </w:tc>
      </w:tr>
      <w:tr w:rsidR="00275C47" w:rsidRPr="00B7153A" w:rsidTr="00275C47">
        <w:trPr>
          <w:trHeight w:val="1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18 552,8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18 109,2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18 780,3</w:t>
            </w:r>
          </w:p>
        </w:tc>
      </w:tr>
      <w:tr w:rsidR="00275C47" w:rsidRPr="00B7153A" w:rsidTr="00275C47">
        <w:trPr>
          <w:trHeight w:val="49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w:t>
            </w:r>
          </w:p>
        </w:tc>
      </w:tr>
      <w:tr w:rsidR="00275C47" w:rsidRPr="00B7153A" w:rsidTr="00275C4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'Выравнивание бюджетной обеспеченности поселений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w:t>
            </w:r>
          </w:p>
        </w:tc>
      </w:tr>
      <w:tr w:rsidR="00275C47" w:rsidRPr="00B7153A" w:rsidTr="00275C47">
        <w:trPr>
          <w:trHeight w:val="7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r>
      <w:tr w:rsidR="00275C47" w:rsidRPr="00B7153A" w:rsidTr="00275C47">
        <w:trPr>
          <w:trHeight w:val="46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Подпрограмма 'Обеспечение деятельности финансового управления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18 547,0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18 104,0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18 775,1</w:t>
            </w:r>
          </w:p>
        </w:tc>
      </w:tr>
      <w:tr w:rsidR="00275C47" w:rsidRPr="00B7153A" w:rsidTr="00275C47">
        <w:trPr>
          <w:trHeight w:val="96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 xml:space="preserve">Основное мероприятие 'Формирование и исполнение бюджета Бессоновского района Пензенской области, </w:t>
            </w:r>
            <w:proofErr w:type="gramStart"/>
            <w:r w:rsidRPr="00B7153A">
              <w:rPr>
                <w:sz w:val="20"/>
                <w:szCs w:val="20"/>
              </w:rPr>
              <w:t>контроль за</w:t>
            </w:r>
            <w:proofErr w:type="gramEnd"/>
            <w:r w:rsidRPr="00B7153A">
              <w:rPr>
                <w:sz w:val="20"/>
                <w:szCs w:val="20"/>
              </w:rPr>
              <w:t xml:space="preserve"> исполнением бюджета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18 547,0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18 104,0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18 775,1</w:t>
            </w:r>
          </w:p>
        </w:tc>
      </w:tr>
      <w:tr w:rsidR="00275C47" w:rsidRPr="00B7153A" w:rsidTr="00275C47">
        <w:trPr>
          <w:trHeight w:val="4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1330102100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16 816,3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16 613,0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17 484,1</w:t>
            </w:r>
          </w:p>
        </w:tc>
      </w:tr>
      <w:tr w:rsidR="00275C47" w:rsidRPr="00B7153A" w:rsidTr="00275C47">
        <w:trPr>
          <w:trHeight w:val="26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10 254,6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10 071,9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10 474,8</w:t>
            </w:r>
          </w:p>
        </w:tc>
      </w:tr>
      <w:tr w:rsidR="00275C47" w:rsidRPr="00B7153A" w:rsidTr="00275C47">
        <w:trPr>
          <w:trHeight w:val="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2 687,7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2 953,8</w:t>
            </w:r>
          </w:p>
        </w:tc>
      </w:tr>
      <w:tr w:rsidR="00275C47" w:rsidRPr="00B7153A" w:rsidTr="00275C47">
        <w:trPr>
          <w:trHeight w:val="81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3 853,4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4 055,5</w:t>
            </w:r>
          </w:p>
        </w:tc>
      </w:tr>
      <w:tr w:rsidR="00275C47" w:rsidRPr="00B7153A" w:rsidTr="00275C47">
        <w:trPr>
          <w:trHeight w:val="5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1330102200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1 704,0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1 464,2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1 264,2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1 456,7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1 256,7</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r>
      <w:tr w:rsidR="00275C47" w:rsidRPr="00B7153A" w:rsidTr="00275C47">
        <w:trPr>
          <w:trHeight w:val="89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B7153A">
              <w:rPr>
                <w:sz w:val="20"/>
                <w:szCs w:val="20"/>
              </w:rPr>
              <w:t>контролю за</w:t>
            </w:r>
            <w:proofErr w:type="gramEnd"/>
            <w:r w:rsidRPr="00B7153A">
              <w:rPr>
                <w:sz w:val="20"/>
                <w:szCs w:val="20"/>
              </w:rPr>
              <w:t xml:space="preserve"> исполнением данного бюджета (кассовое исполнение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1330180010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r>
      <w:tr w:rsidR="00275C47" w:rsidRPr="00B7153A" w:rsidTr="00275C47">
        <w:trPr>
          <w:trHeight w:val="8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1330180030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r>
      <w:tr w:rsidR="00275C47" w:rsidRPr="00B7153A" w:rsidTr="00275C47">
        <w:trPr>
          <w:trHeight w:val="140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1330180040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Кредиторская задолженность</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13К0000000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13К0002200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13К0002200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Резервные фонды</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0111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r>
      <w:tr w:rsidR="00275C47" w:rsidRPr="00B7153A" w:rsidTr="00275C47">
        <w:trPr>
          <w:trHeight w:val="23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Иные непрограммные расходы органов </w:t>
            </w:r>
            <w:r w:rsidRPr="00B7153A">
              <w:rPr>
                <w:sz w:val="20"/>
                <w:szCs w:val="20"/>
              </w:rPr>
              <w:lastRenderedPageBreak/>
              <w:t>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lastRenderedPageBreak/>
              <w:t>0111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8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Резервные фонды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Резервный фонд администрации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9910020600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19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9910020600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Другие общегосударственные вопросы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34 148,0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24 235,3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23 256,4</w:t>
            </w:r>
          </w:p>
        </w:tc>
      </w:tr>
      <w:tr w:rsidR="00275C47" w:rsidRPr="00B7153A" w:rsidTr="00275C47">
        <w:trPr>
          <w:trHeight w:val="6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8 241,2</w:t>
            </w:r>
          </w:p>
        </w:tc>
      </w:tr>
      <w:tr w:rsidR="00275C47" w:rsidRPr="00B7153A" w:rsidTr="00275C47">
        <w:trPr>
          <w:trHeight w:val="50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8 241,2</w:t>
            </w:r>
          </w:p>
        </w:tc>
      </w:tr>
      <w:tr w:rsidR="00275C47" w:rsidRPr="00B7153A" w:rsidTr="00275C47">
        <w:trPr>
          <w:trHeight w:val="27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8 241,2</w:t>
            </w:r>
          </w:p>
        </w:tc>
      </w:tr>
      <w:tr w:rsidR="00275C47" w:rsidRPr="00B7153A" w:rsidTr="00275C47">
        <w:trPr>
          <w:trHeight w:val="5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7 258,8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7 226,2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7 516,2</w:t>
            </w:r>
          </w:p>
        </w:tc>
      </w:tr>
      <w:tr w:rsidR="00275C47" w:rsidRPr="00B7153A" w:rsidTr="00275C47">
        <w:trPr>
          <w:trHeight w:val="34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5 020,1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5 006,4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5 206,7</w:t>
            </w:r>
          </w:p>
        </w:tc>
      </w:tr>
      <w:tr w:rsidR="00275C47" w:rsidRPr="00B7153A" w:rsidTr="00275C47">
        <w:trPr>
          <w:trHeight w:val="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585,5</w:t>
            </w:r>
          </w:p>
        </w:tc>
      </w:tr>
      <w:tr w:rsidR="00275C47" w:rsidRPr="00B7153A" w:rsidTr="00275C47">
        <w:trPr>
          <w:trHeight w:val="62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1 724,0</w:t>
            </w:r>
          </w:p>
        </w:tc>
      </w:tr>
      <w:tr w:rsidR="00275C47" w:rsidRPr="00B7153A" w:rsidTr="00275C4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865,5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37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r>
      <w:tr w:rsidR="00275C47" w:rsidRPr="00B7153A" w:rsidTr="00275C47">
        <w:trPr>
          <w:trHeight w:val="151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B7153A">
              <w:rPr>
                <w:sz w:val="20"/>
                <w:szCs w:val="20"/>
              </w:rPr>
              <w:t>а(</w:t>
            </w:r>
            <w:proofErr w:type="gramEnd"/>
            <w:r w:rsidRPr="00B7153A">
              <w:rPr>
                <w:sz w:val="20"/>
                <w:szCs w:val="20"/>
              </w:rPr>
              <w:t>размещение муниципального заказа)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0710180020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0710180020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30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3 805,4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3 822,3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3 894,7</w:t>
            </w:r>
          </w:p>
        </w:tc>
      </w:tr>
      <w:tr w:rsidR="00275C47" w:rsidRPr="00B7153A" w:rsidTr="00275C47">
        <w:trPr>
          <w:trHeight w:val="1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'Обеспечение функционирования аппарата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1 908,1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1 889,5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1 889,5</w:t>
            </w:r>
          </w:p>
        </w:tc>
      </w:tr>
      <w:tr w:rsidR="00275C47" w:rsidRPr="00B7153A" w:rsidTr="00275C47">
        <w:trPr>
          <w:trHeight w:val="4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'Обеспечение деятельности администрации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1 908,1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1 889,5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1 889,5</w:t>
            </w:r>
          </w:p>
        </w:tc>
      </w:tr>
      <w:tr w:rsidR="00275C47" w:rsidRPr="00B7153A" w:rsidTr="00275C47">
        <w:trPr>
          <w:trHeight w:val="32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1210121220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840,0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1210121220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Уплата взносов в Ассоциацию муниципальных образований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1210166010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1 049,5</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1210166010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r>
      <w:tr w:rsidR="00275C47" w:rsidRPr="00B7153A" w:rsidTr="00275C47">
        <w:trPr>
          <w:trHeight w:val="37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1 897,3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1 932,8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2 005,2</w:t>
            </w:r>
          </w:p>
        </w:tc>
      </w:tr>
      <w:tr w:rsidR="00275C47" w:rsidRPr="00B7153A" w:rsidTr="00275C47">
        <w:trPr>
          <w:trHeight w:val="2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1 897,3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1 932,8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2 005,2</w:t>
            </w:r>
          </w:p>
        </w:tc>
      </w:tr>
      <w:tr w:rsidR="00275C47" w:rsidRPr="00B7153A" w:rsidTr="00275C47">
        <w:trPr>
          <w:trHeight w:val="72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Пензенской области в сфере административных правоотношений</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1220174310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634,5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658,2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682,8</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42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118,2</w:t>
            </w:r>
          </w:p>
        </w:tc>
      </w:tr>
      <w:tr w:rsidR="00275C47" w:rsidRPr="00B7153A" w:rsidTr="00275C47">
        <w:trPr>
          <w:trHeight w:val="4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147,8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45,7</w:t>
            </w:r>
          </w:p>
        </w:tc>
      </w:tr>
      <w:tr w:rsidR="00275C47" w:rsidRPr="00B7153A" w:rsidTr="00275C47">
        <w:trPr>
          <w:trHeight w:val="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1 262,8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1 274,6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1 322,4</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798,8</w:t>
            </w:r>
          </w:p>
        </w:tc>
      </w:tr>
      <w:tr w:rsidR="00275C47" w:rsidRPr="00B7153A" w:rsidTr="00275C47">
        <w:trPr>
          <w:trHeight w:val="38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217,9</w:t>
            </w:r>
          </w:p>
        </w:tc>
      </w:tr>
      <w:tr w:rsidR="00275C47" w:rsidRPr="00B7153A" w:rsidTr="00275C47">
        <w:trPr>
          <w:trHeight w:val="83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305,7</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49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11 120,5</w:t>
            </w:r>
          </w:p>
        </w:tc>
      </w:tr>
      <w:tr w:rsidR="00275C47" w:rsidRPr="00B7153A" w:rsidTr="00275C47">
        <w:trPr>
          <w:trHeight w:val="4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Подпрограмма 'Повышение качества предоставления государственных и муниципальных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11 120,5</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'Организация деятельности МФЦ'</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11 120,5</w:t>
            </w:r>
          </w:p>
        </w:tc>
      </w:tr>
      <w:tr w:rsidR="00275C47" w:rsidRPr="00B7153A" w:rsidTr="00275C47">
        <w:trPr>
          <w:trHeight w:val="3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(Многофункциональный центр)</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1410105190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11 120,5</w:t>
            </w:r>
          </w:p>
        </w:tc>
      </w:tr>
      <w:tr w:rsidR="00275C47" w:rsidRPr="00B7153A" w:rsidTr="00275C47">
        <w:trPr>
          <w:trHeight w:val="91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1410105190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11 120,5</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10 101,3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Резервные фонды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6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9910020800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9910020800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судебных актов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36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бюджета Бессоновского района Пензенской области на исполнение решений судов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Исполнение судебных актов Российской Федерации и мировых соглашений по возмещению причиненного вреда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НАЦИОНАЛЬНАЯ ОБОРОНА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3 204,9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Мобилизационная и вневойсковая подготовка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0203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3 204,9</w:t>
            </w:r>
          </w:p>
        </w:tc>
      </w:tr>
      <w:tr w:rsidR="00275C47" w:rsidRPr="00B7153A" w:rsidTr="00275C47">
        <w:trPr>
          <w:trHeight w:val="5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0203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3 204,9</w:t>
            </w:r>
          </w:p>
        </w:tc>
      </w:tr>
      <w:tr w:rsidR="00275C47" w:rsidRPr="00B7153A" w:rsidTr="00275C47">
        <w:trPr>
          <w:trHeight w:val="58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0203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2 660,7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2 930,5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3 204,9</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'Повышение эффективности предоставления и использования субвенций'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0203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3 204,9</w:t>
            </w:r>
          </w:p>
        </w:tc>
      </w:tr>
      <w:tr w:rsidR="00275C47" w:rsidRPr="00B7153A" w:rsidTr="00275C47">
        <w:trPr>
          <w:trHeight w:val="72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0203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1320251180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3 204,9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1320251180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3 204,9</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НАЦИОНАЛЬНАЯ БЕЗОПАСНОСТЬ И ПРАВООХРАНИТЕЛЬНАЯ ДЕЯТЕЛЬНОСТЬ</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17 736,9</w:t>
            </w:r>
          </w:p>
        </w:tc>
      </w:tr>
      <w:tr w:rsidR="00275C47" w:rsidRPr="00B7153A" w:rsidTr="00275C47">
        <w:trPr>
          <w:trHeight w:val="32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17 736,9</w:t>
            </w:r>
          </w:p>
        </w:tc>
      </w:tr>
      <w:tr w:rsidR="00275C47" w:rsidRPr="00B7153A" w:rsidTr="00275C47">
        <w:trPr>
          <w:trHeight w:val="483"/>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Муниципальная программа ' Защита населения и территорий от чрезвычайных </w:t>
            </w:r>
            <w:r w:rsidRPr="00B7153A">
              <w:rPr>
                <w:sz w:val="20"/>
                <w:szCs w:val="20"/>
              </w:rPr>
              <w:lastRenderedPageBreak/>
              <w:t>ситуаций, обеспечение пожарной безопасности в Бессоновском районе Пензенской области '</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lastRenderedPageBreak/>
              <w:t>0310</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19 146,7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18 065,2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17 736,9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Подпрограмма 'Пожарная безопасность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17 736,9</w:t>
            </w:r>
          </w:p>
        </w:tc>
      </w:tr>
      <w:tr w:rsidR="00275C47" w:rsidRPr="00B7153A" w:rsidTr="00275C47">
        <w:trPr>
          <w:trHeight w:val="6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17 736,9</w:t>
            </w:r>
          </w:p>
        </w:tc>
      </w:tr>
      <w:tr w:rsidR="00275C47" w:rsidRPr="00B7153A" w:rsidTr="00275C47">
        <w:trPr>
          <w:trHeight w:val="55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(Муниципальная пожарная охрана)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17 736,9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11 922,5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12 443,6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12 941,3</w:t>
            </w:r>
          </w:p>
        </w:tc>
      </w:tr>
      <w:tr w:rsidR="00275C47" w:rsidRPr="00B7153A" w:rsidTr="00275C47">
        <w:trPr>
          <w:trHeight w:val="4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3 757,9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3 908,3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3 390,6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1 615,7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НАЦИОНАЛЬНАЯ ЭКОНОМИКА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5 306,0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12 699,5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7 699,5</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Сельское хозяйство и рыболовство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1 074,2</w:t>
            </w:r>
          </w:p>
        </w:tc>
      </w:tr>
      <w:tr w:rsidR="00275C47" w:rsidRPr="00B7153A" w:rsidTr="00275C47">
        <w:trPr>
          <w:trHeight w:val="5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агропромышленного комплекса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1 074,2</w:t>
            </w:r>
          </w:p>
        </w:tc>
      </w:tr>
      <w:tr w:rsidR="00275C47" w:rsidRPr="00B7153A" w:rsidTr="00275C47">
        <w:trPr>
          <w:trHeight w:val="58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1 074,2</w:t>
            </w:r>
          </w:p>
        </w:tc>
      </w:tr>
      <w:tr w:rsidR="00275C47" w:rsidRPr="00B7153A" w:rsidTr="00275C47">
        <w:trPr>
          <w:trHeight w:val="4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0920100000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1 014,2</w:t>
            </w:r>
          </w:p>
        </w:tc>
      </w:tr>
      <w:tr w:rsidR="00275C47" w:rsidRPr="00B7153A" w:rsidTr="00275C47">
        <w:trPr>
          <w:trHeight w:val="2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0920174520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1 014,2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0920174520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r>
      <w:tr w:rsidR="00275C47" w:rsidRPr="00B7153A" w:rsidTr="00275C47">
        <w:trPr>
          <w:trHeight w:val="47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"Поддержка сельского хозяйства в Бессоновском районе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0920200000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Дня сельского хозяйства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0920263240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0920263240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Другие вопросы в области национальной экономики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4 669,9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11 625,3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6 625,3</w:t>
            </w:r>
          </w:p>
        </w:tc>
      </w:tr>
      <w:tr w:rsidR="00275C47" w:rsidRPr="00B7153A" w:rsidTr="00275C47">
        <w:trPr>
          <w:trHeight w:val="41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0600000000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210,0</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Развитие инвестиционного потенциала'</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0610000000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r>
      <w:tr w:rsidR="00275C47" w:rsidRPr="00B7153A" w:rsidTr="00275C47">
        <w:trPr>
          <w:trHeight w:val="6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 xml:space="preserve">Основное мероприятие 'Формирование положительного инвестиционного имиджа Бессоновского района Пензенской области и создание </w:t>
            </w:r>
            <w:r w:rsidRPr="00B7153A">
              <w:rPr>
                <w:sz w:val="20"/>
                <w:szCs w:val="20"/>
              </w:rPr>
              <w:lastRenderedPageBreak/>
              <w:t>доступной инфраструктуры для размещения производственных и иных объектов инвесторов'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lastRenderedPageBreak/>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r>
      <w:tr w:rsidR="00275C47" w:rsidRPr="00B7153A" w:rsidTr="00275C47">
        <w:trPr>
          <w:trHeight w:val="37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Изготовление презентационных материалов, организация выставок, конференций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0610162310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0610162310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Развитие и поддержка малого и среднего предпринимательства'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125,0</w:t>
            </w:r>
          </w:p>
        </w:tc>
      </w:tr>
      <w:tr w:rsidR="00275C47" w:rsidRPr="00B7153A" w:rsidTr="00275C47">
        <w:trPr>
          <w:trHeight w:val="45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'Поддержка субъектов малого и среднего предпринимательства'</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ежегодного съезда предпринимателей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0620163140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125,0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0620163140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Развитие торговли'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r>
      <w:tr w:rsidR="00275C47" w:rsidRPr="00B7153A" w:rsidTr="00275C47">
        <w:trPr>
          <w:trHeight w:val="26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'Поддержка торговли в Бессоновском районе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мероприятий в сфере торговли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0630162510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Услуги по украшению выставок, ярмарок, презентаций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0630162530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4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6 415,3</w:t>
            </w:r>
          </w:p>
        </w:tc>
      </w:tr>
      <w:tr w:rsidR="00275C47" w:rsidRPr="00B7153A" w:rsidTr="00275C47">
        <w:trPr>
          <w:trHeight w:val="1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Управление собственностью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6 415,3</w:t>
            </w:r>
          </w:p>
        </w:tc>
      </w:tr>
      <w:tr w:rsidR="00275C47" w:rsidRPr="00B7153A" w:rsidTr="00275C47">
        <w:trPr>
          <w:trHeight w:val="4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6 415,3</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Содержание и обслуживание казны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Содержание бесхозяйного имущества в период признания права муниципальной собственности на него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Обеспечение проведения муниципального земельного контроля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38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Обеспечение формирования и предоставления земельных участков в аренду и собственность за плату</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Обеспечение формирования и предоставления земельных участков многодетным семьям бесплатно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Обеспечение предоставления в аренду муниципального имущества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15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Обеспечение приватизации и проведение предпродажной подготовки объектов приватизации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3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8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Подготовка </w:t>
            </w:r>
            <w:proofErr w:type="gramStart"/>
            <w:r w:rsidRPr="00B7153A">
              <w:rPr>
                <w:sz w:val="20"/>
                <w:szCs w:val="20"/>
              </w:rPr>
              <w:t>проекта описания прохождения границы муниципального образования</w:t>
            </w:r>
            <w:proofErr w:type="gramEnd"/>
            <w:r w:rsidRPr="00B7153A">
              <w:rPr>
                <w:sz w:val="20"/>
                <w:szCs w:val="20"/>
              </w:rPr>
              <w:t xml:space="preserve">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Обеспечение формирования и предоставления бесплатно земельных участков военнослужащим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0720120560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65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Подготовка графического </w:t>
            </w:r>
            <w:proofErr w:type="gramStart"/>
            <w:r w:rsidRPr="00B7153A">
              <w:rPr>
                <w:sz w:val="20"/>
                <w:szCs w:val="20"/>
              </w:rPr>
              <w:t>описания местоположения границ территориальных зон муниципальных образований поселений</w:t>
            </w:r>
            <w:proofErr w:type="gramEnd"/>
            <w:r w:rsidRPr="00B7153A">
              <w:rPr>
                <w:sz w:val="20"/>
                <w:szCs w:val="20"/>
              </w:rPr>
              <w:t xml:space="preserve">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0720120570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3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Подготовка графического </w:t>
            </w:r>
            <w:proofErr w:type="gramStart"/>
            <w:r w:rsidRPr="00B7153A">
              <w:rPr>
                <w:sz w:val="20"/>
                <w:szCs w:val="20"/>
              </w:rPr>
              <w:t>описания местоположения границ населенных пунктов муниципальных образований поселений</w:t>
            </w:r>
            <w:proofErr w:type="gramEnd"/>
            <w:r w:rsidRPr="00B7153A">
              <w:rPr>
                <w:sz w:val="20"/>
                <w:szCs w:val="20"/>
              </w:rPr>
              <w:t xml:space="preserve">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0720120580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1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0720171630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0720171630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комплексных кадастровых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07201L5110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5 330,3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07201L5110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5 330,3</w:t>
            </w:r>
          </w:p>
        </w:tc>
      </w:tr>
      <w:tr w:rsidR="00275C47" w:rsidRPr="00B7153A" w:rsidTr="00275C47">
        <w:trPr>
          <w:trHeight w:val="15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07201S1630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07201S1630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Исполнение судебных актов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5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бюджета Бессоновского района Пензенской области на исполнение решений судов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ЖИЛИЩНО-КОММУНАЛЬНОЕ ХОЗЯЙСТВО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46 905,8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44 436,2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37 704,6</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Жилищное хозяйство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0501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r>
      <w:tr w:rsidR="00275C47" w:rsidRPr="00B7153A" w:rsidTr="00275C47">
        <w:trPr>
          <w:trHeight w:val="52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12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Управление собственностью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53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11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0720120460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r>
      <w:tr w:rsidR="00275C47" w:rsidRPr="00B7153A" w:rsidTr="00275C47">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Благоустройство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0503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1 288,9</w:t>
            </w:r>
          </w:p>
        </w:tc>
      </w:tr>
      <w:tr w:rsidR="00275C47" w:rsidRPr="00B7153A" w:rsidTr="00275C47">
        <w:trPr>
          <w:trHeight w:val="49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2 335,0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1 288,9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1 288,9</w:t>
            </w:r>
          </w:p>
        </w:tc>
      </w:tr>
      <w:tr w:rsidR="00275C47" w:rsidRPr="00B7153A" w:rsidTr="00275C47">
        <w:trPr>
          <w:trHeight w:val="38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1 288,9</w:t>
            </w:r>
          </w:p>
        </w:tc>
      </w:tr>
      <w:tr w:rsidR="00275C47" w:rsidRPr="00B7153A" w:rsidTr="00275C47">
        <w:trPr>
          <w:trHeight w:val="5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"Ликвидация мест несанкционированного размещения отходов"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1320400000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1 288,9</w:t>
            </w:r>
          </w:p>
        </w:tc>
      </w:tr>
      <w:tr w:rsidR="00275C47" w:rsidRPr="00B7153A" w:rsidTr="00275C47">
        <w:trPr>
          <w:trHeight w:val="5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Осуществление мероприятий по ликвидации мест несанкционированного размещения отходов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1320464550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1 288,9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межбюджетные трансферты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Другие вопросы в области жилищно-коммунального хозяйства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44 470,8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43 047,3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36 315,7</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80,0</w:t>
            </w:r>
          </w:p>
        </w:tc>
      </w:tr>
      <w:tr w:rsidR="00275C47" w:rsidRPr="00B7153A" w:rsidTr="00275C47">
        <w:trPr>
          <w:trHeight w:val="33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r>
      <w:tr w:rsidR="00275C47" w:rsidRPr="00B7153A" w:rsidTr="00275C47">
        <w:trPr>
          <w:trHeight w:val="4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80,0</w:t>
            </w:r>
          </w:p>
        </w:tc>
      </w:tr>
      <w:tr w:rsidR="00275C47" w:rsidRPr="00B7153A" w:rsidTr="00275C47">
        <w:trPr>
          <w:trHeight w:val="17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1220174630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125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1500000000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36 235,7</w:t>
            </w:r>
          </w:p>
        </w:tc>
      </w:tr>
      <w:tr w:rsidR="00275C47" w:rsidRPr="00B7153A" w:rsidTr="00275C47">
        <w:trPr>
          <w:trHeight w:val="43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'Обеспечение деятельности МЭУ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36 235,7</w:t>
            </w:r>
          </w:p>
        </w:tc>
      </w:tr>
      <w:tr w:rsidR="00275C47" w:rsidRPr="00B7153A" w:rsidTr="00275C47">
        <w:trPr>
          <w:trHeight w:val="84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1510100000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36 235,7</w:t>
            </w:r>
          </w:p>
        </w:tc>
      </w:tr>
      <w:tr w:rsidR="00275C47" w:rsidRPr="00B7153A" w:rsidTr="00275C47">
        <w:trPr>
          <w:trHeight w:val="48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1510105200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30 170,4</w:t>
            </w:r>
          </w:p>
        </w:tc>
      </w:tr>
      <w:tr w:rsidR="00275C47" w:rsidRPr="00B7153A" w:rsidTr="00275C47">
        <w:trPr>
          <w:trHeight w:val="65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1510105200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30 170,4</w:t>
            </w:r>
          </w:p>
        </w:tc>
      </w:tr>
      <w:tr w:rsidR="00275C47" w:rsidRPr="00B7153A" w:rsidTr="00275C47">
        <w:trPr>
          <w:trHeight w:val="7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1510171053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4 448,6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4 853,3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4 853,3</w:t>
            </w:r>
          </w:p>
        </w:tc>
      </w:tr>
      <w:tr w:rsidR="00275C47" w:rsidRPr="00B7153A" w:rsidTr="00275C47">
        <w:trPr>
          <w:trHeight w:val="28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4 448,6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r>
      <w:tr w:rsidR="00275C47" w:rsidRPr="00B7153A" w:rsidTr="00275C47">
        <w:trPr>
          <w:trHeight w:val="5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1 212,0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lastRenderedPageBreak/>
              <w:t>ОБРАЗОВАНИЕ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842 984,5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715 290,7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727 491,5</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Дошкольное образование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164 701,8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182 547,8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183 157,7</w:t>
            </w:r>
          </w:p>
        </w:tc>
      </w:tr>
      <w:tr w:rsidR="00275C47" w:rsidRPr="00B7153A" w:rsidTr="00275C47">
        <w:trPr>
          <w:trHeight w:val="54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'Капитальный ремонт объектов собственности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8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Капитальный ремонт объектов 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1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161 504,4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182 547,8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183 157,7</w:t>
            </w:r>
          </w:p>
        </w:tc>
      </w:tr>
      <w:tr w:rsidR="00275C47" w:rsidRPr="00B7153A" w:rsidTr="00275C47">
        <w:trPr>
          <w:trHeight w:val="36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'Развитие дошкольного, общего и дополнительного образования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41 100,2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40 035,4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35 233,0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'Развитие системы дошкольного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41 100,2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40 035,4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35 233,0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(детские сады)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27 608,0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25 612,7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20 810,3</w:t>
            </w:r>
          </w:p>
        </w:tc>
      </w:tr>
      <w:tr w:rsidR="00275C47" w:rsidRPr="00B7153A" w:rsidTr="00275C47">
        <w:trPr>
          <w:trHeight w:val="67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19 903,3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18 062,3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14 580,2</w:t>
            </w:r>
          </w:p>
        </w:tc>
      </w:tr>
      <w:tr w:rsidR="00275C47" w:rsidRPr="00B7153A" w:rsidTr="00275C47">
        <w:trPr>
          <w:trHeight w:val="4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7 669,2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7 550,4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6 230,1</w:t>
            </w:r>
          </w:p>
        </w:tc>
      </w:tr>
      <w:tr w:rsidR="00275C47" w:rsidRPr="00B7153A" w:rsidTr="00275C47">
        <w:trPr>
          <w:trHeight w:val="28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5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9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0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10 025,8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10 862,0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10 862,0</w:t>
            </w:r>
          </w:p>
        </w:tc>
      </w:tr>
      <w:tr w:rsidR="00275C47" w:rsidRPr="00B7153A" w:rsidTr="00275C47">
        <w:trPr>
          <w:trHeight w:val="84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7 242,9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r>
      <w:tr w:rsidR="00275C47" w:rsidRPr="00B7153A" w:rsidTr="00275C47">
        <w:trPr>
          <w:trHeight w:val="90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r>
      <w:tr w:rsidR="00275C47" w:rsidRPr="00B7153A" w:rsidTr="00275C47">
        <w:trPr>
          <w:trHeight w:val="68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Адресные меры социальной поддержки воспитанникам детских дошкольных учреждений - дотации на питание детям из многодетных семей и детя</w:t>
            </w:r>
            <w:proofErr w:type="gramStart"/>
            <w:r w:rsidRPr="00B7153A">
              <w:rPr>
                <w:sz w:val="20"/>
                <w:szCs w:val="20"/>
              </w:rPr>
              <w:t>м-</w:t>
            </w:r>
            <w:proofErr w:type="gramEnd"/>
            <w:r w:rsidRPr="00B7153A">
              <w:rPr>
                <w:sz w:val="20"/>
                <w:szCs w:val="20"/>
              </w:rPr>
              <w:t xml:space="preserve"> инвалидам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1010171080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r>
      <w:tr w:rsidR="00275C47" w:rsidRPr="00B7153A" w:rsidTr="00275C47">
        <w:trPr>
          <w:trHeight w:val="146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45,6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r>
      <w:tr w:rsidR="00275C47" w:rsidRPr="00B7153A" w:rsidTr="00275C47">
        <w:trPr>
          <w:trHeight w:val="50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2 506,2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2 715,1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2 715,1</w:t>
            </w:r>
          </w:p>
        </w:tc>
      </w:tr>
      <w:tr w:rsidR="00275C47" w:rsidRPr="00B7153A" w:rsidTr="00275C47">
        <w:trPr>
          <w:trHeight w:val="7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r>
      <w:tr w:rsidR="00275C47" w:rsidRPr="00B7153A" w:rsidTr="00275C47">
        <w:trPr>
          <w:trHeight w:val="8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r>
      <w:tr w:rsidR="00275C47" w:rsidRPr="00B7153A" w:rsidTr="00275C47">
        <w:trPr>
          <w:trHeight w:val="4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120 404,2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142 512,4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147 924,7</w:t>
            </w:r>
          </w:p>
        </w:tc>
      </w:tr>
      <w:tr w:rsidR="00275C47" w:rsidRPr="00B7153A" w:rsidTr="00275C47">
        <w:trPr>
          <w:trHeight w:val="6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'Финансовое обеспечение государственных полномочий Пензенской области в сфере дошкольного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120 404,2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142 512,4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147 924,7</w:t>
            </w:r>
          </w:p>
        </w:tc>
      </w:tr>
      <w:tr w:rsidR="00275C47" w:rsidRPr="00B7153A" w:rsidTr="00275C47">
        <w:trPr>
          <w:trHeight w:val="9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120 350,4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142 512,4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147 924,7</w:t>
            </w:r>
          </w:p>
        </w:tc>
      </w:tr>
      <w:tr w:rsidR="00275C47" w:rsidRPr="00B7153A" w:rsidTr="00275C47">
        <w:trPr>
          <w:trHeight w:val="8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65 618,7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77 522,6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80 229,2</w:t>
            </w:r>
          </w:p>
        </w:tc>
      </w:tr>
      <w:tr w:rsidR="00275C47" w:rsidRPr="00B7153A" w:rsidTr="00275C47">
        <w:trPr>
          <w:trHeight w:val="95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54 731,7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64 989,9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67 695,5</w:t>
            </w:r>
          </w:p>
        </w:tc>
      </w:tr>
      <w:tr w:rsidR="00275C47" w:rsidRPr="00B7153A" w:rsidTr="00275C47">
        <w:trPr>
          <w:trHeight w:val="11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1020176240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1 872,5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судебных актов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51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бюджета Бессоновского района Пензенской области на исполнение решений судов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ликвидацию последствий чрезвычайных ситуаций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65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254,1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Общее образование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609 967,0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464 677,0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474 467,6</w:t>
            </w:r>
          </w:p>
        </w:tc>
      </w:tr>
      <w:tr w:rsidR="00275C47" w:rsidRPr="00B7153A" w:rsidTr="00275C47">
        <w:trPr>
          <w:trHeight w:val="8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29 645,4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30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'Капитальный ремонт объектов собственности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29 645,4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7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25 557,3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Капитальный ремонт объектов 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25 557,3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25 335,2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0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Региональный проект "Успех каждого ребенка"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081E200000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5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081E250980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6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081E250980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0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574 142,6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464 677,0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474 467,6</w:t>
            </w:r>
          </w:p>
        </w:tc>
      </w:tr>
      <w:tr w:rsidR="00275C47" w:rsidRPr="00B7153A" w:rsidTr="00275C47">
        <w:trPr>
          <w:trHeight w:val="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'Развитие дошкольного, общего и дополнительного образования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240 031,2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86 121,6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82 449,5</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'Развитие системы общего образования'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240 031,2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86 121,6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82 449,5</w:t>
            </w:r>
          </w:p>
        </w:tc>
      </w:tr>
      <w:tr w:rsidR="00275C47" w:rsidRPr="00B7153A" w:rsidTr="00275C47">
        <w:trPr>
          <w:trHeight w:val="9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50 671,1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43 162,0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39 508,4</w:t>
            </w:r>
          </w:p>
        </w:tc>
      </w:tr>
      <w:tr w:rsidR="00275C47" w:rsidRPr="00B7153A" w:rsidTr="00275C47">
        <w:trPr>
          <w:trHeight w:val="94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35 462,8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30 554,5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28 554,5</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15 098,0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12 607,5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10 953,9</w:t>
            </w:r>
          </w:p>
        </w:tc>
      </w:tr>
      <w:tr w:rsidR="00275C47" w:rsidRPr="00B7153A" w:rsidTr="00275C47">
        <w:trPr>
          <w:trHeight w:val="4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2 201,3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2 475,0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2 475,0</w:t>
            </w:r>
          </w:p>
        </w:tc>
      </w:tr>
      <w:tr w:rsidR="00275C47" w:rsidRPr="00B7153A" w:rsidTr="00275C47">
        <w:trPr>
          <w:trHeight w:val="87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1 957,5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r>
      <w:tr w:rsidR="00275C47" w:rsidRPr="00B7153A" w:rsidTr="00275C47">
        <w:trPr>
          <w:trHeight w:val="94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r>
      <w:tr w:rsidR="00275C47" w:rsidRPr="00B7153A" w:rsidTr="00275C47">
        <w:trPr>
          <w:trHeight w:val="43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6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proofErr w:type="gramStart"/>
            <w:r w:rsidRPr="00B7153A">
              <w:rPr>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2 000,0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2 000,0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r>
      <w:tr w:rsidR="00275C47" w:rsidRPr="00B7153A" w:rsidTr="00275C47">
        <w:trPr>
          <w:trHeight w:val="12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Предоставление денежной компенсации бесплатного двухразового питания </w:t>
            </w:r>
            <w:proofErr w:type="gramStart"/>
            <w:r w:rsidRPr="00B7153A">
              <w:rPr>
                <w:sz w:val="20"/>
                <w:szCs w:val="20"/>
              </w:rPr>
              <w:t>обучающихся</w:t>
            </w:r>
            <w:proofErr w:type="gramEnd"/>
            <w:r w:rsidRPr="00B7153A">
              <w:rPr>
                <w:sz w:val="20"/>
                <w:szCs w:val="20"/>
              </w:rPr>
              <w:t xml:space="preserve">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846,5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3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Оснащение средствами обучения и воспитания создаваемых мест в общеобразовательных организациях, расположенных в сельской местности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1010271710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144 711,4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1010271710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144 711,4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proofErr w:type="gramStart"/>
            <w:r w:rsidRPr="00B7153A">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10102L3042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26 765,8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26 062,9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26 050,2</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20 893,8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20 315,9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20 281,9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5 871,9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5 768,3</w:t>
            </w:r>
          </w:p>
        </w:tc>
      </w:tr>
      <w:tr w:rsidR="00275C47" w:rsidRPr="00B7153A" w:rsidTr="00275C47">
        <w:trPr>
          <w:trHeight w:val="55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618,3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618,3</w:t>
            </w:r>
          </w:p>
        </w:tc>
      </w:tr>
      <w:tr w:rsidR="00275C47" w:rsidRPr="00B7153A" w:rsidTr="00275C47">
        <w:trPr>
          <w:trHeight w:val="9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489,6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r>
      <w:tr w:rsidR="00275C47" w:rsidRPr="00B7153A" w:rsidTr="00275C47">
        <w:trPr>
          <w:trHeight w:val="91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r>
      <w:tr w:rsidR="00275C47" w:rsidRPr="00B7153A" w:rsidTr="00275C47">
        <w:trPr>
          <w:trHeight w:val="161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10102А3042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12 044,6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11 728,3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11 722,6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9 402,2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9 142,2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9 126,8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2 642,4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2 586,2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2 595,7</w:t>
            </w:r>
          </w:p>
        </w:tc>
      </w:tr>
      <w:tr w:rsidR="00275C47" w:rsidRPr="00B7153A" w:rsidTr="00275C47">
        <w:trPr>
          <w:trHeight w:val="52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334 111,4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378 555,4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392 018,1</w:t>
            </w:r>
          </w:p>
        </w:tc>
      </w:tr>
      <w:tr w:rsidR="00275C47" w:rsidRPr="00B7153A" w:rsidTr="00275C47">
        <w:trPr>
          <w:trHeight w:val="50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334 111,4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378 555,4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392 018,1</w:t>
            </w:r>
          </w:p>
        </w:tc>
      </w:tr>
      <w:tr w:rsidR="00275C47" w:rsidRPr="00B7153A" w:rsidTr="00275C47">
        <w:trPr>
          <w:trHeight w:val="66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1020253030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24 789,0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22 654,8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22 654,8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20 759,3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4 029,7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r>
      <w:tr w:rsidR="00275C47" w:rsidRPr="00B7153A" w:rsidTr="00275C47">
        <w:trPr>
          <w:trHeight w:val="10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307 978,1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354 487,9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367 950,6</w:t>
            </w:r>
          </w:p>
        </w:tc>
      </w:tr>
      <w:tr w:rsidR="00275C47" w:rsidRPr="00B7153A" w:rsidTr="00275C47">
        <w:trPr>
          <w:trHeight w:val="71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258 003,7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296 993,4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310 456,1</w:t>
            </w:r>
          </w:p>
        </w:tc>
      </w:tr>
      <w:tr w:rsidR="00275C47" w:rsidRPr="00B7153A" w:rsidTr="00275C47">
        <w:trPr>
          <w:trHeight w:val="77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49 974,4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57 494,5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57 494,5</w:t>
            </w:r>
          </w:p>
        </w:tc>
      </w:tr>
      <w:tr w:rsidR="00275C47" w:rsidRPr="00B7153A" w:rsidTr="00275C47">
        <w:trPr>
          <w:trHeight w:val="155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1 412,7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1 412,7</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r>
      <w:tr w:rsidR="00275C47" w:rsidRPr="00B7153A" w:rsidTr="00275C47">
        <w:trPr>
          <w:trHeight w:val="39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6 179,0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ликвидацию последствий чрезвычайных ситуаций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1 503,8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59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1 503,8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1 335,8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предписаний государственных органов контроля и надзора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9970000000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4 675,2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5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выполнение предписаний уполномоченных органов контроля и надзора (2019 год)</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9970020819</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9970020819</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1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выполнение предписаний уполномоченных органов контроля и надзора (2020 год)</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9970020820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выполнение предписаний уполномоченных органов контроля и надзора (2021 год)</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9970020821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1 112,8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Дополнительное образование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41 599,3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42 275,7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43 152,4</w:t>
            </w:r>
          </w:p>
        </w:tc>
      </w:tr>
      <w:tr w:rsidR="00275C47" w:rsidRPr="00B7153A" w:rsidTr="00275C47">
        <w:trPr>
          <w:trHeight w:val="59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r>
      <w:tr w:rsidR="00275C47" w:rsidRPr="00B7153A" w:rsidTr="00275C47">
        <w:trPr>
          <w:trHeight w:val="4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Профилактика правонарушений и экстремистской деятельности'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35,0</w:t>
            </w:r>
          </w:p>
        </w:tc>
      </w:tr>
      <w:tr w:rsidR="00275C47" w:rsidRPr="00B7153A" w:rsidTr="00275C47">
        <w:trPr>
          <w:trHeight w:val="11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35,0</w:t>
            </w:r>
          </w:p>
        </w:tc>
      </w:tr>
      <w:tr w:rsidR="00275C47" w:rsidRPr="00B7153A" w:rsidTr="00D37EB1">
        <w:trPr>
          <w:trHeight w:val="2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Организация и проведение мероприятий в сфере правоохранительной и </w:t>
            </w:r>
            <w:r w:rsidRPr="00B7153A">
              <w:rPr>
                <w:sz w:val="20"/>
                <w:szCs w:val="20"/>
              </w:rPr>
              <w:lastRenderedPageBreak/>
              <w:t>экстремистской деятельности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lastRenderedPageBreak/>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Антинаркотическая программа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99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и проведение мероприятий в сфере антинаркотической деятельности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2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"Повышение безопасности дорожного движения в Бессоновском районе"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68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"Формирование у участников дорожного движения негативного отношения к нарушениям правил дорожного движения"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0330100000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и проведение мероприятий в сфере повышения безопасности дорожного движения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0330164430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0330164430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"Антикоррупционная программа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0340000000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w:t>
            </w:r>
          </w:p>
        </w:tc>
      </w:tr>
      <w:tr w:rsidR="00275C47" w:rsidRPr="00B7153A" w:rsidTr="00275C47">
        <w:trPr>
          <w:trHeight w:val="84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proofErr w:type="gramStart"/>
            <w:r w:rsidRPr="00B7153A">
              <w:rPr>
                <w:sz w:val="20"/>
                <w:szCs w:val="20"/>
              </w:rPr>
              <w:t>Основное мероприятие "Обеспечение системы гражданского просвещения, включающую в себя обучение антикоррупционному поведению"</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0340100000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w:t>
            </w:r>
          </w:p>
        </w:tc>
      </w:tr>
      <w:tr w:rsidR="00275C47" w:rsidRPr="00B7153A" w:rsidTr="00275C47">
        <w:trPr>
          <w:trHeight w:val="42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Информационно-просветительные мероприятия по вопросам противодействия коррупции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0340164440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0340164440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r>
      <w:tr w:rsidR="00275C47" w:rsidRPr="00B7153A" w:rsidTr="00275C47">
        <w:trPr>
          <w:trHeight w:val="63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41 539,3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42 215,7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43 092,4</w:t>
            </w:r>
          </w:p>
        </w:tc>
      </w:tr>
      <w:tr w:rsidR="00275C47" w:rsidRPr="00B7153A" w:rsidTr="00275C47">
        <w:trPr>
          <w:trHeight w:val="51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'Развитие дошкольного, общего и дополнительного образования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36 981,4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38 208,6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38 933,2</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'Развитие системы общего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0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'Развитие системы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1010300000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36 956,4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38 208,6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38 933,2</w:t>
            </w:r>
          </w:p>
        </w:tc>
      </w:tr>
      <w:tr w:rsidR="00275C47" w:rsidRPr="00B7153A" w:rsidTr="00275C47">
        <w:trPr>
          <w:trHeight w:val="46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(ДШИ)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1010305240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2 638,0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2 794,1</w:t>
            </w:r>
          </w:p>
        </w:tc>
      </w:tr>
      <w:tr w:rsidR="00275C47" w:rsidRPr="00B7153A" w:rsidTr="00275C47">
        <w:trPr>
          <w:trHeight w:val="8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2 638,0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2 794,1</w:t>
            </w:r>
          </w:p>
        </w:tc>
      </w:tr>
      <w:tr w:rsidR="00275C47" w:rsidRPr="00B7153A" w:rsidTr="00275C47">
        <w:trPr>
          <w:trHeight w:val="77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1010305270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3 204,2</w:t>
            </w:r>
          </w:p>
        </w:tc>
      </w:tr>
      <w:tr w:rsidR="00275C47" w:rsidRPr="00B7153A" w:rsidTr="00275C47">
        <w:trPr>
          <w:trHeight w:val="94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3 204,2</w:t>
            </w:r>
          </w:p>
        </w:tc>
      </w:tr>
      <w:tr w:rsidR="00275C47" w:rsidRPr="00B7153A" w:rsidTr="00275C47">
        <w:trPr>
          <w:trHeight w:val="56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 муниципальных учреждений (ДЮСШ)</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1010305280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2 164,3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2 203,9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2 003,4</w:t>
            </w:r>
          </w:p>
        </w:tc>
      </w:tr>
      <w:tr w:rsidR="00275C47" w:rsidRPr="00B7153A" w:rsidTr="00275C47">
        <w:trPr>
          <w:trHeight w:val="90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2 003,4</w:t>
            </w:r>
          </w:p>
        </w:tc>
      </w:tr>
      <w:tr w:rsidR="00275C47" w:rsidRPr="00B7153A" w:rsidTr="00275C47">
        <w:trPr>
          <w:trHeight w:val="147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5 952,0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6 815,3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7 087,9</w:t>
            </w:r>
          </w:p>
        </w:tc>
      </w:tr>
      <w:tr w:rsidR="00275C47" w:rsidRPr="00B7153A" w:rsidTr="00275C47">
        <w:trPr>
          <w:trHeight w:val="94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4 573,0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5 230,3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5 439,4</w:t>
            </w:r>
          </w:p>
        </w:tc>
      </w:tr>
      <w:tr w:rsidR="00275C47" w:rsidRPr="00B7153A" w:rsidTr="00275C47">
        <w:trPr>
          <w:trHeight w:val="10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1 379,0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1 648,5</w:t>
            </w:r>
          </w:p>
        </w:tc>
      </w:tr>
      <w:tr w:rsidR="00275C47" w:rsidRPr="00B7153A" w:rsidTr="00275C47">
        <w:trPr>
          <w:trHeight w:val="6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1 505,0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1 505,0</w:t>
            </w:r>
          </w:p>
        </w:tc>
      </w:tr>
      <w:tr w:rsidR="00275C47" w:rsidRPr="00B7153A" w:rsidTr="00275C47">
        <w:trPr>
          <w:trHeight w:val="10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1 100,7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1 201,0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1 201,0</w:t>
            </w:r>
          </w:p>
        </w:tc>
      </w:tr>
      <w:tr w:rsidR="00275C47" w:rsidRPr="00B7153A" w:rsidTr="00275C47">
        <w:trPr>
          <w:trHeight w:val="75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r>
      <w:tr w:rsidR="00275C47" w:rsidRPr="00B7153A" w:rsidTr="00275C47">
        <w:trPr>
          <w:trHeight w:val="148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10103Z1052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20 718,3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21 118,9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21 963,8</w:t>
            </w:r>
          </w:p>
        </w:tc>
      </w:tr>
      <w:tr w:rsidR="00275C47" w:rsidRPr="00B7153A" w:rsidTr="00275C47">
        <w:trPr>
          <w:trHeight w:val="88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15 512,1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16 207,6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16 856,1</w:t>
            </w:r>
          </w:p>
        </w:tc>
      </w:tr>
      <w:tr w:rsidR="00275C47" w:rsidRPr="00B7153A" w:rsidTr="00275C47">
        <w:trPr>
          <w:trHeight w:val="86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4 911,3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5 107,7</w:t>
            </w:r>
          </w:p>
        </w:tc>
      </w:tr>
      <w:tr w:rsidR="00275C47" w:rsidRPr="00B7153A" w:rsidTr="00275C47">
        <w:trPr>
          <w:trHeight w:val="79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344,7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374,8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374,8</w:t>
            </w:r>
          </w:p>
        </w:tc>
      </w:tr>
      <w:tr w:rsidR="00275C47" w:rsidRPr="00B7153A" w:rsidTr="00275C47">
        <w:trPr>
          <w:trHeight w:val="100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299,8</w:t>
            </w:r>
          </w:p>
        </w:tc>
      </w:tr>
      <w:tr w:rsidR="00275C47" w:rsidRPr="00B7153A" w:rsidTr="00275C47">
        <w:trPr>
          <w:trHeight w:val="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42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4 557,9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4 007,1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4 159,2</w:t>
            </w:r>
          </w:p>
        </w:tc>
      </w:tr>
      <w:tr w:rsidR="00275C47" w:rsidRPr="00B7153A" w:rsidTr="00275C47">
        <w:trPr>
          <w:trHeight w:val="68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4 557,9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4 007,1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4 159,2</w:t>
            </w:r>
          </w:p>
        </w:tc>
      </w:tr>
      <w:tr w:rsidR="00275C47" w:rsidRPr="00B7153A" w:rsidTr="00275C47">
        <w:trPr>
          <w:trHeight w:val="113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4 521,1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4 007,1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4 159,2</w:t>
            </w:r>
          </w:p>
        </w:tc>
      </w:tr>
      <w:tr w:rsidR="00275C47" w:rsidRPr="00B7153A" w:rsidTr="00275C47">
        <w:trPr>
          <w:trHeight w:val="8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3 002,6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2 531,6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2 683,7</w:t>
            </w:r>
          </w:p>
        </w:tc>
      </w:tr>
      <w:tr w:rsidR="00275C47" w:rsidRPr="00B7153A" w:rsidTr="00D37EB1">
        <w:trPr>
          <w:trHeight w:val="27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w:t>
            </w:r>
            <w:r w:rsidRPr="00B7153A">
              <w:rPr>
                <w:sz w:val="20"/>
                <w:szCs w:val="20"/>
              </w:rPr>
              <w:lastRenderedPageBreak/>
              <w:t>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0703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1 518,5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1 475,5</w:t>
            </w:r>
          </w:p>
        </w:tc>
      </w:tr>
      <w:tr w:rsidR="00275C47" w:rsidRPr="00B7153A" w:rsidTr="00275C47">
        <w:trPr>
          <w:trHeight w:val="169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Молодежная политика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53,0</w:t>
            </w:r>
          </w:p>
        </w:tc>
      </w:tr>
      <w:tr w:rsidR="00275C47" w:rsidRPr="00B7153A" w:rsidTr="00275C47">
        <w:trPr>
          <w:trHeight w:val="47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'Молодежь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'Молодежная политика'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53,0</w:t>
            </w:r>
          </w:p>
        </w:tc>
      </w:tr>
      <w:tr w:rsidR="00275C47" w:rsidRPr="00B7153A" w:rsidTr="00275C47">
        <w:trPr>
          <w:trHeight w:val="5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'Вовлечение молодежи в общественно-полезную деятельность'</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53,0</w:t>
            </w:r>
          </w:p>
        </w:tc>
      </w:tr>
      <w:tr w:rsidR="00275C47" w:rsidRPr="00B7153A" w:rsidTr="00275C47">
        <w:trPr>
          <w:trHeight w:val="66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и проведение семинаров, тренингов, участие в конкурсах, фестивалях, слетах, форумах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1110164470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53,0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Премии и гранты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0707</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Другие вопросы в области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26 663,3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25 737,2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26 660,9</w:t>
            </w:r>
          </w:p>
        </w:tc>
      </w:tr>
      <w:tr w:rsidR="00275C47" w:rsidRPr="00B7153A" w:rsidTr="00275C47">
        <w:trPr>
          <w:trHeight w:val="8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26 663,3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25 737,2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26 660,9</w:t>
            </w:r>
          </w:p>
        </w:tc>
      </w:tr>
      <w:tr w:rsidR="00275C47" w:rsidRPr="00B7153A" w:rsidTr="00275C47">
        <w:trPr>
          <w:trHeight w:val="57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'Развитие дошкольного, общего и дополнительного образования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6 929,6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7 070,1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7 682,7</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'Развитие системы общего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75,0</w:t>
            </w:r>
          </w:p>
        </w:tc>
      </w:tr>
      <w:tr w:rsidR="00275C47" w:rsidRPr="00B7153A" w:rsidTr="00275C47">
        <w:trPr>
          <w:trHeight w:val="4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38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'Методическое сопровождение муниципальной программы'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1010400000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4 665,7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4 832,1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5 002,2</w:t>
            </w:r>
          </w:p>
        </w:tc>
      </w:tr>
      <w:tr w:rsidR="00275C47" w:rsidRPr="00B7153A" w:rsidTr="00275C47">
        <w:trPr>
          <w:trHeight w:val="51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обеспечение деятельности </w:t>
            </w:r>
            <w:proofErr w:type="gramStart"/>
            <w:r w:rsidRPr="00B7153A">
              <w:rPr>
                <w:sz w:val="20"/>
                <w:szCs w:val="20"/>
              </w:rPr>
              <w:t xml:space="preserve">( </w:t>
            </w:r>
            <w:proofErr w:type="gramEnd"/>
            <w:r w:rsidRPr="00B7153A">
              <w:rPr>
                <w:sz w:val="20"/>
                <w:szCs w:val="20"/>
              </w:rPr>
              <w:t>оказания услуг) муниципальных учреждений ( Методический центр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4 344,2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4 481,4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4 651,5</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3 040,5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3 135,3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3 252,3</w:t>
            </w:r>
          </w:p>
        </w:tc>
      </w:tr>
      <w:tr w:rsidR="00275C47" w:rsidRPr="00B7153A" w:rsidTr="00275C47">
        <w:trPr>
          <w:trHeight w:val="6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918,8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391,1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409,0</w:t>
            </w:r>
          </w:p>
        </w:tc>
      </w:tr>
      <w:tr w:rsidR="00275C47" w:rsidRPr="00B7153A" w:rsidTr="00275C47">
        <w:trPr>
          <w:trHeight w:val="2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r>
      <w:tr w:rsidR="00275C47" w:rsidRPr="00B7153A" w:rsidTr="00275C47">
        <w:trPr>
          <w:trHeight w:val="68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1010471053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281,0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r>
      <w:tr w:rsidR="00275C47" w:rsidRPr="00B7153A" w:rsidTr="00275C47">
        <w:trPr>
          <w:trHeight w:val="5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r>
      <w:tr w:rsidR="00275C47" w:rsidRPr="00B7153A" w:rsidTr="00275C47">
        <w:trPr>
          <w:trHeight w:val="72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10104Z1053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69,7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69,7</w:t>
            </w:r>
          </w:p>
        </w:tc>
      </w:tr>
      <w:tr w:rsidR="00275C47" w:rsidRPr="00B7153A" w:rsidTr="00275C47">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r>
      <w:tr w:rsidR="00275C47" w:rsidRPr="00B7153A" w:rsidTr="00275C47">
        <w:trPr>
          <w:trHeight w:val="66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r>
      <w:tr w:rsidR="00275C47" w:rsidRPr="00B7153A" w:rsidTr="00275C47">
        <w:trPr>
          <w:trHeight w:val="9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1010600000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44,3</w:t>
            </w:r>
          </w:p>
        </w:tc>
      </w:tr>
      <w:tr w:rsidR="00275C47" w:rsidRPr="00B7153A" w:rsidTr="00275C47">
        <w:trPr>
          <w:trHeight w:val="67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Меры поддержки в виде дополнительной ежемесячной стипендии студентам, обучающимся по договорам целевого обучения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1010611100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r>
      <w:tr w:rsidR="00275C47" w:rsidRPr="00B7153A" w:rsidTr="00275C47">
        <w:trPr>
          <w:trHeight w:val="29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Региональный проект "Патриотическое воспитание граждан Российской Федерации"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101EВ00000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2 118,8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2 118,8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2 561,2</w:t>
            </w:r>
          </w:p>
        </w:tc>
      </w:tr>
      <w:tr w:rsidR="00275C47" w:rsidRPr="00B7153A" w:rsidTr="00275C47">
        <w:trPr>
          <w:trHeight w:val="9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101EВ51791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2 118,8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2 561,2</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1 992,0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569,2</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138,1</w:t>
            </w:r>
          </w:p>
        </w:tc>
      </w:tr>
      <w:tr w:rsidR="00275C47" w:rsidRPr="00B7153A" w:rsidTr="00275C47">
        <w:trPr>
          <w:trHeight w:val="4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138,1</w:t>
            </w:r>
          </w:p>
        </w:tc>
      </w:tr>
      <w:tr w:rsidR="00275C47" w:rsidRPr="00B7153A" w:rsidTr="00275C47">
        <w:trPr>
          <w:trHeight w:val="106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54,8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w:t>
            </w:r>
          </w:p>
        </w:tc>
      </w:tr>
      <w:tr w:rsidR="00275C47" w:rsidRPr="00B7153A" w:rsidTr="00275C47">
        <w:trPr>
          <w:trHeight w:val="82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r>
      <w:tr w:rsidR="00275C47" w:rsidRPr="00B7153A" w:rsidTr="00275C47">
        <w:trPr>
          <w:trHeight w:val="1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83,3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83,3</w:t>
            </w:r>
          </w:p>
        </w:tc>
      </w:tr>
      <w:tr w:rsidR="00275C47" w:rsidRPr="00B7153A" w:rsidTr="00275C47">
        <w:trPr>
          <w:trHeight w:val="27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'Организация отдыха, оздоровления, занятости детей и подростков'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9 539,8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9 130,9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9 130,9</w:t>
            </w:r>
          </w:p>
        </w:tc>
      </w:tr>
      <w:tr w:rsidR="00275C47" w:rsidRPr="00B7153A" w:rsidTr="00275C47">
        <w:trPr>
          <w:trHeight w:val="66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9 539,8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9 130,9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9 130,9</w:t>
            </w:r>
          </w:p>
        </w:tc>
      </w:tr>
      <w:tr w:rsidR="00275C47" w:rsidRPr="00B7153A" w:rsidTr="00275C47">
        <w:trPr>
          <w:trHeight w:val="40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в сфере организации отдыха и оздоровления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1030174340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127,4</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r>
      <w:tr w:rsidR="00275C47" w:rsidRPr="00B7153A" w:rsidTr="00275C47">
        <w:trPr>
          <w:trHeight w:val="75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r>
      <w:tr w:rsidR="00275C47" w:rsidRPr="00B7153A" w:rsidTr="00275C47">
        <w:trPr>
          <w:trHeight w:val="123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1030174341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2 993,6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2 781,0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2 781,0</w:t>
            </w:r>
          </w:p>
        </w:tc>
      </w:tr>
      <w:tr w:rsidR="00275C47" w:rsidRPr="00B7153A" w:rsidTr="00275C47">
        <w:trPr>
          <w:trHeight w:val="55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Приобретение товаров, работ и услуг в пользу граждан в целях их социального обеспечения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r>
      <w:tr w:rsidR="00275C47" w:rsidRPr="00B7153A" w:rsidTr="00275C47">
        <w:trPr>
          <w:trHeight w:val="4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отдыха детей в оздоровительных лагерях с дневным пребыванием в каникулярное время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1030174342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4 513,9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4 513,9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4 513,9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r>
      <w:tr w:rsidR="00275C47" w:rsidRPr="00B7153A" w:rsidTr="00275C47">
        <w:trPr>
          <w:trHeight w:val="51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1030174343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1 708,6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отдыха детей в палаточных лагерях в каникулярное время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10301S1130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10301S1130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Подпрограмма ' Обеспечение деятельности Управления образования </w:t>
            </w:r>
            <w:r w:rsidRPr="00B7153A">
              <w:rPr>
                <w:sz w:val="20"/>
                <w:szCs w:val="20"/>
              </w:rPr>
              <w:lastRenderedPageBreak/>
              <w:t>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lastRenderedPageBreak/>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1040000000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10 071,0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9 709,2</w:t>
            </w:r>
          </w:p>
        </w:tc>
      </w:tr>
      <w:tr w:rsidR="00275C47" w:rsidRPr="00B7153A" w:rsidTr="00275C47">
        <w:trPr>
          <w:trHeight w:val="54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'Обеспечение реализации мероприятий муниципальной программы'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1040100000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10 071,0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9 709,2</w:t>
            </w:r>
          </w:p>
        </w:tc>
      </w:tr>
      <w:tr w:rsidR="00275C47" w:rsidRPr="00B7153A" w:rsidTr="00275C47">
        <w:trPr>
          <w:trHeight w:val="4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выплаты по оплате труда работников органов местного самоуправления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1040102100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9 352,2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8 991,3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9 309,2</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6 111,1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5 832,0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6 065,2</w:t>
            </w:r>
          </w:p>
        </w:tc>
      </w:tr>
      <w:tr w:rsidR="00275C47" w:rsidRPr="00B7153A" w:rsidTr="00275C47">
        <w:trPr>
          <w:trHeight w:val="4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1 084,7</w:t>
            </w:r>
          </w:p>
        </w:tc>
      </w:tr>
      <w:tr w:rsidR="00275C47" w:rsidRPr="00B7153A" w:rsidTr="00275C47">
        <w:trPr>
          <w:trHeight w:val="78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2 085,5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2 159,3</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местного самоуправления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1040102200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КУЛЬТУРА, КИНЕМАТОГРАФИЯ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49 707,3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52 342,0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53 903,0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Культура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49 697,5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52 332,2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53 893,2</w:t>
            </w:r>
          </w:p>
        </w:tc>
      </w:tr>
      <w:tr w:rsidR="00275C47" w:rsidRPr="00B7153A" w:rsidTr="00275C47">
        <w:trPr>
          <w:trHeight w:val="6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75,0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Профилактика правонарушений и экстремистской деятельности'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r>
      <w:tr w:rsidR="00275C47" w:rsidRPr="00B7153A" w:rsidTr="00275C47">
        <w:trPr>
          <w:trHeight w:val="98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и проведение мероприятий в сфере правоохранительной и экстремистской деятельности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Антинаркотическая программа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r>
      <w:tr w:rsidR="00275C47" w:rsidRPr="00B7153A" w:rsidTr="00275C47">
        <w:trPr>
          <w:trHeight w:val="80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и проведение мероприятий в сфере антинаркотической деятельности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34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Культура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49 607,5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52 257,2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53 818,2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'Библиотечное дело'</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12 960,1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13 737,3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14 258,1</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'Развитие библиотечного дела'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12 906,6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13 734,3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14 255,1</w:t>
            </w:r>
          </w:p>
        </w:tc>
      </w:tr>
      <w:tr w:rsidR="00275C47" w:rsidRPr="00B7153A" w:rsidTr="00275C47">
        <w:trPr>
          <w:trHeight w:val="26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обеспечение деятельности (оказание услуг) муниципальных учреждений </w:t>
            </w:r>
            <w:proofErr w:type="gramStart"/>
            <w:r w:rsidRPr="00B7153A">
              <w:rPr>
                <w:sz w:val="20"/>
                <w:szCs w:val="20"/>
              </w:rPr>
              <w:t xml:space="preserve">( </w:t>
            </w:r>
            <w:proofErr w:type="gramEnd"/>
            <w:r w:rsidRPr="00B7153A">
              <w:rPr>
                <w:sz w:val="20"/>
                <w:szCs w:val="20"/>
              </w:rPr>
              <w:t>Библиотеки)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0510105210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552,4</w:t>
            </w:r>
          </w:p>
        </w:tc>
      </w:tr>
      <w:tr w:rsidR="00275C47" w:rsidRPr="00B7153A" w:rsidTr="00275C47">
        <w:trPr>
          <w:trHeight w:val="9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0510105210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r>
      <w:tr w:rsidR="00275C47" w:rsidRPr="00B7153A" w:rsidTr="00275C47">
        <w:trPr>
          <w:trHeight w:val="4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Организация и проведение фестивалей, смотров, конкурсов, выставок, иных программных мероприятий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0510166110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Совершенствование материально-технической базы библиотек</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0510166120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141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0510171051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3 492,7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4 060,0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4 175,0</w:t>
            </w:r>
          </w:p>
        </w:tc>
      </w:tr>
      <w:tr w:rsidR="00275C47" w:rsidRPr="00B7153A" w:rsidTr="00275C47">
        <w:trPr>
          <w:trHeight w:val="85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3 492,7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4 175,0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Поддержка отрасли культуры (модернизация библиотек в части комплектования книжных фондов)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05101L5197</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215,9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05101L5197</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215,9</w:t>
            </w:r>
          </w:p>
        </w:tc>
      </w:tr>
      <w:tr w:rsidR="00275C47" w:rsidRPr="00B7153A" w:rsidTr="00275C47">
        <w:trPr>
          <w:trHeight w:val="140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9 271,8</w:t>
            </w:r>
          </w:p>
        </w:tc>
      </w:tr>
      <w:tr w:rsidR="00275C47" w:rsidRPr="00B7153A" w:rsidTr="00275C47">
        <w:trPr>
          <w:trHeight w:val="10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9 271,8</w:t>
            </w:r>
          </w:p>
        </w:tc>
      </w:tr>
      <w:tr w:rsidR="00275C47" w:rsidRPr="00B7153A" w:rsidTr="00275C47">
        <w:trPr>
          <w:trHeight w:val="52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"Создание системы антитеррористической защищенности муниципальной инфраструктуры"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0510200000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w:t>
            </w:r>
          </w:p>
        </w:tc>
      </w:tr>
      <w:tr w:rsidR="00275C47" w:rsidRPr="00B7153A" w:rsidTr="00275C47">
        <w:trPr>
          <w:trHeight w:val="6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Повышение уровня антитеррористической защищенности муниципальных организаций (учреждений)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Региональный проект " Творческие люди"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051A200000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155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051A255194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051A255194</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'Туризм'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37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'Развитие внутреннего туризма''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r>
      <w:tr w:rsidR="00275C47" w:rsidRPr="00B7153A" w:rsidTr="00275C47">
        <w:trPr>
          <w:trHeight w:val="78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0520166170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30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0520166170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5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'Развитие культурно-досуговой деятельности и традиционной культуры народов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36 637,5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38 509,9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39 550,1</w:t>
            </w:r>
          </w:p>
        </w:tc>
      </w:tr>
      <w:tr w:rsidR="00275C47" w:rsidRPr="00B7153A" w:rsidTr="00275C47">
        <w:trPr>
          <w:trHeight w:val="48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'Сохранение и развитие традиционной народной культуры'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13 744,7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14 903,6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15 047,3</w:t>
            </w:r>
          </w:p>
        </w:tc>
      </w:tr>
      <w:tr w:rsidR="00275C47" w:rsidRPr="00B7153A" w:rsidTr="00275C47">
        <w:trPr>
          <w:trHeight w:val="54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деятельности (оказание услуг</w:t>
            </w:r>
            <w:proofErr w:type="gramStart"/>
            <w:r w:rsidRPr="00B7153A">
              <w:rPr>
                <w:sz w:val="20"/>
                <w:szCs w:val="20"/>
              </w:rPr>
              <w:t xml:space="preserve"> )</w:t>
            </w:r>
            <w:proofErr w:type="gramEnd"/>
            <w:r w:rsidRPr="00B7153A">
              <w:rPr>
                <w:sz w:val="20"/>
                <w:szCs w:val="20"/>
              </w:rPr>
              <w:t xml:space="preserve"> муниципальных учреждений (Дом культуры)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0530105220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4 314,0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3 975,0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3 640,2</w:t>
            </w:r>
          </w:p>
        </w:tc>
      </w:tr>
      <w:tr w:rsidR="00275C47" w:rsidRPr="00B7153A" w:rsidTr="00275C47">
        <w:trPr>
          <w:trHeight w:val="87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1 490,0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1 400,0</w:t>
            </w:r>
          </w:p>
        </w:tc>
      </w:tr>
      <w:tr w:rsidR="00275C47" w:rsidRPr="00B7153A" w:rsidTr="00275C47">
        <w:trPr>
          <w:trHeight w:val="7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2 240,2</w:t>
            </w:r>
          </w:p>
        </w:tc>
      </w:tr>
      <w:tr w:rsidR="00275C47" w:rsidRPr="00B7153A" w:rsidTr="00275C47">
        <w:trPr>
          <w:trHeight w:val="43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Обновление и устройство районной Доски почета 'Лучшие люди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0530166140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r>
      <w:tr w:rsidR="00275C47" w:rsidRPr="00B7153A" w:rsidTr="00275C47">
        <w:trPr>
          <w:trHeight w:val="38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0530166140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92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9 280,7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10 778,6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11 257,1</w:t>
            </w:r>
          </w:p>
        </w:tc>
      </w:tr>
      <w:tr w:rsidR="00275C47" w:rsidRPr="00B7153A" w:rsidTr="00275C47">
        <w:trPr>
          <w:trHeight w:val="74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6 566,7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7 879,0</w:t>
            </w:r>
          </w:p>
        </w:tc>
      </w:tr>
      <w:tr w:rsidR="00275C47" w:rsidRPr="00B7153A" w:rsidTr="00275C47">
        <w:trPr>
          <w:trHeight w:val="96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3 153,6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3 378,1</w:t>
            </w:r>
          </w:p>
        </w:tc>
      </w:tr>
      <w:tr w:rsidR="00275C47" w:rsidRPr="00B7153A" w:rsidTr="00275C47">
        <w:trPr>
          <w:trHeight w:val="84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Исполнение части полномочий поселений </w:t>
            </w:r>
            <w:proofErr w:type="gramStart"/>
            <w:r w:rsidRPr="00B7153A">
              <w:rPr>
                <w:sz w:val="20"/>
                <w:szCs w:val="20"/>
              </w:rPr>
              <w:t>по решению вопросов местного значения в соответствии с заключенными соглашениями по созданию условий для организации</w:t>
            </w:r>
            <w:proofErr w:type="gramEnd"/>
            <w:r w:rsidRPr="00B7153A">
              <w:rPr>
                <w:sz w:val="20"/>
                <w:szCs w:val="20"/>
              </w:rPr>
              <w:t xml:space="preserve"> досуга и обеспечения жителей поселения услугами организаций культуры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0530180050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0530180050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14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05301Z1051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22 881,8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23 595,3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24 491,8</w:t>
            </w:r>
          </w:p>
        </w:tc>
      </w:tr>
      <w:tr w:rsidR="00275C47" w:rsidRPr="00B7153A" w:rsidTr="00275C47">
        <w:trPr>
          <w:trHeight w:val="81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16 173,4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16 657,5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17 374,8</w:t>
            </w:r>
          </w:p>
        </w:tc>
      </w:tr>
      <w:tr w:rsidR="00275C47" w:rsidRPr="00B7153A" w:rsidTr="00275C47">
        <w:trPr>
          <w:trHeight w:val="101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6 708,4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6 937,8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7 117,0</w:t>
            </w:r>
          </w:p>
        </w:tc>
      </w:tr>
      <w:tr w:rsidR="00275C47" w:rsidRPr="00B7153A" w:rsidTr="00275C47">
        <w:trPr>
          <w:trHeight w:val="5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"Создание системы антитеррористической защищенности муниципальной инфраструктуры"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0530200000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11,0</w:t>
            </w:r>
          </w:p>
        </w:tc>
      </w:tr>
      <w:tr w:rsidR="00275C47" w:rsidRPr="00B7153A" w:rsidTr="00275C47">
        <w:trPr>
          <w:trHeight w:val="50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Повышение уровня антитеррористической защищенности муниципальных организаций (учреждений) Бессоновского района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w:t>
            </w:r>
          </w:p>
        </w:tc>
      </w:tr>
      <w:tr w:rsidR="00275C47" w:rsidRPr="00B7153A" w:rsidTr="00275C47">
        <w:trPr>
          <w:trHeight w:val="23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Другие вопросы в области культуры, кинематографии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0804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9,8</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w:t>
            </w:r>
          </w:p>
        </w:tc>
      </w:tr>
      <w:tr w:rsidR="00275C47" w:rsidRPr="00B7153A" w:rsidTr="00275C47">
        <w:trPr>
          <w:trHeight w:val="51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w:t>
            </w:r>
          </w:p>
        </w:tc>
      </w:tr>
      <w:tr w:rsidR="00275C47" w:rsidRPr="00B7153A" w:rsidTr="00275C47">
        <w:trPr>
          <w:trHeight w:val="6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1220174440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lastRenderedPageBreak/>
              <w:t>СОЦИАЛЬНАЯ ПОЛИТИКА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277 211,5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231 599,7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233 840,7</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Пенсионное обеспечение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3 387,1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3 461,8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3 490,3</w:t>
            </w:r>
          </w:p>
        </w:tc>
      </w:tr>
      <w:tr w:rsidR="00275C47" w:rsidRPr="00B7153A" w:rsidTr="00275C47">
        <w:trPr>
          <w:trHeight w:val="73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3 387,1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3 461,8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3 490,3</w:t>
            </w:r>
          </w:p>
        </w:tc>
      </w:tr>
      <w:tr w:rsidR="00275C47" w:rsidRPr="00B7153A" w:rsidTr="00275C47">
        <w:trPr>
          <w:trHeight w:val="4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"Оказание социальной поддержки гражданам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2 740,3</w:t>
            </w:r>
          </w:p>
        </w:tc>
      </w:tr>
      <w:tr w:rsidR="00275C47" w:rsidRPr="00B7153A" w:rsidTr="00275C47">
        <w:trPr>
          <w:trHeight w:val="27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"Предоставление мер социальной поддержки муниципальным служащим, вышедшим на пенсию"</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1710300000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2 740,3</w:t>
            </w:r>
          </w:p>
        </w:tc>
      </w:tr>
      <w:tr w:rsidR="00275C47" w:rsidRPr="00B7153A" w:rsidTr="00275C47">
        <w:trPr>
          <w:trHeight w:val="85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1710328690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2 740,3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r>
      <w:tr w:rsidR="00275C47" w:rsidRPr="00B7153A" w:rsidTr="00275C47">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пенсии, социальные доплаты к пенсиям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r>
      <w:tr w:rsidR="00275C47" w:rsidRPr="00B7153A" w:rsidTr="00275C47">
        <w:trPr>
          <w:trHeight w:val="5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750,0</w:t>
            </w:r>
          </w:p>
        </w:tc>
      </w:tr>
      <w:tr w:rsidR="00275C47" w:rsidRPr="00B7153A" w:rsidTr="00275C47">
        <w:trPr>
          <w:trHeight w:val="8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750,0</w:t>
            </w:r>
          </w:p>
        </w:tc>
      </w:tr>
      <w:tr w:rsidR="00275C47" w:rsidRPr="00B7153A" w:rsidTr="00275C47">
        <w:trPr>
          <w:trHeight w:val="158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w:t>
            </w:r>
          </w:p>
        </w:tc>
      </w:tr>
      <w:tr w:rsidR="00275C47" w:rsidRPr="00B7153A" w:rsidTr="00275C47">
        <w:trPr>
          <w:trHeight w:val="28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пенсии, социальные доплаты к пенсиям</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638,5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714,4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742,6</w:t>
            </w:r>
          </w:p>
        </w:tc>
      </w:tr>
      <w:tr w:rsidR="00275C47" w:rsidRPr="00B7153A" w:rsidTr="00275C47">
        <w:trPr>
          <w:trHeight w:val="25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Социальное обслуживание населения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52 132,3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38 522,2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39 948,3</w:t>
            </w:r>
          </w:p>
        </w:tc>
      </w:tr>
      <w:tr w:rsidR="00275C47" w:rsidRPr="00B7153A" w:rsidTr="00275C47">
        <w:trPr>
          <w:trHeight w:val="76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52 132,3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38 522,2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39 948,3</w:t>
            </w:r>
          </w:p>
        </w:tc>
      </w:tr>
      <w:tr w:rsidR="00275C47" w:rsidRPr="00B7153A" w:rsidTr="00275C47">
        <w:trPr>
          <w:trHeight w:val="63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52 132,3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38 522,2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39 948,3</w:t>
            </w:r>
          </w:p>
        </w:tc>
      </w:tr>
      <w:tr w:rsidR="00275C47" w:rsidRPr="00B7153A" w:rsidTr="00275C47">
        <w:trPr>
          <w:trHeight w:val="7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32 560,8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38 522,2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39 948,3</w:t>
            </w:r>
          </w:p>
        </w:tc>
      </w:tr>
      <w:tr w:rsidR="00275C47" w:rsidRPr="00B7153A" w:rsidTr="00D37EB1">
        <w:trPr>
          <w:trHeight w:val="2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w:t>
            </w:r>
            <w:r w:rsidRPr="00B7153A">
              <w:rPr>
                <w:sz w:val="20"/>
                <w:szCs w:val="20"/>
              </w:rPr>
              <w:lastRenderedPageBreak/>
              <w:t>долговременного ухода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lastRenderedPageBreak/>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1820174050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1 698,6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3 034,8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3 065,4</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иные цели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1820174050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1 698,6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3 034,8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3 065,4</w:t>
            </w:r>
          </w:p>
        </w:tc>
      </w:tr>
      <w:tr w:rsidR="00275C47" w:rsidRPr="00B7153A" w:rsidTr="00275C47">
        <w:trPr>
          <w:trHeight w:val="346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proofErr w:type="gramStart"/>
            <w:r w:rsidRPr="00B7153A">
              <w:rPr>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w:t>
            </w:r>
            <w:proofErr w:type="gramEnd"/>
            <w:r w:rsidRPr="00B7153A">
              <w:rPr>
                <w:sz w:val="20"/>
                <w:szCs w:val="20"/>
              </w:rPr>
              <w:t xml:space="preserve"> </w:t>
            </w:r>
            <w:proofErr w:type="gramStart"/>
            <w:r w:rsidRPr="00B7153A">
              <w:rPr>
                <w:sz w:val="20"/>
                <w:szCs w:val="20"/>
              </w:rPr>
              <w:t>г</w:t>
            </w:r>
            <w:proofErr w:type="gramEnd"/>
            <w:r w:rsidRPr="00B7153A">
              <w:rPr>
                <w:sz w:val="20"/>
                <w:szCs w:val="20"/>
              </w:rPr>
              <w:t xml:space="preserve"> № 442-ФЗ "Об основах социального обслуживания граждан в Российской Федерации"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1820174410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30 862,2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35 487,4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36 882,9</w:t>
            </w:r>
          </w:p>
        </w:tc>
      </w:tr>
      <w:tr w:rsidR="00275C47" w:rsidRPr="00B7153A" w:rsidTr="00275C47">
        <w:trPr>
          <w:trHeight w:val="99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30 862,2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35 487,4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36 882,9</w:t>
            </w:r>
          </w:p>
        </w:tc>
      </w:tr>
      <w:tr w:rsidR="00275C47" w:rsidRPr="00B7153A" w:rsidTr="00275C47">
        <w:trPr>
          <w:trHeight w:val="25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Региональный проект " Старшее поколение"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182P300000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19 571,5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19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182P351632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3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Создание системы долговременного ухода за гражданами пожилого возраста и инвалидами за счет средств резервного фонда Правительства Российской Федерации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182P35163F</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37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182P35163F</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Социальное обеспечение населения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92 670,6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83 414,2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84 717,6</w:t>
            </w:r>
          </w:p>
        </w:tc>
      </w:tr>
      <w:tr w:rsidR="00275C47" w:rsidRPr="00B7153A" w:rsidTr="00275C47">
        <w:trPr>
          <w:trHeight w:val="28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агропромышленного комплекса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1 364,3</w:t>
            </w:r>
          </w:p>
        </w:tc>
      </w:tr>
      <w:tr w:rsidR="00275C47" w:rsidRPr="00B7153A" w:rsidTr="00275C47">
        <w:trPr>
          <w:trHeight w:val="5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Комплексное развитие сельских территорий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0940000000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1 364,3</w:t>
            </w:r>
          </w:p>
        </w:tc>
      </w:tr>
      <w:tr w:rsidR="00275C47" w:rsidRPr="00B7153A" w:rsidTr="00275C47">
        <w:trPr>
          <w:trHeight w:val="29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 Развитие жилищного строительства на сельских территориях"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0940100000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1 364,3</w:t>
            </w:r>
          </w:p>
        </w:tc>
      </w:tr>
      <w:tr w:rsidR="00275C47" w:rsidRPr="00B7153A" w:rsidTr="00275C47">
        <w:trPr>
          <w:trHeight w:val="40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Мероприятия по улучшению жилищных условий граждан, проживающих на сельских территориях</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09401L5761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1 364,3</w:t>
            </w:r>
          </w:p>
        </w:tc>
      </w:tr>
      <w:tr w:rsidR="00275C47" w:rsidRPr="00B7153A" w:rsidTr="00275C47">
        <w:trPr>
          <w:trHeight w:val="26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09401L5761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1 349,8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1 364,3</w:t>
            </w:r>
          </w:p>
        </w:tc>
      </w:tr>
      <w:tr w:rsidR="00275C47" w:rsidRPr="00B7153A" w:rsidTr="00275C47">
        <w:trPr>
          <w:trHeight w:val="4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25 231,4</w:t>
            </w:r>
          </w:p>
        </w:tc>
      </w:tr>
      <w:tr w:rsidR="00275C47" w:rsidRPr="00B7153A" w:rsidTr="00275C47">
        <w:trPr>
          <w:trHeight w:val="5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25 231,4</w:t>
            </w:r>
          </w:p>
        </w:tc>
      </w:tr>
      <w:tr w:rsidR="00275C47" w:rsidRPr="00B7153A" w:rsidTr="00275C47">
        <w:trPr>
          <w:trHeight w:val="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25 231,4</w:t>
            </w:r>
          </w:p>
        </w:tc>
      </w:tr>
      <w:tr w:rsidR="00275C47" w:rsidRPr="00B7153A" w:rsidTr="00275C47">
        <w:trPr>
          <w:trHeight w:val="2373"/>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proofErr w:type="gramStart"/>
            <w:r w:rsidRPr="00B7153A">
              <w:rPr>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1020274240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23 970,2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24 944,3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25 231,4</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150,4</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23 827,2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25 081,0</w:t>
            </w:r>
          </w:p>
        </w:tc>
      </w:tr>
      <w:tr w:rsidR="00275C47" w:rsidRPr="00B7153A" w:rsidTr="00275C47">
        <w:trPr>
          <w:trHeight w:val="69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67 209,5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56 780,3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57 782,1</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67 209,5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56 780,3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57 782,1</w:t>
            </w:r>
          </w:p>
        </w:tc>
      </w:tr>
      <w:tr w:rsidR="00275C47" w:rsidRPr="00B7153A" w:rsidTr="00275C47">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62 288,0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55 795,7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56 797,5</w:t>
            </w:r>
          </w:p>
        </w:tc>
      </w:tr>
      <w:tr w:rsidR="00275C47" w:rsidRPr="00B7153A" w:rsidTr="00275C47">
        <w:trPr>
          <w:trHeight w:val="33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proofErr w:type="gramStart"/>
            <w:r w:rsidRPr="00B7153A">
              <w:rPr>
                <w:sz w:val="20"/>
                <w:szCs w:val="20"/>
              </w:rPr>
              <w:lastRenderedPageBreak/>
              <w:t>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w:t>
            </w:r>
            <w:proofErr w:type="gramEnd"/>
            <w:r w:rsidRPr="00B7153A">
              <w:rPr>
                <w:sz w:val="20"/>
                <w:szCs w:val="20"/>
              </w:rPr>
              <w:t xml:space="preserve">, </w:t>
            </w:r>
            <w:proofErr w:type="gramStart"/>
            <w:r w:rsidRPr="00B7153A">
              <w:rPr>
                <w:sz w:val="20"/>
                <w:szCs w:val="20"/>
              </w:rPr>
              <w:t>принимающих</w:t>
            </w:r>
            <w:proofErr w:type="gramEnd"/>
            <w:r w:rsidRPr="00B7153A">
              <w:rPr>
                <w:sz w:val="20"/>
                <w:szCs w:val="20"/>
              </w:rPr>
              <w:t xml:space="preserve"> (принимавших) участие в специальной военной операции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3 230,4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4 293,9</w:t>
            </w:r>
          </w:p>
        </w:tc>
      </w:tr>
      <w:tr w:rsidR="00275C47" w:rsidRPr="00B7153A" w:rsidTr="00275C47">
        <w:trPr>
          <w:trHeight w:val="5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3 230,4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r>
      <w:tr w:rsidR="00275C47" w:rsidRPr="00B7153A" w:rsidTr="00275C47">
        <w:trPr>
          <w:trHeight w:val="21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3 183,3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3 183,3</w:t>
            </w:r>
          </w:p>
        </w:tc>
      </w:tr>
      <w:tr w:rsidR="00275C47" w:rsidRPr="00B7153A" w:rsidTr="00275C47">
        <w:trPr>
          <w:trHeight w:val="72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2 395,0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r>
      <w:tr w:rsidR="00275C47" w:rsidRPr="00B7153A" w:rsidTr="00275C47">
        <w:trPr>
          <w:trHeight w:val="10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5 350,0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5 000,0</w:t>
            </w:r>
          </w:p>
        </w:tc>
      </w:tr>
      <w:tr w:rsidR="00275C47" w:rsidRPr="00B7153A" w:rsidTr="00275C47">
        <w:trPr>
          <w:trHeight w:val="68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r>
      <w:tr w:rsidR="00275C47" w:rsidRPr="00B7153A" w:rsidTr="00275C47">
        <w:trPr>
          <w:trHeight w:val="122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1 948,8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1 948,8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1 948,8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r>
      <w:tr w:rsidR="00275C47" w:rsidRPr="00B7153A" w:rsidTr="00275C47">
        <w:trPr>
          <w:trHeight w:val="48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r>
      <w:tr w:rsidR="00275C47" w:rsidRPr="00B7153A" w:rsidTr="00D37EB1">
        <w:trPr>
          <w:trHeight w:val="27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w:t>
            </w:r>
            <w:r w:rsidRPr="00B7153A">
              <w:rPr>
                <w:sz w:val="20"/>
                <w:szCs w:val="20"/>
              </w:rPr>
              <w:lastRenderedPageBreak/>
              <w:t>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lastRenderedPageBreak/>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21 804,7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2 678,7</w:t>
            </w:r>
          </w:p>
        </w:tc>
      </w:tr>
      <w:tr w:rsidR="00275C47" w:rsidRPr="00B7153A" w:rsidTr="00275C47">
        <w:trPr>
          <w:trHeight w:val="1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2 678,7</w:t>
            </w:r>
          </w:p>
        </w:tc>
      </w:tr>
      <w:tr w:rsidR="00275C47" w:rsidRPr="00B7153A" w:rsidTr="00275C47">
        <w:trPr>
          <w:trHeight w:val="4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r>
      <w:tr w:rsidR="00275C47" w:rsidRPr="00B7153A" w:rsidTr="00275C47">
        <w:trPr>
          <w:trHeight w:val="22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 (денежная выплата на детей в возрасте от 6 лет до окончания обучения в общеобразовательной организации в размере 5 000 (пяти тысяч) рублей на одного ребенка)</w:t>
            </w:r>
            <w:proofErr w:type="gramEnd"/>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1720174211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54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04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roofErr w:type="gramStart"/>
            <w:r w:rsidRPr="00B7153A">
              <w:rPr>
                <w:sz w:val="20"/>
                <w:szCs w:val="20"/>
              </w:rPr>
              <w:t>"(</w:t>
            </w:r>
            <w:proofErr w:type="gramEnd"/>
            <w:r w:rsidRPr="00B7153A">
              <w:rPr>
                <w:sz w:val="20"/>
                <w:szCs w:val="20"/>
              </w:rPr>
              <w:t>ежемесячная денежная компенсация расходов на оплату жилого помещения и коммунальных услуг в размере 30 процентов)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1720174212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7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19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 (ежемесячная денежная выплата на оплату проезда автомобильным транспортом (за исключением такси) в городском и пригородном сообщении, городским наземным электрическим транспортом в размере 594 рублей на одного ребенка, обучающегося в общеобразовательной организации на территории</w:t>
            </w:r>
            <w:proofErr w:type="gramEnd"/>
            <w:r w:rsidRPr="00B7153A">
              <w:rPr>
                <w:sz w:val="20"/>
                <w:szCs w:val="20"/>
              </w:rPr>
              <w:t xml:space="preserve"> </w:t>
            </w:r>
            <w:proofErr w:type="gramStart"/>
            <w:r w:rsidRPr="00B7153A">
              <w:rPr>
                <w:sz w:val="20"/>
                <w:szCs w:val="20"/>
              </w:rPr>
              <w:t>Пензенской области, в период с сентября по май)</w:t>
            </w:r>
            <w:proofErr w:type="gramEnd"/>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3 449,3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38,8</w:t>
            </w:r>
          </w:p>
        </w:tc>
      </w:tr>
      <w:tr w:rsidR="00275C47" w:rsidRPr="00B7153A" w:rsidTr="00275C47">
        <w:trPr>
          <w:trHeight w:val="48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r>
      <w:tr w:rsidR="00275C47" w:rsidRPr="00B7153A" w:rsidTr="00275C47">
        <w:trPr>
          <w:trHeight w:val="90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544,7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566,6</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566,6</w:t>
            </w:r>
          </w:p>
        </w:tc>
      </w:tr>
      <w:tr w:rsidR="00275C47" w:rsidRPr="00B7153A" w:rsidTr="00275C47">
        <w:trPr>
          <w:trHeight w:val="69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2 500,0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3 892,1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4 171,1</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45,4</w:t>
            </w:r>
          </w:p>
        </w:tc>
      </w:tr>
      <w:tr w:rsidR="00275C47" w:rsidRPr="00B7153A" w:rsidTr="00275C47">
        <w:trPr>
          <w:trHeight w:val="58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2 469,9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4 125,7</w:t>
            </w:r>
          </w:p>
        </w:tc>
      </w:tr>
      <w:tr w:rsidR="00275C47" w:rsidRPr="00B7153A" w:rsidTr="00275C47">
        <w:trPr>
          <w:trHeight w:val="71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421,3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605,9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603,9</w:t>
            </w:r>
          </w:p>
        </w:tc>
      </w:tr>
      <w:tr w:rsidR="00275C47" w:rsidRPr="00B7153A" w:rsidTr="00275C47">
        <w:trPr>
          <w:trHeight w:val="176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1720175020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266,1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274,2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60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272,8</w:t>
            </w:r>
          </w:p>
        </w:tc>
      </w:tr>
      <w:tr w:rsidR="00275C47" w:rsidRPr="00B7153A" w:rsidTr="00275C47">
        <w:trPr>
          <w:trHeight w:val="57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Предоставление социальных выплат на улучшение жилищных условий многодетным семьям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1720176520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4 501,8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6 002,4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6 002,4</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r>
      <w:tr w:rsidR="00275C47" w:rsidRPr="00B7153A" w:rsidTr="00275C47">
        <w:trPr>
          <w:trHeight w:val="28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r>
      <w:tr w:rsidR="00275C47" w:rsidRPr="00B7153A" w:rsidTr="00275C47">
        <w:trPr>
          <w:trHeight w:val="136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1720177300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19 065,3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27 188,3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27 630,4</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90,0</w:t>
            </w:r>
          </w:p>
        </w:tc>
      </w:tr>
      <w:tr w:rsidR="00275C47" w:rsidRPr="00B7153A" w:rsidTr="00275C47">
        <w:trPr>
          <w:trHeight w:val="3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27 103,3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27 540,4</w:t>
            </w:r>
          </w:p>
        </w:tc>
      </w:tr>
      <w:tr w:rsidR="00275C47" w:rsidRPr="00B7153A" w:rsidTr="00275C47">
        <w:trPr>
          <w:trHeight w:val="99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1720177400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214,1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221,2</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1720177400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214,1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221,2</w:t>
            </w:r>
          </w:p>
        </w:tc>
      </w:tr>
      <w:tr w:rsidR="00275C47" w:rsidRPr="00B7153A" w:rsidTr="00275C47">
        <w:trPr>
          <w:trHeight w:val="83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17201R4620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182,2</w:t>
            </w:r>
          </w:p>
        </w:tc>
      </w:tr>
      <w:tr w:rsidR="00275C47" w:rsidRPr="00B7153A" w:rsidTr="00275C47">
        <w:trPr>
          <w:trHeight w:val="49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182,2</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Региональный проект "Финансовая поддержка семей при рождении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172P100000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4 921,5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984,6</w:t>
            </w:r>
          </w:p>
        </w:tc>
      </w:tr>
      <w:tr w:rsidR="00275C47" w:rsidRPr="00B7153A" w:rsidTr="00275C47">
        <w:trPr>
          <w:trHeight w:val="5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Предоставление семьям социальных выплат на приобретение (строительство) жилья при рождении первого ребенка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172P176510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4 921,5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984,6</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25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r>
      <w:tr w:rsidR="00275C47" w:rsidRPr="00B7153A" w:rsidTr="00275C47">
        <w:trPr>
          <w:trHeight w:val="62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328,9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339,8</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328,9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339,8</w:t>
            </w:r>
          </w:p>
        </w:tc>
      </w:tr>
      <w:tr w:rsidR="00275C47" w:rsidRPr="00B7153A" w:rsidTr="00275C47">
        <w:trPr>
          <w:trHeight w:val="76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328,9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339,8</w:t>
            </w:r>
          </w:p>
        </w:tc>
      </w:tr>
      <w:tr w:rsidR="00275C47" w:rsidRPr="00B7153A" w:rsidTr="00275C47">
        <w:trPr>
          <w:trHeight w:val="16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328,9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339,8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338,0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Охрана семьи и детства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87 963,7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62 259,5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60 150,8</w:t>
            </w:r>
          </w:p>
        </w:tc>
      </w:tr>
      <w:tr w:rsidR="00275C47" w:rsidRPr="00B7153A" w:rsidTr="00275C47">
        <w:trPr>
          <w:trHeight w:val="72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 Социальная поддержка граждан в Бессоновском районе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37 409,3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20 158,7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20 158,7</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Подпрограмма ' Социальная поддержка отдельных категорий граждан в жилищной сфере"</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20 158,7</w:t>
            </w:r>
          </w:p>
        </w:tc>
      </w:tr>
      <w:tr w:rsidR="00275C47" w:rsidRPr="00B7153A" w:rsidTr="00275C47">
        <w:trPr>
          <w:trHeight w:val="76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0110200000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37 409,3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20 158,7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20 158,7</w:t>
            </w:r>
          </w:p>
        </w:tc>
      </w:tr>
      <w:tr w:rsidR="00275C47" w:rsidRPr="00B7153A" w:rsidTr="00275C47">
        <w:trPr>
          <w:trHeight w:val="73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Приобретение жилых помещений для предоставления детям-сиротам и детям, оставшимся без попечения родителей</w:t>
            </w:r>
            <w:proofErr w:type="gramStart"/>
            <w:r w:rsidRPr="00B7153A">
              <w:rPr>
                <w:sz w:val="20"/>
                <w:szCs w:val="20"/>
              </w:rPr>
              <w:t xml:space="preserve"> ,</w:t>
            </w:r>
            <w:proofErr w:type="gramEnd"/>
            <w:r w:rsidRPr="00B7153A">
              <w:rPr>
                <w:sz w:val="20"/>
                <w:szCs w:val="20"/>
              </w:rPr>
              <w:t xml:space="preserve"> и лицам из числа детей-сирот и детей, оставшихся без попечения родителей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01102Д0820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20 158,7</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r>
      <w:tr w:rsidR="00275C47" w:rsidRPr="00B7153A" w:rsidTr="00275C47">
        <w:trPr>
          <w:trHeight w:val="5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37 038,2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r>
      <w:tr w:rsidR="00275C47" w:rsidRPr="00B7153A" w:rsidTr="00275C47">
        <w:trPr>
          <w:trHeight w:val="72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1 432,9</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1 432,9</w:t>
            </w:r>
          </w:p>
        </w:tc>
      </w:tr>
      <w:tr w:rsidR="00275C47" w:rsidRPr="00B7153A" w:rsidTr="00275C47">
        <w:trPr>
          <w:trHeight w:val="72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1 432,9</w:t>
            </w:r>
          </w:p>
        </w:tc>
      </w:tr>
      <w:tr w:rsidR="00275C47" w:rsidRPr="00B7153A" w:rsidTr="00275C47">
        <w:trPr>
          <w:trHeight w:val="103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1 432,9</w:t>
            </w:r>
          </w:p>
        </w:tc>
      </w:tr>
      <w:tr w:rsidR="00275C47" w:rsidRPr="00B7153A" w:rsidTr="00275C47">
        <w:trPr>
          <w:trHeight w:val="43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1 432,9</w:t>
            </w:r>
          </w:p>
        </w:tc>
      </w:tr>
      <w:tr w:rsidR="00275C47" w:rsidRPr="00B7153A" w:rsidTr="00275C47">
        <w:trPr>
          <w:trHeight w:val="69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49 958,5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40 656,8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38 559,2</w:t>
            </w:r>
          </w:p>
        </w:tc>
      </w:tr>
      <w:tr w:rsidR="00275C47" w:rsidRPr="00B7153A" w:rsidTr="00275C47">
        <w:trPr>
          <w:trHeight w:val="56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"Оказание социальной поддержки гражданам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3 099,1</w:t>
            </w:r>
          </w:p>
        </w:tc>
      </w:tr>
      <w:tr w:rsidR="00275C47" w:rsidRPr="00B7153A" w:rsidTr="00275C47">
        <w:trPr>
          <w:trHeight w:val="59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"Государственная поддержка при улучшении жилищных условий молодых семей"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1710500000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3 099,1</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Реализация мероприятий по обеспечению жильем молодых семей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17105L4970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3 099,1</w:t>
            </w:r>
          </w:p>
        </w:tc>
      </w:tr>
      <w:tr w:rsidR="00275C47" w:rsidRPr="00B7153A" w:rsidTr="00275C47">
        <w:trPr>
          <w:trHeight w:val="35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17105L4970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3 099,1</w:t>
            </w:r>
          </w:p>
        </w:tc>
      </w:tr>
      <w:tr w:rsidR="00275C47" w:rsidRPr="00B7153A" w:rsidTr="00275C47">
        <w:trPr>
          <w:trHeight w:val="59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47 199,6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37 569,9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35 460,1</w:t>
            </w:r>
          </w:p>
        </w:tc>
      </w:tr>
      <w:tr w:rsidR="00275C47" w:rsidRPr="00B7153A" w:rsidTr="00275C47">
        <w:trPr>
          <w:trHeight w:val="7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Основное мероприятие "Финансовое обеспечение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28 311,6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33 929,6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35 460,1</w:t>
            </w:r>
          </w:p>
        </w:tc>
      </w:tr>
      <w:tr w:rsidR="00275C47" w:rsidRPr="00B7153A" w:rsidTr="00275C47">
        <w:trPr>
          <w:trHeight w:val="87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12 829,9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17 106,5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17 231,8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12 829,4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17 106,5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17 231,8</w:t>
            </w:r>
          </w:p>
        </w:tc>
      </w:tr>
      <w:tr w:rsidR="00275C47" w:rsidRPr="00B7153A" w:rsidTr="00275C47">
        <w:trPr>
          <w:trHeight w:val="52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Содержание ребенка в семье опекуна и приемной семье, а также вознаграждение, причитающееся приемному родителю</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1720177100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15 481,7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16 823,1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18 228,3</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Выплаты приемной семье на содержание подопечных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4 123,8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4 457,6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4 829,8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30,3</w:t>
            </w:r>
          </w:p>
        </w:tc>
      </w:tr>
      <w:tr w:rsidR="00275C47" w:rsidRPr="00B7153A" w:rsidTr="00275C47">
        <w:trPr>
          <w:trHeight w:val="418"/>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4 098,8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4 429,6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4 799,5</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Выплата вознаграждения приемным родителям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1 511,6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1 638,3</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10,8</w:t>
            </w:r>
          </w:p>
        </w:tc>
      </w:tr>
      <w:tr w:rsidR="00275C47" w:rsidRPr="00B7153A" w:rsidTr="00275C47">
        <w:trPr>
          <w:trHeight w:val="49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1 501,6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1 627,5</w:t>
            </w:r>
          </w:p>
        </w:tc>
      </w:tr>
      <w:tr w:rsidR="00275C47" w:rsidRPr="00B7153A" w:rsidTr="00275C47">
        <w:trPr>
          <w:trHeight w:val="477"/>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Приобретение товаров, работ и услуг в пользу граждан в целях их социального обеспечения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Выплата семье опекуна на содержание подопечных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9 923,9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10 853,9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11 760,2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71,5</w:t>
            </w:r>
          </w:p>
        </w:tc>
      </w:tr>
      <w:tr w:rsidR="00275C47" w:rsidRPr="00B7153A" w:rsidTr="00275C47">
        <w:trPr>
          <w:trHeight w:val="41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9 863,9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10 787,9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11 688,7</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Региональный проект "Финансовая поддержка семей при рождении детей"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172P100000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26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172P150841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32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172P150841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Другие вопросы в области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41 057,9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43 942,0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45 533,7</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672,9</w:t>
            </w:r>
          </w:p>
        </w:tc>
      </w:tr>
      <w:tr w:rsidR="00275C47" w:rsidRPr="00B7153A" w:rsidTr="00275C47">
        <w:trPr>
          <w:trHeight w:val="70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672,9</w:t>
            </w:r>
          </w:p>
        </w:tc>
      </w:tr>
      <w:tr w:rsidR="00275C47" w:rsidRPr="00B7153A" w:rsidTr="00275C47">
        <w:trPr>
          <w:trHeight w:val="25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672,9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управлению охраной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672,9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53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125,4</w:t>
            </w:r>
          </w:p>
        </w:tc>
      </w:tr>
      <w:tr w:rsidR="00275C47" w:rsidRPr="00B7153A" w:rsidTr="00275C47">
        <w:trPr>
          <w:trHeight w:val="8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w:t>
            </w:r>
          </w:p>
        </w:tc>
      </w:tr>
      <w:tr w:rsidR="00275C47" w:rsidRPr="00B7153A" w:rsidTr="00275C47">
        <w:trPr>
          <w:trHeight w:val="78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40 432,8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43 293,5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44 860,8</w:t>
            </w:r>
          </w:p>
        </w:tc>
      </w:tr>
      <w:tr w:rsidR="00275C47" w:rsidRPr="00B7153A" w:rsidTr="00275C47">
        <w:trPr>
          <w:trHeight w:val="27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40 432,8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43 293,5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44 860,8</w:t>
            </w:r>
          </w:p>
        </w:tc>
      </w:tr>
      <w:tr w:rsidR="00275C47" w:rsidRPr="00B7153A" w:rsidTr="00275C47">
        <w:trPr>
          <w:trHeight w:val="701"/>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40 432,8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43 293,5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44 860,8</w:t>
            </w:r>
          </w:p>
        </w:tc>
      </w:tr>
      <w:tr w:rsidR="00275C47" w:rsidRPr="00B7153A" w:rsidTr="00275C47">
        <w:trPr>
          <w:trHeight w:val="129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 Социальная поддержка граждан"</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373,3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409,3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422,9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r>
      <w:tr w:rsidR="00275C47" w:rsidRPr="00B7153A" w:rsidTr="00275C47">
        <w:trPr>
          <w:trHeight w:val="756"/>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1720174330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2 311,5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2 292,7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2 379,8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1 659,4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1 676,0</w:t>
            </w:r>
          </w:p>
        </w:tc>
      </w:tr>
      <w:tr w:rsidR="00275C47" w:rsidRPr="00B7153A" w:rsidTr="00275C47">
        <w:trPr>
          <w:trHeight w:val="57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9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506,1</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197,7</w:t>
            </w:r>
          </w:p>
        </w:tc>
      </w:tr>
      <w:tr w:rsidR="00275C47" w:rsidRPr="00B7153A" w:rsidTr="00275C47">
        <w:trPr>
          <w:trHeight w:val="9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10 200,6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10 546,6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11 000,2</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6 966,1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7 029,8</w:t>
            </w:r>
          </w:p>
        </w:tc>
      </w:tr>
      <w:tr w:rsidR="00275C47" w:rsidRPr="00B7153A" w:rsidTr="00275C47">
        <w:trPr>
          <w:trHeight w:val="63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282,0</w:t>
            </w:r>
          </w:p>
        </w:tc>
      </w:tr>
      <w:tr w:rsidR="00275C47" w:rsidRPr="00B7153A" w:rsidTr="00275C47">
        <w:trPr>
          <w:trHeight w:val="804"/>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2 208,2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1 280,2</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w:t>
            </w:r>
          </w:p>
        </w:tc>
      </w:tr>
      <w:tr w:rsidR="00275C47" w:rsidRPr="00B7153A" w:rsidTr="00275C47">
        <w:trPr>
          <w:trHeight w:val="71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2 656,6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2 755,3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2 861,6</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1 461,1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1 475,7</w:t>
            </w:r>
          </w:p>
        </w:tc>
      </w:tr>
      <w:tr w:rsidR="00275C47" w:rsidRPr="00B7153A" w:rsidTr="00275C47">
        <w:trPr>
          <w:trHeight w:val="58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242,2</w:t>
            </w:r>
          </w:p>
        </w:tc>
      </w:tr>
      <w:tr w:rsidR="00275C47" w:rsidRPr="00B7153A" w:rsidTr="00275C47">
        <w:trPr>
          <w:trHeight w:val="7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518,8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624,9</w:t>
            </w:r>
          </w:p>
        </w:tc>
      </w:tr>
      <w:tr w:rsidR="00275C47" w:rsidRPr="00B7153A" w:rsidTr="00275C47">
        <w:trPr>
          <w:trHeight w:val="72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Содержание ребенка в семье опекуна и приемной семье, а также вознаграждение, причитающееся приемному родителю</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1720177100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w:t>
            </w:r>
          </w:p>
        </w:tc>
      </w:tr>
      <w:tr w:rsidR="00275C47" w:rsidRPr="00B7153A" w:rsidTr="00275C47">
        <w:trPr>
          <w:trHeight w:val="121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17201R4040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24 888,3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27 286,9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28 193,4</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24 888,3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27 286,9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28 193,4</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ФИЗИЧЕСКАЯ КУЛЬТУРА И СПОРТ</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Физическая культура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700,0</w:t>
            </w:r>
          </w:p>
        </w:tc>
      </w:tr>
      <w:tr w:rsidR="00275C47" w:rsidRPr="00B7153A" w:rsidTr="00275C47">
        <w:trPr>
          <w:trHeight w:val="28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'Молодежь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'Спортивно-массовая и физкультурно-оздоровительная работа'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r>
      <w:tr w:rsidR="00275C47" w:rsidRPr="00B7153A" w:rsidTr="00275C47">
        <w:trPr>
          <w:trHeight w:val="49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'Вовлечение молодежи в сферу физической культуры и спорта'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700,0</w:t>
            </w:r>
          </w:p>
        </w:tc>
      </w:tr>
      <w:tr w:rsidR="00275C47" w:rsidRPr="00B7153A" w:rsidTr="00275C47">
        <w:trPr>
          <w:trHeight w:val="48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Проведение и участие в спортивно-массовых мероприятиях</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1120164520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700,0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учреждений привлекаемым лицам</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r>
      <w:tr w:rsidR="00275C47" w:rsidRPr="00B7153A" w:rsidTr="00275C47">
        <w:trPr>
          <w:trHeight w:val="2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ОБСЛУЖИВАНИЕ ГОСУДАРСТВЕННОГО (МУНИЦИПАЛЬНОГО) ДОЛГА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4 804,0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4 958,8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lastRenderedPageBreak/>
              <w:t>Обслуживание государственного (муниципального) внутреннего долга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4 804,0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4 958,8</w:t>
            </w:r>
          </w:p>
        </w:tc>
      </w:tr>
      <w:tr w:rsidR="00275C47" w:rsidRPr="00B7153A" w:rsidTr="00275C47">
        <w:trPr>
          <w:trHeight w:val="62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37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'Управление муниципальным долгом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63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w:t>
            </w:r>
            <w:proofErr w:type="spellStart"/>
            <w:proofErr w:type="gramStart"/>
            <w:r w:rsidRPr="00B7153A">
              <w:rPr>
                <w:sz w:val="20"/>
                <w:szCs w:val="20"/>
              </w:rPr>
              <w:t>C</w:t>
            </w:r>
            <w:proofErr w:type="gramEnd"/>
            <w:r w:rsidRPr="00B7153A">
              <w:rPr>
                <w:sz w:val="20"/>
                <w:szCs w:val="20"/>
              </w:rPr>
              <w:t>облюдение</w:t>
            </w:r>
            <w:proofErr w:type="spellEnd"/>
            <w:r w:rsidRPr="00B7153A">
              <w:rPr>
                <w:sz w:val="20"/>
                <w:szCs w:val="20"/>
              </w:rPr>
              <w:t xml:space="preserve"> установленного законодательством ограничения предельного объема расходов на обслуживание муниципального долга'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01"/>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Процентные платежи по муниципальному внутреннему долгу Бессоновского района по коммерческому кредиту</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1310120890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муниципального долга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1310120890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4 958,8</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Процентные платежи по муниципальному внутреннему долгу</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9990000000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4 958,8</w:t>
            </w:r>
          </w:p>
        </w:tc>
      </w:tr>
      <w:tr w:rsidR="00275C47" w:rsidRPr="00B7153A" w:rsidTr="00275C47">
        <w:trPr>
          <w:trHeight w:val="418"/>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Процентные платежи по муниципальному внутреннему долгу Бессоновского района по коммерческому кредиту</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9990020890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4 958,8</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муниципального долга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9990020890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4 958,8</w:t>
            </w:r>
          </w:p>
        </w:tc>
      </w:tr>
      <w:tr w:rsidR="00275C47" w:rsidRPr="00B7153A" w:rsidTr="00275C47">
        <w:trPr>
          <w:trHeight w:val="7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МЕЖБЮДЖЕТНЫЕ ТРАНСФЕРТЫ ОБЩЕГО ХАРАКТЕРА БЮДЖЕТАМ БЮДЖЕТНОЙ СИСТЕМЫ РОССИЙСКОЙ ФЕДЕРАЦИИ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83 532,5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37 215,9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35 951,2</w:t>
            </w:r>
          </w:p>
        </w:tc>
      </w:tr>
      <w:tr w:rsidR="00275C47" w:rsidRPr="00B7153A" w:rsidTr="00275C47">
        <w:trPr>
          <w:trHeight w:val="58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Дотации на выравнивание бюджетной обеспеченности субъектов Российской Федерации и муниципальных образований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36 076,1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34 890,0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33 625,3</w:t>
            </w:r>
          </w:p>
        </w:tc>
      </w:tr>
      <w:tr w:rsidR="00275C47" w:rsidRPr="00B7153A" w:rsidTr="00275C47">
        <w:trPr>
          <w:trHeight w:val="56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36 076,1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34 890,0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33 625,3</w:t>
            </w:r>
          </w:p>
        </w:tc>
      </w:tr>
      <w:tr w:rsidR="00275C47" w:rsidRPr="00B7153A" w:rsidTr="00275C47">
        <w:trPr>
          <w:trHeight w:val="44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36 076,1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34 890,0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33 625,3</w:t>
            </w:r>
          </w:p>
        </w:tc>
      </w:tr>
      <w:tr w:rsidR="00275C47" w:rsidRPr="00B7153A" w:rsidTr="00275C47">
        <w:trPr>
          <w:trHeight w:val="61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'Выравнивание бюджетной обеспеченности поселений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1401</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36 076,1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34 890,0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33 625,3</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Дотации на выравнивание бюджетной обеспеченности поселений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1320170010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18 430,0</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r>
      <w:tr w:rsidR="00275C47" w:rsidRPr="00B7153A" w:rsidTr="00275C47">
        <w:trPr>
          <w:trHeight w:val="93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17 093,1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16 460,0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15 195,3</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1401</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17 093,1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16 460,0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15 195,3</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Прочие межбюджетные трансферты общего характера</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2 325,9</w:t>
            </w:r>
          </w:p>
        </w:tc>
      </w:tr>
      <w:tr w:rsidR="00275C47" w:rsidRPr="00B7153A" w:rsidTr="00275C47">
        <w:trPr>
          <w:trHeight w:val="726"/>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Муниципальная программа 'Управление муниципальными финансами и муниципальным долгом Бессоновского района Пензенской области '</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2 325,9</w:t>
            </w:r>
          </w:p>
        </w:tc>
      </w:tr>
      <w:tr w:rsidR="00275C47" w:rsidRPr="00B7153A" w:rsidTr="00275C47">
        <w:trPr>
          <w:trHeight w:val="61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1403</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47 456,4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2 325,9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2 325,9</w:t>
            </w:r>
          </w:p>
        </w:tc>
      </w:tr>
      <w:tr w:rsidR="00275C47" w:rsidRPr="00B7153A" w:rsidTr="00275C47">
        <w:trPr>
          <w:trHeight w:val="553"/>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Основное мероприятие 'Содействие повышению качества управления муниципальными финансами'</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1320300000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2 325,9</w:t>
            </w:r>
          </w:p>
        </w:tc>
      </w:tr>
      <w:tr w:rsidR="00275C47" w:rsidRPr="00B7153A" w:rsidTr="00275C47">
        <w:trPr>
          <w:trHeight w:val="48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Иные межбюджетные трансферты на решение вопросов местного значения</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1320380080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2 325,9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межбюджетные трансферты</w:t>
            </w:r>
          </w:p>
        </w:tc>
        <w:tc>
          <w:tcPr>
            <w:tcW w:w="6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1403</w:t>
            </w:r>
          </w:p>
        </w:tc>
        <w:tc>
          <w:tcPr>
            <w:tcW w:w="1308"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1320380080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r>
      <w:tr w:rsidR="00275C47" w:rsidRPr="00B7153A" w:rsidTr="00275C47">
        <w:trPr>
          <w:trHeight w:val="255"/>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275C47" w:rsidRPr="00B7153A" w:rsidRDefault="00275C47" w:rsidP="00275C47">
            <w:pPr>
              <w:rPr>
                <w:sz w:val="20"/>
                <w:szCs w:val="20"/>
              </w:rPr>
            </w:pPr>
            <w:r w:rsidRPr="00B7153A">
              <w:rPr>
                <w:sz w:val="20"/>
                <w:szCs w:val="20"/>
              </w:rPr>
              <w:t>Итого</w:t>
            </w:r>
          </w:p>
        </w:tc>
        <w:tc>
          <w:tcPr>
            <w:tcW w:w="676"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75C47" w:rsidRPr="00B7153A" w:rsidRDefault="00275C47" w:rsidP="00275C47">
            <w:pPr>
              <w:jc w:val="center"/>
              <w:rPr>
                <w:sz w:val="20"/>
                <w:szCs w:val="20"/>
              </w:rPr>
            </w:pPr>
            <w:r w:rsidRPr="00B7153A">
              <w:rPr>
                <w:sz w:val="20"/>
                <w:szCs w:val="20"/>
              </w:rPr>
              <w:t>1 436 485,2</w:t>
            </w:r>
          </w:p>
        </w:tc>
        <w:tc>
          <w:tcPr>
            <w:tcW w:w="1276" w:type="dxa"/>
            <w:tcBorders>
              <w:top w:val="nil"/>
              <w:left w:val="nil"/>
              <w:bottom w:val="single" w:sz="4" w:space="0" w:color="auto"/>
              <w:right w:val="single" w:sz="4" w:space="0" w:color="auto"/>
            </w:tcBorders>
            <w:shd w:val="clear" w:color="auto" w:fill="auto"/>
            <w:noWrap/>
            <w:vAlign w:val="center"/>
            <w:hideMark/>
          </w:tcPr>
          <w:p w:rsidR="00275C47" w:rsidRPr="00B7153A" w:rsidRDefault="00275C47" w:rsidP="00275C47">
            <w:pPr>
              <w:jc w:val="center"/>
              <w:rPr>
                <w:sz w:val="20"/>
                <w:szCs w:val="20"/>
              </w:rPr>
            </w:pPr>
            <w:r w:rsidRPr="00B7153A">
              <w:rPr>
                <w:sz w:val="20"/>
                <w:szCs w:val="20"/>
              </w:rPr>
              <w:t>1 214 466,6</w:t>
            </w:r>
          </w:p>
        </w:tc>
        <w:tc>
          <w:tcPr>
            <w:tcW w:w="1417" w:type="dxa"/>
            <w:tcBorders>
              <w:top w:val="nil"/>
              <w:left w:val="nil"/>
              <w:bottom w:val="single" w:sz="4" w:space="0" w:color="auto"/>
              <w:right w:val="single" w:sz="4" w:space="0" w:color="auto"/>
            </w:tcBorders>
            <w:shd w:val="clear" w:color="auto" w:fill="auto"/>
            <w:noWrap/>
            <w:vAlign w:val="center"/>
            <w:hideMark/>
          </w:tcPr>
          <w:p w:rsidR="00275C47" w:rsidRPr="00B7153A" w:rsidRDefault="00275C47" w:rsidP="00275C47">
            <w:pPr>
              <w:jc w:val="center"/>
              <w:rPr>
                <w:sz w:val="20"/>
                <w:szCs w:val="20"/>
              </w:rPr>
            </w:pPr>
            <w:r w:rsidRPr="00B7153A">
              <w:rPr>
                <w:sz w:val="20"/>
                <w:szCs w:val="20"/>
              </w:rPr>
              <w:t>1 216 586,0</w:t>
            </w:r>
          </w:p>
        </w:tc>
      </w:tr>
    </w:tbl>
    <w:p w:rsidR="00275C47" w:rsidRPr="00B7153A" w:rsidRDefault="00275C47" w:rsidP="00275C47">
      <w:pPr>
        <w:ind w:left="-59" w:firstLine="425"/>
        <w:jc w:val="both"/>
        <w:rPr>
          <w:sz w:val="20"/>
          <w:szCs w:val="20"/>
          <w:lang w:eastAsia="x-none"/>
        </w:rPr>
      </w:pPr>
    </w:p>
    <w:p w:rsidR="00275C47" w:rsidRPr="00B7153A" w:rsidRDefault="00275C47" w:rsidP="00275C47">
      <w:pPr>
        <w:ind w:firstLine="851"/>
        <w:jc w:val="both"/>
        <w:rPr>
          <w:sz w:val="20"/>
          <w:szCs w:val="20"/>
          <w:lang w:eastAsia="x-none"/>
        </w:rPr>
      </w:pPr>
    </w:p>
    <w:p w:rsidR="00275C47" w:rsidRPr="00B7153A" w:rsidRDefault="00275C47" w:rsidP="00275C47">
      <w:pPr>
        <w:ind w:firstLine="851"/>
        <w:jc w:val="both"/>
        <w:rPr>
          <w:sz w:val="20"/>
          <w:szCs w:val="20"/>
          <w:lang w:eastAsia="x-none"/>
        </w:rPr>
      </w:pPr>
      <w:r w:rsidRPr="00B7153A">
        <w:rPr>
          <w:sz w:val="20"/>
          <w:szCs w:val="20"/>
          <w:lang w:eastAsia="x-none"/>
        </w:rPr>
        <w:t>1.10.</w:t>
      </w:r>
      <w:r w:rsidRPr="00B7153A">
        <w:rPr>
          <w:sz w:val="20"/>
          <w:szCs w:val="20"/>
          <w:lang w:eastAsia="ar-SA"/>
        </w:rPr>
        <w:t xml:space="preserve"> </w:t>
      </w:r>
      <w:r w:rsidRPr="00B7153A">
        <w:rPr>
          <w:sz w:val="20"/>
          <w:szCs w:val="20"/>
          <w:lang w:eastAsia="x-none"/>
        </w:rPr>
        <w:t>приложение 6 изложить в следующей редакции:</w:t>
      </w:r>
    </w:p>
    <w:p w:rsidR="00275C47" w:rsidRPr="00B7153A" w:rsidRDefault="00275C47" w:rsidP="00275C47">
      <w:pPr>
        <w:widowControl w:val="0"/>
        <w:suppressAutoHyphens/>
        <w:ind w:left="4680"/>
        <w:rPr>
          <w:b/>
          <w:bCs/>
          <w:sz w:val="20"/>
          <w:szCs w:val="20"/>
          <w:lang w:eastAsia="ar-SA"/>
        </w:rPr>
      </w:pPr>
    </w:p>
    <w:p w:rsidR="00275C47" w:rsidRPr="00B7153A" w:rsidRDefault="00275C47" w:rsidP="00275C47">
      <w:pPr>
        <w:widowControl w:val="0"/>
        <w:suppressAutoHyphens/>
        <w:ind w:left="4680"/>
        <w:rPr>
          <w:b/>
          <w:bCs/>
          <w:sz w:val="20"/>
          <w:szCs w:val="20"/>
          <w:lang w:eastAsia="ar-SA"/>
        </w:rPr>
      </w:pPr>
      <w:r w:rsidRPr="00B7153A">
        <w:rPr>
          <w:b/>
          <w:bCs/>
          <w:sz w:val="20"/>
          <w:szCs w:val="20"/>
          <w:lang w:eastAsia="ar-SA"/>
        </w:rPr>
        <w:t xml:space="preserve">                                           Приложение 6                                                                                                                                                                                       </w:t>
      </w:r>
    </w:p>
    <w:p w:rsidR="00275C47" w:rsidRPr="00B7153A" w:rsidRDefault="00275C47" w:rsidP="00275C47">
      <w:pPr>
        <w:widowControl w:val="0"/>
        <w:suppressAutoHyphens/>
        <w:ind w:left="4680"/>
        <w:rPr>
          <w:bCs/>
          <w:sz w:val="20"/>
          <w:szCs w:val="20"/>
          <w:lang w:eastAsia="ar-SA"/>
        </w:rPr>
      </w:pPr>
      <w:r w:rsidRPr="00B7153A">
        <w:rPr>
          <w:b/>
          <w:bCs/>
          <w:sz w:val="20"/>
          <w:szCs w:val="20"/>
          <w:lang w:eastAsia="ar-SA"/>
        </w:rPr>
        <w:t xml:space="preserve">                          </w:t>
      </w:r>
      <w:r w:rsidRPr="00B7153A">
        <w:rPr>
          <w:bCs/>
          <w:sz w:val="20"/>
          <w:szCs w:val="20"/>
          <w:lang w:eastAsia="ar-SA"/>
        </w:rPr>
        <w:t xml:space="preserve">к решению Собрания представителей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Бессоновского района Пензенской области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"О бюджете Бессоновского района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Пензенской области на 2024 год и </w:t>
      </w:r>
      <w:proofErr w:type="gramStart"/>
      <w:r w:rsidRPr="00B7153A">
        <w:rPr>
          <w:bCs/>
          <w:sz w:val="20"/>
          <w:szCs w:val="20"/>
          <w:lang w:eastAsia="ar-SA"/>
        </w:rPr>
        <w:t>на</w:t>
      </w:r>
      <w:proofErr w:type="gramEnd"/>
      <w:r w:rsidRPr="00B7153A">
        <w:rPr>
          <w:bCs/>
          <w:sz w:val="20"/>
          <w:szCs w:val="20"/>
          <w:lang w:eastAsia="ar-SA"/>
        </w:rPr>
        <w:t xml:space="preserve">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плановый период 2025 и 2026 годов"</w:t>
      </w:r>
    </w:p>
    <w:tbl>
      <w:tblPr>
        <w:tblW w:w="10505" w:type="dxa"/>
        <w:tblInd w:w="93" w:type="dxa"/>
        <w:tblLayout w:type="fixed"/>
        <w:tblLook w:val="0000" w:firstRow="0" w:lastRow="0" w:firstColumn="0" w:lastColumn="0" w:noHBand="0" w:noVBand="0"/>
      </w:tblPr>
      <w:tblGrid>
        <w:gridCol w:w="10505"/>
      </w:tblGrid>
      <w:tr w:rsidR="00275C47" w:rsidRPr="00B7153A" w:rsidTr="00275C47">
        <w:trPr>
          <w:trHeight w:val="690"/>
        </w:trPr>
        <w:tc>
          <w:tcPr>
            <w:tcW w:w="10505" w:type="dxa"/>
            <w:tcBorders>
              <w:top w:val="nil"/>
              <w:left w:val="nil"/>
              <w:right w:val="nil"/>
            </w:tcBorders>
            <w:shd w:val="clear" w:color="auto" w:fill="auto"/>
            <w:vAlign w:val="bottom"/>
          </w:tcPr>
          <w:p w:rsidR="00275C47" w:rsidRPr="00B7153A" w:rsidRDefault="00275C47" w:rsidP="00275C47">
            <w:pPr>
              <w:jc w:val="center"/>
              <w:rPr>
                <w:b/>
                <w:bCs/>
                <w:sz w:val="20"/>
                <w:szCs w:val="20"/>
              </w:rPr>
            </w:pPr>
          </w:p>
          <w:p w:rsidR="00275C47" w:rsidRPr="00B7153A" w:rsidRDefault="00275C47" w:rsidP="00275C47">
            <w:pPr>
              <w:jc w:val="center"/>
              <w:rPr>
                <w:b/>
                <w:bCs/>
                <w:sz w:val="20"/>
                <w:szCs w:val="20"/>
              </w:rPr>
            </w:pPr>
          </w:p>
          <w:p w:rsidR="00275C47" w:rsidRPr="00B7153A" w:rsidRDefault="00275C47" w:rsidP="00275C47">
            <w:pPr>
              <w:jc w:val="center"/>
              <w:rPr>
                <w:b/>
                <w:bCs/>
                <w:sz w:val="20"/>
                <w:szCs w:val="20"/>
              </w:rPr>
            </w:pPr>
            <w:r w:rsidRPr="00B7153A">
              <w:rPr>
                <w:b/>
                <w:bCs/>
                <w:sz w:val="20"/>
                <w:szCs w:val="20"/>
              </w:rPr>
              <w:t>Ведомственная структура расходов бюджета Бессоновского района на 2024 год и на плановый период 2025 и 2026 годов</w:t>
            </w:r>
          </w:p>
        </w:tc>
      </w:tr>
    </w:tbl>
    <w:p w:rsidR="00275C47" w:rsidRPr="00B7153A" w:rsidRDefault="00275C47" w:rsidP="00275C47">
      <w:pPr>
        <w:widowControl w:val="0"/>
        <w:suppressAutoHyphens/>
        <w:ind w:left="4680"/>
        <w:rPr>
          <w:b/>
          <w:bCs/>
          <w:sz w:val="20"/>
          <w:szCs w:val="20"/>
          <w:lang w:eastAsia="ar-SA"/>
        </w:rPr>
      </w:pPr>
      <w:r w:rsidRPr="00B7153A">
        <w:rPr>
          <w:bCs/>
          <w:sz w:val="20"/>
          <w:szCs w:val="20"/>
          <w:lang w:eastAsia="ar-SA"/>
        </w:rPr>
        <w:t xml:space="preserve">                                                                                 (</w:t>
      </w:r>
      <w:proofErr w:type="spellStart"/>
      <w:r w:rsidRPr="00B7153A">
        <w:rPr>
          <w:bCs/>
          <w:sz w:val="20"/>
          <w:szCs w:val="20"/>
          <w:lang w:eastAsia="ar-SA"/>
        </w:rPr>
        <w:t>тыс</w:t>
      </w:r>
      <w:proofErr w:type="gramStart"/>
      <w:r w:rsidRPr="00B7153A">
        <w:rPr>
          <w:bCs/>
          <w:sz w:val="20"/>
          <w:szCs w:val="20"/>
          <w:lang w:eastAsia="ar-SA"/>
        </w:rPr>
        <w:t>.р</w:t>
      </w:r>
      <w:proofErr w:type="gramEnd"/>
      <w:r w:rsidRPr="00B7153A">
        <w:rPr>
          <w:bCs/>
          <w:sz w:val="20"/>
          <w:szCs w:val="20"/>
          <w:lang w:eastAsia="ar-SA"/>
        </w:rPr>
        <w:t>ублей</w:t>
      </w:r>
      <w:proofErr w:type="spellEnd"/>
      <w:r w:rsidRPr="00B7153A">
        <w:rPr>
          <w:bCs/>
          <w:sz w:val="20"/>
          <w:szCs w:val="20"/>
          <w:lang w:eastAsia="ar-SA"/>
        </w:rPr>
        <w:t>)</w:t>
      </w:r>
    </w:p>
    <w:tbl>
      <w:tblPr>
        <w:tblW w:w="10221" w:type="dxa"/>
        <w:tblInd w:w="93" w:type="dxa"/>
        <w:tblLook w:val="04A0" w:firstRow="1" w:lastRow="0" w:firstColumn="1" w:lastColumn="0" w:noHBand="0" w:noVBand="1"/>
      </w:tblPr>
      <w:tblGrid>
        <w:gridCol w:w="3417"/>
        <w:gridCol w:w="540"/>
        <w:gridCol w:w="630"/>
        <w:gridCol w:w="1272"/>
        <w:gridCol w:w="567"/>
        <w:gridCol w:w="1276"/>
        <w:gridCol w:w="1276"/>
        <w:gridCol w:w="1417"/>
      </w:tblGrid>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xml:space="preserve">Наименование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Вед</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proofErr w:type="spellStart"/>
            <w:r w:rsidRPr="00B7153A">
              <w:rPr>
                <w:sz w:val="20"/>
                <w:szCs w:val="20"/>
              </w:rPr>
              <w:t>РзПз</w:t>
            </w:r>
            <w:proofErr w:type="spellEnd"/>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ЦСР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xml:space="preserve"> 2024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xml:space="preserve"> 2025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xml:space="preserve"> 2026 год</w:t>
            </w:r>
          </w:p>
        </w:tc>
      </w:tr>
      <w:tr w:rsidR="00275C47" w:rsidRPr="00B7153A" w:rsidTr="00275C47">
        <w:trPr>
          <w:trHeight w:val="7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Администрация Бессоновского района - местная администрация, исполнительно-распорядительный орган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252 612,2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244 206,5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239 083,1</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63 908,1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63 881,6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63 428,4</w:t>
            </w:r>
          </w:p>
        </w:tc>
      </w:tr>
      <w:tr w:rsidR="00275C47" w:rsidRPr="00B7153A" w:rsidTr="00275C47">
        <w:trPr>
          <w:trHeight w:val="67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Функционирование высшего должностного лица субъекта Российской Федерации и муниципального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3 091,0</w:t>
            </w:r>
          </w:p>
        </w:tc>
      </w:tr>
      <w:tr w:rsidR="00275C47" w:rsidRPr="00B7153A" w:rsidTr="00275C47">
        <w:trPr>
          <w:trHeight w:val="83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функционирования руководителя высшего исполнительного органа Бессоновского района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7200000000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2 994,5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2 972,9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3 091,0</w:t>
            </w:r>
          </w:p>
        </w:tc>
      </w:tr>
      <w:tr w:rsidR="00275C47" w:rsidRPr="00B7153A" w:rsidTr="00275C47">
        <w:trPr>
          <w:trHeight w:val="58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Руководитель высшего исполнительного органа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7210000000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3 091,0</w:t>
            </w:r>
          </w:p>
        </w:tc>
      </w:tr>
      <w:tr w:rsidR="00275C47" w:rsidRPr="00B7153A" w:rsidTr="00275C47">
        <w:trPr>
          <w:trHeight w:val="69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2 938,6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2 952,9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3 071,0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1 737,8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1 743,5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1 813,3</w:t>
            </w:r>
          </w:p>
        </w:tc>
      </w:tr>
      <w:tr w:rsidR="00275C47" w:rsidRPr="00B7153A" w:rsidTr="00275C47">
        <w:trPr>
          <w:trHeight w:val="64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608,5</w:t>
            </w:r>
          </w:p>
        </w:tc>
      </w:tr>
      <w:tr w:rsidR="00275C47" w:rsidRPr="00B7153A" w:rsidTr="00275C47">
        <w:trPr>
          <w:trHeight w:val="9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649,2</w:t>
            </w:r>
          </w:p>
        </w:tc>
      </w:tr>
      <w:tr w:rsidR="00275C47" w:rsidRPr="00B7153A" w:rsidTr="00275C47">
        <w:trPr>
          <w:trHeight w:val="5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7210002200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92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41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деятельности Собрания представителей Бессоновского района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7300000000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4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Собрание представителей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83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7310002200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7310002200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100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45 220,8</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45 220,8</w:t>
            </w:r>
          </w:p>
        </w:tc>
      </w:tr>
      <w:tr w:rsidR="00275C47" w:rsidRPr="00B7153A" w:rsidTr="00275C47">
        <w:trPr>
          <w:trHeight w:val="76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'Обеспечение функционирования аппарата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45 220,8</w:t>
            </w:r>
          </w:p>
        </w:tc>
      </w:tr>
      <w:tr w:rsidR="00275C47" w:rsidRPr="00B7153A" w:rsidTr="00275C47">
        <w:trPr>
          <w:trHeight w:val="7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'Обеспечение деятельности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44 743,0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44 627,5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45 220,8</w:t>
            </w:r>
          </w:p>
        </w:tc>
      </w:tr>
      <w:tr w:rsidR="00275C47" w:rsidRPr="00B7153A" w:rsidTr="00275C47">
        <w:trPr>
          <w:trHeight w:val="65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39 537,5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39 827,5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41 420,8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24 872,3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25 867,2</w:t>
            </w:r>
          </w:p>
        </w:tc>
      </w:tr>
      <w:tr w:rsidR="00275C47" w:rsidRPr="00B7153A" w:rsidTr="00275C47">
        <w:trPr>
          <w:trHeight w:val="77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5 765,6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5 817,2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6 045,9</w:t>
            </w:r>
          </w:p>
        </w:tc>
      </w:tr>
      <w:tr w:rsidR="00275C47" w:rsidRPr="00B7153A" w:rsidTr="00275C47">
        <w:trPr>
          <w:trHeight w:val="92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9 071,5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9 507,7</w:t>
            </w:r>
          </w:p>
        </w:tc>
      </w:tr>
      <w:tr w:rsidR="00275C47" w:rsidRPr="00B7153A" w:rsidTr="00275C47">
        <w:trPr>
          <w:trHeight w:val="70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5 205,5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4 800,0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3 800,0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3 995,5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2 990,5</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Судебная система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w:t>
            </w:r>
          </w:p>
        </w:tc>
      </w:tr>
      <w:tr w:rsidR="00275C47" w:rsidRPr="00B7153A" w:rsidTr="00275C47">
        <w:trPr>
          <w:trHeight w:val="59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w:t>
            </w:r>
          </w:p>
        </w:tc>
      </w:tr>
      <w:tr w:rsidR="00275C47" w:rsidRPr="00B7153A" w:rsidTr="00275C47">
        <w:trPr>
          <w:trHeight w:val="7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Прочие расходы, связанные с исполнением переданных государственных полномочий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9940000000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w:t>
            </w:r>
          </w:p>
        </w:tc>
      </w:tr>
      <w:tr w:rsidR="00275C47" w:rsidRPr="00B7153A" w:rsidTr="00275C47">
        <w:trPr>
          <w:trHeight w:val="9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9940051200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9940051200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15 897,4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16 180,1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15 015,2</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3 805,4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3 822,3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3 894,7</w:t>
            </w:r>
          </w:p>
        </w:tc>
      </w:tr>
      <w:tr w:rsidR="00275C47" w:rsidRPr="00B7153A" w:rsidTr="00275C47">
        <w:trPr>
          <w:trHeight w:val="69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'Обеспечение функционирования аппарата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1 908,1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1 889,5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1 889,5</w:t>
            </w:r>
          </w:p>
        </w:tc>
      </w:tr>
      <w:tr w:rsidR="00275C47" w:rsidRPr="00B7153A" w:rsidTr="00275C47">
        <w:trPr>
          <w:trHeight w:val="7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'Обеспечение деятельности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1 908,1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1 889,5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1 889,5</w:t>
            </w:r>
          </w:p>
        </w:tc>
      </w:tr>
      <w:tr w:rsidR="00275C47" w:rsidRPr="00B7153A" w:rsidTr="00275C47">
        <w:trPr>
          <w:trHeight w:val="10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1210121220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840,0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1210121220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Уплата взносов в Ассоциацию муниципальных образований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1210166010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1 049,5</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1210166010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r>
      <w:tr w:rsidR="00275C47" w:rsidRPr="00B7153A" w:rsidTr="00275C47">
        <w:trPr>
          <w:trHeight w:val="6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1 897,3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1 932,8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2 005,2</w:t>
            </w:r>
          </w:p>
        </w:tc>
      </w:tr>
      <w:tr w:rsidR="00275C47" w:rsidRPr="00B7153A" w:rsidTr="00275C47">
        <w:trPr>
          <w:trHeight w:val="5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Основное мероприятие 'Финансовое обеспечение государственных полномочий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1 897,3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1 932,8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2 005,2</w:t>
            </w:r>
          </w:p>
        </w:tc>
      </w:tr>
      <w:tr w:rsidR="00275C47" w:rsidRPr="00B7153A" w:rsidTr="00275C47">
        <w:trPr>
          <w:trHeight w:val="6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Пензенской области в сфере административных правоотношений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634,5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658,2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682,8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6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118,2</w:t>
            </w:r>
          </w:p>
        </w:tc>
      </w:tr>
      <w:tr w:rsidR="00275C47" w:rsidRPr="00B7153A" w:rsidTr="00275C47">
        <w:trPr>
          <w:trHeight w:val="93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147,8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45,7</w:t>
            </w:r>
          </w:p>
        </w:tc>
      </w:tr>
      <w:tr w:rsidR="00275C47" w:rsidRPr="00B7153A" w:rsidTr="00275C47">
        <w:trPr>
          <w:trHeight w:val="88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1 262,8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1 274,6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1 322,4</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798,8</w:t>
            </w:r>
          </w:p>
        </w:tc>
      </w:tr>
      <w:tr w:rsidR="00275C47" w:rsidRPr="00B7153A" w:rsidTr="00275C47">
        <w:trPr>
          <w:trHeight w:val="2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217,9</w:t>
            </w:r>
          </w:p>
        </w:tc>
      </w:tr>
      <w:tr w:rsidR="00275C47" w:rsidRPr="00B7153A" w:rsidTr="00275C47">
        <w:trPr>
          <w:trHeight w:val="101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305,7</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51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11 120,5</w:t>
            </w:r>
          </w:p>
        </w:tc>
      </w:tr>
      <w:tr w:rsidR="00275C47" w:rsidRPr="00B7153A" w:rsidTr="00275C47">
        <w:trPr>
          <w:trHeight w:val="56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'Повышение качества предоставления государственных и муниципальных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11 120,5</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'Организация деятельности МФЦ'</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1410100000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12 092,1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12 357,8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11 120,5</w:t>
            </w:r>
          </w:p>
        </w:tc>
      </w:tr>
      <w:tr w:rsidR="00275C47" w:rsidRPr="00B7153A" w:rsidTr="00275C47">
        <w:trPr>
          <w:trHeight w:val="6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(Многофункциональный центр)</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1410105190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11 120,5</w:t>
            </w:r>
          </w:p>
        </w:tc>
      </w:tr>
      <w:tr w:rsidR="00275C47" w:rsidRPr="00B7153A" w:rsidTr="00275C47">
        <w:trPr>
          <w:trHeight w:val="113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1410105190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11 120,5</w:t>
            </w:r>
          </w:p>
        </w:tc>
      </w:tr>
      <w:tr w:rsidR="00275C47" w:rsidRPr="00B7153A" w:rsidTr="00275C47">
        <w:trPr>
          <w:trHeight w:val="39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НАЦИОНАЛЬНАЯ БЕЗОПАСНОСТЬ И ПРАВООХРАНИТЕЛЬНАЯ ДЕЯТЕЛЬНОСТЬ</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17 736,9</w:t>
            </w:r>
          </w:p>
        </w:tc>
      </w:tr>
      <w:tr w:rsidR="00275C47" w:rsidRPr="00B7153A" w:rsidTr="00275C47">
        <w:trPr>
          <w:trHeight w:val="6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17 736,9</w:t>
            </w:r>
          </w:p>
        </w:tc>
      </w:tr>
      <w:tr w:rsidR="00275C47" w:rsidRPr="00B7153A" w:rsidTr="00275C47">
        <w:trPr>
          <w:trHeight w:val="95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17 736,9</w:t>
            </w:r>
          </w:p>
        </w:tc>
      </w:tr>
      <w:tr w:rsidR="00275C47" w:rsidRPr="00B7153A" w:rsidTr="00275C47">
        <w:trPr>
          <w:trHeight w:val="44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'Пожарная безопасность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17 736,9</w:t>
            </w:r>
          </w:p>
        </w:tc>
      </w:tr>
      <w:tr w:rsidR="00275C47" w:rsidRPr="00B7153A" w:rsidTr="00275C47">
        <w:trPr>
          <w:trHeight w:val="85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17 736,9</w:t>
            </w:r>
          </w:p>
        </w:tc>
      </w:tr>
      <w:tr w:rsidR="00275C47" w:rsidRPr="00B7153A" w:rsidTr="00275C47">
        <w:trPr>
          <w:trHeight w:val="50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(Муниципальная пожарная охрана)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17 736,9</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11 922,5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12 443,6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12 941,3</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3 757,9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3 908,3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3 390,6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1 615,7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НАЦИОНАЛЬНАЯ ЭКОНОМИКА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1 086,1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1 284,2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1 284,2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Сельское хозяйство и рыболовство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1 074,2</w:t>
            </w:r>
          </w:p>
        </w:tc>
      </w:tr>
      <w:tr w:rsidR="00275C47" w:rsidRPr="00B7153A" w:rsidTr="00275C47">
        <w:trPr>
          <w:trHeight w:val="6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агропромышленного комплекса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1 074,2</w:t>
            </w:r>
          </w:p>
        </w:tc>
      </w:tr>
      <w:tr w:rsidR="00275C47" w:rsidRPr="00B7153A" w:rsidTr="00275C47">
        <w:trPr>
          <w:trHeight w:val="84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1 074,2</w:t>
            </w:r>
          </w:p>
        </w:tc>
      </w:tr>
      <w:tr w:rsidR="00275C47" w:rsidRPr="00B7153A" w:rsidTr="00275C47">
        <w:trPr>
          <w:trHeight w:val="8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0920100000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1 014,2</w:t>
            </w:r>
          </w:p>
        </w:tc>
      </w:tr>
      <w:tr w:rsidR="00275C47" w:rsidRPr="00B7153A" w:rsidTr="00275C47">
        <w:trPr>
          <w:trHeight w:val="5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Исполнение отдельных государственных полномочий Пензенской области по отлову, содержанию и дальнейшему </w:t>
            </w:r>
            <w:r w:rsidRPr="00B7153A">
              <w:rPr>
                <w:sz w:val="20"/>
                <w:szCs w:val="20"/>
              </w:rPr>
              <w:lastRenderedPageBreak/>
              <w:t>использованию безнадзорных животных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lastRenderedPageBreak/>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0920174520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1 014,2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0920174520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r>
      <w:tr w:rsidR="00275C47" w:rsidRPr="00B7153A" w:rsidTr="00275C47">
        <w:trPr>
          <w:trHeight w:val="58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"Поддержка сельского хозяйства в Бессоновском районе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0920200000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Дня сельского хозяйства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0920263240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0920263240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вопросы в области национальной экономики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210,0</w:t>
            </w:r>
          </w:p>
        </w:tc>
      </w:tr>
      <w:tr w:rsidR="00275C47" w:rsidRPr="00B7153A" w:rsidTr="00275C47">
        <w:trPr>
          <w:trHeight w:val="83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Развитие инвестиционного потенциала'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r>
      <w:tr w:rsidR="00275C47" w:rsidRPr="00B7153A" w:rsidTr="00275C47">
        <w:trPr>
          <w:trHeight w:val="124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r>
      <w:tr w:rsidR="00275C47" w:rsidRPr="00B7153A" w:rsidTr="00275C47">
        <w:trPr>
          <w:trHeight w:val="41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Изготовление презентационных материалов, организация выставок, конференций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0610162310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0610162310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26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Развитие и поддержка малого и среднего предпринимательства'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125,0</w:t>
            </w:r>
          </w:p>
        </w:tc>
      </w:tr>
      <w:tr w:rsidR="00275C47" w:rsidRPr="00B7153A" w:rsidTr="00275C47">
        <w:trPr>
          <w:trHeight w:val="54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'Поддержка субъектов малого и среднего предпринимательства'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ежегодного съезда предпринимателей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0620163140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125,0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0620163140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Развитие торговли'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60,0</w:t>
            </w:r>
          </w:p>
        </w:tc>
      </w:tr>
      <w:tr w:rsidR="00275C47" w:rsidRPr="00B7153A" w:rsidTr="00275C47">
        <w:trPr>
          <w:trHeight w:val="6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'Поддержка торговли в Бессоновском районе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мероприятий в сфере торговли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0630162510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Услуги по украшению выставок, ярмарок, презентаций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0630162530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49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судебных актов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49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Расходы бюджета Бессоновского района Пензенской области на исполнение решений судов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ЖИЛИЩНО-КОММУНАЛЬНОЕ ХОЗЯЙСТВО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44 470,8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43 047,3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36 315,7</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вопросы в области жилищно-коммунального хозяйства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43 047,3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36 315,7</w:t>
            </w:r>
          </w:p>
        </w:tc>
      </w:tr>
      <w:tr w:rsidR="00275C47" w:rsidRPr="00B7153A" w:rsidTr="00275C47">
        <w:trPr>
          <w:trHeight w:val="49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r>
      <w:tr w:rsidR="00275C47" w:rsidRPr="00B7153A" w:rsidTr="00275C47">
        <w:trPr>
          <w:trHeight w:val="76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80,0</w:t>
            </w:r>
          </w:p>
        </w:tc>
      </w:tr>
      <w:tr w:rsidR="00275C47" w:rsidRPr="00B7153A" w:rsidTr="00275C47">
        <w:trPr>
          <w:trHeight w:val="6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80,0</w:t>
            </w:r>
          </w:p>
        </w:tc>
      </w:tr>
      <w:tr w:rsidR="00275C47" w:rsidRPr="00B7153A" w:rsidTr="00275C47">
        <w:trPr>
          <w:trHeight w:val="302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0505</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1220174630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141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36 235,7</w:t>
            </w:r>
          </w:p>
        </w:tc>
      </w:tr>
      <w:tr w:rsidR="00275C47" w:rsidRPr="00B7153A" w:rsidTr="00275C47">
        <w:trPr>
          <w:trHeight w:val="19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'Обеспечение деятельности МЭУ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1510000000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36 235,7</w:t>
            </w:r>
          </w:p>
        </w:tc>
      </w:tr>
      <w:tr w:rsidR="00275C47" w:rsidRPr="00B7153A" w:rsidTr="00275C47">
        <w:trPr>
          <w:trHeight w:val="9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36 235,7</w:t>
            </w:r>
          </w:p>
        </w:tc>
      </w:tr>
      <w:tr w:rsidR="00275C47" w:rsidRPr="00B7153A" w:rsidTr="00275C47">
        <w:trPr>
          <w:trHeight w:val="77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1510105200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30 170,4</w:t>
            </w:r>
          </w:p>
        </w:tc>
      </w:tr>
      <w:tr w:rsidR="00275C47" w:rsidRPr="00B7153A" w:rsidTr="00275C47">
        <w:trPr>
          <w:trHeight w:val="108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1510105200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30 170,4</w:t>
            </w:r>
          </w:p>
        </w:tc>
      </w:tr>
      <w:tr w:rsidR="00275C47" w:rsidRPr="00B7153A" w:rsidTr="00275C47">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0505</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1510171053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4 448,6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4 853,3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4 853,3</w:t>
            </w:r>
          </w:p>
        </w:tc>
      </w:tr>
      <w:tr w:rsidR="00275C47" w:rsidRPr="00B7153A" w:rsidTr="00275C47">
        <w:trPr>
          <w:trHeight w:val="106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4 448,6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r>
      <w:tr w:rsidR="00275C47" w:rsidRPr="00B7153A" w:rsidTr="00275C47">
        <w:trPr>
          <w:trHeight w:val="102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1 212,0</w:t>
            </w:r>
          </w:p>
        </w:tc>
      </w:tr>
      <w:tr w:rsidR="00275C47" w:rsidRPr="00B7153A" w:rsidTr="00275C47">
        <w:trPr>
          <w:trHeight w:val="11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ОБРАЗОВАНИЕ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17 244,6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18 306,9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19 012,2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Дополнительное образование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17 231,6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18 999,2</w:t>
            </w:r>
          </w:p>
        </w:tc>
      </w:tr>
      <w:tr w:rsidR="00275C47" w:rsidRPr="00B7153A" w:rsidTr="00275C47">
        <w:trPr>
          <w:trHeight w:val="97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17 231,6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18 999,2</w:t>
            </w:r>
          </w:p>
        </w:tc>
      </w:tr>
      <w:tr w:rsidR="00275C47" w:rsidRPr="00B7153A" w:rsidTr="00275C47">
        <w:trPr>
          <w:trHeight w:val="60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'Развитие дошкольного, общего и дополнительного образования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17 231,6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18 999,2</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системы дополнительного образования'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17 231,6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18 293,9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18 999,2</w:t>
            </w:r>
          </w:p>
        </w:tc>
      </w:tr>
      <w:tr w:rsidR="00275C47" w:rsidRPr="00B7153A" w:rsidTr="00275C47">
        <w:trPr>
          <w:trHeight w:val="6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(ДШИ)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1010305240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2 638,0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2 794,1</w:t>
            </w:r>
          </w:p>
        </w:tc>
      </w:tr>
      <w:tr w:rsidR="00275C47" w:rsidRPr="00B7153A" w:rsidTr="00275C47">
        <w:trPr>
          <w:trHeight w:val="9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2 638,0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2 794,1</w:t>
            </w:r>
          </w:p>
        </w:tc>
      </w:tr>
      <w:tr w:rsidR="00275C47" w:rsidRPr="00B7153A" w:rsidTr="00275C47">
        <w:trPr>
          <w:trHeight w:val="16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3 171,8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3 645,3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3 790,9</w:t>
            </w:r>
          </w:p>
        </w:tc>
      </w:tr>
      <w:tr w:rsidR="00275C47" w:rsidRPr="00B7153A" w:rsidTr="00D37EB1">
        <w:trPr>
          <w:trHeight w:val="2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w:t>
            </w:r>
            <w:r w:rsidRPr="00B7153A">
              <w:rPr>
                <w:sz w:val="20"/>
                <w:szCs w:val="20"/>
              </w:rPr>
              <w:lastRenderedPageBreak/>
              <w:t>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3 171,8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3 790,9</w:t>
            </w:r>
          </w:p>
        </w:tc>
      </w:tr>
      <w:tr w:rsidR="00275C47" w:rsidRPr="00B7153A" w:rsidTr="00275C47">
        <w:trPr>
          <w:trHeight w:val="79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488,3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533,0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533,0</w:t>
            </w:r>
          </w:p>
        </w:tc>
      </w:tr>
      <w:tr w:rsidR="00275C47" w:rsidRPr="00B7153A" w:rsidTr="00275C47">
        <w:trPr>
          <w:trHeight w:val="104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488,3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533,0</w:t>
            </w:r>
          </w:p>
        </w:tc>
      </w:tr>
      <w:tr w:rsidR="00275C47" w:rsidRPr="00B7153A" w:rsidTr="00275C47">
        <w:trPr>
          <w:trHeight w:val="171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10103Z1052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10 811,4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11 296,3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11 748,4</w:t>
            </w:r>
          </w:p>
        </w:tc>
      </w:tr>
      <w:tr w:rsidR="00275C47" w:rsidRPr="00B7153A" w:rsidTr="00275C47">
        <w:trPr>
          <w:trHeight w:val="123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10 811,4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11 296,3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11 748,4</w:t>
            </w:r>
          </w:p>
        </w:tc>
      </w:tr>
      <w:tr w:rsidR="00275C47" w:rsidRPr="00B7153A" w:rsidTr="00275C47">
        <w:trPr>
          <w:trHeight w:val="8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132,8</w:t>
            </w:r>
          </w:p>
        </w:tc>
      </w:tr>
      <w:tr w:rsidR="00275C47" w:rsidRPr="00B7153A" w:rsidTr="00275C47">
        <w:trPr>
          <w:trHeight w:val="113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Молодежная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w:t>
            </w:r>
          </w:p>
        </w:tc>
      </w:tr>
      <w:tr w:rsidR="00275C47" w:rsidRPr="00B7153A" w:rsidTr="00275C47">
        <w:trPr>
          <w:trHeight w:val="56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'Молодежь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'Молодежная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w:t>
            </w:r>
          </w:p>
        </w:tc>
      </w:tr>
      <w:tr w:rsidR="00275C47" w:rsidRPr="00B7153A" w:rsidTr="00275C47">
        <w:trPr>
          <w:trHeight w:val="55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'Вовлечение молодежи в общественно-полезную деятельность'</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13,0</w:t>
            </w:r>
          </w:p>
        </w:tc>
      </w:tr>
      <w:tr w:rsidR="00275C47" w:rsidRPr="00B7153A" w:rsidTr="00275C47">
        <w:trPr>
          <w:trHeight w:val="1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семинаров, тренингов, участие в конкурсах, фестивалях, слетах, форумах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1110164470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13,0</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Премии и гранты</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0707</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КУЛЬТУРА, КИНЕМАТОГРАФИЯ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49 707,3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52 342,0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53 903,0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Культура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49 697,5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52 332,2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53 893,2</w:t>
            </w:r>
          </w:p>
        </w:tc>
      </w:tr>
      <w:tr w:rsidR="00275C47" w:rsidRPr="00B7153A" w:rsidTr="00275C47">
        <w:trPr>
          <w:trHeight w:val="62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75,0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Профилактика правонарушений и экстремистской деятельности'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25,0</w:t>
            </w:r>
          </w:p>
        </w:tc>
      </w:tr>
      <w:tr w:rsidR="00275C47" w:rsidRPr="00B7153A" w:rsidTr="00275C47">
        <w:trPr>
          <w:trHeight w:val="10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r>
      <w:tr w:rsidR="00275C47" w:rsidRPr="00B7153A" w:rsidTr="00275C47">
        <w:trPr>
          <w:trHeight w:val="53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мероприятий в сфере правоохранительной и экстремистской деятельности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Антинаркотическая программа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50,0</w:t>
            </w:r>
          </w:p>
        </w:tc>
      </w:tr>
      <w:tr w:rsidR="00275C47" w:rsidRPr="00B7153A" w:rsidTr="00275C47">
        <w:trPr>
          <w:trHeight w:val="114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50,0</w:t>
            </w:r>
          </w:p>
        </w:tc>
      </w:tr>
      <w:tr w:rsidR="00275C47" w:rsidRPr="00B7153A" w:rsidTr="00275C47">
        <w:trPr>
          <w:trHeight w:val="2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мероприятий в сфере антинаркотической деятельности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Культура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49 607,5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52 257,2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53 818,2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'Библиотечное дело'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12 960,1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13 737,3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14 258,1</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библиотечного дела'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12 906,6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13 734,3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14 255,1</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обеспечение деятельности (оказание услуг) муниципальных учреждений </w:t>
            </w:r>
            <w:proofErr w:type="gramStart"/>
            <w:r w:rsidRPr="00B7153A">
              <w:rPr>
                <w:sz w:val="20"/>
                <w:szCs w:val="20"/>
              </w:rPr>
              <w:t xml:space="preserve">( </w:t>
            </w:r>
            <w:proofErr w:type="gramEnd"/>
            <w:r w:rsidRPr="00B7153A">
              <w:rPr>
                <w:sz w:val="20"/>
                <w:szCs w:val="20"/>
              </w:rPr>
              <w:t>Библиотеки)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0510105210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552,4</w:t>
            </w:r>
          </w:p>
        </w:tc>
      </w:tr>
      <w:tr w:rsidR="00275C47" w:rsidRPr="00B7153A" w:rsidTr="00275C47">
        <w:trPr>
          <w:trHeight w:val="12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0510105210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r>
      <w:tr w:rsidR="00275C47" w:rsidRPr="00B7153A" w:rsidTr="00275C47">
        <w:trPr>
          <w:trHeight w:val="4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фестивалей, смотров, конкурсов, выставок, иных программных мероприятий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0510166110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Совершенствование материально-технической базы библиотек</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0510166120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12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w:t>
            </w:r>
            <w:r w:rsidRPr="00B7153A">
              <w:rPr>
                <w:sz w:val="20"/>
                <w:szCs w:val="20"/>
              </w:rPr>
              <w:lastRenderedPageBreak/>
              <w:t>политики" по библиотеке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lastRenderedPageBreak/>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3 492,7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4 060,0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4 175,0</w:t>
            </w:r>
          </w:p>
        </w:tc>
      </w:tr>
      <w:tr w:rsidR="00275C47" w:rsidRPr="00B7153A" w:rsidTr="00275C47">
        <w:trPr>
          <w:trHeight w:val="114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0510171051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3 492,7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4 060,0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4 175,0</w:t>
            </w:r>
          </w:p>
        </w:tc>
      </w:tr>
      <w:tr w:rsidR="00275C47" w:rsidRPr="00B7153A" w:rsidTr="00275C47">
        <w:trPr>
          <w:trHeight w:val="54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Поддержка отрасли культуры (модернизация библиотек в части комплектования книжных фондов)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05101L5197</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215,9</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05101L5197</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215,9</w:t>
            </w:r>
          </w:p>
        </w:tc>
      </w:tr>
      <w:tr w:rsidR="00275C47" w:rsidRPr="00B7153A" w:rsidTr="00275C47">
        <w:trPr>
          <w:trHeight w:val="159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9 271,8</w:t>
            </w:r>
          </w:p>
        </w:tc>
      </w:tr>
      <w:tr w:rsidR="00275C47" w:rsidRPr="00B7153A" w:rsidTr="00275C47">
        <w:trPr>
          <w:trHeight w:val="122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9 271,8</w:t>
            </w:r>
          </w:p>
        </w:tc>
      </w:tr>
      <w:tr w:rsidR="00275C47" w:rsidRPr="00B7153A" w:rsidTr="00275C47">
        <w:trPr>
          <w:trHeight w:val="7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"Создание системы антитеррористической защищенности муниципальной инфраструктуры"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r>
      <w:tr w:rsidR="00275C47" w:rsidRPr="00B7153A" w:rsidTr="00275C47">
        <w:trPr>
          <w:trHeight w:val="6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Повышение уровня антитеррористической защищенности муниципальных организаций (учреждений)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Региональный проект " Творческие люди"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051A200000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139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051A255194</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051A255194</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'Туризм'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внутреннего туризма''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D37EB1">
        <w:trPr>
          <w:trHeight w:val="4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Проведение научно - исследовательских работ по анализу туристического потенциала и разработку концепции </w:t>
            </w:r>
            <w:r w:rsidRPr="00B7153A">
              <w:rPr>
                <w:sz w:val="20"/>
                <w:szCs w:val="20"/>
              </w:rPr>
              <w:lastRenderedPageBreak/>
              <w:t>туристического кластера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lastRenderedPageBreak/>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0520166170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34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0520166170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7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'Развитие культурно-досуговой деятельности и традиционной культуры народов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36 637,5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38 509,9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39 550,1</w:t>
            </w:r>
          </w:p>
        </w:tc>
      </w:tr>
      <w:tr w:rsidR="00275C47" w:rsidRPr="00B7153A" w:rsidTr="00275C47">
        <w:trPr>
          <w:trHeight w:val="58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'Сохранение и развитие традиционной народной культуры'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13 744,7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14 903,6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15 047,3</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обеспечение деятельности </w:t>
            </w:r>
            <w:proofErr w:type="gramStart"/>
            <w:r w:rsidRPr="00B7153A">
              <w:rPr>
                <w:sz w:val="20"/>
                <w:szCs w:val="20"/>
              </w:rPr>
              <w:t xml:space="preserve">( </w:t>
            </w:r>
            <w:proofErr w:type="gramEnd"/>
            <w:r w:rsidRPr="00B7153A">
              <w:rPr>
                <w:sz w:val="20"/>
                <w:szCs w:val="20"/>
              </w:rPr>
              <w:t>оказание услуг ) муниципальных учреждений (Дом культуры)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0530105220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4 314,0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3 975,0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3 640,2</w:t>
            </w:r>
          </w:p>
        </w:tc>
      </w:tr>
      <w:tr w:rsidR="00275C47" w:rsidRPr="00B7153A" w:rsidTr="00275C47">
        <w:trPr>
          <w:trHeight w:val="111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1 490,0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1 400,0</w:t>
            </w:r>
          </w:p>
        </w:tc>
      </w:tr>
      <w:tr w:rsidR="00275C47" w:rsidRPr="00B7153A" w:rsidTr="00275C47">
        <w:trPr>
          <w:trHeight w:val="109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2 240,2</w:t>
            </w:r>
          </w:p>
        </w:tc>
      </w:tr>
      <w:tr w:rsidR="00275C47" w:rsidRPr="00B7153A" w:rsidTr="00275C47">
        <w:trPr>
          <w:trHeight w:val="4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Обновление и устройство районной Доски почета 'Лучшие люди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0530166140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0530166140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138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0530171051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9 280,7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10 778,6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11 257,1</w:t>
            </w:r>
          </w:p>
        </w:tc>
      </w:tr>
      <w:tr w:rsidR="00275C47" w:rsidRPr="00B7153A" w:rsidTr="00275C47">
        <w:trPr>
          <w:trHeight w:val="12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6 566,7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7 879,0</w:t>
            </w:r>
          </w:p>
        </w:tc>
      </w:tr>
      <w:tr w:rsidR="00275C47" w:rsidRPr="00B7153A" w:rsidTr="00275C47">
        <w:trPr>
          <w:trHeight w:val="9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3 153,6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3 378,1</w:t>
            </w:r>
          </w:p>
        </w:tc>
      </w:tr>
      <w:tr w:rsidR="00275C47" w:rsidRPr="00B7153A" w:rsidTr="00275C47">
        <w:trPr>
          <w:trHeight w:val="104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Исполнение части полномочий поселений </w:t>
            </w:r>
            <w:proofErr w:type="gramStart"/>
            <w:r w:rsidRPr="00B7153A">
              <w:rPr>
                <w:sz w:val="20"/>
                <w:szCs w:val="20"/>
              </w:rPr>
              <w:t>по решению вопросов местного значения в соответствии с заключенными соглашениями по созданию условий для организации</w:t>
            </w:r>
            <w:proofErr w:type="gramEnd"/>
            <w:r w:rsidRPr="00B7153A">
              <w:rPr>
                <w:sz w:val="20"/>
                <w:szCs w:val="20"/>
              </w:rPr>
              <w:t xml:space="preserve"> досуга и обеспечения жителей поселения услугами организаций культуры</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0530180050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0530180050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148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22 881,8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23 595,3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24 491,8</w:t>
            </w:r>
          </w:p>
        </w:tc>
      </w:tr>
      <w:tr w:rsidR="00275C47" w:rsidRPr="00B7153A" w:rsidTr="00275C47">
        <w:trPr>
          <w:trHeight w:val="111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16 173,4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16 657,5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17 374,8</w:t>
            </w:r>
          </w:p>
        </w:tc>
      </w:tr>
      <w:tr w:rsidR="00275C47" w:rsidRPr="00B7153A" w:rsidTr="00275C47">
        <w:trPr>
          <w:trHeight w:val="109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6 708,4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6 937,8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7 117,0</w:t>
            </w:r>
          </w:p>
        </w:tc>
      </w:tr>
      <w:tr w:rsidR="00275C47" w:rsidRPr="00B7153A" w:rsidTr="00275C47">
        <w:trPr>
          <w:trHeight w:val="7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"Создание системы антитеррористической защищенности муниципальной инфраструктуры"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0530200000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w:t>
            </w:r>
          </w:p>
        </w:tc>
      </w:tr>
      <w:tr w:rsidR="00275C47" w:rsidRPr="00B7153A" w:rsidTr="00275C47">
        <w:trPr>
          <w:trHeight w:val="80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Повышение уровня антитеррористической защищенности муниципальных организаций (учреждений)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0530264420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0530264420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вопросы в области культуры, кинематографии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r>
      <w:tr w:rsidR="00275C47" w:rsidRPr="00B7153A" w:rsidTr="00275C47">
        <w:trPr>
          <w:trHeight w:val="67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9,8</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w:t>
            </w:r>
          </w:p>
        </w:tc>
      </w:tr>
      <w:tr w:rsidR="00275C47" w:rsidRPr="00B7153A" w:rsidTr="00275C47">
        <w:trPr>
          <w:trHeight w:val="52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1220174440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СОЦИАЛЬНАЯ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54 077,8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40 678,9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42 143,9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Социальное обслуживание населения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52 132,3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38 522,2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39 948,3</w:t>
            </w:r>
          </w:p>
        </w:tc>
      </w:tr>
      <w:tr w:rsidR="00275C47" w:rsidRPr="00B7153A" w:rsidTr="00275C47">
        <w:trPr>
          <w:trHeight w:val="60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52 132,3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38 522,2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39 948,3</w:t>
            </w:r>
          </w:p>
        </w:tc>
      </w:tr>
      <w:tr w:rsidR="00275C47" w:rsidRPr="00B7153A" w:rsidTr="00D37EB1">
        <w:trPr>
          <w:trHeight w:val="2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 xml:space="preserve">Подпрограмма "Исполнение государственных полномочий Пензенской области в сфере </w:t>
            </w:r>
            <w:r w:rsidRPr="00B7153A">
              <w:rPr>
                <w:sz w:val="20"/>
                <w:szCs w:val="20"/>
              </w:rPr>
              <w:lastRenderedPageBreak/>
              <w:t>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lastRenderedPageBreak/>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52 132,3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38 522,2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39 948,3</w:t>
            </w:r>
          </w:p>
        </w:tc>
      </w:tr>
      <w:tr w:rsidR="00275C47" w:rsidRPr="00B7153A" w:rsidTr="00275C47">
        <w:trPr>
          <w:trHeight w:val="84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32 560,8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38 522,2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39 948,3</w:t>
            </w:r>
          </w:p>
        </w:tc>
      </w:tr>
      <w:tr w:rsidR="00275C47" w:rsidRPr="00B7153A" w:rsidTr="00275C47">
        <w:trPr>
          <w:trHeight w:val="143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1820174050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1 698,6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3 034,8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3 065,4</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3 034,8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3 065,4</w:t>
            </w:r>
          </w:p>
        </w:tc>
      </w:tr>
      <w:tr w:rsidR="00275C47" w:rsidRPr="00B7153A" w:rsidTr="00275C47">
        <w:trPr>
          <w:trHeight w:val="43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w:t>
            </w:r>
            <w:proofErr w:type="gramEnd"/>
            <w:r w:rsidRPr="00B7153A">
              <w:rPr>
                <w:sz w:val="20"/>
                <w:szCs w:val="20"/>
              </w:rPr>
              <w:t xml:space="preserve"> </w:t>
            </w:r>
            <w:proofErr w:type="gramStart"/>
            <w:r w:rsidRPr="00B7153A">
              <w:rPr>
                <w:sz w:val="20"/>
                <w:szCs w:val="20"/>
              </w:rPr>
              <w:t>г</w:t>
            </w:r>
            <w:proofErr w:type="gramEnd"/>
            <w:r w:rsidRPr="00B7153A">
              <w:rPr>
                <w:sz w:val="20"/>
                <w:szCs w:val="20"/>
              </w:rPr>
              <w:t xml:space="preserve"> № 442-ФЗ "Об основах социального обслуживания граждан в Российской Федерации"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1820174410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30 862,2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35 487,4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36 882,9</w:t>
            </w:r>
          </w:p>
        </w:tc>
      </w:tr>
      <w:tr w:rsidR="00275C47" w:rsidRPr="00B7153A" w:rsidTr="00275C47">
        <w:trPr>
          <w:trHeight w:val="115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30 862,2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35 487,4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36 882,9</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Региональный проект " Старшее поколение"</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182P300000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19 571,5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176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182P351632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07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Создание системы долговременного ухода за гражданами пожилого возраста и инвалидами за счет средств резервного фонда Правительства Российской Федерации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182P35163F</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182P35163F</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Социальное обеспечение населения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1 320,4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1 508,2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1 522,7</w:t>
            </w:r>
          </w:p>
        </w:tc>
      </w:tr>
      <w:tr w:rsidR="00275C47" w:rsidRPr="00B7153A" w:rsidTr="00275C47">
        <w:trPr>
          <w:trHeight w:val="81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агропромышленного комплекса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1 364,3</w:t>
            </w:r>
          </w:p>
        </w:tc>
      </w:tr>
      <w:tr w:rsidR="00275C47" w:rsidRPr="00B7153A" w:rsidTr="00275C47">
        <w:trPr>
          <w:trHeight w:val="54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Комплексное развитие сельских территорий Бессоновского района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0940000000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1 162,0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1 349,8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1 364,3</w:t>
            </w:r>
          </w:p>
        </w:tc>
      </w:tr>
      <w:tr w:rsidR="00275C47" w:rsidRPr="00B7153A" w:rsidTr="00275C47">
        <w:trPr>
          <w:trHeight w:val="3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 Развитие жилищного строительства на сельских территориях"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0940100000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1 364,3</w:t>
            </w:r>
          </w:p>
        </w:tc>
      </w:tr>
      <w:tr w:rsidR="00275C47" w:rsidRPr="00B7153A" w:rsidTr="00275C47">
        <w:trPr>
          <w:trHeight w:val="50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Мероприятия по улучшению жилищных условий граждан, проживающих на сельских территориях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09401L5761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1 364,3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09401L5761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1 364,3</w:t>
            </w:r>
          </w:p>
        </w:tc>
      </w:tr>
      <w:tr w:rsidR="00275C47" w:rsidRPr="00B7153A" w:rsidTr="00275C47">
        <w:trPr>
          <w:trHeight w:val="2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158,4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158,4</w:t>
            </w:r>
          </w:p>
        </w:tc>
      </w:tr>
      <w:tr w:rsidR="00275C47" w:rsidRPr="00B7153A" w:rsidTr="00275C47">
        <w:trPr>
          <w:trHeight w:val="57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158,4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158,4</w:t>
            </w:r>
          </w:p>
        </w:tc>
      </w:tr>
      <w:tr w:rsidR="00275C47" w:rsidRPr="00B7153A" w:rsidTr="00275C47">
        <w:trPr>
          <w:trHeight w:val="30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158,4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158,4</w:t>
            </w:r>
          </w:p>
        </w:tc>
      </w:tr>
      <w:tr w:rsidR="00275C47" w:rsidRPr="00B7153A" w:rsidTr="00275C47">
        <w:trPr>
          <w:trHeight w:val="23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158,4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158,4</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158,4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158,4</w:t>
            </w:r>
          </w:p>
        </w:tc>
      </w:tr>
      <w:tr w:rsidR="00275C47" w:rsidRPr="00B7153A" w:rsidTr="00275C47">
        <w:trPr>
          <w:trHeight w:val="37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вопросы в области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672,9</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672,9</w:t>
            </w:r>
          </w:p>
        </w:tc>
      </w:tr>
      <w:tr w:rsidR="00275C47" w:rsidRPr="00B7153A" w:rsidTr="00D37EB1">
        <w:trPr>
          <w:trHeight w:val="27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 xml:space="preserve">Подпрограмма 'Исполнение государственных полномочий Пензенской области в сфере </w:t>
            </w:r>
            <w:r w:rsidRPr="00B7153A">
              <w:rPr>
                <w:sz w:val="20"/>
                <w:szCs w:val="20"/>
              </w:rPr>
              <w:lastRenderedPageBreak/>
              <w:t>муниципального управления'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lastRenderedPageBreak/>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625,1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648,5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672,9</w:t>
            </w:r>
          </w:p>
        </w:tc>
      </w:tr>
      <w:tr w:rsidR="00275C47" w:rsidRPr="00B7153A" w:rsidTr="00275C47">
        <w:trPr>
          <w:trHeight w:val="58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Основное мероприятие 'Финансовое обеспечение государственных полномочий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672,9</w:t>
            </w:r>
          </w:p>
        </w:tc>
      </w:tr>
      <w:tr w:rsidR="00275C47" w:rsidRPr="00B7153A" w:rsidTr="00275C47">
        <w:trPr>
          <w:trHeight w:val="41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управлению охраной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672,9</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125,4</w:t>
            </w:r>
          </w:p>
        </w:tc>
      </w:tr>
      <w:tr w:rsidR="00275C47" w:rsidRPr="00B7153A" w:rsidTr="00275C47">
        <w:trPr>
          <w:trHeight w:val="101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w:t>
            </w:r>
          </w:p>
        </w:tc>
      </w:tr>
      <w:tr w:rsidR="00275C47" w:rsidRPr="00B7153A" w:rsidTr="00275C47">
        <w:trPr>
          <w:trHeight w:val="36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ФИЗИЧЕСКАЯ КУЛЬТУРА И СПОРТ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Физическая культура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300,0</w:t>
            </w:r>
          </w:p>
        </w:tc>
      </w:tr>
      <w:tr w:rsidR="00275C47" w:rsidRPr="00B7153A" w:rsidTr="00275C47">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'Молодежь Бессоновского района Пензенской области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300,0</w:t>
            </w:r>
          </w:p>
        </w:tc>
      </w:tr>
      <w:tr w:rsidR="00275C47" w:rsidRPr="00B7153A" w:rsidTr="00275C47">
        <w:trPr>
          <w:trHeight w:val="4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'Спортивно-массовая и физкультурно-оздоровительная работа'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300,0</w:t>
            </w:r>
          </w:p>
        </w:tc>
      </w:tr>
      <w:tr w:rsidR="00275C47" w:rsidRPr="00B7153A" w:rsidTr="00275C47">
        <w:trPr>
          <w:trHeight w:val="61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'Вовлечение молодежи в сферу физической культуры и спорта'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и участие в спортивно-массовых мероприятиях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учреждений привлекаемым лицам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r>
      <w:tr w:rsidR="00275C47" w:rsidRPr="00B7153A" w:rsidTr="00275C47">
        <w:trPr>
          <w:trHeight w:val="44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ОБСЛУЖИВАНИЕ ГОСУДАРСТВЕННОГО (МУНИЦИПАЛЬНОГО)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4 958,8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Обслуживание государственного (муниципального) внутреннего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4 958,8</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4 958,8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Процентные платежи по муниципальному внутреннему долгу</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9990000000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4 958,8</w:t>
            </w:r>
          </w:p>
        </w:tc>
      </w:tr>
      <w:tr w:rsidR="00275C47" w:rsidRPr="00B7153A" w:rsidTr="00275C47">
        <w:trPr>
          <w:trHeight w:val="7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Процентные платежи по муниципальному внутреннему долгу Бессоновского района по коммерческому кредиту</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9990020890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4 958,8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муниципального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901</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9990020890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4 958,8</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Контрольно-счетная комиссия муниципального района Бессоновский район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2 845,0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2 845,0</w:t>
            </w:r>
          </w:p>
        </w:tc>
      </w:tr>
      <w:tr w:rsidR="00275C47" w:rsidRPr="00B7153A" w:rsidTr="00275C47">
        <w:trPr>
          <w:trHeight w:val="7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2 845,0</w:t>
            </w:r>
          </w:p>
        </w:tc>
      </w:tr>
      <w:tr w:rsidR="00275C47" w:rsidRPr="00B7153A" w:rsidTr="00275C47">
        <w:trPr>
          <w:trHeight w:val="5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деятельности Собрания представителей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2 845,0</w:t>
            </w:r>
          </w:p>
        </w:tc>
      </w:tr>
      <w:tr w:rsidR="00275C47" w:rsidRPr="00B7153A" w:rsidTr="00275C47">
        <w:trPr>
          <w:trHeight w:val="42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Контрольно-счетная комиссия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2 845,0</w:t>
            </w:r>
          </w:p>
        </w:tc>
      </w:tr>
      <w:tr w:rsidR="00275C47" w:rsidRPr="00B7153A" w:rsidTr="00275C47">
        <w:trPr>
          <w:trHeight w:val="84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905</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7320002100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2 584,6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2 610,5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2 715,0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1 578,0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1 641,0</w:t>
            </w:r>
          </w:p>
        </w:tc>
      </w:tr>
      <w:tr w:rsidR="00275C47" w:rsidRPr="00B7153A" w:rsidTr="00275C47">
        <w:trPr>
          <w:trHeight w:val="66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444,3</w:t>
            </w:r>
          </w:p>
        </w:tc>
      </w:tr>
      <w:tr w:rsidR="00275C47" w:rsidRPr="00B7153A" w:rsidTr="00275C47">
        <w:trPr>
          <w:trHeight w:val="8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629,7</w:t>
            </w:r>
          </w:p>
        </w:tc>
      </w:tr>
      <w:tr w:rsidR="00275C47" w:rsidRPr="00B7153A" w:rsidTr="00275C47">
        <w:trPr>
          <w:trHeight w:val="6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7320002200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94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905</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7320080060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905</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7320080060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49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Управление социальной защиты населения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161 158,4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144 373,8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144 873,8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СОЦИАЛЬНАЯ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161 158,4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144 373,8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144 873,8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Пенсионное обеспечение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3 387,1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3 461,8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3 490,3</w:t>
            </w:r>
          </w:p>
        </w:tc>
      </w:tr>
      <w:tr w:rsidR="00275C47" w:rsidRPr="00B7153A" w:rsidTr="00275C47">
        <w:trPr>
          <w:trHeight w:val="84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3 387,1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3 461,8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3 490,3</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"Оказание социальной поддержки гражданам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2 740,3</w:t>
            </w:r>
          </w:p>
        </w:tc>
      </w:tr>
      <w:tr w:rsidR="00275C47" w:rsidRPr="00B7153A" w:rsidTr="00275C47">
        <w:trPr>
          <w:trHeight w:val="74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"Предоставление мер социальной поддержки муниципальным служащим, вышедшим на пенсию"</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1710300000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2 740,3</w:t>
            </w:r>
          </w:p>
        </w:tc>
      </w:tr>
      <w:tr w:rsidR="00275C47" w:rsidRPr="00B7153A" w:rsidTr="00275C47">
        <w:trPr>
          <w:trHeight w:val="10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1710328690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2 740,3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пенсии, социальные доплаты к пенсиям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r>
      <w:tr w:rsidR="00275C47" w:rsidRPr="00B7153A" w:rsidTr="00275C47">
        <w:trPr>
          <w:trHeight w:val="6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750,0</w:t>
            </w:r>
          </w:p>
        </w:tc>
      </w:tr>
      <w:tr w:rsidR="00275C47" w:rsidRPr="00B7153A" w:rsidTr="00275C47">
        <w:trPr>
          <w:trHeight w:val="5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750,0</w:t>
            </w:r>
          </w:p>
        </w:tc>
      </w:tr>
      <w:tr w:rsidR="00275C47" w:rsidRPr="00B7153A" w:rsidTr="00275C47">
        <w:trPr>
          <w:trHeight w:val="157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750,0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пенсии, социальные доплаты к пенсиям</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638,5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714,4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742,6</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Социальное обеспечение населения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67 380,0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56 961,7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57 963,5</w:t>
            </w:r>
          </w:p>
        </w:tc>
      </w:tr>
      <w:tr w:rsidR="00275C47" w:rsidRPr="00B7153A" w:rsidTr="00275C47">
        <w:trPr>
          <w:trHeight w:val="10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67 209,5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56 780,3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57 782,1</w:t>
            </w:r>
          </w:p>
        </w:tc>
      </w:tr>
      <w:tr w:rsidR="00275C47" w:rsidRPr="00B7153A" w:rsidTr="00275C47">
        <w:trPr>
          <w:trHeight w:val="86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67 209,5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56 780,3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57 782,1</w:t>
            </w:r>
          </w:p>
        </w:tc>
      </w:tr>
      <w:tr w:rsidR="00275C47" w:rsidRPr="00B7153A" w:rsidTr="00275C47">
        <w:trPr>
          <w:trHeight w:val="8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62 288,0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55 795,7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56 797,5</w:t>
            </w:r>
          </w:p>
        </w:tc>
      </w:tr>
      <w:tr w:rsidR="00275C47" w:rsidRPr="00B7153A" w:rsidTr="00275C47">
        <w:trPr>
          <w:trHeight w:val="375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lastRenderedPageBreak/>
              <w:t>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w:t>
            </w:r>
            <w:proofErr w:type="gramEnd"/>
            <w:r w:rsidRPr="00B7153A">
              <w:rPr>
                <w:sz w:val="20"/>
                <w:szCs w:val="20"/>
              </w:rPr>
              <w:t xml:space="preserve">, </w:t>
            </w:r>
            <w:proofErr w:type="gramStart"/>
            <w:r w:rsidRPr="00B7153A">
              <w:rPr>
                <w:sz w:val="20"/>
                <w:szCs w:val="20"/>
              </w:rPr>
              <w:t>принимающих</w:t>
            </w:r>
            <w:proofErr w:type="gramEnd"/>
            <w:r w:rsidRPr="00B7153A">
              <w:rPr>
                <w:sz w:val="20"/>
                <w:szCs w:val="20"/>
              </w:rPr>
              <w:t xml:space="preserve"> (принимавших) участие в специальной военной операции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1720174060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3 230,4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4 293,9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4 293,9</w:t>
            </w:r>
          </w:p>
        </w:tc>
      </w:tr>
      <w:tr w:rsidR="00275C47" w:rsidRPr="00B7153A" w:rsidTr="00275C47">
        <w:trPr>
          <w:trHeight w:val="27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3 230,4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r>
      <w:tr w:rsidR="00275C47" w:rsidRPr="00B7153A" w:rsidTr="00275C47">
        <w:trPr>
          <w:trHeight w:val="254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2 395,0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3 183,3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3 183,3</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r>
      <w:tr w:rsidR="00275C47" w:rsidRPr="00B7153A" w:rsidTr="00275C47">
        <w:trPr>
          <w:trHeight w:val="81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5 350,0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5 000,0</w:t>
            </w:r>
          </w:p>
        </w:tc>
      </w:tr>
      <w:tr w:rsidR="00275C47" w:rsidRPr="00B7153A" w:rsidTr="00275C47">
        <w:trPr>
          <w:trHeight w:val="53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r>
      <w:tr w:rsidR="00275C47" w:rsidRPr="00B7153A" w:rsidTr="00275C47">
        <w:trPr>
          <w:trHeight w:val="137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1 948,8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1 948,8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1 948,8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Прочая закупка товаров, работ и </w:t>
            </w:r>
            <w:r w:rsidRPr="00B7153A">
              <w:rPr>
                <w:sz w:val="20"/>
                <w:szCs w:val="20"/>
              </w:rPr>
              <w:lastRenderedPageBreak/>
              <w:t>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r>
      <w:tr w:rsidR="00275C47" w:rsidRPr="00B7153A" w:rsidTr="00275C47">
        <w:trPr>
          <w:trHeight w:val="421"/>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Пособия, компенсации, меры социальной поддержки по публичным нормативным обязательствам</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r>
      <w:tr w:rsidR="00275C47" w:rsidRPr="00B7153A" w:rsidTr="00275C47">
        <w:trPr>
          <w:trHeight w:val="166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21 804,7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2 678,7</w:t>
            </w:r>
          </w:p>
        </w:tc>
      </w:tr>
      <w:tr w:rsidR="00275C47" w:rsidRPr="00B7153A" w:rsidTr="00275C47">
        <w:trPr>
          <w:trHeight w:val="129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r>
      <w:tr w:rsidR="00275C47" w:rsidRPr="00B7153A" w:rsidTr="00275C47">
        <w:trPr>
          <w:trHeight w:val="3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r>
      <w:tr w:rsidR="00275C47" w:rsidRPr="00B7153A" w:rsidTr="00275C47">
        <w:trPr>
          <w:trHeight w:val="254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 (денежная выплата на детей в возрасте от 6 лет до окончания обучения в общеобразовательной организации в размере 5 000 (пяти тысяч) рублей на одного ребенка)</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1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roofErr w:type="gramStart"/>
            <w:r w:rsidRPr="00B7153A">
              <w:rPr>
                <w:sz w:val="20"/>
                <w:szCs w:val="20"/>
              </w:rPr>
              <w:t>"(</w:t>
            </w:r>
            <w:proofErr w:type="gramEnd"/>
            <w:r w:rsidRPr="00B7153A">
              <w:rPr>
                <w:sz w:val="20"/>
                <w:szCs w:val="20"/>
              </w:rPr>
              <w:t>ежемесячная денежная компенсация расходов на оплату жилого помещения и коммунальных услуг в размере 30 процентов)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2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42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proofErr w:type="gramStart"/>
            <w:r w:rsidRPr="00B7153A">
              <w:rPr>
                <w:sz w:val="20"/>
                <w:szCs w:val="20"/>
              </w:rPr>
              <w:lastRenderedPageBreak/>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 (ежемесячная денежная выплата на оплату проезда автомобильным транспортом (за исключением такси) в городском и пригородном сообщении, городским наземным электрическим транспортом в размере 594 рублей на одного ребенка, обучающегося в общеобразовательной организации на территории</w:t>
            </w:r>
            <w:proofErr w:type="gramEnd"/>
            <w:r w:rsidRPr="00B7153A">
              <w:rPr>
                <w:sz w:val="20"/>
                <w:szCs w:val="20"/>
              </w:rPr>
              <w:t xml:space="preserve"> </w:t>
            </w:r>
            <w:proofErr w:type="gramStart"/>
            <w:r w:rsidRPr="00B7153A">
              <w:rPr>
                <w:sz w:val="20"/>
                <w:szCs w:val="20"/>
              </w:rPr>
              <w:t>Пензенской области, в период с сентября по май)</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1720174260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38,8</w:t>
            </w:r>
          </w:p>
        </w:tc>
      </w:tr>
      <w:tr w:rsidR="00275C47" w:rsidRPr="00B7153A" w:rsidTr="00275C47">
        <w:trPr>
          <w:trHeight w:val="38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r>
      <w:tr w:rsidR="00275C47" w:rsidRPr="00B7153A" w:rsidTr="00275C47">
        <w:trPr>
          <w:trHeight w:val="84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1720174420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523,6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544,7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566,6</w:t>
            </w:r>
          </w:p>
        </w:tc>
      </w:tr>
      <w:tr w:rsidR="00275C47" w:rsidRPr="00B7153A" w:rsidTr="00275C47">
        <w:trPr>
          <w:trHeight w:val="34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566,6</w:t>
            </w:r>
          </w:p>
        </w:tc>
      </w:tr>
      <w:tr w:rsidR="00275C47" w:rsidRPr="00B7153A" w:rsidTr="00275C47">
        <w:trPr>
          <w:trHeight w:val="45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2 500,0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3 892,1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4 171,1</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45,4</w:t>
            </w:r>
          </w:p>
        </w:tc>
      </w:tr>
      <w:tr w:rsidR="00275C47" w:rsidRPr="00B7153A" w:rsidTr="00275C47">
        <w:trPr>
          <w:trHeight w:val="36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2 469,9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4 125,7</w:t>
            </w:r>
          </w:p>
        </w:tc>
      </w:tr>
      <w:tr w:rsidR="00275C47" w:rsidRPr="00B7153A" w:rsidTr="00275C47">
        <w:trPr>
          <w:trHeight w:val="7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421,3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605,9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w:t>
            </w:r>
          </w:p>
        </w:tc>
      </w:tr>
      <w:tr w:rsidR="00275C47" w:rsidRPr="00B7153A" w:rsidTr="00275C47">
        <w:trPr>
          <w:trHeight w:val="29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Пособия, компенсации, меры социальной поддержки по </w:t>
            </w:r>
            <w:r w:rsidRPr="00B7153A">
              <w:rPr>
                <w:sz w:val="20"/>
                <w:szCs w:val="20"/>
              </w:rPr>
              <w:lastRenderedPageBreak/>
              <w:t>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603,9</w:t>
            </w:r>
          </w:p>
        </w:tc>
      </w:tr>
      <w:tr w:rsidR="00275C47" w:rsidRPr="00B7153A" w:rsidTr="00275C47">
        <w:trPr>
          <w:trHeight w:val="139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1720175020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274,2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4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272,8</w:t>
            </w:r>
          </w:p>
        </w:tc>
      </w:tr>
      <w:tr w:rsidR="00275C47" w:rsidRPr="00B7153A" w:rsidTr="00275C47">
        <w:trPr>
          <w:trHeight w:val="54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Предоставление социальных выплат на улучшение жилищных условий многодетным семьям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1720176520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4 501,8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6 002,4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6 002,4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r>
      <w:tr w:rsidR="00275C47" w:rsidRPr="00B7153A" w:rsidTr="00275C47">
        <w:trPr>
          <w:trHeight w:val="16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19 065,3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27 188,3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27 630,4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27 103,3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27 540,4</w:t>
            </w:r>
          </w:p>
        </w:tc>
      </w:tr>
      <w:tr w:rsidR="00275C47" w:rsidRPr="00B7153A" w:rsidTr="00275C47">
        <w:trPr>
          <w:trHeight w:val="126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1720177400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214,1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221,2</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1720177400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214,1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221,2</w:t>
            </w:r>
          </w:p>
        </w:tc>
      </w:tr>
      <w:tr w:rsidR="00275C47" w:rsidRPr="00B7153A" w:rsidTr="00275C47">
        <w:trPr>
          <w:trHeight w:val="92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17201R4620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182,2</w:t>
            </w:r>
          </w:p>
        </w:tc>
      </w:tr>
      <w:tr w:rsidR="00275C47" w:rsidRPr="00B7153A" w:rsidTr="00275C47">
        <w:trPr>
          <w:trHeight w:val="4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17201R4620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Региональный проект "Финансовая поддержка семей при рождении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172P100000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4 921,5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984,6</w:t>
            </w:r>
          </w:p>
        </w:tc>
      </w:tr>
      <w:tr w:rsidR="00275C47" w:rsidRPr="00B7153A" w:rsidTr="00275C47">
        <w:trPr>
          <w:trHeight w:val="6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Предоставление семьям социальных выплат на приобретение (строительство) жилья при рождении первого ребенка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172P176510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4 921,5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984,6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984,6</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r>
      <w:tr w:rsidR="00275C47" w:rsidRPr="00B7153A" w:rsidTr="00275C47">
        <w:trPr>
          <w:trHeight w:val="6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181,4</w:t>
            </w:r>
          </w:p>
        </w:tc>
      </w:tr>
      <w:tr w:rsidR="00275C47" w:rsidRPr="00B7153A" w:rsidTr="00275C47">
        <w:trPr>
          <w:trHeight w:val="48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181,4</w:t>
            </w:r>
          </w:p>
        </w:tc>
      </w:tr>
      <w:tr w:rsidR="00275C47" w:rsidRPr="00B7153A" w:rsidTr="00275C47">
        <w:trPr>
          <w:trHeight w:val="64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181,4</w:t>
            </w:r>
          </w:p>
        </w:tc>
      </w:tr>
      <w:tr w:rsidR="00275C47" w:rsidRPr="00B7153A" w:rsidTr="00275C47">
        <w:trPr>
          <w:trHeight w:val="166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181,4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r>
      <w:tr w:rsidR="00275C47" w:rsidRPr="00B7153A" w:rsidTr="00275C47">
        <w:trPr>
          <w:trHeight w:val="30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179,6</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Охрана семьи и детства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49 958,5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40 656,8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38 559,2</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49 958,5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40 656,8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38 559,2</w:t>
            </w:r>
          </w:p>
        </w:tc>
      </w:tr>
      <w:tr w:rsidR="00275C47" w:rsidRPr="00B7153A" w:rsidTr="00275C47">
        <w:trPr>
          <w:trHeight w:val="34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"Оказание социальной поддержки гражданам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3 099,1</w:t>
            </w:r>
          </w:p>
        </w:tc>
      </w:tr>
      <w:tr w:rsidR="00275C47" w:rsidRPr="00B7153A" w:rsidTr="00275C47">
        <w:trPr>
          <w:trHeight w:val="6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"Государственная поддержка при улучшении жилищных условий молодых семей"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1710500000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3 099,1</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Реализация мероприятий по обеспечению жильем молодых семей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17105L4970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3 099,1</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гражданам на приобретение жилья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17105L4970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2 758,9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3 086,9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3 099,1</w:t>
            </w:r>
          </w:p>
        </w:tc>
      </w:tr>
      <w:tr w:rsidR="00275C47" w:rsidRPr="00B7153A" w:rsidTr="00275C47">
        <w:trPr>
          <w:trHeight w:val="6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47 199,6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37 569,9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35 460,1</w:t>
            </w:r>
          </w:p>
        </w:tc>
      </w:tr>
      <w:tr w:rsidR="00275C47" w:rsidRPr="00B7153A" w:rsidTr="00275C47">
        <w:trPr>
          <w:trHeight w:val="671"/>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28 311,6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33 929,6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35 460,1</w:t>
            </w:r>
          </w:p>
        </w:tc>
      </w:tr>
      <w:tr w:rsidR="00275C47" w:rsidRPr="00B7153A" w:rsidTr="00275C47">
        <w:trPr>
          <w:trHeight w:val="6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12 829,9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17 106,5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17 231,8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12 829,4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17 106,5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17 231,8</w:t>
            </w:r>
          </w:p>
        </w:tc>
      </w:tr>
      <w:tr w:rsidR="00275C47" w:rsidRPr="00B7153A" w:rsidTr="00275C47">
        <w:trPr>
          <w:trHeight w:val="75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Содержание ребенка в семье опекуна и приемной семье, а также вознаграждение, причитающееся приемному родителю</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15 481,7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16 823,1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18 228,3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Выплаты приемной семье на содержание подопечных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4 123,8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4 457,6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4 829,8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30,3</w:t>
            </w:r>
          </w:p>
        </w:tc>
      </w:tr>
      <w:tr w:rsidR="00275C47" w:rsidRPr="00B7153A" w:rsidTr="00275C47">
        <w:trPr>
          <w:trHeight w:val="4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4 098,8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4 799,5</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Выплата вознаграждения приемным родителям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1 511,6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1 638,3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10,8</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1 501,6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1 627,5</w:t>
            </w:r>
          </w:p>
        </w:tc>
      </w:tr>
      <w:tr w:rsidR="00275C47" w:rsidRPr="00B7153A" w:rsidTr="00275C47">
        <w:trPr>
          <w:trHeight w:val="34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Приобретение товаров, работ и услуг в пользу граждан в целях их социального обеспечения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Выплата семье опекуна на содержание подопечных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9 923,9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10 853,9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11 760,2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71,5</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9 863,9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10 787,9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11 688,7</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Региональный проект "Финансовая поддержка семей при рождении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172P100000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172P150841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Пособия, компенсации, меры социальной поддержки по публичным нормативным обязательствам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172P150841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вопросы в области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40 432,8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43 293,5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44 860,8</w:t>
            </w:r>
          </w:p>
        </w:tc>
      </w:tr>
      <w:tr w:rsidR="00275C47" w:rsidRPr="00B7153A" w:rsidTr="00275C47">
        <w:trPr>
          <w:trHeight w:val="8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40 432,8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43 293,5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44 860,8</w:t>
            </w:r>
          </w:p>
        </w:tc>
      </w:tr>
      <w:tr w:rsidR="00275C47" w:rsidRPr="00B7153A" w:rsidTr="00275C47">
        <w:trPr>
          <w:trHeight w:val="75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40 432,8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43 293,5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44 860,8</w:t>
            </w:r>
          </w:p>
        </w:tc>
      </w:tr>
      <w:tr w:rsidR="00275C47" w:rsidRPr="00B7153A" w:rsidTr="00275C47">
        <w:trPr>
          <w:trHeight w:val="62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40 432,8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43 293,5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44 860,8</w:t>
            </w:r>
          </w:p>
        </w:tc>
      </w:tr>
      <w:tr w:rsidR="00275C47" w:rsidRPr="00B7153A" w:rsidTr="00275C47">
        <w:trPr>
          <w:trHeight w:val="137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 Социальная поддержка граждан"</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1720174040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373,3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422,9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r>
      <w:tr w:rsidR="00275C47" w:rsidRPr="00B7153A" w:rsidTr="00275C47">
        <w:trPr>
          <w:trHeight w:val="72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2 311,5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2 292,7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2 379,8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1 659,4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1 676,0</w:t>
            </w:r>
          </w:p>
        </w:tc>
      </w:tr>
      <w:tr w:rsidR="00275C47" w:rsidRPr="00B7153A" w:rsidTr="00275C47">
        <w:trPr>
          <w:trHeight w:val="73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9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506,1</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197,7</w:t>
            </w:r>
          </w:p>
        </w:tc>
      </w:tr>
      <w:tr w:rsidR="00275C47" w:rsidRPr="00B7153A" w:rsidTr="00275C47">
        <w:trPr>
          <w:trHeight w:val="84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10 200,6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10 546,6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11 000,2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6 966,1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7 029,8</w:t>
            </w:r>
          </w:p>
        </w:tc>
      </w:tr>
      <w:tr w:rsidR="00275C47" w:rsidRPr="00B7153A" w:rsidTr="00275C47">
        <w:trPr>
          <w:trHeight w:val="5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282,0</w:t>
            </w:r>
          </w:p>
        </w:tc>
      </w:tr>
      <w:tr w:rsidR="00275C47" w:rsidRPr="00B7153A" w:rsidTr="00275C47">
        <w:trPr>
          <w:trHeight w:val="1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Взносы по обязательному социальному страхованию на </w:t>
            </w:r>
            <w:r w:rsidRPr="00B7153A">
              <w:rPr>
                <w:sz w:val="20"/>
                <w:szCs w:val="20"/>
              </w:rPr>
              <w:lastRenderedPageBreak/>
              <w:t>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2 208,2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1 280,2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w:t>
            </w:r>
          </w:p>
        </w:tc>
      </w:tr>
      <w:tr w:rsidR="00275C47" w:rsidRPr="00B7153A" w:rsidTr="00275C47">
        <w:trPr>
          <w:trHeight w:val="76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2 656,6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2 755,3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2 861,6</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1 461,1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1 475,7</w:t>
            </w:r>
          </w:p>
        </w:tc>
      </w:tr>
      <w:tr w:rsidR="00275C47" w:rsidRPr="00B7153A" w:rsidTr="00275C47">
        <w:trPr>
          <w:trHeight w:val="66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242,2</w:t>
            </w:r>
          </w:p>
        </w:tc>
      </w:tr>
      <w:tr w:rsidR="00275C47" w:rsidRPr="00B7153A" w:rsidTr="00275C47">
        <w:trPr>
          <w:trHeight w:val="82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518,8</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624,9</w:t>
            </w:r>
          </w:p>
        </w:tc>
      </w:tr>
      <w:tr w:rsidR="00275C47" w:rsidRPr="00B7153A" w:rsidTr="00275C47">
        <w:trPr>
          <w:trHeight w:val="9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Содержание ребенка в семье опекуна и приемной семье, а также вознаграждение, причитающееся приемному родителю</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1720177100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2,9</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w:t>
            </w:r>
          </w:p>
        </w:tc>
      </w:tr>
      <w:tr w:rsidR="00275C47" w:rsidRPr="00B7153A" w:rsidTr="00275C47">
        <w:trPr>
          <w:trHeight w:val="152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948</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17201R4040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24 888,3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27 286,9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28 193,4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948</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24 888,3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27 286,9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28 193,4</w:t>
            </w:r>
          </w:p>
        </w:tc>
      </w:tr>
      <w:tr w:rsidR="00275C47" w:rsidRPr="00B7153A" w:rsidTr="00275C47">
        <w:trPr>
          <w:trHeight w:val="74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Комитет по управлению муниципальным имуществом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49 881,5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39 729,2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34 915,2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8 152,3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8 241,2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8 152,3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8 241,2</w:t>
            </w:r>
          </w:p>
        </w:tc>
      </w:tr>
      <w:tr w:rsidR="00275C47" w:rsidRPr="00B7153A" w:rsidTr="00275C47">
        <w:trPr>
          <w:trHeight w:val="85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8 241,2</w:t>
            </w:r>
          </w:p>
        </w:tc>
      </w:tr>
      <w:tr w:rsidR="00275C47" w:rsidRPr="00B7153A" w:rsidTr="00275C47">
        <w:trPr>
          <w:trHeight w:val="9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8 241,2</w:t>
            </w:r>
          </w:p>
        </w:tc>
      </w:tr>
      <w:tr w:rsidR="00275C47" w:rsidRPr="00B7153A" w:rsidTr="00275C47">
        <w:trPr>
          <w:trHeight w:val="112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8 241,2</w:t>
            </w:r>
          </w:p>
        </w:tc>
      </w:tr>
      <w:tr w:rsidR="00275C47" w:rsidRPr="00B7153A" w:rsidTr="00275C47">
        <w:trPr>
          <w:trHeight w:val="53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7 258,8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7 226,2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7 516,2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5 020,1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5 006,4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5 206,7</w:t>
            </w:r>
          </w:p>
        </w:tc>
      </w:tr>
      <w:tr w:rsidR="00275C47" w:rsidRPr="00B7153A" w:rsidTr="00275C47">
        <w:trPr>
          <w:trHeight w:val="64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585,5</w:t>
            </w:r>
          </w:p>
        </w:tc>
      </w:tr>
      <w:tr w:rsidR="00275C47" w:rsidRPr="00B7153A" w:rsidTr="00275C47">
        <w:trPr>
          <w:trHeight w:val="65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1 724,0</w:t>
            </w:r>
          </w:p>
        </w:tc>
      </w:tr>
      <w:tr w:rsidR="00275C47" w:rsidRPr="00B7153A" w:rsidTr="00275C47">
        <w:trPr>
          <w:trHeight w:val="57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865,5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r>
      <w:tr w:rsidR="00275C47" w:rsidRPr="00B7153A" w:rsidTr="00275C47">
        <w:trPr>
          <w:trHeight w:val="128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B7153A">
              <w:rPr>
                <w:sz w:val="20"/>
                <w:szCs w:val="20"/>
              </w:rPr>
              <w:t>а(</w:t>
            </w:r>
            <w:proofErr w:type="gramEnd"/>
            <w:r w:rsidRPr="00B7153A">
              <w:rPr>
                <w:sz w:val="20"/>
                <w:szCs w:val="20"/>
              </w:rPr>
              <w:t>размещение муниципального заказа)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0710180020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0710180020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судебных актов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507"/>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бюджета Бессоновского района Пензенской области на исполнение решений судов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966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9920020300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Исполнение судебных актов Российской Федерации и мировых соглашений по возмещению причиненного вреда</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НАЦИОНАЛЬНАЯ ЭКОНОМИКА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6 415,3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Другие вопросы в области национальной экономики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6 415,3</w:t>
            </w:r>
          </w:p>
        </w:tc>
      </w:tr>
      <w:tr w:rsidR="00275C47" w:rsidRPr="00B7153A" w:rsidTr="00275C47">
        <w:trPr>
          <w:trHeight w:val="6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6 415,3</w:t>
            </w:r>
          </w:p>
        </w:tc>
      </w:tr>
      <w:tr w:rsidR="00275C47" w:rsidRPr="00B7153A" w:rsidTr="00275C47">
        <w:trPr>
          <w:trHeight w:val="47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Управление собственностью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6 415,3</w:t>
            </w:r>
          </w:p>
        </w:tc>
      </w:tr>
      <w:tr w:rsidR="00275C47" w:rsidRPr="00B7153A" w:rsidTr="00275C47">
        <w:trPr>
          <w:trHeight w:val="9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4 219,9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11 415,3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6 415,3</w:t>
            </w:r>
          </w:p>
        </w:tc>
      </w:tr>
      <w:tr w:rsidR="00275C47" w:rsidRPr="00B7153A" w:rsidTr="00275C47">
        <w:trPr>
          <w:trHeight w:val="49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Содержание и обслуживание казны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Содержание бесхозяйного имущества в период признания права муниципальной собственности на него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Обеспечение проведения муниципального земельного контроля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99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Обеспечение формирования и предоставления земельных участков в аренду и собственность за плату</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Обеспечение формирования и предоставления земельных участков многодетным семьям бесплатно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Обеспечение предоставления в аренду муниципального имущества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Обеспечение приватизации и проведение предпродажной подготовки объектов приватизации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50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Внесение изменений в генеральный план и правила землепользования и </w:t>
            </w:r>
            <w:r w:rsidRPr="00B7153A">
              <w:rPr>
                <w:sz w:val="20"/>
                <w:szCs w:val="20"/>
              </w:rPr>
              <w:lastRenderedPageBreak/>
              <w:t>застройки муниципальных образований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lastRenderedPageBreak/>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Подготовка </w:t>
            </w:r>
            <w:proofErr w:type="gramStart"/>
            <w:r w:rsidRPr="00B7153A">
              <w:rPr>
                <w:sz w:val="20"/>
                <w:szCs w:val="20"/>
              </w:rPr>
              <w:t>проекта описания прохождения границы муниципального образования</w:t>
            </w:r>
            <w:proofErr w:type="gramEnd"/>
            <w:r w:rsidRPr="00B7153A">
              <w:rPr>
                <w:sz w:val="20"/>
                <w:szCs w:val="20"/>
              </w:rPr>
              <w:t xml:space="preserve">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7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Обеспечение формирования и предоставления бесплатно земельных участков военнослужащим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0720120560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30,0</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0720120560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6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Подготовка графического </w:t>
            </w:r>
            <w:proofErr w:type="gramStart"/>
            <w:r w:rsidRPr="00B7153A">
              <w:rPr>
                <w:sz w:val="20"/>
                <w:szCs w:val="20"/>
              </w:rPr>
              <w:t>описания местоположения границ территориальных зон муниципальных образований поселений</w:t>
            </w:r>
            <w:proofErr w:type="gramEnd"/>
            <w:r w:rsidRPr="00B7153A">
              <w:rPr>
                <w:sz w:val="20"/>
                <w:szCs w:val="20"/>
              </w:rPr>
              <w:t xml:space="preserve">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0720120570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Подготовка графического </w:t>
            </w:r>
            <w:proofErr w:type="gramStart"/>
            <w:r w:rsidRPr="00B7153A">
              <w:rPr>
                <w:sz w:val="20"/>
                <w:szCs w:val="20"/>
              </w:rPr>
              <w:t>описания местоположения границ населенных пунктов муниципальных образований поселений</w:t>
            </w:r>
            <w:proofErr w:type="gramEnd"/>
            <w:r w:rsidRPr="00B7153A">
              <w:rPr>
                <w:sz w:val="20"/>
                <w:szCs w:val="20"/>
              </w:rPr>
              <w:t xml:space="preserve">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0720120580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0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0720171630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0720171630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r>
      <w:tr w:rsidR="00275C47" w:rsidRPr="00B7153A" w:rsidTr="00275C47">
        <w:trPr>
          <w:trHeight w:val="25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комплексных кадастровых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07201L5110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5 330,3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07201L5110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5 330,3</w:t>
            </w:r>
          </w:p>
        </w:tc>
      </w:tr>
      <w:tr w:rsidR="00275C47" w:rsidRPr="00B7153A" w:rsidTr="00275C47">
        <w:trPr>
          <w:trHeight w:val="134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07201S1630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07201S1630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27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ЖИЛИЩНО-КОММУНАЛЬНОЕ ХОЗЯЙСТВО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Жилищное хозяйство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70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34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Управление собственностью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90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r>
      <w:tr w:rsidR="00275C47" w:rsidRPr="00B7153A" w:rsidTr="00275C47">
        <w:trPr>
          <w:trHeight w:val="12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0720120460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СОЦИАЛЬНАЯ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20 158,7</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Охрана семьи и детства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20 158,7</w:t>
            </w:r>
          </w:p>
        </w:tc>
      </w:tr>
      <w:tr w:rsidR="00275C47" w:rsidRPr="00B7153A" w:rsidTr="00275C47">
        <w:trPr>
          <w:trHeight w:val="46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Социальная поддержка граждан в Бессоновском районе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20 158,7</w:t>
            </w:r>
          </w:p>
        </w:tc>
      </w:tr>
      <w:tr w:rsidR="00275C47" w:rsidRPr="00B7153A" w:rsidTr="00275C47">
        <w:trPr>
          <w:trHeight w:val="1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Социальная поддержка отдельных категорий граждан в жилищной сфере"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20 158,7</w:t>
            </w:r>
          </w:p>
        </w:tc>
      </w:tr>
      <w:tr w:rsidR="00275C47" w:rsidRPr="00B7153A" w:rsidTr="00275C47">
        <w:trPr>
          <w:trHeight w:val="126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966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0110200000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37 409,3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20 158,7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20 158,7</w:t>
            </w:r>
          </w:p>
        </w:tc>
      </w:tr>
      <w:tr w:rsidR="00275C47" w:rsidRPr="00B7153A" w:rsidTr="00275C47">
        <w:trPr>
          <w:trHeight w:val="96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Приобретение жилых помещений для предоставления детям-сиротам и детям, оставшимся без попечения родителей</w:t>
            </w:r>
            <w:proofErr w:type="gramStart"/>
            <w:r w:rsidRPr="00B7153A">
              <w:rPr>
                <w:sz w:val="20"/>
                <w:szCs w:val="20"/>
              </w:rPr>
              <w:t xml:space="preserve"> ,</w:t>
            </w:r>
            <w:proofErr w:type="gramEnd"/>
            <w:r w:rsidRPr="00B7153A">
              <w:rPr>
                <w:sz w:val="20"/>
                <w:szCs w:val="20"/>
              </w:rPr>
              <w:t xml:space="preserve"> и лицам из числа детей-сирот и детей, оставшихся без попечения родителей</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966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01102Д0820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37 409,3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20 158,7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20 158,7</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r>
      <w:tr w:rsidR="00275C47" w:rsidRPr="00B7153A" w:rsidTr="00275C47">
        <w:trPr>
          <w:trHeight w:val="9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966</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37 038,2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r>
      <w:tr w:rsidR="00275C47" w:rsidRPr="00B7153A" w:rsidTr="00275C47">
        <w:trPr>
          <w:trHeight w:val="3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Управление образования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850 706,0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723 772,1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735 543,6</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ОБРАЗОВАНИЕ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825 739,9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696 983,8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708 479,3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Дошкольное образование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164 701,8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182 547,8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183 157,7</w:t>
            </w:r>
          </w:p>
        </w:tc>
      </w:tr>
      <w:tr w:rsidR="00275C47" w:rsidRPr="00B7153A" w:rsidTr="00D37EB1">
        <w:trPr>
          <w:trHeight w:val="4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Муниципальная программа 'Развитие территорий, социальной и инженерной инфраструктуры </w:t>
            </w:r>
            <w:r w:rsidRPr="00B7153A">
              <w:rPr>
                <w:sz w:val="20"/>
                <w:szCs w:val="20"/>
              </w:rPr>
              <w:lastRenderedPageBreak/>
              <w:t>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lastRenderedPageBreak/>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Подпрограмма 'Капитальный ремонт объектов собственности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9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Капитальный ремонт объектов образовательных организаций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8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161 504,4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182 547,8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183 157,7</w:t>
            </w:r>
          </w:p>
        </w:tc>
      </w:tr>
      <w:tr w:rsidR="00275C47" w:rsidRPr="00B7153A" w:rsidTr="00275C47">
        <w:trPr>
          <w:trHeight w:val="58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'Развитие дошкольного, общего и дополнительного образования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41 100,2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40 035,4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35 233,0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системы дошкольного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41 100,2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40 035,4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35 233,0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(детские сады)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27 608,0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25 612,7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20 810,3</w:t>
            </w:r>
          </w:p>
        </w:tc>
      </w:tr>
      <w:tr w:rsidR="00275C47" w:rsidRPr="00B7153A" w:rsidTr="00275C47">
        <w:trPr>
          <w:trHeight w:val="11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19 903,3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18 062,3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14 580,2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2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7 669,2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7 550,4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6 230,1</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0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1010171050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8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10 025,8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10 862,0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10 862,0</w:t>
            </w:r>
          </w:p>
        </w:tc>
      </w:tr>
      <w:tr w:rsidR="00275C47" w:rsidRPr="00B7153A" w:rsidTr="00275C47">
        <w:trPr>
          <w:trHeight w:val="123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7 242,9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r>
      <w:tr w:rsidR="00275C47" w:rsidRPr="00B7153A" w:rsidTr="00275C47">
        <w:trPr>
          <w:trHeight w:val="13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r>
      <w:tr w:rsidR="00275C47" w:rsidRPr="00B7153A" w:rsidTr="00275C47">
        <w:trPr>
          <w:trHeight w:val="9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2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Адресные меры социальной поддержки воспитанникам детских дошкольных учреждений - дотации на питание детям из многодетных семей и детя</w:t>
            </w:r>
            <w:proofErr w:type="gramStart"/>
            <w:r w:rsidRPr="00B7153A">
              <w:rPr>
                <w:sz w:val="20"/>
                <w:szCs w:val="20"/>
              </w:rPr>
              <w:t>м-</w:t>
            </w:r>
            <w:proofErr w:type="gramEnd"/>
            <w:r w:rsidRPr="00B7153A">
              <w:rPr>
                <w:sz w:val="20"/>
                <w:szCs w:val="20"/>
              </w:rPr>
              <w:t xml:space="preserve"> инвалидам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1010171080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r>
      <w:tr w:rsidR="00275C47" w:rsidRPr="00B7153A" w:rsidTr="00275C47">
        <w:trPr>
          <w:trHeight w:val="184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45,6</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r>
      <w:tr w:rsidR="00275C47" w:rsidRPr="00B7153A" w:rsidTr="00275C47">
        <w:trPr>
          <w:trHeight w:val="9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2 506,2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2 715,1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2 715,1</w:t>
            </w:r>
          </w:p>
        </w:tc>
      </w:tr>
      <w:tr w:rsidR="00275C47" w:rsidRPr="00B7153A" w:rsidTr="00275C47">
        <w:trPr>
          <w:trHeight w:val="119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r>
      <w:tr w:rsidR="00275C47" w:rsidRPr="00B7153A" w:rsidTr="00275C47">
        <w:trPr>
          <w:trHeight w:val="116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r>
      <w:tr w:rsidR="00275C47" w:rsidRPr="00B7153A" w:rsidTr="00275C47">
        <w:trPr>
          <w:trHeight w:val="7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Подпрограмма ' Исполнение государственных полномочий Пензенской области в сфере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120 404,2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142 512,4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147 924,7</w:t>
            </w:r>
          </w:p>
        </w:tc>
      </w:tr>
      <w:tr w:rsidR="00275C47" w:rsidRPr="00B7153A" w:rsidTr="00275C47">
        <w:trPr>
          <w:trHeight w:val="7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120 404,2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142 512,4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147 924,7</w:t>
            </w:r>
          </w:p>
        </w:tc>
      </w:tr>
      <w:tr w:rsidR="00275C47" w:rsidRPr="00B7153A" w:rsidTr="00275C47">
        <w:trPr>
          <w:trHeight w:val="102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1020176210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120 350,4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142 512,4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147 924,7</w:t>
            </w:r>
          </w:p>
        </w:tc>
      </w:tr>
      <w:tr w:rsidR="00275C47" w:rsidRPr="00B7153A" w:rsidTr="00275C47">
        <w:trPr>
          <w:trHeight w:val="11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65 618,7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77 522,6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80 229,2</w:t>
            </w:r>
          </w:p>
        </w:tc>
      </w:tr>
      <w:tr w:rsidR="00275C47" w:rsidRPr="00B7153A" w:rsidTr="00275C47">
        <w:trPr>
          <w:trHeight w:val="115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54 731,7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64 989,9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67 695,5</w:t>
            </w:r>
          </w:p>
        </w:tc>
      </w:tr>
      <w:tr w:rsidR="00275C47" w:rsidRPr="00B7153A" w:rsidTr="00275C47">
        <w:trPr>
          <w:trHeight w:val="211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1 872,5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судебных актов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бюджета Бессоновского района Пензенской области на исполнение решений судов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ликвидацию последствий чрезвычайных ситуаций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602,8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83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602,8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254,1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Общее образование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609 967,0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464 677,0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474 467,6</w:t>
            </w:r>
          </w:p>
        </w:tc>
      </w:tr>
      <w:tr w:rsidR="00275C47" w:rsidRPr="00B7153A" w:rsidTr="00275C47">
        <w:trPr>
          <w:trHeight w:val="5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29 645,4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'Капитальный ремонт объектов собственности Бессоновского района Пензенской области'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0810000000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29 645,4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8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25 557,3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Капитальный ремонт объектов образовательных организаций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25 557,3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25 335,2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Региональный проект "Успех каждого ребенка"</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081E200000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4 088,1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7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081E250980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081E250980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574 142,6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464 677,0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474 467,6</w:t>
            </w:r>
          </w:p>
        </w:tc>
      </w:tr>
      <w:tr w:rsidR="00275C47" w:rsidRPr="00B7153A" w:rsidTr="00275C47">
        <w:trPr>
          <w:trHeight w:val="43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'Развитие дошкольного, общего и дополнительного образования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240 031,2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86 121,6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82 449,5</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системы общего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240 031,2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86 121,6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82 449,5</w:t>
            </w:r>
          </w:p>
        </w:tc>
      </w:tr>
      <w:tr w:rsidR="00275C47" w:rsidRPr="00B7153A" w:rsidTr="00275C47">
        <w:trPr>
          <w:trHeight w:val="7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50 671,1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43 162,0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39 508,4</w:t>
            </w:r>
          </w:p>
        </w:tc>
      </w:tr>
      <w:tr w:rsidR="00275C47" w:rsidRPr="00B7153A" w:rsidTr="00275C47">
        <w:trPr>
          <w:trHeight w:val="112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35 462,8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30 554,5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28 554,5</w:t>
            </w:r>
          </w:p>
        </w:tc>
      </w:tr>
      <w:tr w:rsidR="00275C47" w:rsidRPr="00B7153A" w:rsidTr="00275C47">
        <w:trPr>
          <w:trHeight w:val="4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16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15 098,0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12 607,5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10 953,9</w:t>
            </w:r>
          </w:p>
        </w:tc>
      </w:tr>
      <w:tr w:rsidR="00275C47" w:rsidRPr="00B7153A" w:rsidTr="00275C47">
        <w:trPr>
          <w:trHeight w:val="57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Проведение конкурсов, мероприятий, конференций, фестивалей, оплата пребывания в профильных лагерных сменах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2 201,3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2 475,0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2 475,0</w:t>
            </w:r>
          </w:p>
        </w:tc>
      </w:tr>
      <w:tr w:rsidR="00275C47" w:rsidRPr="00B7153A" w:rsidTr="00275C47">
        <w:trPr>
          <w:trHeight w:val="10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1 957,5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r>
      <w:tr w:rsidR="00275C47" w:rsidRPr="00B7153A" w:rsidTr="00275C47">
        <w:trPr>
          <w:trHeight w:val="102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r>
      <w:tr w:rsidR="00275C47" w:rsidRPr="00B7153A" w:rsidTr="00275C47">
        <w:trPr>
          <w:trHeight w:val="56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23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1010271070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2 000,0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2 000,0</w:t>
            </w:r>
          </w:p>
        </w:tc>
      </w:tr>
      <w:tr w:rsidR="00275C47" w:rsidRPr="00B7153A" w:rsidTr="00275C47">
        <w:trPr>
          <w:trHeight w:val="2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r>
      <w:tr w:rsidR="00275C47" w:rsidRPr="00B7153A" w:rsidTr="00275C47">
        <w:trPr>
          <w:trHeight w:val="3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r>
      <w:tr w:rsidR="00275C47" w:rsidRPr="00B7153A" w:rsidTr="00275C47">
        <w:trPr>
          <w:trHeight w:val="13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Предоставление денежной компенсации бесплатного двухразового питания </w:t>
            </w:r>
            <w:proofErr w:type="gramStart"/>
            <w:r w:rsidRPr="00B7153A">
              <w:rPr>
                <w:sz w:val="20"/>
                <w:szCs w:val="20"/>
              </w:rPr>
              <w:t>обучающихся</w:t>
            </w:r>
            <w:proofErr w:type="gramEnd"/>
            <w:r w:rsidRPr="00B7153A">
              <w:rPr>
                <w:sz w:val="20"/>
                <w:szCs w:val="20"/>
              </w:rPr>
              <w:t xml:space="preserve">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846,5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2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Оснащение средствами обучения и воспитания создаваемых мест в общеобразовательных организациях, расположенных в сельской местности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1010271710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144 711,4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1010271710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144 711,4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04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lastRenderedPageBreak/>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10102L3042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26 765,8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26 062,9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26 050,2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20 893,8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20 315,9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20 281,9</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5 871,9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5 768,3</w:t>
            </w:r>
          </w:p>
        </w:tc>
      </w:tr>
      <w:tr w:rsidR="00275C47" w:rsidRPr="00B7153A" w:rsidTr="00275C47">
        <w:trPr>
          <w:trHeight w:val="8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618,3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618,3</w:t>
            </w:r>
          </w:p>
        </w:tc>
      </w:tr>
      <w:tr w:rsidR="00275C47" w:rsidRPr="00B7153A" w:rsidTr="00275C47">
        <w:trPr>
          <w:trHeight w:val="123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489,6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r>
      <w:tr w:rsidR="00275C47" w:rsidRPr="00B7153A" w:rsidTr="00275C47">
        <w:trPr>
          <w:trHeight w:val="12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r>
      <w:tr w:rsidR="00275C47" w:rsidRPr="00B7153A" w:rsidTr="00275C47">
        <w:trPr>
          <w:trHeight w:val="173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10102А3042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12 044,6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11 728,3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11 722,6</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9 402,2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9 142,2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9 126,8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2 642,4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2 586,2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2 595,7</w:t>
            </w:r>
          </w:p>
        </w:tc>
      </w:tr>
      <w:tr w:rsidR="00275C47" w:rsidRPr="00B7153A" w:rsidTr="00275C47">
        <w:trPr>
          <w:trHeight w:val="6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334 111,4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378 555,4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392 018,1</w:t>
            </w:r>
          </w:p>
        </w:tc>
      </w:tr>
      <w:tr w:rsidR="00275C47" w:rsidRPr="00B7153A" w:rsidTr="00275C47">
        <w:trPr>
          <w:trHeight w:val="77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334 111,4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378 555,4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392 018,1</w:t>
            </w:r>
          </w:p>
        </w:tc>
      </w:tr>
      <w:tr w:rsidR="00275C47" w:rsidRPr="00B7153A" w:rsidTr="00275C47">
        <w:trPr>
          <w:trHeight w:val="9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1020253030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24 789,0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22 654,8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22 654,8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20 759,3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r>
      <w:tr w:rsidR="00275C47" w:rsidRPr="00B7153A" w:rsidTr="00275C4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4 029,7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r>
      <w:tr w:rsidR="00275C47" w:rsidRPr="00B7153A" w:rsidTr="00275C47">
        <w:trPr>
          <w:trHeight w:val="121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307 978,1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354 487,9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367 950,6</w:t>
            </w:r>
          </w:p>
        </w:tc>
      </w:tr>
      <w:tr w:rsidR="00275C47" w:rsidRPr="00B7153A" w:rsidTr="00275C47">
        <w:trPr>
          <w:trHeight w:val="122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258 003,7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296 993,4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310 456,1</w:t>
            </w:r>
          </w:p>
        </w:tc>
      </w:tr>
      <w:tr w:rsidR="00275C47" w:rsidRPr="00B7153A" w:rsidTr="00275C47">
        <w:trPr>
          <w:trHeight w:val="118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49 974,4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57 494,5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57 494,5</w:t>
            </w:r>
          </w:p>
        </w:tc>
      </w:tr>
      <w:tr w:rsidR="00275C47" w:rsidRPr="00B7153A" w:rsidTr="00275C47">
        <w:trPr>
          <w:trHeight w:val="18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1 344,3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1 412,7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1 412,7</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r>
      <w:tr w:rsidR="00275C47" w:rsidRPr="00B7153A" w:rsidTr="00275C47">
        <w:trPr>
          <w:trHeight w:val="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r>
      <w:tr w:rsidR="00275C47" w:rsidRPr="00B7153A" w:rsidTr="00275C47">
        <w:trPr>
          <w:trHeight w:val="64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6 179,0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Расходы на ликвидацию последствий чрезвычайных ситуаций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1 503,8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5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1 503,8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1 335,8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5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предписаний государственных органов контроля и надзора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9970000000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4 675,2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выполнение предписаний уполномоченных органов контроля и надзора </w:t>
            </w:r>
            <w:proofErr w:type="gramStart"/>
            <w:r w:rsidRPr="00B7153A">
              <w:rPr>
                <w:sz w:val="20"/>
                <w:szCs w:val="20"/>
              </w:rPr>
              <w:t xml:space="preserve">( </w:t>
            </w:r>
            <w:proofErr w:type="gramEnd"/>
            <w:r w:rsidRPr="00B7153A">
              <w:rPr>
                <w:sz w:val="20"/>
                <w:szCs w:val="20"/>
              </w:rPr>
              <w:t>2019 год)</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9970020819</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9970020819</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6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выполнение предписаний уполномоченных органов контроля и надзора </w:t>
            </w:r>
            <w:proofErr w:type="gramStart"/>
            <w:r w:rsidRPr="00B7153A">
              <w:rPr>
                <w:sz w:val="20"/>
                <w:szCs w:val="20"/>
              </w:rPr>
              <w:t xml:space="preserve">( </w:t>
            </w:r>
            <w:proofErr w:type="gramEnd"/>
            <w:r w:rsidRPr="00B7153A">
              <w:rPr>
                <w:sz w:val="20"/>
                <w:szCs w:val="20"/>
              </w:rPr>
              <w:t>2020 год)</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9970020820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Расходы на выполнение предписаний уполномоченных органов контроля и надзора </w:t>
            </w:r>
            <w:proofErr w:type="gramStart"/>
            <w:r w:rsidRPr="00B7153A">
              <w:rPr>
                <w:sz w:val="20"/>
                <w:szCs w:val="20"/>
              </w:rPr>
              <w:t xml:space="preserve">( </w:t>
            </w:r>
            <w:proofErr w:type="gramEnd"/>
            <w:r w:rsidRPr="00B7153A">
              <w:rPr>
                <w:sz w:val="20"/>
                <w:szCs w:val="20"/>
              </w:rPr>
              <w:t>2021 год)</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9970020821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1 112,8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Дополнительное образование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24 367,7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23 981,8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24 153,2</w:t>
            </w:r>
          </w:p>
        </w:tc>
      </w:tr>
      <w:tr w:rsidR="00275C47" w:rsidRPr="00B7153A" w:rsidTr="00275C47">
        <w:trPr>
          <w:trHeight w:val="91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Профилактика правонарушений и экстремистской деятельности'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35,0</w:t>
            </w:r>
          </w:p>
        </w:tc>
      </w:tr>
      <w:tr w:rsidR="00275C47" w:rsidRPr="00B7153A" w:rsidTr="00275C47">
        <w:trPr>
          <w:trHeight w:val="97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35,0</w:t>
            </w:r>
          </w:p>
        </w:tc>
      </w:tr>
      <w:tr w:rsidR="00275C47" w:rsidRPr="00B7153A" w:rsidTr="00275C47">
        <w:trPr>
          <w:trHeight w:val="6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мероприятий в сфере правоохранительной и экстремистской деятельности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Антинаркотическая программа Бессоновского района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r>
      <w:tr w:rsidR="00275C47" w:rsidRPr="00B7153A" w:rsidTr="00275C47">
        <w:trPr>
          <w:trHeight w:val="100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4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мероприятий в сфере антинаркотической деятельности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60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"Повышение безопасности дорожного движения в Бессоновском районе"</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w:t>
            </w:r>
          </w:p>
        </w:tc>
      </w:tr>
      <w:tr w:rsidR="00275C47" w:rsidRPr="00B7153A" w:rsidTr="00275C47">
        <w:trPr>
          <w:trHeight w:val="8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"Формирование у участников дорожного движения негативного отношения к нарушениям правил дорожного движения"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w:t>
            </w:r>
          </w:p>
        </w:tc>
      </w:tr>
      <w:tr w:rsidR="00275C47" w:rsidRPr="00B7153A" w:rsidTr="00275C47">
        <w:trPr>
          <w:trHeight w:val="60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мероприятий в сфере повышения безопасности дорожного движения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0330164430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0330164430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"Антикоррупционная программа Бессоновского района"</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0340000000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5,0</w:t>
            </w:r>
          </w:p>
        </w:tc>
      </w:tr>
      <w:tr w:rsidR="00275C47" w:rsidRPr="00B7153A" w:rsidTr="00275C47">
        <w:trPr>
          <w:trHeight w:val="8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proofErr w:type="gramStart"/>
            <w:r w:rsidRPr="00B7153A">
              <w:rPr>
                <w:sz w:val="20"/>
                <w:szCs w:val="20"/>
              </w:rPr>
              <w:lastRenderedPageBreak/>
              <w:t>Основное мероприятие "Обеспечение системы гражданского просвещения, включающую в себя обучение антикоррупционному поведению"</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0340100000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Информационно-просветительные мероприятия по вопросам противодействия коррупции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0340164440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0340164440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r>
      <w:tr w:rsidR="00275C47" w:rsidRPr="00B7153A" w:rsidTr="00275C47">
        <w:trPr>
          <w:trHeight w:val="107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24 307,7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23 921,8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24 093,2</w:t>
            </w:r>
          </w:p>
        </w:tc>
      </w:tr>
      <w:tr w:rsidR="00275C47" w:rsidRPr="00B7153A" w:rsidTr="00275C47">
        <w:trPr>
          <w:trHeight w:val="57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'Развитие дошкольного, общего и дополнительного образования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19 749,8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19 914,7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19 934,0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системы общего образования'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89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3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системы дополнительного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1010300000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19 724,8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19 914,7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19 934,0</w:t>
            </w:r>
          </w:p>
        </w:tc>
      </w:tr>
      <w:tr w:rsidR="00275C47" w:rsidRPr="00B7153A" w:rsidTr="00275C47">
        <w:trPr>
          <w:trHeight w:val="69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1010305270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3 204,2</w:t>
            </w:r>
          </w:p>
        </w:tc>
      </w:tr>
      <w:tr w:rsidR="00275C47" w:rsidRPr="00B7153A" w:rsidTr="00275C47">
        <w:trPr>
          <w:trHeight w:val="124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3 204,2</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деятельности (оказание услуг) муниципальных учреждений (ДЮСШ)</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1010305280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2 164,3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2 203,9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2 003,4</w:t>
            </w:r>
          </w:p>
        </w:tc>
      </w:tr>
      <w:tr w:rsidR="00275C47" w:rsidRPr="00B7153A" w:rsidTr="00275C47">
        <w:trPr>
          <w:trHeight w:val="105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2 003,4</w:t>
            </w:r>
          </w:p>
        </w:tc>
      </w:tr>
      <w:tr w:rsidR="00275C47" w:rsidRPr="00B7153A" w:rsidTr="00275C47">
        <w:trPr>
          <w:trHeight w:val="158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2 780,2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3 170,0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3 297,0</w:t>
            </w:r>
          </w:p>
        </w:tc>
      </w:tr>
      <w:tr w:rsidR="00275C47" w:rsidRPr="00B7153A" w:rsidTr="00275C47">
        <w:trPr>
          <w:trHeight w:val="26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w:t>
            </w:r>
            <w:r w:rsidRPr="00B7153A">
              <w:rPr>
                <w:sz w:val="20"/>
                <w:szCs w:val="20"/>
              </w:rPr>
              <w:lastRenderedPageBreak/>
              <w:t>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1 401,2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1 648,5</w:t>
            </w:r>
          </w:p>
        </w:tc>
      </w:tr>
      <w:tr w:rsidR="00275C47" w:rsidRPr="00B7153A" w:rsidTr="00275C47">
        <w:trPr>
          <w:trHeight w:val="13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1 379,0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1 648,5</w:t>
            </w:r>
          </w:p>
        </w:tc>
      </w:tr>
      <w:tr w:rsidR="00275C47" w:rsidRPr="00B7153A" w:rsidTr="00275C47">
        <w:trPr>
          <w:trHeight w:val="8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1010371053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890,4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972,0</w:t>
            </w:r>
          </w:p>
        </w:tc>
      </w:tr>
      <w:tr w:rsidR="00275C47" w:rsidRPr="00B7153A" w:rsidTr="00275C47">
        <w:trPr>
          <w:trHeight w:val="12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668,0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668,0</w:t>
            </w:r>
          </w:p>
        </w:tc>
      </w:tr>
      <w:tr w:rsidR="00275C47" w:rsidRPr="00B7153A" w:rsidTr="00275C47">
        <w:trPr>
          <w:trHeight w:val="123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r>
      <w:tr w:rsidR="00275C47" w:rsidRPr="00B7153A" w:rsidTr="00275C47">
        <w:trPr>
          <w:trHeight w:val="191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10103Z1052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9 906,9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9 822,6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10 215,4</w:t>
            </w:r>
          </w:p>
        </w:tc>
      </w:tr>
      <w:tr w:rsidR="00275C47" w:rsidRPr="00B7153A" w:rsidTr="00275C47">
        <w:trPr>
          <w:trHeight w:val="114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4 700,7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4 911,3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5 107,7</w:t>
            </w:r>
          </w:p>
        </w:tc>
      </w:tr>
      <w:tr w:rsidR="00275C47" w:rsidRPr="00B7153A" w:rsidTr="00275C47">
        <w:trPr>
          <w:trHeight w:val="112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4 911,3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5 107,7</w:t>
            </w:r>
          </w:p>
        </w:tc>
      </w:tr>
      <w:tr w:rsidR="00275C47" w:rsidRPr="00B7153A" w:rsidTr="00275C47">
        <w:trPr>
          <w:trHeight w:val="94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222,6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242,0</w:t>
            </w:r>
          </w:p>
        </w:tc>
      </w:tr>
      <w:tr w:rsidR="00275C47" w:rsidRPr="00B7153A" w:rsidTr="00275C47">
        <w:trPr>
          <w:trHeight w:val="114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167,0</w:t>
            </w:r>
          </w:p>
        </w:tc>
      </w:tr>
      <w:tr w:rsidR="00275C47" w:rsidRPr="00B7153A" w:rsidTr="00275C47">
        <w:trPr>
          <w:trHeight w:val="111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Подпрограмма ' Исполнение государственных полномочий Пензенской области в сфере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4 557,9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4 007,1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4 159,2</w:t>
            </w:r>
          </w:p>
        </w:tc>
      </w:tr>
      <w:tr w:rsidR="00275C47" w:rsidRPr="00B7153A" w:rsidTr="00275C47">
        <w:trPr>
          <w:trHeight w:val="87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4 557,9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4 007,1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4 159,2</w:t>
            </w:r>
          </w:p>
        </w:tc>
      </w:tr>
      <w:tr w:rsidR="00275C47" w:rsidRPr="00B7153A" w:rsidTr="00275C47">
        <w:trPr>
          <w:trHeight w:val="136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4 521,1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4 007,1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4 159,2</w:t>
            </w:r>
          </w:p>
        </w:tc>
      </w:tr>
      <w:tr w:rsidR="00275C47" w:rsidRPr="00B7153A" w:rsidTr="00275C47">
        <w:trPr>
          <w:trHeight w:val="123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3 002,6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2 531,6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2 683,7</w:t>
            </w:r>
          </w:p>
        </w:tc>
      </w:tr>
      <w:tr w:rsidR="00275C47" w:rsidRPr="00B7153A" w:rsidTr="00275C47">
        <w:trPr>
          <w:trHeight w:val="12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1 518,5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1 475,5</w:t>
            </w:r>
          </w:p>
        </w:tc>
      </w:tr>
      <w:tr w:rsidR="00275C47" w:rsidRPr="00B7153A" w:rsidTr="00275C47">
        <w:trPr>
          <w:trHeight w:val="13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1020276240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Молодежная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40,0</w:t>
            </w:r>
          </w:p>
        </w:tc>
      </w:tr>
      <w:tr w:rsidR="00275C47" w:rsidRPr="00B7153A" w:rsidTr="00275C47">
        <w:trPr>
          <w:trHeight w:val="55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'Молодежь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'Молодежная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w:t>
            </w:r>
          </w:p>
        </w:tc>
      </w:tr>
      <w:tr w:rsidR="00275C47" w:rsidRPr="00B7153A" w:rsidTr="00275C47">
        <w:trPr>
          <w:trHeight w:val="55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'Вовлечение молодежи в общественно-полезную деятельность'</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и проведение семинаров, тренингов, участие в конкурсах, фестивалях, слетах, форумах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1110164470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0707</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вопросы в области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26 663,3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25 737,2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26 660,9</w:t>
            </w:r>
          </w:p>
        </w:tc>
      </w:tr>
      <w:tr w:rsidR="00275C47" w:rsidRPr="00B7153A" w:rsidTr="00275C47">
        <w:trPr>
          <w:trHeight w:val="10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26 663,3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25 737,2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26 660,9</w:t>
            </w:r>
          </w:p>
        </w:tc>
      </w:tr>
      <w:tr w:rsidR="00275C47" w:rsidRPr="00B7153A" w:rsidTr="00275C47">
        <w:trPr>
          <w:trHeight w:val="55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'Развитие дошкольного, общего и дополнительного образования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6 929,6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7 070,1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7 682,7</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'Развитие системы общего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75,0</w:t>
            </w:r>
          </w:p>
        </w:tc>
      </w:tr>
      <w:tr w:rsidR="00275C47" w:rsidRPr="00B7153A" w:rsidTr="00275C47">
        <w:trPr>
          <w:trHeight w:val="76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75,0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51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'Методическое сопровождение муниципальной программы'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1010400000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4 665,7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4 832,1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5 002,2</w:t>
            </w:r>
          </w:p>
        </w:tc>
      </w:tr>
      <w:tr w:rsidR="00275C47" w:rsidRPr="00B7153A" w:rsidTr="00275C47">
        <w:trPr>
          <w:trHeight w:val="5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обеспечение деятельности </w:t>
            </w:r>
            <w:proofErr w:type="gramStart"/>
            <w:r w:rsidRPr="00B7153A">
              <w:rPr>
                <w:sz w:val="20"/>
                <w:szCs w:val="20"/>
              </w:rPr>
              <w:t xml:space="preserve">( </w:t>
            </w:r>
            <w:proofErr w:type="gramEnd"/>
            <w:r w:rsidRPr="00B7153A">
              <w:rPr>
                <w:sz w:val="20"/>
                <w:szCs w:val="20"/>
              </w:rPr>
              <w:t>оказания услуг) муниципальных учреждений ( Методический центр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4 344,2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4 481,4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4 651,5</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3 040,5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3 135,3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3 252,3</w:t>
            </w:r>
          </w:p>
        </w:tc>
      </w:tr>
      <w:tr w:rsidR="00275C47" w:rsidRPr="00B7153A" w:rsidTr="00275C47">
        <w:trPr>
          <w:trHeight w:val="6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391,1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r>
      <w:tr w:rsidR="00275C47" w:rsidRPr="00B7153A" w:rsidTr="00275C47">
        <w:trPr>
          <w:trHeight w:val="7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1010471053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281,0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r>
      <w:tr w:rsidR="00275C47" w:rsidRPr="00B7153A" w:rsidTr="00275C47">
        <w:trPr>
          <w:trHeight w:val="9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r>
      <w:tr w:rsidR="00275C47" w:rsidRPr="00B7153A" w:rsidTr="00275C47">
        <w:trPr>
          <w:trHeight w:val="10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10104Z1053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69,7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69,7</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r>
      <w:tr w:rsidR="00275C47" w:rsidRPr="00B7153A" w:rsidTr="00275C47">
        <w:trPr>
          <w:trHeight w:val="76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r>
      <w:tr w:rsidR="00275C47" w:rsidRPr="00B7153A" w:rsidTr="00275C47">
        <w:trPr>
          <w:trHeight w:val="1127"/>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lastRenderedPageBreak/>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1010600000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44,3</w:t>
            </w:r>
          </w:p>
        </w:tc>
      </w:tr>
      <w:tr w:rsidR="00275C47" w:rsidRPr="00B7153A" w:rsidTr="00275C47">
        <w:trPr>
          <w:trHeight w:val="8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Меры поддержки в виде дополнительной ежемесячной стипендии студентам, обучающимся по договорам целевого обучения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1010611100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44,3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r>
      <w:tr w:rsidR="00275C47" w:rsidRPr="00B7153A" w:rsidTr="00275C47">
        <w:trPr>
          <w:trHeight w:val="5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Региональный проект "Патриотическое воспитание граждан Российской Федерации"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101EВ00000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2 118,8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2 561,2</w:t>
            </w:r>
          </w:p>
        </w:tc>
      </w:tr>
      <w:tr w:rsidR="00275C47" w:rsidRPr="00B7153A" w:rsidTr="00275C47">
        <w:trPr>
          <w:trHeight w:val="1267"/>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101EВ51791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2 118,8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2 561,2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1 992,0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569,2</w:t>
            </w:r>
          </w:p>
        </w:tc>
      </w:tr>
      <w:tr w:rsidR="00275C47" w:rsidRPr="00B7153A" w:rsidTr="00275C47">
        <w:trPr>
          <w:trHeight w:val="69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138,1</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138,1</w:t>
            </w:r>
          </w:p>
        </w:tc>
      </w:tr>
      <w:tr w:rsidR="00275C47" w:rsidRPr="00B7153A" w:rsidTr="00275C47">
        <w:trPr>
          <w:trHeight w:val="129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54,8</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w:t>
            </w:r>
          </w:p>
        </w:tc>
      </w:tr>
      <w:tr w:rsidR="00275C47" w:rsidRPr="00B7153A" w:rsidTr="00275C47">
        <w:trPr>
          <w:trHeight w:val="96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r>
      <w:tr w:rsidR="00275C47" w:rsidRPr="00B7153A" w:rsidTr="00275C47">
        <w:trPr>
          <w:trHeight w:val="105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1020176210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68,9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83,3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83,3</w:t>
            </w:r>
          </w:p>
        </w:tc>
      </w:tr>
      <w:tr w:rsidR="00275C47" w:rsidRPr="00B7153A" w:rsidTr="00275C47">
        <w:trPr>
          <w:trHeight w:val="64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Подпрограмма 'Организация отдыха, оздоровления, занятости детей и подростков'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9 539,8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9 130,9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9 130,9</w:t>
            </w:r>
          </w:p>
        </w:tc>
      </w:tr>
      <w:tr w:rsidR="00275C47" w:rsidRPr="00B7153A" w:rsidTr="00275C47">
        <w:trPr>
          <w:trHeight w:val="89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9 539,8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9 130,9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9 130,9</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государственных полномочий в сфере организации отдыха и оздоровления детей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1030174340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127,4</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r>
      <w:tr w:rsidR="00275C47" w:rsidRPr="00B7153A" w:rsidTr="00275C47">
        <w:trPr>
          <w:trHeight w:val="76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r>
      <w:tr w:rsidR="00275C47" w:rsidRPr="00B7153A" w:rsidTr="00275C47">
        <w:trPr>
          <w:trHeight w:val="142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1030174341</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2 993,6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2 781,0</w:t>
            </w:r>
          </w:p>
        </w:tc>
      </w:tr>
      <w:tr w:rsidR="00275C47" w:rsidRPr="00B7153A" w:rsidTr="00275C47">
        <w:trPr>
          <w:trHeight w:val="56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Приобретение товаров, работ и услуг в пользу граждан в целях их социального обеспечения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r>
      <w:tr w:rsidR="00275C47" w:rsidRPr="00B7153A" w:rsidTr="00275C47">
        <w:trPr>
          <w:trHeight w:val="54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отдыха детей в оздоровительных лагерях с дневным пребыванием в каникулярное время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1030174342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4 513,9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4 513,9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4 513,9</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r>
      <w:tr w:rsidR="00275C47" w:rsidRPr="00B7153A" w:rsidTr="00275C47">
        <w:trPr>
          <w:trHeight w:val="101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1030174343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1 708,6</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1030174343</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r>
      <w:tr w:rsidR="00275C47" w:rsidRPr="00B7153A" w:rsidTr="00275C47">
        <w:trPr>
          <w:trHeight w:val="46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Организация отдыха детей в палаточных лагерях в каникулярное время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10301S1130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10301S1130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2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Обеспечение деятельности Управления образования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1040000000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10 071,0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9 709,2</w:t>
            </w:r>
          </w:p>
        </w:tc>
      </w:tr>
      <w:tr w:rsidR="00275C47" w:rsidRPr="00B7153A" w:rsidTr="00275C47">
        <w:trPr>
          <w:trHeight w:val="55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'Обеспечение реализации мероприятий муниципальной программы'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1040100000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10 071,0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9 709,2</w:t>
            </w:r>
          </w:p>
        </w:tc>
      </w:tr>
      <w:tr w:rsidR="00275C47" w:rsidRPr="00B7153A" w:rsidTr="00275C47">
        <w:trPr>
          <w:trHeight w:val="53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выплаты по оплате труда работников органов местного самоуправления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1040102100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9 352,2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8 991,3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9 309,2</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6 111,1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5 832,0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6 065,2</w:t>
            </w:r>
          </w:p>
        </w:tc>
      </w:tr>
      <w:tr w:rsidR="00275C47" w:rsidRPr="00B7153A" w:rsidTr="00275C47">
        <w:trPr>
          <w:trHeight w:val="84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Иные выплаты персоналу государственных (муниципальных) органов, за исключением фонда оплаты труда</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1 073,8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1 084,7</w:t>
            </w:r>
          </w:p>
        </w:tc>
      </w:tr>
      <w:tr w:rsidR="00275C47" w:rsidRPr="00B7153A" w:rsidTr="00275C47">
        <w:trPr>
          <w:trHeight w:val="1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2 085,5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функций органов местного самоуправления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1040102200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СОЦИАЛЬНАЯ ПОЛИТИКА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24 566,1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26 388,3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26 664,3</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Социальное обеспечение населения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25 231,4</w:t>
            </w:r>
          </w:p>
        </w:tc>
      </w:tr>
      <w:tr w:rsidR="00275C47" w:rsidRPr="00B7153A" w:rsidTr="00275C47">
        <w:trPr>
          <w:trHeight w:val="106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25 231,4</w:t>
            </w:r>
          </w:p>
        </w:tc>
      </w:tr>
      <w:tr w:rsidR="00275C47" w:rsidRPr="00B7153A" w:rsidTr="00275C47">
        <w:trPr>
          <w:trHeight w:val="8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25 231,4</w:t>
            </w:r>
          </w:p>
        </w:tc>
      </w:tr>
      <w:tr w:rsidR="00275C47" w:rsidRPr="00B7153A" w:rsidTr="00275C47">
        <w:trPr>
          <w:trHeight w:val="728"/>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1020200000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23 970,2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24 944,3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25 231,4</w:t>
            </w:r>
          </w:p>
        </w:tc>
      </w:tr>
      <w:tr w:rsidR="00275C47" w:rsidRPr="00B7153A" w:rsidTr="00275C47">
        <w:trPr>
          <w:trHeight w:val="30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proofErr w:type="gramStart"/>
            <w:r w:rsidRPr="00B7153A">
              <w:rPr>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1020274240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25 231,4</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150,4</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23 827,2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25 081,0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Охрана семьи и детства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1 432,9</w:t>
            </w:r>
          </w:p>
        </w:tc>
      </w:tr>
      <w:tr w:rsidR="00275C47" w:rsidRPr="00B7153A" w:rsidTr="00275C47">
        <w:trPr>
          <w:trHeight w:val="102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1 432,9</w:t>
            </w:r>
          </w:p>
        </w:tc>
      </w:tr>
      <w:tr w:rsidR="00275C47" w:rsidRPr="00B7153A" w:rsidTr="00275C47">
        <w:trPr>
          <w:trHeight w:val="81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lastRenderedPageBreak/>
              <w:t>Подпрограмма ' Исполнение государственных полномочий Пензенской области в сфере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1 432,9</w:t>
            </w:r>
          </w:p>
        </w:tc>
      </w:tr>
      <w:tr w:rsidR="00275C47" w:rsidRPr="00B7153A" w:rsidTr="00275C47">
        <w:trPr>
          <w:trHeight w:val="83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1 432,9</w:t>
            </w:r>
          </w:p>
        </w:tc>
      </w:tr>
      <w:tr w:rsidR="00275C47" w:rsidRPr="00B7153A" w:rsidTr="00275C47">
        <w:trPr>
          <w:trHeight w:val="128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1004</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1020176010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1 432,9</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1 444,0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1 432,9</w:t>
            </w:r>
          </w:p>
        </w:tc>
      </w:tr>
      <w:tr w:rsidR="00275C47" w:rsidRPr="00B7153A" w:rsidTr="00275C47">
        <w:trPr>
          <w:trHeight w:val="27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ФИЗИЧЕСКАЯ КУЛЬТУРА И СПОРТ</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Физическая культура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400,0</w:t>
            </w:r>
          </w:p>
        </w:tc>
      </w:tr>
      <w:tr w:rsidR="00275C47" w:rsidRPr="00B7153A" w:rsidTr="00275C47">
        <w:trPr>
          <w:trHeight w:val="49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'Молодежь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400,0</w:t>
            </w:r>
          </w:p>
        </w:tc>
      </w:tr>
      <w:tr w:rsidR="00275C47" w:rsidRPr="00B7153A" w:rsidTr="00275C47">
        <w:trPr>
          <w:trHeight w:val="2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'Спортивно-массовая и физкультурно-оздоровительная работа'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400,0</w:t>
            </w:r>
          </w:p>
        </w:tc>
      </w:tr>
      <w:tr w:rsidR="00275C47" w:rsidRPr="00B7153A" w:rsidTr="00275C47">
        <w:trPr>
          <w:trHeight w:val="469"/>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'Вовлечение молодежи в сферу физической культуры и спорта'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1120100000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400,0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Проведение и участие в спортивно-массовых мероприятиях</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400,0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974</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6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Финансовое управление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119 412,4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59 644,5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59 325,3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28 751,1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18 209,2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18 880,3</w:t>
            </w:r>
          </w:p>
        </w:tc>
      </w:tr>
      <w:tr w:rsidR="00275C47" w:rsidRPr="00B7153A" w:rsidTr="00275C47">
        <w:trPr>
          <w:trHeight w:val="61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18 552,8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18 109,2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18 780,3</w:t>
            </w:r>
          </w:p>
        </w:tc>
      </w:tr>
      <w:tr w:rsidR="00275C47" w:rsidRPr="00B7153A" w:rsidTr="00275C47">
        <w:trPr>
          <w:trHeight w:val="80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18 552,8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18 109,2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18 780,3</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5,2</w:t>
            </w:r>
          </w:p>
        </w:tc>
      </w:tr>
      <w:tr w:rsidR="00275C47" w:rsidRPr="00B7153A" w:rsidTr="00275C47">
        <w:trPr>
          <w:trHeight w:val="76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'Выравнивание бюджетной обеспеченности поселений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5,2</w:t>
            </w:r>
          </w:p>
        </w:tc>
      </w:tr>
      <w:tr w:rsidR="00275C47" w:rsidRPr="00B7153A" w:rsidTr="00275C47">
        <w:trPr>
          <w:trHeight w:val="131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5,2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r>
      <w:tr w:rsidR="00275C47" w:rsidRPr="00B7153A" w:rsidTr="00275C47">
        <w:trPr>
          <w:trHeight w:val="8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'Обеспечение деятельности финансового управления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1330000000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18 547,0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18 104,0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18 775,1</w:t>
            </w:r>
          </w:p>
        </w:tc>
      </w:tr>
      <w:tr w:rsidR="00275C47" w:rsidRPr="00B7153A" w:rsidTr="00275C47">
        <w:trPr>
          <w:trHeight w:val="108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 xml:space="preserve">Основное мероприятие 'Формирование и исполнение бюджета Бессоновского района Пензенской области, </w:t>
            </w:r>
            <w:proofErr w:type="gramStart"/>
            <w:r w:rsidRPr="00B7153A">
              <w:rPr>
                <w:sz w:val="20"/>
                <w:szCs w:val="20"/>
              </w:rPr>
              <w:t>контроль за</w:t>
            </w:r>
            <w:proofErr w:type="gramEnd"/>
            <w:r w:rsidRPr="00B7153A">
              <w:rPr>
                <w:sz w:val="20"/>
                <w:szCs w:val="20"/>
              </w:rPr>
              <w:t xml:space="preserve"> исполнением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1330100000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18 547,0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18 104,0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18 775,1</w:t>
            </w:r>
          </w:p>
        </w:tc>
      </w:tr>
      <w:tr w:rsidR="00275C47" w:rsidRPr="00B7153A" w:rsidTr="00275C47">
        <w:trPr>
          <w:trHeight w:val="77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1330102100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16 816,3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16 613,0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17 484,1</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10 254,6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10 071,9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10 474,8</w:t>
            </w:r>
          </w:p>
        </w:tc>
      </w:tr>
      <w:tr w:rsidR="00275C47" w:rsidRPr="00B7153A" w:rsidTr="00275C47">
        <w:trPr>
          <w:trHeight w:val="86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2 687,7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2 953,8</w:t>
            </w:r>
          </w:p>
        </w:tc>
      </w:tr>
      <w:tr w:rsidR="00275C47" w:rsidRPr="00B7153A" w:rsidTr="00275C47">
        <w:trPr>
          <w:trHeight w:val="98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3 853,4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4 055,5</w:t>
            </w:r>
          </w:p>
        </w:tc>
      </w:tr>
      <w:tr w:rsidR="00275C47" w:rsidRPr="00B7153A" w:rsidTr="00275C47">
        <w:trPr>
          <w:trHeight w:val="701"/>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1330102200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1 704,0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1 464,2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1 264,2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1 456,7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1 256,7</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r>
      <w:tr w:rsidR="00275C47" w:rsidRPr="00B7153A" w:rsidTr="00275C47">
        <w:trPr>
          <w:trHeight w:val="16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B7153A">
              <w:rPr>
                <w:sz w:val="20"/>
                <w:szCs w:val="20"/>
              </w:rPr>
              <w:t>контролю за</w:t>
            </w:r>
            <w:proofErr w:type="gramEnd"/>
            <w:r w:rsidRPr="00B7153A">
              <w:rPr>
                <w:sz w:val="20"/>
                <w:szCs w:val="20"/>
              </w:rPr>
              <w:t xml:space="preserve"> исполнением данного бюджета (кассовое исполнение бюджета)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1330180010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26,0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r>
      <w:tr w:rsidR="00275C47" w:rsidRPr="00B7153A" w:rsidTr="00275C47">
        <w:trPr>
          <w:trHeight w:val="156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1330180030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0,2</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r>
      <w:tr w:rsidR="00275C47" w:rsidRPr="00B7153A" w:rsidTr="00275C47">
        <w:trPr>
          <w:trHeight w:val="1731"/>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0106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1330180040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0,6</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1330180040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Кредиторская задолженность</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13К0000000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81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13К0002200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13К0002200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Резервные фонды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Резервные фонды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100,0</w:t>
            </w:r>
          </w:p>
        </w:tc>
      </w:tr>
      <w:tr w:rsidR="00275C47" w:rsidRPr="00B7153A" w:rsidTr="00275C47">
        <w:trPr>
          <w:trHeight w:val="53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Резервный фонд администрации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9910020600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9910020600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Другие общегосударственные вопросы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4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Резервные фонды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97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9910020800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9910020800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НАЦИОНАЛЬНАЯ ОБОРОНА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3 204,9</w:t>
            </w:r>
          </w:p>
        </w:tc>
      </w:tr>
      <w:tr w:rsidR="00275C47" w:rsidRPr="00B7153A" w:rsidTr="00275C47">
        <w:trPr>
          <w:trHeight w:val="307"/>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Мобилизационная и вневойсковая подготовка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0203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3 204,9</w:t>
            </w:r>
          </w:p>
        </w:tc>
      </w:tr>
      <w:tr w:rsidR="00275C47" w:rsidRPr="00B7153A" w:rsidTr="00275C47">
        <w:trPr>
          <w:trHeight w:val="80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0203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2 660,7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2 930,5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3 204,9</w:t>
            </w:r>
          </w:p>
        </w:tc>
      </w:tr>
      <w:tr w:rsidR="00275C47" w:rsidRPr="00B7153A" w:rsidTr="00275C47">
        <w:trPr>
          <w:trHeight w:val="728"/>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0203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3 204,9</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'Повышение эффективности предоставления и использования субвенций'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0203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1320200000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3 204,9</w:t>
            </w:r>
          </w:p>
        </w:tc>
      </w:tr>
      <w:tr w:rsidR="00275C47" w:rsidRPr="00B7153A" w:rsidTr="00275C47">
        <w:trPr>
          <w:trHeight w:val="86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0203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1320251180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3 204,9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1320251180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3 204,9</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ЖИЛИЩНО-КОММУНАЛЬНОЕ ХОЗЯЙСТВО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1 288,9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Благоустройство</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1 288,9</w:t>
            </w:r>
          </w:p>
        </w:tc>
      </w:tr>
      <w:tr w:rsidR="00275C47" w:rsidRPr="00B7153A" w:rsidTr="00275C47">
        <w:trPr>
          <w:trHeight w:val="72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1 288,9</w:t>
            </w:r>
          </w:p>
        </w:tc>
      </w:tr>
      <w:tr w:rsidR="00275C47" w:rsidRPr="00B7153A" w:rsidTr="00275C47">
        <w:trPr>
          <w:trHeight w:val="79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0503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1 288,9</w:t>
            </w:r>
          </w:p>
        </w:tc>
      </w:tr>
      <w:tr w:rsidR="00275C47" w:rsidRPr="00B7153A" w:rsidTr="00275C47">
        <w:trPr>
          <w:trHeight w:val="5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"Ликвидация мест несанкционированного размещения отходов"</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0503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1320400000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1 288,9</w:t>
            </w:r>
          </w:p>
        </w:tc>
      </w:tr>
      <w:tr w:rsidR="00275C47" w:rsidRPr="00B7153A" w:rsidTr="00275C47">
        <w:trPr>
          <w:trHeight w:val="63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Осуществление мероприятий по ликвидации мест несанкционированного размещения отходов</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0503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1320464550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2 335,0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1 288,9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1 288,9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межбюджетные трансферты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ОБСЛУЖИВАНИЕ ГОСУДАРСТВЕННОГО (МУНИЦИПАЛЬНОГО)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Обслуживание государственного (муниципального) внутреннего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84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7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'Управление муниципальным долгом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1310000000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104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w:t>
            </w:r>
            <w:proofErr w:type="spellStart"/>
            <w:proofErr w:type="gramStart"/>
            <w:r w:rsidRPr="00B7153A">
              <w:rPr>
                <w:sz w:val="20"/>
                <w:szCs w:val="20"/>
              </w:rPr>
              <w:t>C</w:t>
            </w:r>
            <w:proofErr w:type="gramEnd"/>
            <w:r w:rsidRPr="00B7153A">
              <w:rPr>
                <w:sz w:val="20"/>
                <w:szCs w:val="20"/>
              </w:rPr>
              <w:t>облюдение</w:t>
            </w:r>
            <w:proofErr w:type="spellEnd"/>
            <w:r w:rsidRPr="00B7153A">
              <w:rPr>
                <w:sz w:val="20"/>
                <w:szCs w:val="20"/>
              </w:rPr>
              <w:t xml:space="preserve"> установленного законодательством ограничения предельного объема расходов на обслуживание муниципального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1310100000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0,0</w:t>
            </w:r>
          </w:p>
        </w:tc>
      </w:tr>
      <w:tr w:rsidR="00275C47" w:rsidRPr="00B7153A" w:rsidTr="00275C47">
        <w:trPr>
          <w:trHeight w:val="88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Процентные платежи по муниципальному внутреннему долгу Бессоновского района по коммерческому кредиту</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1310120890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0,0</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муниципального долга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1310120890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0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МЕЖБЮДЖЕТНЫЕ ТРАНСФЕРТЫ ОБЩЕГО ХАРАКТЕРА БЮДЖЕТАМ БЮДЖЕТНОЙ СИСТЕМЫ РОССИЙСКОЙ ФЕДЕРАЦИИ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83 532,5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37 215,9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35 951,2</w:t>
            </w:r>
          </w:p>
        </w:tc>
      </w:tr>
      <w:tr w:rsidR="00275C47" w:rsidRPr="00B7153A" w:rsidTr="00275C47">
        <w:trPr>
          <w:trHeight w:val="80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Дотации на выравнивание бюджетной обеспеченности субъектов Российской Федерации и муниципальных образований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36 076,1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34 890,0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33 625,3</w:t>
            </w:r>
          </w:p>
        </w:tc>
      </w:tr>
      <w:tr w:rsidR="00275C47" w:rsidRPr="00B7153A" w:rsidTr="00275C47">
        <w:trPr>
          <w:trHeight w:val="976"/>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Муниципальная программа 'Управление муниципальными финансами и муниципальным долгом Бессоновского района Пензенской области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1401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1300000000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36 076,1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34 890,0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33 625,3</w:t>
            </w:r>
          </w:p>
        </w:tc>
      </w:tr>
      <w:tr w:rsidR="00275C47" w:rsidRPr="00B7153A" w:rsidTr="00275C47">
        <w:trPr>
          <w:trHeight w:val="726"/>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36 076,1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34 890,0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33 625,3</w:t>
            </w:r>
          </w:p>
        </w:tc>
      </w:tr>
      <w:tr w:rsidR="00275C47" w:rsidRPr="00B7153A" w:rsidTr="00275C47">
        <w:trPr>
          <w:trHeight w:val="8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'Выравнивание бюджетной обеспеченности поселений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1320100000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36 076,1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34 890,0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33 625,3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Дотации на выравнивание бюджетной обеспеченности поселений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1320170010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18 430,0</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1320170010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r>
      <w:tr w:rsidR="00275C47" w:rsidRPr="00B7153A" w:rsidTr="00275C47">
        <w:trPr>
          <w:trHeight w:val="1263"/>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17 093,1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16 460,0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15 195,3</w:t>
            </w:r>
          </w:p>
        </w:tc>
      </w:tr>
      <w:tr w:rsidR="00275C47" w:rsidRPr="00B7153A" w:rsidTr="00275C47">
        <w:trPr>
          <w:trHeight w:val="322"/>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1401</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17 093,1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16 460,0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15 195,3</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Прочие межбюджетные трансферты общего характера</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2 325,9</w:t>
            </w:r>
          </w:p>
        </w:tc>
      </w:tr>
      <w:tr w:rsidR="00275C47" w:rsidRPr="00B7153A" w:rsidTr="00275C47">
        <w:trPr>
          <w:trHeight w:val="70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1300000000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2 325,9</w:t>
            </w:r>
          </w:p>
        </w:tc>
      </w:tr>
      <w:tr w:rsidR="00275C47" w:rsidRPr="00B7153A" w:rsidTr="00275C47">
        <w:trPr>
          <w:trHeight w:val="1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1403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1320000000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2 325,9</w:t>
            </w:r>
          </w:p>
        </w:tc>
      </w:tr>
      <w:tr w:rsidR="00275C47" w:rsidRPr="00B7153A" w:rsidTr="00275C47">
        <w:trPr>
          <w:trHeight w:val="7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4"/>
              <w:rPr>
                <w:sz w:val="20"/>
                <w:szCs w:val="20"/>
              </w:rPr>
            </w:pPr>
            <w:r w:rsidRPr="00B7153A">
              <w:rPr>
                <w:sz w:val="20"/>
                <w:szCs w:val="20"/>
              </w:rPr>
              <w:t>Основное мероприятие 'Содействие повышению качества управления муниципальными финансами'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992</w:t>
            </w:r>
          </w:p>
        </w:tc>
        <w:tc>
          <w:tcPr>
            <w:tcW w:w="589"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1403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1320300000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47 456,4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2 325,9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4"/>
              <w:rPr>
                <w:sz w:val="20"/>
                <w:szCs w:val="20"/>
              </w:rPr>
            </w:pPr>
            <w:r w:rsidRPr="00B7153A">
              <w:rPr>
                <w:sz w:val="20"/>
                <w:szCs w:val="20"/>
              </w:rPr>
              <w:t>2 325,9</w:t>
            </w:r>
          </w:p>
        </w:tc>
      </w:tr>
      <w:tr w:rsidR="00275C47" w:rsidRPr="00B7153A" w:rsidTr="00275C47">
        <w:trPr>
          <w:trHeight w:val="48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5"/>
              <w:rPr>
                <w:sz w:val="20"/>
                <w:szCs w:val="20"/>
              </w:rPr>
            </w:pPr>
            <w:r w:rsidRPr="00B7153A">
              <w:rPr>
                <w:sz w:val="20"/>
                <w:szCs w:val="20"/>
              </w:rPr>
              <w:t>Иные межбюджетные трансферты на решение вопросов местного значения</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1403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1320380080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5"/>
              <w:rPr>
                <w:sz w:val="20"/>
                <w:szCs w:val="20"/>
              </w:rPr>
            </w:pPr>
            <w:r w:rsidRPr="00B7153A">
              <w:rPr>
                <w:sz w:val="20"/>
                <w:szCs w:val="20"/>
              </w:rPr>
              <w:t>2 325,9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межбюджетные трансферты</w:t>
            </w:r>
          </w:p>
        </w:tc>
        <w:tc>
          <w:tcPr>
            <w:tcW w:w="512"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w:t>
            </w:r>
          </w:p>
        </w:tc>
        <w:tc>
          <w:tcPr>
            <w:tcW w:w="589"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1403</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1320380080</w:t>
            </w:r>
          </w:p>
        </w:tc>
        <w:tc>
          <w:tcPr>
            <w:tcW w:w="5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r>
      <w:tr w:rsidR="00275C47" w:rsidRPr="00B7153A" w:rsidTr="00275C47">
        <w:trPr>
          <w:trHeight w:val="255"/>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275C47" w:rsidRPr="00B7153A" w:rsidRDefault="00275C47" w:rsidP="00275C47">
            <w:pPr>
              <w:rPr>
                <w:sz w:val="20"/>
                <w:szCs w:val="20"/>
              </w:rPr>
            </w:pPr>
            <w:r w:rsidRPr="00B7153A">
              <w:rPr>
                <w:sz w:val="20"/>
                <w:szCs w:val="20"/>
              </w:rPr>
              <w:t>Итого</w:t>
            </w:r>
          </w:p>
        </w:tc>
        <w:tc>
          <w:tcPr>
            <w:tcW w:w="512"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589"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1167"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275C47" w:rsidRPr="00B7153A" w:rsidRDefault="00275C47" w:rsidP="00275C47">
            <w:pPr>
              <w:jc w:val="center"/>
              <w:rPr>
                <w:sz w:val="20"/>
                <w:szCs w:val="20"/>
              </w:rPr>
            </w:pPr>
            <w:r w:rsidRPr="00B7153A">
              <w:rPr>
                <w:sz w:val="20"/>
                <w:szCs w:val="20"/>
              </w:rPr>
              <w:t>1 436 485,2</w:t>
            </w:r>
          </w:p>
        </w:tc>
        <w:tc>
          <w:tcPr>
            <w:tcW w:w="1276" w:type="dxa"/>
            <w:tcBorders>
              <w:top w:val="nil"/>
              <w:left w:val="nil"/>
              <w:bottom w:val="single" w:sz="4" w:space="0" w:color="auto"/>
              <w:right w:val="single" w:sz="4" w:space="0" w:color="auto"/>
            </w:tcBorders>
            <w:shd w:val="clear" w:color="auto" w:fill="auto"/>
            <w:noWrap/>
            <w:vAlign w:val="center"/>
            <w:hideMark/>
          </w:tcPr>
          <w:p w:rsidR="00275C47" w:rsidRPr="00B7153A" w:rsidRDefault="00275C47" w:rsidP="00275C47">
            <w:pPr>
              <w:jc w:val="center"/>
              <w:rPr>
                <w:sz w:val="20"/>
                <w:szCs w:val="20"/>
              </w:rPr>
            </w:pPr>
            <w:r w:rsidRPr="00B7153A">
              <w:rPr>
                <w:sz w:val="20"/>
                <w:szCs w:val="20"/>
              </w:rPr>
              <w:t>1 214 466,6</w:t>
            </w:r>
          </w:p>
        </w:tc>
        <w:tc>
          <w:tcPr>
            <w:tcW w:w="1417" w:type="dxa"/>
            <w:tcBorders>
              <w:top w:val="nil"/>
              <w:left w:val="nil"/>
              <w:bottom w:val="single" w:sz="4" w:space="0" w:color="auto"/>
              <w:right w:val="single" w:sz="4" w:space="0" w:color="auto"/>
            </w:tcBorders>
            <w:shd w:val="clear" w:color="auto" w:fill="auto"/>
            <w:noWrap/>
            <w:vAlign w:val="center"/>
            <w:hideMark/>
          </w:tcPr>
          <w:p w:rsidR="00275C47" w:rsidRPr="00B7153A" w:rsidRDefault="00275C47" w:rsidP="00275C47">
            <w:pPr>
              <w:jc w:val="center"/>
              <w:rPr>
                <w:sz w:val="20"/>
                <w:szCs w:val="20"/>
              </w:rPr>
            </w:pPr>
            <w:r w:rsidRPr="00B7153A">
              <w:rPr>
                <w:sz w:val="20"/>
                <w:szCs w:val="20"/>
              </w:rPr>
              <w:t>1 216 586,0</w:t>
            </w:r>
          </w:p>
        </w:tc>
      </w:tr>
    </w:tbl>
    <w:p w:rsidR="00275C47" w:rsidRPr="00B7153A" w:rsidRDefault="00275C47" w:rsidP="00275C47">
      <w:pPr>
        <w:jc w:val="both"/>
        <w:rPr>
          <w:b/>
          <w:bCs/>
          <w:sz w:val="20"/>
          <w:szCs w:val="20"/>
          <w:lang w:eastAsia="ar-SA"/>
        </w:rPr>
      </w:pPr>
    </w:p>
    <w:p w:rsidR="00275C47" w:rsidRPr="00B7153A" w:rsidRDefault="00275C47" w:rsidP="00275C47">
      <w:pPr>
        <w:ind w:firstLine="851"/>
        <w:jc w:val="both"/>
        <w:rPr>
          <w:sz w:val="20"/>
          <w:szCs w:val="20"/>
          <w:lang w:eastAsia="x-none"/>
        </w:rPr>
      </w:pPr>
      <w:r w:rsidRPr="00B7153A">
        <w:rPr>
          <w:sz w:val="20"/>
          <w:szCs w:val="20"/>
          <w:lang w:eastAsia="x-none"/>
        </w:rPr>
        <w:t>1.11.</w:t>
      </w:r>
      <w:r w:rsidRPr="00B7153A">
        <w:rPr>
          <w:sz w:val="20"/>
          <w:szCs w:val="20"/>
          <w:lang w:eastAsia="ar-SA"/>
        </w:rPr>
        <w:t xml:space="preserve"> </w:t>
      </w:r>
      <w:r w:rsidRPr="00B7153A">
        <w:rPr>
          <w:sz w:val="20"/>
          <w:szCs w:val="20"/>
          <w:lang w:eastAsia="x-none"/>
        </w:rPr>
        <w:t>приложение 7 изложить в следующей редакции:</w:t>
      </w:r>
    </w:p>
    <w:p w:rsidR="00275C47" w:rsidRPr="00B7153A" w:rsidRDefault="00275C47" w:rsidP="00275C47">
      <w:pPr>
        <w:widowControl w:val="0"/>
        <w:suppressAutoHyphens/>
        <w:ind w:left="4680"/>
        <w:rPr>
          <w:b/>
          <w:bCs/>
          <w:sz w:val="20"/>
          <w:szCs w:val="20"/>
          <w:lang w:eastAsia="ar-SA"/>
        </w:rPr>
      </w:pPr>
      <w:r w:rsidRPr="00B7153A">
        <w:rPr>
          <w:b/>
          <w:bCs/>
          <w:sz w:val="20"/>
          <w:szCs w:val="20"/>
          <w:lang w:eastAsia="ar-SA"/>
        </w:rPr>
        <w:t xml:space="preserve">                                             Приложение 7                                                                                                                                                                                        </w:t>
      </w:r>
    </w:p>
    <w:p w:rsidR="00275C47" w:rsidRPr="00B7153A" w:rsidRDefault="00275C47" w:rsidP="00275C47">
      <w:pPr>
        <w:widowControl w:val="0"/>
        <w:suppressAutoHyphens/>
        <w:ind w:left="4680"/>
        <w:rPr>
          <w:bCs/>
          <w:sz w:val="20"/>
          <w:szCs w:val="20"/>
          <w:lang w:eastAsia="ar-SA"/>
        </w:rPr>
      </w:pPr>
      <w:r w:rsidRPr="00B7153A">
        <w:rPr>
          <w:b/>
          <w:bCs/>
          <w:sz w:val="20"/>
          <w:szCs w:val="20"/>
          <w:lang w:eastAsia="ar-SA"/>
        </w:rPr>
        <w:t xml:space="preserve">                           </w:t>
      </w:r>
      <w:r w:rsidRPr="00B7153A">
        <w:rPr>
          <w:bCs/>
          <w:sz w:val="20"/>
          <w:szCs w:val="20"/>
          <w:lang w:eastAsia="ar-SA"/>
        </w:rPr>
        <w:t xml:space="preserve">к решению Собрания представителей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Бессоновского района Пензенской области                                                                                                                                                                                                                                                                                                                                                                                                                                                                </w:t>
      </w:r>
    </w:p>
    <w:p w:rsidR="00275C47" w:rsidRPr="00B7153A" w:rsidRDefault="00275C47" w:rsidP="00275C47">
      <w:pPr>
        <w:widowControl w:val="0"/>
        <w:suppressAutoHyphens/>
        <w:ind w:left="4680"/>
        <w:rPr>
          <w:bCs/>
          <w:sz w:val="20"/>
          <w:szCs w:val="20"/>
          <w:lang w:eastAsia="ar-SA"/>
        </w:rPr>
      </w:pPr>
      <w:r w:rsidRPr="00B7153A">
        <w:rPr>
          <w:bCs/>
          <w:sz w:val="20"/>
          <w:szCs w:val="20"/>
          <w:lang w:eastAsia="ar-SA"/>
        </w:rPr>
        <w:t xml:space="preserve">                           "О бюджете Бессоновского района </w:t>
      </w:r>
    </w:p>
    <w:p w:rsidR="00D37EB1" w:rsidRDefault="00275C47" w:rsidP="00D37EB1">
      <w:pPr>
        <w:widowControl w:val="0"/>
        <w:suppressAutoHyphens/>
        <w:ind w:left="4680"/>
        <w:rPr>
          <w:bCs/>
          <w:sz w:val="20"/>
          <w:szCs w:val="20"/>
          <w:lang w:eastAsia="ar-SA"/>
        </w:rPr>
      </w:pPr>
      <w:r w:rsidRPr="00B7153A">
        <w:rPr>
          <w:bCs/>
          <w:sz w:val="20"/>
          <w:szCs w:val="20"/>
          <w:lang w:eastAsia="ar-SA"/>
        </w:rPr>
        <w:t xml:space="preserve">                           Пензенской облас</w:t>
      </w:r>
      <w:r w:rsidR="00D37EB1">
        <w:rPr>
          <w:bCs/>
          <w:sz w:val="20"/>
          <w:szCs w:val="20"/>
          <w:lang w:eastAsia="ar-SA"/>
        </w:rPr>
        <w:t xml:space="preserve">ти на 2024 год и </w:t>
      </w:r>
      <w:proofErr w:type="gramStart"/>
      <w:r w:rsidR="00D37EB1">
        <w:rPr>
          <w:bCs/>
          <w:sz w:val="20"/>
          <w:szCs w:val="20"/>
          <w:lang w:eastAsia="ar-SA"/>
        </w:rPr>
        <w:t>на</w:t>
      </w:r>
      <w:proofErr w:type="gramEnd"/>
      <w:r w:rsidR="00D37EB1">
        <w:rPr>
          <w:bCs/>
          <w:sz w:val="20"/>
          <w:szCs w:val="20"/>
          <w:lang w:eastAsia="ar-SA"/>
        </w:rPr>
        <w:t xml:space="preserve">                       </w:t>
      </w:r>
    </w:p>
    <w:p w:rsidR="00275C47" w:rsidRPr="00B7153A" w:rsidRDefault="00D37EB1" w:rsidP="00D37EB1">
      <w:pPr>
        <w:widowControl w:val="0"/>
        <w:suppressAutoHyphens/>
        <w:ind w:left="4680"/>
        <w:rPr>
          <w:bCs/>
          <w:sz w:val="20"/>
          <w:szCs w:val="20"/>
          <w:lang w:eastAsia="ar-SA"/>
        </w:rPr>
      </w:pPr>
      <w:r>
        <w:rPr>
          <w:bCs/>
          <w:sz w:val="20"/>
          <w:szCs w:val="20"/>
          <w:lang w:eastAsia="ar-SA"/>
        </w:rPr>
        <w:t xml:space="preserve">                           плановый </w:t>
      </w:r>
      <w:r w:rsidR="00275C47" w:rsidRPr="00B7153A">
        <w:rPr>
          <w:bCs/>
          <w:sz w:val="20"/>
          <w:szCs w:val="20"/>
          <w:lang w:eastAsia="ar-SA"/>
        </w:rPr>
        <w:t>период 2025 и 2026 годов "</w:t>
      </w:r>
    </w:p>
    <w:tbl>
      <w:tblPr>
        <w:tblW w:w="10420" w:type="dxa"/>
        <w:tblInd w:w="93" w:type="dxa"/>
        <w:tblLook w:val="0000" w:firstRow="0" w:lastRow="0" w:firstColumn="0" w:lastColumn="0" w:noHBand="0" w:noVBand="0"/>
      </w:tblPr>
      <w:tblGrid>
        <w:gridCol w:w="10420"/>
      </w:tblGrid>
      <w:tr w:rsidR="00275C47" w:rsidRPr="00B7153A" w:rsidTr="00275C47">
        <w:trPr>
          <w:trHeight w:val="1305"/>
        </w:trPr>
        <w:tc>
          <w:tcPr>
            <w:tcW w:w="10420" w:type="dxa"/>
            <w:tcBorders>
              <w:top w:val="nil"/>
              <w:left w:val="nil"/>
              <w:bottom w:val="nil"/>
              <w:right w:val="nil"/>
            </w:tcBorders>
            <w:shd w:val="clear" w:color="auto" w:fill="auto"/>
            <w:vAlign w:val="bottom"/>
          </w:tcPr>
          <w:p w:rsidR="00275C47" w:rsidRPr="00B7153A" w:rsidRDefault="00275C47" w:rsidP="00275C47">
            <w:pPr>
              <w:jc w:val="center"/>
              <w:rPr>
                <w:b/>
                <w:bCs/>
                <w:sz w:val="20"/>
                <w:szCs w:val="20"/>
              </w:rPr>
            </w:pPr>
            <w:r w:rsidRPr="00B7153A">
              <w:rPr>
                <w:b/>
                <w:bCs/>
                <w:sz w:val="20"/>
                <w:szCs w:val="20"/>
              </w:rPr>
              <w:t>Распределение бюджетных ассигнований по целевым статьям (муниципальным программам Бессоновского района и непрограммным направлениям деятельности), группам видов расходов, подгруппам видов расходов, разделам, подразделам классификации расходов бюджета на 2024 год и на плановый период 2025 и 2026 годов</w:t>
            </w:r>
          </w:p>
          <w:p w:rsidR="00275C47" w:rsidRPr="00B7153A" w:rsidRDefault="00275C47" w:rsidP="00275C47">
            <w:pPr>
              <w:jc w:val="center"/>
              <w:rPr>
                <w:b/>
                <w:bCs/>
                <w:sz w:val="20"/>
                <w:szCs w:val="20"/>
              </w:rPr>
            </w:pPr>
          </w:p>
        </w:tc>
      </w:tr>
    </w:tbl>
    <w:p w:rsidR="00275C47" w:rsidRPr="00B7153A" w:rsidRDefault="00275C47" w:rsidP="00275C47">
      <w:pPr>
        <w:widowControl w:val="0"/>
        <w:tabs>
          <w:tab w:val="left" w:pos="8354"/>
        </w:tabs>
        <w:suppressAutoHyphens/>
        <w:ind w:left="4680"/>
        <w:rPr>
          <w:sz w:val="20"/>
          <w:szCs w:val="20"/>
          <w:lang w:eastAsia="x-none"/>
        </w:rPr>
      </w:pPr>
      <w:r w:rsidRPr="00B7153A">
        <w:rPr>
          <w:b/>
          <w:bCs/>
          <w:sz w:val="20"/>
          <w:szCs w:val="20"/>
          <w:lang w:eastAsia="ar-SA"/>
        </w:rPr>
        <w:tab/>
      </w:r>
      <w:r w:rsidRPr="00B7153A">
        <w:rPr>
          <w:bCs/>
          <w:sz w:val="20"/>
          <w:szCs w:val="20"/>
          <w:lang w:eastAsia="ar-SA"/>
        </w:rPr>
        <w:t>(</w:t>
      </w:r>
      <w:proofErr w:type="spellStart"/>
      <w:r w:rsidRPr="00B7153A">
        <w:rPr>
          <w:bCs/>
          <w:sz w:val="20"/>
          <w:szCs w:val="20"/>
          <w:lang w:eastAsia="ar-SA"/>
        </w:rPr>
        <w:t>тыс</w:t>
      </w:r>
      <w:proofErr w:type="gramStart"/>
      <w:r w:rsidRPr="00B7153A">
        <w:rPr>
          <w:bCs/>
          <w:sz w:val="20"/>
          <w:szCs w:val="20"/>
          <w:lang w:eastAsia="ar-SA"/>
        </w:rPr>
        <w:t>.р</w:t>
      </w:r>
      <w:proofErr w:type="gramEnd"/>
      <w:r w:rsidRPr="00B7153A">
        <w:rPr>
          <w:bCs/>
          <w:sz w:val="20"/>
          <w:szCs w:val="20"/>
          <w:lang w:eastAsia="ar-SA"/>
        </w:rPr>
        <w:t>ублей</w:t>
      </w:r>
      <w:proofErr w:type="spellEnd"/>
      <w:r w:rsidRPr="00B7153A">
        <w:rPr>
          <w:bCs/>
          <w:sz w:val="20"/>
          <w:szCs w:val="20"/>
          <w:lang w:eastAsia="ar-SA"/>
        </w:rPr>
        <w:t>)</w:t>
      </w:r>
    </w:p>
    <w:tbl>
      <w:tblPr>
        <w:tblW w:w="10221" w:type="dxa"/>
        <w:tblInd w:w="93" w:type="dxa"/>
        <w:tblLook w:val="04A0" w:firstRow="1" w:lastRow="0" w:firstColumn="1" w:lastColumn="0" w:noHBand="0" w:noVBand="1"/>
      </w:tblPr>
      <w:tblGrid>
        <w:gridCol w:w="3951"/>
        <w:gridCol w:w="1272"/>
        <w:gridCol w:w="523"/>
        <w:gridCol w:w="655"/>
        <w:gridCol w:w="1276"/>
        <w:gridCol w:w="1276"/>
        <w:gridCol w:w="1417"/>
      </w:tblGrid>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lastRenderedPageBreak/>
              <w:t xml:space="preserve">Наименование </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ЦСР</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ВР</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proofErr w:type="spellStart"/>
            <w:r w:rsidRPr="00B7153A">
              <w:rPr>
                <w:b/>
                <w:bCs/>
                <w:sz w:val="20"/>
                <w:szCs w:val="20"/>
              </w:rPr>
              <w:t>РзПз</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 2024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 2025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b/>
                <w:bCs/>
                <w:sz w:val="20"/>
                <w:szCs w:val="20"/>
              </w:rPr>
            </w:pPr>
            <w:r w:rsidRPr="00B7153A">
              <w:rPr>
                <w:b/>
                <w:bCs/>
                <w:sz w:val="20"/>
                <w:szCs w:val="20"/>
              </w:rPr>
              <w:t xml:space="preserve"> 2026 год</w:t>
            </w:r>
          </w:p>
        </w:tc>
      </w:tr>
      <w:tr w:rsidR="00275C47" w:rsidRPr="00B7153A" w:rsidTr="00275C47">
        <w:trPr>
          <w:trHeight w:val="6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 Социальная поддержка граждан в Бессоновском районе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0100000000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20 158,7</w:t>
            </w:r>
          </w:p>
        </w:tc>
      </w:tr>
      <w:tr w:rsidR="00275C47" w:rsidRPr="00B7153A" w:rsidTr="00275C47">
        <w:trPr>
          <w:trHeight w:val="577"/>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Социальная поддержка отдельных категорий граждан в жилищной сфере"</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0110000000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37 409,3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20 158,7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20 158,7</w:t>
            </w:r>
          </w:p>
        </w:tc>
      </w:tr>
      <w:tr w:rsidR="00275C47" w:rsidRPr="00B7153A" w:rsidTr="00275C47">
        <w:trPr>
          <w:trHeight w:val="109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0110200000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20 158,7</w:t>
            </w:r>
          </w:p>
        </w:tc>
      </w:tr>
      <w:tr w:rsidR="00275C47" w:rsidRPr="00B7153A" w:rsidTr="00275C47">
        <w:trPr>
          <w:trHeight w:val="10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Приобретение жилых помещений для предоставления детям-сиротам и детям, оставшимся без попечения родителей</w:t>
            </w:r>
            <w:proofErr w:type="gramStart"/>
            <w:r w:rsidRPr="00B7153A">
              <w:rPr>
                <w:sz w:val="20"/>
                <w:szCs w:val="20"/>
              </w:rPr>
              <w:t xml:space="preserve"> ,</w:t>
            </w:r>
            <w:proofErr w:type="gramEnd"/>
            <w:r w:rsidRPr="00B7153A">
              <w:rPr>
                <w:sz w:val="20"/>
                <w:szCs w:val="20"/>
              </w:rPr>
              <w:t xml:space="preserve"> и лицам из числа детей-сирот и детей, оставшихся без попечения родителей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01102Д0820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20 158,7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20 158,7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222,7</w:t>
            </w:r>
          </w:p>
        </w:tc>
      </w:tr>
      <w:tr w:rsidR="00275C47" w:rsidRPr="00B7153A" w:rsidTr="00275C47">
        <w:trPr>
          <w:trHeight w:val="74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37 038,2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01102Д0820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37 038,2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bookmarkStart w:id="4" w:name="RANGE!F19"/>
            <w:r w:rsidRPr="00B7153A">
              <w:rPr>
                <w:sz w:val="20"/>
                <w:szCs w:val="20"/>
              </w:rPr>
              <w:t>19 936,0</w:t>
            </w:r>
            <w:bookmarkEnd w:id="4"/>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19 936,0</w:t>
            </w:r>
          </w:p>
        </w:tc>
      </w:tr>
      <w:tr w:rsidR="00275C47" w:rsidRPr="00B7153A" w:rsidTr="00275C47">
        <w:trPr>
          <w:trHeight w:val="26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0300000000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135,0</w:t>
            </w:r>
          </w:p>
        </w:tc>
      </w:tr>
      <w:tr w:rsidR="00275C47" w:rsidRPr="00B7153A" w:rsidTr="00275C47">
        <w:trPr>
          <w:trHeight w:val="42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Профилактика правонарушений и экстремистской деятельности'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0310000000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r>
      <w:tr w:rsidR="00275C47" w:rsidRPr="00B7153A" w:rsidTr="00275C47">
        <w:trPr>
          <w:trHeight w:val="110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r>
      <w:tr w:rsidR="00275C47" w:rsidRPr="00B7153A" w:rsidTr="00275C47">
        <w:trPr>
          <w:trHeight w:val="40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и проведение мероприятий в сфере правоохранительной и экстремистской деятельности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0310164320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0310164320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Антинаркотическая программа Бессоновского района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0320000000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r>
      <w:tr w:rsidR="00275C47" w:rsidRPr="00B7153A" w:rsidTr="00275C47">
        <w:trPr>
          <w:trHeight w:val="103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r>
      <w:tr w:rsidR="00275C47" w:rsidRPr="00B7153A" w:rsidTr="00275C47">
        <w:trPr>
          <w:trHeight w:val="30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и проведение мероприятий в сфере антинаркотической деятельности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0320164410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0320164410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39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 xml:space="preserve">Подпрограмма "Повышение безопасности </w:t>
            </w:r>
            <w:r w:rsidRPr="00B7153A">
              <w:rPr>
                <w:sz w:val="20"/>
                <w:szCs w:val="20"/>
              </w:rPr>
              <w:lastRenderedPageBreak/>
              <w:t>дорожного движения в Бессоновском районе"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lastRenderedPageBreak/>
              <w:t>0330000000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w:t>
            </w:r>
          </w:p>
        </w:tc>
      </w:tr>
      <w:tr w:rsidR="00275C47" w:rsidRPr="00B7153A" w:rsidTr="00275C47">
        <w:trPr>
          <w:trHeight w:val="79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Основное мероприятие "Формирование у участников дорожного движения негативного отношения к нарушениям правил дорожного движения"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0330100000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w:t>
            </w:r>
          </w:p>
        </w:tc>
      </w:tr>
      <w:tr w:rsidR="00275C47" w:rsidRPr="00B7153A" w:rsidTr="00275C47">
        <w:trPr>
          <w:trHeight w:val="5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и проведение мероприятий в сфере повышения безопасности дорожного движения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0330164430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0330164430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0330164430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"Антикоррупционная программа Бессоновского района"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0340000000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5,0</w:t>
            </w:r>
          </w:p>
        </w:tc>
      </w:tr>
      <w:tr w:rsidR="00275C47" w:rsidRPr="00B7153A" w:rsidTr="00275C47">
        <w:trPr>
          <w:trHeight w:val="732"/>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proofErr w:type="gramStart"/>
            <w:r w:rsidRPr="00B7153A">
              <w:rPr>
                <w:sz w:val="20"/>
                <w:szCs w:val="20"/>
              </w:rPr>
              <w:t>Основное мероприятие "Обеспечение системы гражданского просвещения, включающую в себя обучение антикоррупционному поведению"</w:t>
            </w:r>
            <w:proofErr w:type="gramEnd"/>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0340100000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5,0</w:t>
            </w:r>
          </w:p>
        </w:tc>
      </w:tr>
      <w:tr w:rsidR="00275C47" w:rsidRPr="00B7153A" w:rsidTr="00275C47">
        <w:trPr>
          <w:trHeight w:val="42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Информационно-просветительные мероприятия по вопросам противодействия коррупции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0340164440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0340164440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0340164440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w:t>
            </w:r>
          </w:p>
        </w:tc>
      </w:tr>
      <w:tr w:rsidR="00275C47" w:rsidRPr="00B7153A" w:rsidTr="00275C47">
        <w:trPr>
          <w:trHeight w:val="78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0400000000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17 736,9</w:t>
            </w:r>
          </w:p>
        </w:tc>
      </w:tr>
      <w:tr w:rsidR="00275C47" w:rsidRPr="00B7153A" w:rsidTr="00275C47">
        <w:trPr>
          <w:trHeight w:val="27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'Пожарная безопасность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0410000000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17 736,9</w:t>
            </w:r>
          </w:p>
        </w:tc>
      </w:tr>
      <w:tr w:rsidR="00275C47" w:rsidRPr="00B7153A" w:rsidTr="00275C47">
        <w:trPr>
          <w:trHeight w:val="68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0410100000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17 736,9</w:t>
            </w:r>
          </w:p>
        </w:tc>
      </w:tr>
      <w:tr w:rsidR="00275C47" w:rsidRPr="00B7153A" w:rsidTr="00275C47">
        <w:trPr>
          <w:trHeight w:val="60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(Муниципальная пожарная охрана)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19 146,7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18 065,2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17 736,9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11 922,5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12 443,6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12 941,3</w:t>
            </w:r>
          </w:p>
        </w:tc>
      </w:tr>
      <w:tr w:rsidR="00275C47" w:rsidRPr="00B7153A" w:rsidTr="00275C47">
        <w:trPr>
          <w:trHeight w:val="53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11 922,5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12 443,6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12 941,3</w:t>
            </w:r>
          </w:p>
        </w:tc>
      </w:tr>
      <w:tr w:rsidR="00275C47" w:rsidRPr="00B7153A" w:rsidTr="00275C47">
        <w:trPr>
          <w:trHeight w:val="64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3 757,9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3 908,3</w:t>
            </w:r>
          </w:p>
        </w:tc>
      </w:tr>
      <w:tr w:rsidR="00275C47" w:rsidRPr="00B7153A" w:rsidTr="00275C47">
        <w:trPr>
          <w:trHeight w:val="63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3 757,9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3 908,3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3 390,6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1 615,7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621,3</w:t>
            </w:r>
          </w:p>
        </w:tc>
      </w:tr>
      <w:tr w:rsidR="00275C47" w:rsidRPr="00B7153A" w:rsidTr="00275C47">
        <w:trPr>
          <w:trHeight w:val="52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3 390,6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1 615,7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D37EB1">
        <w:trPr>
          <w:trHeight w:val="2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Защита населения и территории от чрезвычайных ситуаций природного и техногенного характера, пожарная </w:t>
            </w:r>
            <w:r w:rsidRPr="00B7153A">
              <w:rPr>
                <w:sz w:val="20"/>
                <w:szCs w:val="20"/>
              </w:rPr>
              <w:lastRenderedPageBreak/>
              <w:t>безопасность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Уплата прочих налогов, сборов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r>
      <w:tr w:rsidR="00275C47" w:rsidRPr="00B7153A" w:rsidTr="00275C47">
        <w:trPr>
          <w:trHeight w:val="60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0410105290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w:t>
            </w:r>
          </w:p>
        </w:tc>
      </w:tr>
      <w:tr w:rsidR="00275C47" w:rsidRPr="00B7153A" w:rsidTr="00275C47">
        <w:trPr>
          <w:trHeight w:val="48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 Культура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0500000000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49 607,5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52 257,2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53 818,2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'Библиотечное дело'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0510000000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12 960,1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13 737,3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14 258,1</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'Развитие библиотечного дела'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12 906,6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13 734,3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14 255,1</w:t>
            </w:r>
          </w:p>
        </w:tc>
      </w:tr>
      <w:tr w:rsidR="00275C47" w:rsidRPr="00B7153A" w:rsidTr="00275C47">
        <w:trPr>
          <w:trHeight w:val="56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обеспечение деятельности (оказание услуг) муниципальных учреждений </w:t>
            </w:r>
            <w:proofErr w:type="gramStart"/>
            <w:r w:rsidRPr="00B7153A">
              <w:rPr>
                <w:sz w:val="20"/>
                <w:szCs w:val="20"/>
              </w:rPr>
              <w:t xml:space="preserve">( </w:t>
            </w:r>
            <w:proofErr w:type="gramEnd"/>
            <w:r w:rsidRPr="00B7153A">
              <w:rPr>
                <w:sz w:val="20"/>
                <w:szCs w:val="20"/>
              </w:rPr>
              <w:t>Библиотеки)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0510105210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552,4</w:t>
            </w:r>
          </w:p>
        </w:tc>
      </w:tr>
      <w:tr w:rsidR="00275C47" w:rsidRPr="00B7153A" w:rsidTr="00275C47">
        <w:trPr>
          <w:trHeight w:val="97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0510105210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0510105210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552,4</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и проведение фестивалей, смотров, конкурсов, выставок, иных программных мероприятий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0510166110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Совершенствование материально-технической базы библиотек</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0510166120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0510166120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0510166120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11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3 492,7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4 060,0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4 175,0</w:t>
            </w:r>
          </w:p>
        </w:tc>
      </w:tr>
      <w:tr w:rsidR="00275C47" w:rsidRPr="00B7153A" w:rsidTr="00275C47">
        <w:trPr>
          <w:trHeight w:val="107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3 492,7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4 175,0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3 492,7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4 175,0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Поддержка отрасли культуры </w:t>
            </w:r>
            <w:proofErr w:type="gramStart"/>
            <w:r w:rsidRPr="00B7153A">
              <w:rPr>
                <w:sz w:val="20"/>
                <w:szCs w:val="20"/>
              </w:rPr>
              <w:t xml:space="preserve">( </w:t>
            </w:r>
            <w:proofErr w:type="gramEnd"/>
            <w:r w:rsidRPr="00B7153A">
              <w:rPr>
                <w:sz w:val="20"/>
                <w:szCs w:val="20"/>
              </w:rPr>
              <w:t>модернизация библиотек в части комплектования книжных фондов)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05101L5197</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215,9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05101L5197</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215,9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05101L5197</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215,9</w:t>
            </w:r>
          </w:p>
        </w:tc>
      </w:tr>
      <w:tr w:rsidR="00275C47" w:rsidRPr="00B7153A" w:rsidTr="00275C47">
        <w:trPr>
          <w:trHeight w:val="141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9 271,8</w:t>
            </w:r>
          </w:p>
        </w:tc>
      </w:tr>
      <w:tr w:rsidR="00275C47" w:rsidRPr="00B7153A" w:rsidTr="00275C47">
        <w:trPr>
          <w:trHeight w:val="79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9 271,8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8 609,7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8 869,6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9 271,8</w:t>
            </w:r>
          </w:p>
        </w:tc>
      </w:tr>
      <w:tr w:rsidR="00275C47" w:rsidRPr="00B7153A" w:rsidTr="00275C47">
        <w:trPr>
          <w:trHeight w:val="5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"Создание системы антитеррористической защищенности муниципальной инфраструктуры"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0510200000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w:t>
            </w:r>
          </w:p>
        </w:tc>
      </w:tr>
      <w:tr w:rsidR="00275C47" w:rsidRPr="00B7153A" w:rsidTr="00275C47">
        <w:trPr>
          <w:trHeight w:val="69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Повышение уровня антитеррористической защищенности муниципальных организаций (учреждений) Бессоновского района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0510264420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0510264420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0510264420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r>
      <w:tr w:rsidR="00275C47" w:rsidRPr="00B7153A" w:rsidTr="00275C47">
        <w:trPr>
          <w:trHeight w:val="25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Региональный проект " Творческие люди"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051A200000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146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Поддержка отрасли культуры (государственная поддержка муниципальных учреждений культуры, находящихся на территории сельских поселений, и лучших работников муниципальных учреждений культуры, находящихся на территории сельских поселений)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051A255194</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051A255194</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051A255194</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'Туризм'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0520000000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'Развитие внутреннего туризма''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w:t>
            </w:r>
          </w:p>
        </w:tc>
      </w:tr>
      <w:tr w:rsidR="00275C47" w:rsidRPr="00B7153A" w:rsidTr="00275C47">
        <w:trPr>
          <w:trHeight w:val="92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0520166170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0520166170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0520166170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664"/>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'Развитие культурно-досуговой деятельности и традиционной культуры народов Бессоновского района'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0530000000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36 637,5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38 509,9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39 550,1</w:t>
            </w:r>
          </w:p>
        </w:tc>
      </w:tr>
      <w:tr w:rsidR="00275C47" w:rsidRPr="00B7153A" w:rsidTr="00275C47">
        <w:trPr>
          <w:trHeight w:val="55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'Сохранение и развитие традиционной народной культуры'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0530100000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13 744,7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14 903,6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15 047,3</w:t>
            </w:r>
          </w:p>
        </w:tc>
      </w:tr>
      <w:tr w:rsidR="00275C47" w:rsidRPr="00B7153A" w:rsidTr="00275C47">
        <w:trPr>
          <w:trHeight w:val="48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обеспечение деятельности </w:t>
            </w:r>
            <w:proofErr w:type="gramStart"/>
            <w:r w:rsidRPr="00B7153A">
              <w:rPr>
                <w:sz w:val="20"/>
                <w:szCs w:val="20"/>
              </w:rPr>
              <w:t xml:space="preserve">( </w:t>
            </w:r>
            <w:proofErr w:type="gramEnd"/>
            <w:r w:rsidRPr="00B7153A">
              <w:rPr>
                <w:sz w:val="20"/>
                <w:szCs w:val="20"/>
              </w:rPr>
              <w:t>оказание услуг ) муниципальных учреждений (Дом культуры)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0530105220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4 314,0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3 975,0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3 640,2</w:t>
            </w:r>
          </w:p>
        </w:tc>
      </w:tr>
      <w:tr w:rsidR="00275C47" w:rsidRPr="00B7153A" w:rsidTr="00275C47">
        <w:trPr>
          <w:trHeight w:val="106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1 490,0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1 400,0</w:t>
            </w:r>
          </w:p>
        </w:tc>
      </w:tr>
      <w:tr w:rsidR="00275C47" w:rsidRPr="00B7153A" w:rsidTr="00275C47">
        <w:trPr>
          <w:trHeight w:val="90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2 240,2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0530105220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2 240,2</w:t>
            </w:r>
          </w:p>
        </w:tc>
      </w:tr>
      <w:tr w:rsidR="00275C47" w:rsidRPr="00B7153A" w:rsidTr="00275C47">
        <w:trPr>
          <w:trHeight w:val="35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Обновление и устройство районной Доски почета 'Лучшие люди Бессоновского района'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0530166140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0530166140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0530166140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125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0530171051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9 280,7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10 778,6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11 257,1</w:t>
            </w:r>
          </w:p>
        </w:tc>
      </w:tr>
      <w:tr w:rsidR="00275C47" w:rsidRPr="00B7153A" w:rsidTr="00275C47">
        <w:trPr>
          <w:trHeight w:val="99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6 566,7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7 879,0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6 566,7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7 879,0</w:t>
            </w:r>
          </w:p>
        </w:tc>
      </w:tr>
      <w:tr w:rsidR="00275C47" w:rsidRPr="00B7153A" w:rsidTr="00275C47">
        <w:trPr>
          <w:trHeight w:val="111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3 153,6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3 378,1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0530171051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3 153,6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3 378,1</w:t>
            </w:r>
          </w:p>
        </w:tc>
      </w:tr>
      <w:tr w:rsidR="00275C47" w:rsidRPr="00B7153A" w:rsidTr="00275C47">
        <w:trPr>
          <w:trHeight w:val="1268"/>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Исполнение части полномочий поселений </w:t>
            </w:r>
            <w:proofErr w:type="gramStart"/>
            <w:r w:rsidRPr="00B7153A">
              <w:rPr>
                <w:sz w:val="20"/>
                <w:szCs w:val="20"/>
              </w:rPr>
              <w:t>по решению вопросов местного значения в соответствии с заключенными соглашениями по созданию условий для организации</w:t>
            </w:r>
            <w:proofErr w:type="gramEnd"/>
            <w:r w:rsidRPr="00B7153A">
              <w:rPr>
                <w:sz w:val="20"/>
                <w:szCs w:val="20"/>
              </w:rPr>
              <w:t xml:space="preserve"> досуга и обеспечения жителей поселения услугами организаций культуры</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0530180050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0530180050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0530180050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122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Расходы на повышение </w:t>
            </w:r>
            <w:proofErr w:type="gramStart"/>
            <w:r w:rsidRPr="00B7153A">
              <w:rPr>
                <w:sz w:val="20"/>
                <w:szCs w:val="20"/>
              </w:rPr>
              <w:t>оплаты труда работников муниципальных учреждений культуры</w:t>
            </w:r>
            <w:proofErr w:type="gramEnd"/>
            <w:r w:rsidRPr="00B7153A">
              <w:rPr>
                <w:sz w:val="20"/>
                <w:szCs w:val="20"/>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05301Z1051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22 881,8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23 595,3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24 491,8</w:t>
            </w:r>
          </w:p>
        </w:tc>
      </w:tr>
      <w:tr w:rsidR="00275C47" w:rsidRPr="00B7153A" w:rsidTr="00275C47">
        <w:trPr>
          <w:trHeight w:val="104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16 173,4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16 657,5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17 374,8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16 173,4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16 657,5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17 374,8</w:t>
            </w:r>
          </w:p>
        </w:tc>
      </w:tr>
      <w:tr w:rsidR="00275C47" w:rsidRPr="00B7153A" w:rsidTr="00275C47">
        <w:trPr>
          <w:trHeight w:val="92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6 708,4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6 937,8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7 117,0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05301Z1051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6 708,4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6 937,8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7 117,0</w:t>
            </w:r>
          </w:p>
        </w:tc>
      </w:tr>
      <w:tr w:rsidR="00275C47" w:rsidRPr="00B7153A" w:rsidTr="00275C47">
        <w:trPr>
          <w:trHeight w:val="60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"Создание системы антитеррористической защищенности муниципальной инфраструктуры"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0530200000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11,0</w:t>
            </w:r>
          </w:p>
        </w:tc>
      </w:tr>
      <w:tr w:rsidR="00275C47" w:rsidRPr="00B7153A" w:rsidTr="00275C47">
        <w:trPr>
          <w:trHeight w:val="75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Повышение уровня антитеррористической защищенности муниципальных организаций (учреждений) Бессоновского района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0530264420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0530264420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0530264420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r>
      <w:tr w:rsidR="00275C47" w:rsidRPr="00B7153A" w:rsidTr="00275C47">
        <w:trPr>
          <w:trHeight w:val="74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0600000000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Развитие инвестиционного потенциала'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0610000000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25,0</w:t>
            </w:r>
          </w:p>
        </w:tc>
      </w:tr>
      <w:tr w:rsidR="00275C47" w:rsidRPr="00B7153A" w:rsidTr="00275C47">
        <w:trPr>
          <w:trHeight w:val="11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0610100000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25,0</w:t>
            </w:r>
          </w:p>
        </w:tc>
      </w:tr>
      <w:tr w:rsidR="00275C47" w:rsidRPr="00B7153A" w:rsidTr="00275C47">
        <w:trPr>
          <w:trHeight w:val="46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Изготовление презентационных материалов, организация выставок, конференций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0610162310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0610162310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0610162310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52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Развитие и поддержка малого и среднего предпринимательства'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0620000000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125,0</w:t>
            </w:r>
          </w:p>
        </w:tc>
      </w:tr>
      <w:tr w:rsidR="00275C47" w:rsidRPr="00B7153A" w:rsidTr="00275C47">
        <w:trPr>
          <w:trHeight w:val="49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'Поддержка субъектов малого и среднего предпринимательства'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0620100000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ежегодного съезда предпринимателей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0620163140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0620163140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0620163140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Развитие торговли'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0630000000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60,0</w:t>
            </w:r>
          </w:p>
        </w:tc>
      </w:tr>
      <w:tr w:rsidR="00275C47" w:rsidRPr="00B7153A" w:rsidTr="00275C47">
        <w:trPr>
          <w:trHeight w:val="42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'Поддержка торговли в Бессоновском районе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0630100000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r>
      <w:tr w:rsidR="00275C47" w:rsidRPr="00B7153A" w:rsidTr="00275C47">
        <w:trPr>
          <w:trHeight w:val="22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мероприятий в сфере торговли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0630162510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Услуги по украшению выставок, ярмарок, презентаций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0630162530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0630162530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50,0</w:t>
            </w:r>
          </w:p>
        </w:tc>
      </w:tr>
      <w:tr w:rsidR="00275C47" w:rsidRPr="00B7153A" w:rsidTr="00275C47">
        <w:trPr>
          <w:trHeight w:val="48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0700000000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12 469,2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19 570,5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14 756,5</w:t>
            </w:r>
          </w:p>
        </w:tc>
      </w:tr>
      <w:tr w:rsidR="00275C47" w:rsidRPr="00B7153A" w:rsidTr="00275C47">
        <w:trPr>
          <w:trHeight w:val="49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8 241,2</w:t>
            </w:r>
          </w:p>
        </w:tc>
      </w:tr>
      <w:tr w:rsidR="00275C47" w:rsidRPr="00B7153A" w:rsidTr="00275C47">
        <w:trPr>
          <w:trHeight w:val="83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8 149,3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8 055,2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8 241,2</w:t>
            </w:r>
          </w:p>
        </w:tc>
      </w:tr>
      <w:tr w:rsidR="00275C47" w:rsidRPr="00B7153A" w:rsidTr="00275C47">
        <w:trPr>
          <w:trHeight w:val="656"/>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0710102100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7 258,8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7 226,2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7 516,2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5 020,1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5 006,4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5 020,1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5 006,4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5 206,7</w:t>
            </w:r>
          </w:p>
        </w:tc>
      </w:tr>
      <w:tr w:rsidR="00275C47" w:rsidRPr="00B7153A" w:rsidTr="00275C47">
        <w:trPr>
          <w:trHeight w:val="3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585,5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585,5</w:t>
            </w:r>
          </w:p>
        </w:tc>
      </w:tr>
      <w:tr w:rsidR="00275C47" w:rsidRPr="00B7153A" w:rsidTr="00275C47">
        <w:trPr>
          <w:trHeight w:val="8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1 724,0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1 724,0</w:t>
            </w:r>
          </w:p>
        </w:tc>
      </w:tr>
      <w:tr w:rsidR="00275C47" w:rsidRPr="00B7153A" w:rsidTr="00275C47">
        <w:trPr>
          <w:trHeight w:val="73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865,5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w:t>
            </w:r>
          </w:p>
        </w:tc>
      </w:tr>
      <w:tr w:rsidR="00275C47" w:rsidRPr="00B7153A" w:rsidTr="00275C47">
        <w:trPr>
          <w:trHeight w:val="121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B7153A">
              <w:rPr>
                <w:sz w:val="20"/>
                <w:szCs w:val="20"/>
              </w:rPr>
              <w:t>а(</w:t>
            </w:r>
            <w:proofErr w:type="gramEnd"/>
            <w:r w:rsidRPr="00B7153A">
              <w:rPr>
                <w:sz w:val="20"/>
                <w:szCs w:val="20"/>
              </w:rPr>
              <w:t>размещение муниципального заказа)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0710180020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0710180020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0710180020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5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Управление собственностью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0720000000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4 319,9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11 515,3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6 515,3</w:t>
            </w:r>
          </w:p>
        </w:tc>
      </w:tr>
      <w:tr w:rsidR="00275C47" w:rsidRPr="00B7153A" w:rsidTr="00275C47">
        <w:trPr>
          <w:trHeight w:val="84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0720100000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4 319,9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11 515,3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6 515,3</w:t>
            </w:r>
          </w:p>
        </w:tc>
      </w:tr>
      <w:tr w:rsidR="00275C47" w:rsidRPr="00B7153A" w:rsidTr="00275C47">
        <w:trPr>
          <w:trHeight w:val="49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Содержание и обслуживание казны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Содержание бесхозяйного имущества в период признания права муниципальной собственности на него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0720120320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0720120320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0720120320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проведения муниципального земельного контроля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81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586"/>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формирования и предоставления земельных участков в аренду и собственность за плату</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0720120420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r>
      <w:tr w:rsidR="00275C47" w:rsidRPr="00B7153A" w:rsidTr="00275C47">
        <w:trPr>
          <w:trHeight w:val="56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формирования и предоставления земельных участков многодетным семьям бесплатно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предоставления в аренду муниципального имущества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60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приватизации и проведение предпродажной подготовки объектов приватизации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18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r>
      <w:tr w:rsidR="00275C47" w:rsidRPr="00B7153A" w:rsidTr="00275C47">
        <w:trPr>
          <w:trHeight w:val="124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Жилищное хозяйство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75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0720120490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0720120490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1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Подготовка </w:t>
            </w:r>
            <w:proofErr w:type="gramStart"/>
            <w:r w:rsidRPr="00B7153A">
              <w:rPr>
                <w:sz w:val="20"/>
                <w:szCs w:val="20"/>
              </w:rPr>
              <w:t>проекта описания прохождения границы муниципального образования</w:t>
            </w:r>
            <w:proofErr w:type="gramEnd"/>
            <w:r w:rsidRPr="00B7153A">
              <w:rPr>
                <w:sz w:val="20"/>
                <w:szCs w:val="20"/>
              </w:rPr>
              <w:t xml:space="preserve">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Обеспечение формирования и предоставления бесплатно земельных участков военнослужащим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0720120560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944"/>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 xml:space="preserve">Подготовка графического </w:t>
            </w:r>
            <w:proofErr w:type="gramStart"/>
            <w:r w:rsidRPr="00B7153A">
              <w:rPr>
                <w:sz w:val="20"/>
                <w:szCs w:val="20"/>
              </w:rPr>
              <w:t>описания местоположения границ территориальных зон муниципальных образований поселений</w:t>
            </w:r>
            <w:proofErr w:type="gramEnd"/>
            <w:r w:rsidRPr="00B7153A">
              <w:rPr>
                <w:sz w:val="20"/>
                <w:szCs w:val="20"/>
              </w:rPr>
              <w:t xml:space="preserve"> Бессоновского района Пензенской области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0720120570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Подготовка графического </w:t>
            </w:r>
            <w:proofErr w:type="gramStart"/>
            <w:r w:rsidRPr="00B7153A">
              <w:rPr>
                <w:sz w:val="20"/>
                <w:szCs w:val="20"/>
              </w:rPr>
              <w:t>описания местоположения границ населенных пунктов муниципальных образований поселений</w:t>
            </w:r>
            <w:proofErr w:type="gramEnd"/>
            <w:r w:rsidRPr="00B7153A">
              <w:rPr>
                <w:sz w:val="20"/>
                <w:szCs w:val="20"/>
              </w:rPr>
              <w:t xml:space="preserve">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0720120580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0720120580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16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0720171630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0720171630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0720171630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600,0</w:t>
            </w:r>
          </w:p>
        </w:tc>
      </w:tr>
      <w:tr w:rsidR="00275C47" w:rsidRPr="00B7153A" w:rsidTr="00275C47">
        <w:trPr>
          <w:trHeight w:val="26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комплексных кадастровых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07201L5110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5 330,3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07201L5110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5 330,3</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07201L5110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10 330,3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5 330,3</w:t>
            </w:r>
          </w:p>
        </w:tc>
      </w:tr>
      <w:tr w:rsidR="00275C47" w:rsidRPr="00B7153A" w:rsidTr="00275C47">
        <w:trPr>
          <w:trHeight w:val="143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07201S1630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07201S1630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07201S1630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1 661,7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r>
      <w:tr w:rsidR="00275C47" w:rsidRPr="00B7153A" w:rsidTr="00275C47">
        <w:trPr>
          <w:trHeight w:val="77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0800000000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30 970,4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0,0</w:t>
            </w:r>
          </w:p>
        </w:tc>
      </w:tr>
      <w:tr w:rsidR="00275C47" w:rsidRPr="00B7153A" w:rsidTr="00275C47">
        <w:trPr>
          <w:trHeight w:val="52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'Капитальный ремонт объектов собственности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0810000000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30 970,4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105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26 882,3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Капитальный ремонт объектов образовательных организаций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0810127010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26 882,3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26 660,2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0810127010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25 335,2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Региональный проект "Успех каждого ребенка"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081E200000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081E250980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081E250980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081E250980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4 088,1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86"/>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'Развитие агропромышленного комплекса Бессоновского района Пензенской области'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0900000000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1 798,1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2 424,0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2 438,5</w:t>
            </w:r>
          </w:p>
        </w:tc>
      </w:tr>
      <w:tr w:rsidR="00275C47" w:rsidRPr="00B7153A" w:rsidTr="00275C47">
        <w:trPr>
          <w:trHeight w:val="60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0920000000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636,1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1 074,2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1 074,2</w:t>
            </w:r>
          </w:p>
        </w:tc>
      </w:tr>
      <w:tr w:rsidR="00275C47" w:rsidRPr="00B7153A" w:rsidTr="00275C47">
        <w:trPr>
          <w:trHeight w:val="9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0920100000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1 014,2</w:t>
            </w:r>
          </w:p>
        </w:tc>
      </w:tr>
      <w:tr w:rsidR="00275C47" w:rsidRPr="00B7153A" w:rsidTr="00275C47">
        <w:trPr>
          <w:trHeight w:val="79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0920174520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1 014,2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0920174520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Сельское хозяйство и рыболовство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0920174520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1 014,2</w:t>
            </w:r>
          </w:p>
        </w:tc>
      </w:tr>
      <w:tr w:rsidR="00275C47" w:rsidRPr="00B7153A" w:rsidTr="00275C47">
        <w:trPr>
          <w:trHeight w:val="61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"Поддержка сельского хозяйства в Бессоновском районе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0920200000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Дня сельского хозяйства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0920263240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0920263240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Сельское хозяйство и рыболовство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0920263240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Комплексное развитие сельских территорий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0940000000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1 364,3</w:t>
            </w:r>
          </w:p>
        </w:tc>
      </w:tr>
      <w:tr w:rsidR="00275C47" w:rsidRPr="00B7153A" w:rsidTr="00275C47">
        <w:trPr>
          <w:trHeight w:val="53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 Развитие жилищного строительства на сельских территориях"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0940100000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1 364,3</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Мероприятия по улучшению жилищных условий граждан, проживающих на сельских территориях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09401L5761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1 364,3</w:t>
            </w:r>
          </w:p>
        </w:tc>
      </w:tr>
      <w:tr w:rsidR="00275C47" w:rsidRPr="00B7153A" w:rsidTr="00275C47">
        <w:trPr>
          <w:trHeight w:val="34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09401L5761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1 364,3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09401L5761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1 364,3</w:t>
            </w:r>
          </w:p>
        </w:tc>
      </w:tr>
      <w:tr w:rsidR="00275C47" w:rsidRPr="00B7153A" w:rsidTr="00275C47">
        <w:trPr>
          <w:trHeight w:val="86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1000000000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828 415,7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741 566,0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754 042,8</w:t>
            </w:r>
          </w:p>
        </w:tc>
      </w:tr>
      <w:tr w:rsidR="00275C47" w:rsidRPr="00B7153A" w:rsidTr="00275C47">
        <w:trPr>
          <w:trHeight w:val="3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'Развитие дошкольного, общего и дополнительного образования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325 042,4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171 435,7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164 298,3</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'Развитие системы дошкольного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41 100,2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40 035,4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35 233,0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(детские сады)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27 608,0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25 612,7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20 810,3</w:t>
            </w:r>
          </w:p>
        </w:tc>
      </w:tr>
      <w:tr w:rsidR="00275C47" w:rsidRPr="00B7153A" w:rsidTr="00275C47">
        <w:trPr>
          <w:trHeight w:val="11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19 903,3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18 062,3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14 580,2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19 903,3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18 062,3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14 580,2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07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7 669,2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7 550,4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6 230,1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7 669,2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7 550,4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6 230,1</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1010105250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8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10 025,8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10 862,0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10 862,0</w:t>
            </w:r>
          </w:p>
        </w:tc>
      </w:tr>
      <w:tr w:rsidR="00275C47" w:rsidRPr="00B7153A" w:rsidTr="00275C47">
        <w:trPr>
          <w:trHeight w:val="9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7 242,9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7 242,9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7 869,2</w:t>
            </w:r>
          </w:p>
        </w:tc>
      </w:tr>
      <w:tr w:rsidR="00275C47" w:rsidRPr="00B7153A" w:rsidTr="00275C47">
        <w:trPr>
          <w:trHeight w:val="110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2 992,8</w:t>
            </w:r>
          </w:p>
        </w:tc>
      </w:tr>
      <w:tr w:rsidR="00275C47" w:rsidRPr="00B7153A" w:rsidTr="00275C47">
        <w:trPr>
          <w:trHeight w:val="65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Адресные меры социальной поддержки воспитанникам детских дошкольных учреждений - дотации на питание детям из многодетных семей и детя</w:t>
            </w:r>
            <w:proofErr w:type="gramStart"/>
            <w:r w:rsidRPr="00B7153A">
              <w:rPr>
                <w:sz w:val="20"/>
                <w:szCs w:val="20"/>
              </w:rPr>
              <w:t>м-</w:t>
            </w:r>
            <w:proofErr w:type="gramEnd"/>
            <w:r w:rsidRPr="00B7153A">
              <w:rPr>
                <w:sz w:val="20"/>
                <w:szCs w:val="20"/>
              </w:rPr>
              <w:t xml:space="preserve"> инвалидам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1010171080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459,0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1010171080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341,0</w:t>
            </w:r>
          </w:p>
        </w:tc>
      </w:tr>
      <w:tr w:rsidR="00275C47" w:rsidRPr="00B7153A" w:rsidTr="00275C47">
        <w:trPr>
          <w:trHeight w:val="159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45,6</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45,6</w:t>
            </w:r>
          </w:p>
        </w:tc>
      </w:tr>
      <w:tr w:rsidR="00275C47" w:rsidRPr="00B7153A" w:rsidTr="00275C47">
        <w:trPr>
          <w:trHeight w:val="9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2 506,2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2 715,1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2 715,1</w:t>
            </w:r>
          </w:p>
        </w:tc>
      </w:tr>
      <w:tr w:rsidR="00275C47" w:rsidRPr="00B7153A" w:rsidTr="00275C47">
        <w:trPr>
          <w:trHeight w:val="112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1 966,9</w:t>
            </w:r>
          </w:p>
        </w:tc>
      </w:tr>
      <w:tr w:rsidR="00275C47" w:rsidRPr="00B7153A" w:rsidTr="00275C47">
        <w:trPr>
          <w:trHeight w:val="111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748,2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'Развитие системы общего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1010200000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240 157,0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86 196,6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82 524,5</w:t>
            </w:r>
          </w:p>
        </w:tc>
      </w:tr>
      <w:tr w:rsidR="00275C47" w:rsidRPr="00B7153A" w:rsidTr="00275C47">
        <w:trPr>
          <w:trHeight w:val="9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50 671,1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43 162,0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39 508,4</w:t>
            </w:r>
          </w:p>
        </w:tc>
      </w:tr>
      <w:tr w:rsidR="00275C47" w:rsidRPr="00B7153A" w:rsidTr="00275C47">
        <w:trPr>
          <w:trHeight w:val="10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35 462,8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30 554,5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28 554,5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35 462,8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30 554,5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28 554,5</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8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15 098,0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12 607,5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10 953,9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1010205260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15 098,0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12 607,5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10 953,9</w:t>
            </w:r>
          </w:p>
        </w:tc>
      </w:tr>
      <w:tr w:rsidR="00275C47" w:rsidRPr="00B7153A" w:rsidTr="00275C47">
        <w:trPr>
          <w:trHeight w:val="69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конкурсов, мероприятий, конференций, фестивалей, оплата пребывания в профильных лагерных сменах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1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2 201,3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2 475,0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2 475,0</w:t>
            </w:r>
          </w:p>
        </w:tc>
      </w:tr>
      <w:tr w:rsidR="00275C47" w:rsidRPr="00B7153A" w:rsidTr="00275C47">
        <w:trPr>
          <w:trHeight w:val="26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1 957,5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1 957,5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2 188,2</w:t>
            </w:r>
          </w:p>
        </w:tc>
      </w:tr>
      <w:tr w:rsidR="00275C47" w:rsidRPr="00B7153A" w:rsidTr="00275C47">
        <w:trPr>
          <w:trHeight w:val="94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286,8</w:t>
            </w:r>
          </w:p>
        </w:tc>
      </w:tr>
      <w:tr w:rsidR="00275C47" w:rsidRPr="00B7153A" w:rsidTr="00275C47">
        <w:trPr>
          <w:trHeight w:val="6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Модернизация материальной инфраструктуры образовательных учреждений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160,9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3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proofErr w:type="gramStart"/>
            <w:r w:rsidRPr="00B7153A">
              <w:rPr>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1010271070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2 000,0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2 000,0</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320,0</w:t>
            </w:r>
          </w:p>
        </w:tc>
      </w:tr>
      <w:tr w:rsidR="00275C47" w:rsidRPr="00B7153A" w:rsidTr="00275C47">
        <w:trPr>
          <w:trHeight w:val="112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Предоставление денежной компенсации бесплатного двухразового питания </w:t>
            </w:r>
            <w:proofErr w:type="gramStart"/>
            <w:r w:rsidRPr="00B7153A">
              <w:rPr>
                <w:sz w:val="20"/>
                <w:szCs w:val="20"/>
              </w:rPr>
              <w:t>обучающихся</w:t>
            </w:r>
            <w:proofErr w:type="gramEnd"/>
            <w:r w:rsidRPr="00B7153A">
              <w:rPr>
                <w:sz w:val="20"/>
                <w:szCs w:val="20"/>
              </w:rPr>
              <w:t xml:space="preserve">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1010271090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846,5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1010271090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6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Оснащение средствами обучения и воспитания создаваемых мест в общеобразовательных организациях, расположенных в сельской местности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1010271710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144 711,4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1010271710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144 711,4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1010271710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144 711,4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0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proofErr w:type="gramStart"/>
            <w:r w:rsidRPr="00B7153A">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10102L3042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26 765,8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26 062,9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26 050,2</w:t>
            </w:r>
          </w:p>
        </w:tc>
      </w:tr>
      <w:tr w:rsidR="00275C47" w:rsidRPr="00B7153A" w:rsidTr="00275C47">
        <w:trPr>
          <w:trHeight w:val="35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20 893,8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20 315,9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20 281,9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20 893,8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20 315,9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20 281,9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5 871,9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5 768,3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10102L3042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5 871,9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5 768,3</w:t>
            </w:r>
          </w:p>
        </w:tc>
      </w:tr>
      <w:tr w:rsidR="00275C47" w:rsidRPr="00B7153A" w:rsidTr="00275C47">
        <w:trPr>
          <w:trHeight w:val="74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618,3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618,3</w:t>
            </w:r>
          </w:p>
        </w:tc>
      </w:tr>
      <w:tr w:rsidR="00275C47" w:rsidRPr="00B7153A" w:rsidTr="00275C47">
        <w:trPr>
          <w:trHeight w:val="81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489,6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489,6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557,4</w:t>
            </w:r>
          </w:p>
        </w:tc>
      </w:tr>
      <w:tr w:rsidR="00275C47" w:rsidRPr="00B7153A" w:rsidTr="00275C47">
        <w:trPr>
          <w:trHeight w:val="94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60,9</w:t>
            </w:r>
          </w:p>
        </w:tc>
      </w:tr>
      <w:tr w:rsidR="00275C47" w:rsidRPr="00B7153A" w:rsidTr="00275C47">
        <w:trPr>
          <w:trHeight w:val="177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10102А3042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12 044,6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11 728,3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11 722,6</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9 402,2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9 142,2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9 126,8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9 402,2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9 142,2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9 126,8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2 642,4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2 586,2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2 595,7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10102А3042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2 642,4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2 586,2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2 595,7</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'Развитие системы дополнительного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1010300000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36 956,4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38 208,6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38 933,2</w:t>
            </w:r>
          </w:p>
        </w:tc>
      </w:tr>
      <w:tr w:rsidR="00275C47" w:rsidRPr="00B7153A" w:rsidTr="00275C47">
        <w:trPr>
          <w:trHeight w:val="72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(ДШИ)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1010305240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2 638,0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2 686,5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2 794,1</w:t>
            </w:r>
          </w:p>
        </w:tc>
      </w:tr>
      <w:tr w:rsidR="00275C47" w:rsidRPr="00B7153A" w:rsidTr="00275C47">
        <w:trPr>
          <w:trHeight w:val="81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2 638,0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2 794,1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2 638,0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2 794,1</w:t>
            </w:r>
          </w:p>
        </w:tc>
      </w:tr>
      <w:tr w:rsidR="00275C47" w:rsidRPr="00B7153A" w:rsidTr="00275C47">
        <w:trPr>
          <w:trHeight w:val="65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1010305270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3 204,2</w:t>
            </w:r>
          </w:p>
        </w:tc>
      </w:tr>
      <w:tr w:rsidR="00275C47" w:rsidRPr="00B7153A" w:rsidTr="00275C47">
        <w:trPr>
          <w:trHeight w:val="96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3 760,5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3 504,2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3 204,2</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(ДЮСШ)</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1010305280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2 164,3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2 203,9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2 003,4</w:t>
            </w:r>
          </w:p>
        </w:tc>
      </w:tr>
      <w:tr w:rsidR="00275C47" w:rsidRPr="00B7153A" w:rsidTr="00275C47">
        <w:trPr>
          <w:trHeight w:val="9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2 003,4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1010305280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2 003,4</w:t>
            </w:r>
          </w:p>
        </w:tc>
      </w:tr>
      <w:tr w:rsidR="00275C47" w:rsidRPr="00B7153A" w:rsidTr="00275C47">
        <w:trPr>
          <w:trHeight w:val="10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1010371052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5 952,0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6 815,3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7 087,9</w:t>
            </w:r>
          </w:p>
        </w:tc>
      </w:tr>
      <w:tr w:rsidR="00275C47" w:rsidRPr="00B7153A" w:rsidTr="00275C47">
        <w:trPr>
          <w:trHeight w:val="96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5 439,4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4 573,0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5 230,3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5 439,4</w:t>
            </w:r>
          </w:p>
        </w:tc>
      </w:tr>
      <w:tr w:rsidR="00275C47" w:rsidRPr="00B7153A" w:rsidTr="00275C47">
        <w:trPr>
          <w:trHeight w:val="95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1 379,0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1 648,5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1 379,0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1 648,5</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1 505,0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1 505,0</w:t>
            </w:r>
          </w:p>
        </w:tc>
      </w:tr>
      <w:tr w:rsidR="00275C47" w:rsidRPr="00B7153A" w:rsidTr="00275C47">
        <w:trPr>
          <w:trHeight w:val="10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1 100,7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1 201,0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1 201,0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1 100,7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1 201,0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1 201,0</w:t>
            </w:r>
          </w:p>
        </w:tc>
      </w:tr>
      <w:tr w:rsidR="00275C47" w:rsidRPr="00B7153A" w:rsidTr="00275C47">
        <w:trPr>
          <w:trHeight w:val="100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304,0</w:t>
            </w:r>
          </w:p>
        </w:tc>
      </w:tr>
      <w:tr w:rsidR="00275C47" w:rsidRPr="00B7153A" w:rsidTr="00275C47">
        <w:trPr>
          <w:trHeight w:val="140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w:t>
            </w:r>
            <w:proofErr w:type="gramStart"/>
            <w:r w:rsidRPr="00B7153A">
              <w:rPr>
                <w:sz w:val="20"/>
                <w:szCs w:val="20"/>
              </w:rPr>
              <w:t>оплаты труда педагогических работников муниципальных учреждений дополнительного образования детей</w:t>
            </w:r>
            <w:proofErr w:type="gramEnd"/>
            <w:r w:rsidRPr="00B7153A">
              <w:rPr>
                <w:sz w:val="20"/>
                <w:szCs w:val="20"/>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10103Z1052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20 718,3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21 118,9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21 963,8</w:t>
            </w:r>
          </w:p>
        </w:tc>
      </w:tr>
      <w:tr w:rsidR="00275C47" w:rsidRPr="00B7153A" w:rsidTr="00275C47">
        <w:trPr>
          <w:trHeight w:val="1078"/>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15 512,1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16 207,6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16 856,1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15 512,1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16 207,6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16 856,1</w:t>
            </w:r>
          </w:p>
        </w:tc>
      </w:tr>
      <w:tr w:rsidR="00275C47" w:rsidRPr="00B7153A" w:rsidTr="00275C47">
        <w:trPr>
          <w:trHeight w:val="77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4 911,3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5 107,7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5 206,2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4 911,3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5 107,7</w:t>
            </w:r>
          </w:p>
        </w:tc>
      </w:tr>
      <w:tr w:rsidR="00275C47" w:rsidRPr="00B7153A" w:rsidTr="00275C47">
        <w:trPr>
          <w:trHeight w:val="77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10103Z1053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344,7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374,8</w:t>
            </w:r>
          </w:p>
        </w:tc>
      </w:tr>
      <w:tr w:rsidR="00275C47" w:rsidRPr="00B7153A" w:rsidTr="00275C47">
        <w:trPr>
          <w:trHeight w:val="98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299,8</w:t>
            </w:r>
          </w:p>
        </w:tc>
      </w:tr>
      <w:tr w:rsidR="00275C47" w:rsidRPr="00B7153A" w:rsidTr="00275C47">
        <w:trPr>
          <w:trHeight w:val="11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10103Z1053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75,0</w:t>
            </w:r>
          </w:p>
        </w:tc>
      </w:tr>
      <w:tr w:rsidR="00275C47" w:rsidRPr="00B7153A" w:rsidTr="00275C47">
        <w:trPr>
          <w:trHeight w:val="41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'Методическое сопровождение муниципальной программы'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1010400000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4 665,7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4 832,1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5 002,2</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обеспечение деятельности (оказания услуг) муниципальных учреждений </w:t>
            </w:r>
            <w:proofErr w:type="gramStart"/>
            <w:r w:rsidRPr="00B7153A">
              <w:rPr>
                <w:sz w:val="20"/>
                <w:szCs w:val="20"/>
              </w:rPr>
              <w:t xml:space="preserve">( </w:t>
            </w:r>
            <w:proofErr w:type="gramEnd"/>
            <w:r w:rsidRPr="00B7153A">
              <w:rPr>
                <w:sz w:val="20"/>
                <w:szCs w:val="20"/>
              </w:rPr>
              <w:t>Методический центр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4 344,2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4 481,4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4 651,5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3 040,5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3 135,3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3 252,3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3 040,5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3 135,3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3 252,3</w:t>
            </w:r>
          </w:p>
        </w:tc>
      </w:tr>
      <w:tr w:rsidR="00275C47" w:rsidRPr="00B7153A" w:rsidTr="00275C47">
        <w:trPr>
          <w:trHeight w:val="88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947,0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982,2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391,1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391,1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1010405230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w:t>
            </w:r>
          </w:p>
        </w:tc>
      </w:tr>
      <w:tr w:rsidR="00275C47" w:rsidRPr="00B7153A" w:rsidTr="00275C47">
        <w:trPr>
          <w:trHeight w:val="81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1010471053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281,0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216,0</w:t>
            </w:r>
          </w:p>
        </w:tc>
      </w:tr>
      <w:tr w:rsidR="00275C47" w:rsidRPr="00B7153A" w:rsidTr="00275C47">
        <w:trPr>
          <w:trHeight w:val="9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65,0</w:t>
            </w:r>
          </w:p>
        </w:tc>
      </w:tr>
      <w:tr w:rsidR="00275C47" w:rsidRPr="00B7153A" w:rsidTr="00275C47">
        <w:trPr>
          <w:trHeight w:val="91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10104Z1053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69,7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69,7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учреждений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53,5</w:t>
            </w:r>
          </w:p>
        </w:tc>
      </w:tr>
      <w:tr w:rsidR="00275C47" w:rsidRPr="00B7153A" w:rsidTr="00275C47">
        <w:trPr>
          <w:trHeight w:val="96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10104Z1053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16,2</w:t>
            </w:r>
          </w:p>
        </w:tc>
      </w:tr>
      <w:tr w:rsidR="00275C47" w:rsidRPr="00B7153A" w:rsidTr="00275C47">
        <w:trPr>
          <w:trHeight w:val="119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1010600000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44,3</w:t>
            </w:r>
          </w:p>
        </w:tc>
      </w:tr>
      <w:tr w:rsidR="00275C47" w:rsidRPr="00B7153A" w:rsidTr="00275C47">
        <w:trPr>
          <w:trHeight w:val="7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Меры поддержки в виде дополнительной ежемесячной стипендии студентам, обучающимся по договорам целевого обучения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1010611100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44,3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1010611100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44,0</w:t>
            </w:r>
          </w:p>
        </w:tc>
      </w:tr>
      <w:tr w:rsidR="00275C47" w:rsidRPr="00B7153A" w:rsidTr="00275C47">
        <w:trPr>
          <w:trHeight w:val="41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Региональный проект "Патриотическое воспитание граждан Российской Федерации"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101EВ00000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2 118,8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2 118,8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2 561,2</w:t>
            </w:r>
          </w:p>
        </w:tc>
      </w:tr>
      <w:tr w:rsidR="00275C47" w:rsidRPr="00B7153A" w:rsidTr="00275C47">
        <w:trPr>
          <w:trHeight w:val="11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101EВ51791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2 118,8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2 118,8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2 561,2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1 992,0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1 992,0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569,2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101EВ51791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569,2</w:t>
            </w:r>
          </w:p>
        </w:tc>
      </w:tr>
      <w:tr w:rsidR="00275C47" w:rsidRPr="00B7153A" w:rsidTr="00275C47">
        <w:trPr>
          <w:trHeight w:val="71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Исполнение государственных полномочий Пензенской области в сфере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483 762,5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551 597,9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570 904,4</w:t>
            </w:r>
          </w:p>
        </w:tc>
      </w:tr>
      <w:tr w:rsidR="00275C47" w:rsidRPr="00B7153A" w:rsidTr="00275C47">
        <w:trPr>
          <w:trHeight w:val="55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121 123,0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144 091,1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149 495,7</w:t>
            </w:r>
          </w:p>
        </w:tc>
      </w:tr>
      <w:tr w:rsidR="00275C47" w:rsidRPr="00B7153A" w:rsidTr="00275C47">
        <w:trPr>
          <w:trHeight w:val="117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1 498,6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1 487,7</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w:t>
            </w:r>
          </w:p>
        </w:tc>
      </w:tr>
      <w:tr w:rsidR="00275C47" w:rsidRPr="00B7153A" w:rsidTr="00275C47">
        <w:trPr>
          <w:trHeight w:val="5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 xml:space="preserve">Взносы по обязательному социальному страхованию на выплаты денежного содержания и иные выплаты работникам </w:t>
            </w:r>
            <w:r w:rsidRPr="00B7153A">
              <w:rPr>
                <w:sz w:val="20"/>
                <w:szCs w:val="20"/>
              </w:rPr>
              <w:lastRenderedPageBreak/>
              <w:t>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lastRenderedPageBreak/>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1 432,9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1 444,0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1 432,9</w:t>
            </w:r>
          </w:p>
        </w:tc>
      </w:tr>
      <w:tr w:rsidR="00275C47" w:rsidRPr="00B7153A" w:rsidTr="00275C47">
        <w:trPr>
          <w:trHeight w:val="83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1020176210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120 419,3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142 592,5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148 008,0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83,3</w:t>
            </w:r>
          </w:p>
        </w:tc>
      </w:tr>
      <w:tr w:rsidR="00275C47" w:rsidRPr="00B7153A" w:rsidTr="00275C47">
        <w:trPr>
          <w:trHeight w:val="748"/>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65 618,7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77 522,6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80 229,2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65 618,7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77 522,6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80 229,2</w:t>
            </w:r>
          </w:p>
        </w:tc>
      </w:tr>
      <w:tr w:rsidR="00275C47" w:rsidRPr="00B7153A" w:rsidTr="00275C47">
        <w:trPr>
          <w:trHeight w:val="112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54 731,7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64 989,9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67 695,5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54 731,7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64 989,9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67 695,5</w:t>
            </w:r>
          </w:p>
        </w:tc>
      </w:tr>
      <w:tr w:rsidR="00275C47" w:rsidRPr="00B7153A" w:rsidTr="00275C47">
        <w:trPr>
          <w:trHeight w:val="183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1020176240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1020176240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3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1020200000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362 639,6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407 506,8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421 408,7</w:t>
            </w:r>
          </w:p>
        </w:tc>
      </w:tr>
      <w:tr w:rsidR="00275C47" w:rsidRPr="00B7153A" w:rsidTr="00275C47">
        <w:trPr>
          <w:trHeight w:val="74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1020253030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24 789,0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22 654,8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22 654,8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20 759,3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20 759,3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19 295,6</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4 029,7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1020253030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4 029,7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3 359,2</w:t>
            </w:r>
          </w:p>
        </w:tc>
      </w:tr>
      <w:tr w:rsidR="00275C47" w:rsidRPr="00B7153A" w:rsidTr="00275C47">
        <w:trPr>
          <w:trHeight w:val="254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proofErr w:type="gramStart"/>
            <w:r w:rsidRPr="00B7153A">
              <w:rPr>
                <w:sz w:val="20"/>
                <w:szCs w:val="20"/>
              </w:rPr>
              <w:lastRenderedPageBreak/>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1020274240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23 970,2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24 944,3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25 231,4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150,4</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23 827,2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25 081,0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1020274240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23 827,2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24 795,6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25 081,0</w:t>
            </w:r>
          </w:p>
        </w:tc>
      </w:tr>
      <w:tr w:rsidR="00275C47" w:rsidRPr="00B7153A" w:rsidTr="00275C47">
        <w:trPr>
          <w:trHeight w:val="127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1020276210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312 499,2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358 495,0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372 109,8</w:t>
            </w:r>
          </w:p>
        </w:tc>
      </w:tr>
      <w:tr w:rsidR="00275C47" w:rsidRPr="00B7153A" w:rsidTr="00275C47">
        <w:trPr>
          <w:trHeight w:val="100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261 006,3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299 525,0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313 139,8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258 003,7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296 993,4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310 456,1</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3 002,6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2 531,6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2 683,7</w:t>
            </w:r>
          </w:p>
        </w:tc>
      </w:tr>
      <w:tr w:rsidR="00275C47" w:rsidRPr="00B7153A" w:rsidTr="00275C47">
        <w:trPr>
          <w:trHeight w:val="100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51 492,9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58 970,0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58 970,0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49 974,4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57 494,5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57 494,5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1 518,5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1 475,5</w:t>
            </w:r>
          </w:p>
        </w:tc>
      </w:tr>
      <w:tr w:rsidR="00275C47" w:rsidRPr="00B7153A" w:rsidTr="00275C47">
        <w:trPr>
          <w:trHeight w:val="169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1020276240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1 381,2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1 412,7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1 412,7</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1 198,9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1 162,0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1 230,4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Дополнительное образование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1020276240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182,3</w:t>
            </w:r>
          </w:p>
        </w:tc>
      </w:tr>
      <w:tr w:rsidR="00275C47" w:rsidRPr="00B7153A" w:rsidTr="00275C47">
        <w:trPr>
          <w:trHeight w:val="37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'Организация отдыха, оздоровления, занятости детей и подростков'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1030000000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9 539,8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9 130,9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9 130,9</w:t>
            </w:r>
          </w:p>
        </w:tc>
      </w:tr>
      <w:tr w:rsidR="00275C47" w:rsidRPr="00B7153A" w:rsidTr="00275C47">
        <w:trPr>
          <w:trHeight w:val="92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1030100000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9 539,8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9 130,9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9 130,9</w:t>
            </w:r>
          </w:p>
        </w:tc>
      </w:tr>
      <w:tr w:rsidR="00275C47" w:rsidRPr="00B7153A" w:rsidTr="00275C47">
        <w:trPr>
          <w:trHeight w:val="55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в сфере организации отдыха и оздоровления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1030174340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123,7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127,4</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97,8</w:t>
            </w:r>
          </w:p>
        </w:tc>
      </w:tr>
      <w:tr w:rsidR="00275C47" w:rsidRPr="00B7153A" w:rsidTr="00275C47">
        <w:trPr>
          <w:trHeight w:val="91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29,6</w:t>
            </w:r>
          </w:p>
        </w:tc>
      </w:tr>
      <w:tr w:rsidR="00275C47" w:rsidRPr="00B7153A" w:rsidTr="00275C47">
        <w:trPr>
          <w:trHeight w:val="11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1030174341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2 993,6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2 781,0</w:t>
            </w:r>
          </w:p>
        </w:tc>
      </w:tr>
      <w:tr w:rsidR="00275C47" w:rsidRPr="00B7153A" w:rsidTr="00275C47">
        <w:trPr>
          <w:trHeight w:val="47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Приобретение товаров, работ и услуг в пользу граждан в целях их социального обеспечения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2 781,0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отдыха детей в оздоровительных лагерях с дневным пребыванием в каникулярное время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1030174342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4 513,9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4 513,9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4 513,9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3 645,6</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868,3</w:t>
            </w:r>
          </w:p>
        </w:tc>
      </w:tr>
      <w:tr w:rsidR="00275C47" w:rsidRPr="00B7153A" w:rsidTr="00275C47">
        <w:trPr>
          <w:trHeight w:val="71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1030174343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1 708,6</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1030174343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1 708,6</w:t>
            </w:r>
          </w:p>
        </w:tc>
      </w:tr>
      <w:tr w:rsidR="00275C47" w:rsidRPr="00B7153A" w:rsidTr="00275C47">
        <w:trPr>
          <w:trHeight w:val="519"/>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отдыха детей в палаточных лагерях в каникулярное время</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10301S1130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10301S1130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10301S1130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9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 Обеспечение деятельности Управления образования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1040000000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10 071,0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9 709,2</w:t>
            </w:r>
          </w:p>
        </w:tc>
      </w:tr>
      <w:tr w:rsidR="00275C47" w:rsidRPr="00B7153A" w:rsidTr="00275C47">
        <w:trPr>
          <w:trHeight w:val="63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'Обеспечение реализации мероприятий муниципальной программы'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1040100000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10 071,0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9 709,2</w:t>
            </w:r>
          </w:p>
        </w:tc>
      </w:tr>
      <w:tr w:rsidR="00275C47" w:rsidRPr="00B7153A" w:rsidTr="00275C47">
        <w:trPr>
          <w:trHeight w:val="47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выплаты по оплате труда работников органов местного самоуправления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9 352,2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8 991,3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9 309,2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6 111,1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5 832,0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6 065,2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6 111,1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5 832,0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6 065,2</w:t>
            </w:r>
          </w:p>
        </w:tc>
      </w:tr>
      <w:tr w:rsidR="00275C47" w:rsidRPr="00B7153A" w:rsidTr="00275C47">
        <w:trPr>
          <w:trHeight w:val="67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1 084,7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1 074,4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1 073,8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1 084,7</w:t>
            </w:r>
          </w:p>
        </w:tc>
      </w:tr>
      <w:tr w:rsidR="00275C47" w:rsidRPr="00B7153A" w:rsidTr="00275C47">
        <w:trPr>
          <w:trHeight w:val="85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2 085,5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2 166,7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2 085,5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2 159,3</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функций органов местного самоуправления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1040102200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1040102200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46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'Молодежь Бессоновского района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1100000000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753,0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'Молодежная политика'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53,0</w:t>
            </w:r>
          </w:p>
        </w:tc>
      </w:tr>
      <w:tr w:rsidR="00275C47" w:rsidRPr="00B7153A" w:rsidTr="00275C47">
        <w:trPr>
          <w:trHeight w:val="46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'Вовлечение молодежи в общественно-полезную деятельность'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53,0</w:t>
            </w:r>
          </w:p>
        </w:tc>
      </w:tr>
      <w:tr w:rsidR="00275C47" w:rsidRPr="00B7153A" w:rsidTr="00275C47">
        <w:trPr>
          <w:trHeight w:val="59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Организация и проведение семинаров, тренингов, участие в конкурсах, фестивалях, слетах, форумах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1110164470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53,0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Премии и гранты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Молодежная политика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Молодежная политика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1110164470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w:t>
            </w:r>
          </w:p>
        </w:tc>
      </w:tr>
      <w:tr w:rsidR="00275C47" w:rsidRPr="00B7153A" w:rsidTr="00275C47">
        <w:trPr>
          <w:trHeight w:val="40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'Спортивно-массовая и физкультурно-оздоровительная работа'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700,0</w:t>
            </w:r>
          </w:p>
        </w:tc>
      </w:tr>
      <w:tr w:rsidR="00275C47" w:rsidRPr="00B7153A" w:rsidTr="00275C47">
        <w:trPr>
          <w:trHeight w:val="38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'Вовлечение молодежи в сферу физической культуры и спорта'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700,0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Проведение и участие в спортивно-массовых мероприятиях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700,0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учреждений привлекаемым лицам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Физическая 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Физическая 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Физическая культура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1120164520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300,0</w:t>
            </w:r>
          </w:p>
        </w:tc>
      </w:tr>
      <w:tr w:rsidR="00275C47" w:rsidRPr="00B7153A" w:rsidTr="00275C47">
        <w:trPr>
          <w:trHeight w:val="53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'Развитие муниципальной службы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1200000000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49 263,3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49 188,1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49 878,2</w:t>
            </w:r>
          </w:p>
        </w:tc>
      </w:tr>
      <w:tr w:rsidR="00275C47" w:rsidRPr="00B7153A" w:rsidTr="00275C47">
        <w:trPr>
          <w:trHeight w:val="64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'Обеспечение функционирования аппарата администрации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46 651,1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46 517,0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47 110,3</w:t>
            </w:r>
          </w:p>
        </w:tc>
      </w:tr>
      <w:tr w:rsidR="00275C47" w:rsidRPr="00B7153A" w:rsidTr="00275C47">
        <w:trPr>
          <w:trHeight w:val="67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'Обеспечение деятельности администрации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46 651,1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46 517,0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47 110,3</w:t>
            </w:r>
          </w:p>
        </w:tc>
      </w:tr>
      <w:tr w:rsidR="00275C47" w:rsidRPr="00B7153A" w:rsidTr="00275C47">
        <w:trPr>
          <w:trHeight w:val="558"/>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1210102100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39 537,5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39 827,5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41 420,8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24 872,3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25 867,2</w:t>
            </w:r>
          </w:p>
        </w:tc>
      </w:tr>
      <w:tr w:rsidR="00275C47" w:rsidRPr="00B7153A" w:rsidTr="00275C47">
        <w:trPr>
          <w:trHeight w:val="6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24 700,4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24 872,3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25 867,2</w:t>
            </w:r>
          </w:p>
        </w:tc>
      </w:tr>
      <w:tr w:rsidR="00275C47" w:rsidRPr="00B7153A" w:rsidTr="00275C47">
        <w:trPr>
          <w:trHeight w:val="56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5 765,6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5 817,2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6 045,9</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5 765,6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5 817,2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6 045,9</w:t>
            </w:r>
          </w:p>
        </w:tc>
      </w:tr>
      <w:tr w:rsidR="00275C47" w:rsidRPr="00B7153A" w:rsidTr="00275C47">
        <w:trPr>
          <w:trHeight w:val="91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9 071,5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9 507,7</w:t>
            </w:r>
          </w:p>
        </w:tc>
      </w:tr>
      <w:tr w:rsidR="00275C47" w:rsidRPr="00B7153A" w:rsidTr="00275C47">
        <w:trPr>
          <w:trHeight w:val="83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9 071,5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9 138,0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9 507,7</w:t>
            </w:r>
          </w:p>
        </w:tc>
      </w:tr>
      <w:tr w:rsidR="00275C47" w:rsidRPr="00B7153A" w:rsidTr="00275C47">
        <w:trPr>
          <w:trHeight w:val="62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5 205,5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4 800,0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3 800,0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3 995,5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2 990,5</w:t>
            </w:r>
          </w:p>
        </w:tc>
      </w:tr>
      <w:tr w:rsidR="00275C47" w:rsidRPr="00B7153A" w:rsidTr="00275C47">
        <w:trPr>
          <w:trHeight w:val="8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4 409,3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3 995,5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2 990,5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725,0</w:t>
            </w:r>
          </w:p>
        </w:tc>
      </w:tr>
      <w:tr w:rsidR="00275C47" w:rsidRPr="00B7153A" w:rsidTr="00275C47">
        <w:trPr>
          <w:trHeight w:val="89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r>
      <w:tr w:rsidR="00275C47" w:rsidRPr="00B7153A" w:rsidTr="00275C47">
        <w:trPr>
          <w:trHeight w:val="74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68,5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r>
      <w:tr w:rsidR="00275C47" w:rsidRPr="00B7153A" w:rsidTr="00275C47">
        <w:trPr>
          <w:trHeight w:val="82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16,0</w:t>
            </w:r>
          </w:p>
        </w:tc>
      </w:tr>
      <w:tr w:rsidR="00275C47" w:rsidRPr="00B7153A" w:rsidTr="00275C47">
        <w:trPr>
          <w:trHeight w:val="89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1210121220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840,0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1210121220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1210121220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840,0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Уплата взносов в Ассоциацию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1210166010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1 049,5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1210166010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1210166010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1 068,1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1 049,5</w:t>
            </w:r>
          </w:p>
        </w:tc>
      </w:tr>
      <w:tr w:rsidR="00275C47" w:rsidRPr="00B7153A" w:rsidTr="00275C47">
        <w:trPr>
          <w:trHeight w:val="45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'Исполнение государственных полномочий Пензенской области в сфере муниципального управления'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2 612,2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2 671,1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2 767,9</w:t>
            </w:r>
          </w:p>
        </w:tc>
      </w:tr>
      <w:tr w:rsidR="00275C47" w:rsidRPr="00B7153A" w:rsidTr="00275C47">
        <w:trPr>
          <w:trHeight w:val="41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'Финансовое обеспечение государственных полномочий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2 671,1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2 767,9</w:t>
            </w:r>
          </w:p>
        </w:tc>
      </w:tr>
      <w:tr w:rsidR="00275C47" w:rsidRPr="00B7153A" w:rsidTr="00275C47">
        <w:trPr>
          <w:trHeight w:val="25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управлению охраной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625,1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648,5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672,9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53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125,4</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125,4</w:t>
            </w:r>
          </w:p>
        </w:tc>
      </w:tr>
      <w:tr w:rsidR="00275C47" w:rsidRPr="00B7153A" w:rsidTr="00275C47">
        <w:trPr>
          <w:trHeight w:val="78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135,5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w:t>
            </w:r>
          </w:p>
        </w:tc>
      </w:tr>
      <w:tr w:rsidR="00275C47" w:rsidRPr="00B7153A" w:rsidTr="00275C47">
        <w:trPr>
          <w:trHeight w:val="59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Пензенской области в сфере административных правоотношений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634,5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658,2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682,8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356,8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371,1</w:t>
            </w:r>
          </w:p>
        </w:tc>
      </w:tr>
      <w:tr w:rsidR="00275C47" w:rsidRPr="00B7153A" w:rsidTr="00275C47">
        <w:trPr>
          <w:trHeight w:val="5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118,2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118,2</w:t>
            </w:r>
          </w:p>
        </w:tc>
      </w:tr>
      <w:tr w:rsidR="00275C47" w:rsidRPr="00B7153A" w:rsidTr="00275C47">
        <w:trPr>
          <w:trHeight w:val="90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147,8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147,8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1220174310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45,7</w:t>
            </w:r>
          </w:p>
        </w:tc>
      </w:tr>
      <w:tr w:rsidR="00275C47" w:rsidRPr="00B7153A" w:rsidTr="00275C47">
        <w:trPr>
          <w:trHeight w:val="57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1220174440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культуры, кинематографии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1220174440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0804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w:t>
            </w:r>
          </w:p>
        </w:tc>
      </w:tr>
      <w:tr w:rsidR="00275C47" w:rsidRPr="00B7153A" w:rsidTr="00275C47">
        <w:trPr>
          <w:trHeight w:val="254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1220174630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80,0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жилищно-коммунального хозяйства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1220174630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80,0</w:t>
            </w:r>
          </w:p>
        </w:tc>
      </w:tr>
      <w:tr w:rsidR="00275C47" w:rsidRPr="00B7153A" w:rsidTr="00275C47">
        <w:trPr>
          <w:trHeight w:val="8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1 262,8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1 274,6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1 322,4</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798,8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768,0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798,8</w:t>
            </w:r>
          </w:p>
        </w:tc>
      </w:tr>
      <w:tr w:rsidR="00275C47" w:rsidRPr="00B7153A" w:rsidTr="00275C47">
        <w:trPr>
          <w:trHeight w:val="74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217,9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217,9</w:t>
            </w:r>
          </w:p>
        </w:tc>
      </w:tr>
      <w:tr w:rsidR="00275C47" w:rsidRPr="00B7153A" w:rsidTr="00275C47">
        <w:trPr>
          <w:trHeight w:val="93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305,7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305,7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1220175510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92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1300000000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109 214,1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59 544,5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59 225,3</w:t>
            </w:r>
          </w:p>
        </w:tc>
      </w:tr>
      <w:tr w:rsidR="00275C47" w:rsidRPr="00B7153A" w:rsidTr="00275C47">
        <w:trPr>
          <w:trHeight w:val="60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'Управление муниципальным долгом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6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w:t>
            </w:r>
            <w:proofErr w:type="spellStart"/>
            <w:proofErr w:type="gramStart"/>
            <w:r w:rsidRPr="00B7153A">
              <w:rPr>
                <w:sz w:val="20"/>
                <w:szCs w:val="20"/>
              </w:rPr>
              <w:t>C</w:t>
            </w:r>
            <w:proofErr w:type="gramEnd"/>
            <w:r w:rsidRPr="00B7153A">
              <w:rPr>
                <w:sz w:val="20"/>
                <w:szCs w:val="20"/>
              </w:rPr>
              <w:t>облюдение</w:t>
            </w:r>
            <w:proofErr w:type="spellEnd"/>
            <w:r w:rsidRPr="00B7153A">
              <w:rPr>
                <w:sz w:val="20"/>
                <w:szCs w:val="20"/>
              </w:rPr>
              <w:t xml:space="preserve"> установленного законодательством ограничения предельного объема расходов на обслуживание муниципального долга'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6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Процентные платежи по муниципальному внутреннему долгу Бессоновского района по коммерческому кредиту</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1310120890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муниципального долга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1310120890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государственного (муниципального) внутреннего долга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1310120890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2 133,1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0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'Предоставление межбюджетных трансфертов из бюджета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88 533,4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41 440,5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40 450,2</w:t>
            </w:r>
          </w:p>
        </w:tc>
      </w:tr>
      <w:tr w:rsidR="00275C47" w:rsidRPr="00B7153A" w:rsidTr="00275C47">
        <w:trPr>
          <w:trHeight w:val="62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'Выравнивание бюджетной обеспеченности поселений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36 081,3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34 895,2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33 630,5</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Дотации на выравнивание бюджетной обеспеченности поселений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1320170010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18 430,0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1320170010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r>
      <w:tr w:rsidR="00275C47" w:rsidRPr="00B7153A" w:rsidTr="00275C47">
        <w:trPr>
          <w:trHeight w:val="62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 субъектов Российской Федерации и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1320170010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18 983,0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18 430,0</w:t>
            </w:r>
          </w:p>
        </w:tc>
      </w:tr>
      <w:tr w:rsidR="00275C47" w:rsidRPr="00B7153A" w:rsidTr="00275C47">
        <w:trPr>
          <w:trHeight w:val="9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1320174030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16 465,2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15 200,5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r>
      <w:tr w:rsidR="00275C47" w:rsidRPr="00B7153A" w:rsidTr="00275C47">
        <w:trPr>
          <w:trHeight w:val="50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17 093,1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16 460,0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15 195,3</w:t>
            </w:r>
          </w:p>
        </w:tc>
      </w:tr>
      <w:tr w:rsidR="00275C47" w:rsidRPr="00B7153A" w:rsidTr="00275C47">
        <w:trPr>
          <w:trHeight w:val="6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Дотации на выравнивание бюджетной обеспеченности субъектов Российской Федерации и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1320174030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17 093,1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16 460,0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15 195,3</w:t>
            </w:r>
          </w:p>
        </w:tc>
      </w:tr>
      <w:tr w:rsidR="00275C47" w:rsidRPr="00B7153A" w:rsidTr="00275C47">
        <w:trPr>
          <w:trHeight w:val="64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'Повышение эффективности предоставления и использования субвенций'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1320200000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3 204,9</w:t>
            </w:r>
          </w:p>
        </w:tc>
      </w:tr>
      <w:tr w:rsidR="00275C47" w:rsidRPr="00B7153A" w:rsidTr="00275C47">
        <w:trPr>
          <w:trHeight w:val="63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1320251180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3 204,9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Субвенции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1320251180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3 204,9</w:t>
            </w:r>
          </w:p>
        </w:tc>
      </w:tr>
      <w:tr w:rsidR="00275C47" w:rsidRPr="00B7153A" w:rsidTr="00275C47">
        <w:trPr>
          <w:trHeight w:val="37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Мобилизационная и вневойсковая подготовка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1320251180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2 660,7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2 930,5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3 204,9</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'Содействие повышению качества управления муниципальными финансами'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1320300000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2 325,9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Иные межбюджетные трансферты на решение вопросов местного значения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1320380080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2 325,9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межбюджетные трансферты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1320380080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47 456,4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Прочие межбюджетные трансферты общего характера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1320380080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47 456,4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2 325,9</w:t>
            </w:r>
          </w:p>
        </w:tc>
      </w:tr>
      <w:tr w:rsidR="00275C47" w:rsidRPr="00B7153A" w:rsidTr="00275C47">
        <w:trPr>
          <w:trHeight w:val="34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"Ликвидация мест несанкционированного размещения отходов"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1320400000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1 288,9</w:t>
            </w:r>
          </w:p>
        </w:tc>
      </w:tr>
      <w:tr w:rsidR="00275C47" w:rsidRPr="00B7153A" w:rsidTr="00275C47">
        <w:trPr>
          <w:trHeight w:val="46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Осуществление мероприятий по ликвидации мест несанкционированного размещения отходов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1320464550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2 335,0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1 288,9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межбюджетные трансферты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Благоустройство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1 288,9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Благоустройство</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1320464550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1 046,1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9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'Обеспечение деятельности финансового управления администрации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1330000000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18 547,0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18 104,0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18 775,1</w:t>
            </w:r>
          </w:p>
        </w:tc>
      </w:tr>
      <w:tr w:rsidR="00275C47" w:rsidRPr="00B7153A" w:rsidTr="00275C47">
        <w:trPr>
          <w:trHeight w:val="90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Основное мероприятие 'Формирование и исполнение бюджета Бессоновского района Пензенской области, </w:t>
            </w:r>
            <w:proofErr w:type="gramStart"/>
            <w:r w:rsidRPr="00B7153A">
              <w:rPr>
                <w:sz w:val="20"/>
                <w:szCs w:val="20"/>
              </w:rPr>
              <w:t>контроль за</w:t>
            </w:r>
            <w:proofErr w:type="gramEnd"/>
            <w:r w:rsidRPr="00B7153A">
              <w:rPr>
                <w:sz w:val="20"/>
                <w:szCs w:val="20"/>
              </w:rPr>
              <w:t xml:space="preserve"> исполнением бюджета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1330100000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18 547,0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18 104,0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18 775,1</w:t>
            </w:r>
          </w:p>
        </w:tc>
      </w:tr>
      <w:tr w:rsidR="00275C47" w:rsidRPr="00B7153A" w:rsidTr="00D37EB1">
        <w:trPr>
          <w:trHeight w:val="2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выплаты по оплате труда работников органов муниципальной власти </w:t>
            </w:r>
            <w:r w:rsidRPr="00B7153A">
              <w:rPr>
                <w:sz w:val="20"/>
                <w:szCs w:val="20"/>
              </w:rPr>
              <w:lastRenderedPageBreak/>
              <w:t>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lastRenderedPageBreak/>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16 816,3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16 613,0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17 484,1</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10 254,6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10 071,9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10 474,8</w:t>
            </w:r>
          </w:p>
        </w:tc>
      </w:tr>
      <w:tr w:rsidR="00275C47" w:rsidRPr="00B7153A" w:rsidTr="00275C47">
        <w:trPr>
          <w:trHeight w:val="6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10 254,6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10 071,9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10 474,8</w:t>
            </w:r>
          </w:p>
        </w:tc>
      </w:tr>
      <w:tr w:rsidR="00275C47" w:rsidRPr="00B7153A" w:rsidTr="00275C47">
        <w:trPr>
          <w:trHeight w:val="65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2 687,7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2 953,8</w:t>
            </w:r>
          </w:p>
        </w:tc>
      </w:tr>
      <w:tr w:rsidR="00275C47" w:rsidRPr="00B7153A" w:rsidTr="00275C47">
        <w:trPr>
          <w:trHeight w:val="67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2 661,1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2 687,7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2 953,8</w:t>
            </w:r>
          </w:p>
        </w:tc>
      </w:tr>
      <w:tr w:rsidR="00275C47" w:rsidRPr="00B7153A" w:rsidTr="00275C47">
        <w:trPr>
          <w:trHeight w:val="84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3 853,4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4 055,5</w:t>
            </w:r>
          </w:p>
        </w:tc>
      </w:tr>
      <w:tr w:rsidR="00275C47" w:rsidRPr="00B7153A" w:rsidTr="00275C47">
        <w:trPr>
          <w:trHeight w:val="63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3 900,6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3 853,4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4 055,5</w:t>
            </w:r>
          </w:p>
        </w:tc>
      </w:tr>
      <w:tr w:rsidR="00275C47" w:rsidRPr="00B7153A" w:rsidTr="00275C47">
        <w:trPr>
          <w:trHeight w:val="36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1330102200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1 704,0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1 464,2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1 264,2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1 456,7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1 256,7</w:t>
            </w:r>
          </w:p>
        </w:tc>
      </w:tr>
      <w:tr w:rsidR="00275C47" w:rsidRPr="00B7153A" w:rsidTr="00275C47">
        <w:trPr>
          <w:trHeight w:val="53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1 696,5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1 456,7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1 256,7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r>
      <w:tr w:rsidR="00275C47" w:rsidRPr="00B7153A" w:rsidTr="00275C47">
        <w:trPr>
          <w:trHeight w:val="5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7,5</w:t>
            </w:r>
          </w:p>
        </w:tc>
      </w:tr>
      <w:tr w:rsidR="00275C47" w:rsidRPr="00B7153A" w:rsidTr="00275C47">
        <w:trPr>
          <w:trHeight w:val="117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B7153A">
              <w:rPr>
                <w:sz w:val="20"/>
                <w:szCs w:val="20"/>
              </w:rPr>
              <w:t>контролю за</w:t>
            </w:r>
            <w:proofErr w:type="gramEnd"/>
            <w:r w:rsidRPr="00B7153A">
              <w:rPr>
                <w:sz w:val="20"/>
                <w:szCs w:val="20"/>
              </w:rPr>
              <w:t xml:space="preserve"> исполнением данного бюджета (кассовое исполнение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1330180010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r>
      <w:tr w:rsidR="00275C47" w:rsidRPr="00B7153A" w:rsidTr="00275C47">
        <w:trPr>
          <w:trHeight w:val="70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26,0</w:t>
            </w:r>
          </w:p>
        </w:tc>
      </w:tr>
      <w:tr w:rsidR="00275C47" w:rsidRPr="00B7153A" w:rsidTr="00275C47">
        <w:trPr>
          <w:trHeight w:val="129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1330180030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r>
      <w:tr w:rsidR="00275C47" w:rsidRPr="00B7153A" w:rsidTr="00275C47">
        <w:trPr>
          <w:trHeight w:val="614"/>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1330180030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0,2</w:t>
            </w:r>
          </w:p>
        </w:tc>
      </w:tr>
      <w:tr w:rsidR="00275C47" w:rsidRPr="00B7153A" w:rsidTr="00275C47">
        <w:trPr>
          <w:trHeight w:val="149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1330180040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65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1330180040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Кредиторская задолженность</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13К0000000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69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13К0002200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13К0002200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0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13К0002200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46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1400000000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11 120,5</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'Повышение качества предоставления государственных и муниципальных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11 120,5</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'Организация деятельности МФЦ'</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11 120,5</w:t>
            </w:r>
          </w:p>
        </w:tc>
      </w:tr>
      <w:tr w:rsidR="00275C47" w:rsidRPr="00B7153A" w:rsidTr="00275C47">
        <w:trPr>
          <w:trHeight w:val="49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Расходы на обеспечение деятельности (оказание услуг) муниципальных учреждений (Многофункциональный центр)</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1410105190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11 120,5</w:t>
            </w:r>
          </w:p>
        </w:tc>
      </w:tr>
      <w:tr w:rsidR="00275C47" w:rsidRPr="00B7153A" w:rsidTr="00275C47">
        <w:trPr>
          <w:trHeight w:val="26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1410105190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11 120,5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1410105190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12 092,1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12 357,8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11 120,5</w:t>
            </w:r>
          </w:p>
        </w:tc>
      </w:tr>
      <w:tr w:rsidR="00275C47" w:rsidRPr="00B7153A" w:rsidTr="00275C47">
        <w:trPr>
          <w:trHeight w:val="126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1500000000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36 235,7</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'Обеспечение деятельности МЭУ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1510000000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36 235,7</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1510100000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44 390,8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42 967,3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36 235,7</w:t>
            </w:r>
          </w:p>
        </w:tc>
      </w:tr>
      <w:tr w:rsidR="00275C47" w:rsidRPr="00B7153A" w:rsidTr="00275C47">
        <w:trPr>
          <w:trHeight w:val="75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Расходы на обеспечение деятельности (оказание услуг) муниципальных учреждений (Муниципальное эксплуатационное учреждение)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1510105200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30 170,4</w:t>
            </w:r>
          </w:p>
        </w:tc>
      </w:tr>
      <w:tr w:rsidR="00275C47" w:rsidRPr="00B7153A" w:rsidTr="00275C47">
        <w:trPr>
          <w:trHeight w:val="9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1510105200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30 170,4</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жилищно-коммунального хозяйства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1510105200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38 830,0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36 902,0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30 170,4</w:t>
            </w:r>
          </w:p>
        </w:tc>
      </w:tr>
      <w:tr w:rsidR="00275C47" w:rsidRPr="00B7153A" w:rsidTr="00275C47">
        <w:trPr>
          <w:trHeight w:val="864"/>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1510171053</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4 448,6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4 853,3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4 853,3</w:t>
            </w:r>
          </w:p>
        </w:tc>
      </w:tr>
      <w:tr w:rsidR="00275C47" w:rsidRPr="00B7153A" w:rsidTr="00275C47">
        <w:trPr>
          <w:trHeight w:val="89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4 448,6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жилищно-коммунального хозяйства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1510171053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4 448,6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4 853,3</w:t>
            </w:r>
          </w:p>
        </w:tc>
      </w:tr>
      <w:tr w:rsidR="00275C47" w:rsidRPr="00B7153A" w:rsidTr="00275C47">
        <w:trPr>
          <w:trHeight w:val="93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Расходы на повышение оплаты труда работников бюджетной сферы в связи с увеличением минимального </w:t>
            </w:r>
            <w:proofErr w:type="gramStart"/>
            <w:r w:rsidRPr="00B7153A">
              <w:rPr>
                <w:sz w:val="20"/>
                <w:szCs w:val="20"/>
              </w:rPr>
              <w:t>размера оплаты труда</w:t>
            </w:r>
            <w:proofErr w:type="gramEnd"/>
            <w:r w:rsidRPr="00B7153A">
              <w:rPr>
                <w:sz w:val="20"/>
                <w:szCs w:val="20"/>
              </w:rPr>
              <w:t xml:space="preserve"> за счет средств местного бюджета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1 212,0</w:t>
            </w:r>
          </w:p>
        </w:tc>
      </w:tr>
      <w:tr w:rsidR="00275C47" w:rsidRPr="00B7153A" w:rsidTr="00275C47">
        <w:trPr>
          <w:trHeight w:val="85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жилищно-коммунального хозяйства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15101Z1053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1 212,0</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1700000000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160 987,9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144 192,4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144 692,4</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"Оказание социальной поддержки гражданам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5 499,2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5 827,2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5 839,4</w:t>
            </w:r>
          </w:p>
        </w:tc>
      </w:tr>
      <w:tr w:rsidR="00275C47" w:rsidRPr="00B7153A" w:rsidTr="00275C47">
        <w:trPr>
          <w:trHeight w:val="74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"Предоставление мер социальной поддержки муниципальным служащим, вышедшим на пенсию"</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1710300000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2 740,3</w:t>
            </w:r>
          </w:p>
        </w:tc>
      </w:tr>
      <w:tr w:rsidR="00275C47" w:rsidRPr="00B7153A" w:rsidTr="00275C47">
        <w:trPr>
          <w:trHeight w:val="9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1710328690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2 740,3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Пенсионное обеспечение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27,1</w:t>
            </w:r>
          </w:p>
        </w:tc>
      </w:tr>
      <w:tr w:rsidR="00275C47" w:rsidRPr="00B7153A" w:rsidTr="00275C47">
        <w:trPr>
          <w:trHeight w:val="34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пенсии, социальные доплаты к пенсиям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Пенсионное обеспечение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1710328690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2 713,2</w:t>
            </w:r>
          </w:p>
        </w:tc>
      </w:tr>
      <w:tr w:rsidR="00275C47" w:rsidRPr="00B7153A" w:rsidTr="00275C47">
        <w:trPr>
          <w:trHeight w:val="4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"Государственная поддержка при улучшении жилищных условий молодых семей"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1710500000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3 099,1</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Реализация мероприятий по обеспечению жильем молодых семей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17105L4970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3 099,1</w:t>
            </w:r>
          </w:p>
        </w:tc>
      </w:tr>
      <w:tr w:rsidR="00275C47" w:rsidRPr="00B7153A" w:rsidTr="00275C47">
        <w:trPr>
          <w:trHeight w:val="12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Субсидии гражданам на приобретение жилья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17105L4970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3 099,1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17105L4970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2 758,9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3 099,1</w:t>
            </w:r>
          </w:p>
        </w:tc>
      </w:tr>
      <w:tr w:rsidR="00275C47" w:rsidRPr="00B7153A" w:rsidTr="00275C47">
        <w:trPr>
          <w:trHeight w:val="50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1720000000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155 488,7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138 365,2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138 853,0</w:t>
            </w:r>
          </w:p>
        </w:tc>
      </w:tr>
      <w:tr w:rsidR="00275C47" w:rsidRPr="00B7153A" w:rsidTr="00275C47">
        <w:trPr>
          <w:trHeight w:val="84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131 679,2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133 740,3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137 868,4</w:t>
            </w:r>
          </w:p>
        </w:tc>
      </w:tr>
      <w:tr w:rsidR="00275C47" w:rsidRPr="00B7153A" w:rsidTr="00275C47">
        <w:trPr>
          <w:trHeight w:val="8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12 829,9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17 106,5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17 231,8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12 829,4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17 106,5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17 231,8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12 829,4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17 106,5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17 231,8</w:t>
            </w:r>
          </w:p>
        </w:tc>
      </w:tr>
      <w:tr w:rsidR="00275C47" w:rsidRPr="00B7153A" w:rsidTr="00275C47">
        <w:trPr>
          <w:trHeight w:val="1063"/>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 Социальная поддержка граждан"</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1720174040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373,3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409,3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422,9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409,3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r>
      <w:tr w:rsidR="00275C47" w:rsidRPr="00B7153A" w:rsidTr="00275C47">
        <w:trPr>
          <w:trHeight w:val="304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proofErr w:type="gramStart"/>
            <w:r w:rsidRPr="00B7153A">
              <w:rPr>
                <w:sz w:val="20"/>
                <w:szCs w:val="20"/>
              </w:rPr>
              <w:t>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w:t>
            </w:r>
            <w:proofErr w:type="gramEnd"/>
            <w:r w:rsidRPr="00B7153A">
              <w:rPr>
                <w:sz w:val="20"/>
                <w:szCs w:val="20"/>
              </w:rPr>
              <w:t xml:space="preserve">, </w:t>
            </w:r>
            <w:proofErr w:type="gramStart"/>
            <w:r w:rsidRPr="00B7153A">
              <w:rPr>
                <w:sz w:val="20"/>
                <w:szCs w:val="20"/>
              </w:rPr>
              <w:t>принимающих</w:t>
            </w:r>
            <w:proofErr w:type="gramEnd"/>
            <w:r w:rsidRPr="00B7153A">
              <w:rPr>
                <w:sz w:val="20"/>
                <w:szCs w:val="20"/>
              </w:rPr>
              <w:t xml:space="preserve"> (принимавших) участие в специальной военной операции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3 230,4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4 293,9</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3 230,4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3 230,4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4 293,9</w:t>
            </w:r>
          </w:p>
        </w:tc>
      </w:tr>
      <w:tr w:rsidR="00275C47" w:rsidRPr="00B7153A" w:rsidTr="00275C47">
        <w:trPr>
          <w:trHeight w:val="212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3 183,3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3 183,3</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1720174070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2 395,0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3 183,3</w:t>
            </w:r>
          </w:p>
        </w:tc>
      </w:tr>
      <w:tr w:rsidR="00275C47" w:rsidRPr="00B7153A" w:rsidTr="00275C47">
        <w:trPr>
          <w:trHeight w:val="101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5 350,0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5 000,0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1720174080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5 350,0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5 000,0</w:t>
            </w:r>
          </w:p>
        </w:tc>
      </w:tr>
      <w:tr w:rsidR="00275C47" w:rsidRPr="00B7153A" w:rsidTr="00275C47">
        <w:trPr>
          <w:trHeight w:val="116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 xml:space="preserve">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w:t>
            </w:r>
            <w:proofErr w:type="spellStart"/>
            <w:r w:rsidRPr="00B7153A">
              <w:rPr>
                <w:sz w:val="20"/>
                <w:szCs w:val="20"/>
              </w:rPr>
              <w:t>области</w:t>
            </w:r>
            <w:proofErr w:type="gramStart"/>
            <w:r w:rsidRPr="00B7153A">
              <w:rPr>
                <w:sz w:val="20"/>
                <w:szCs w:val="20"/>
              </w:rPr>
              <w:t>"В</w:t>
            </w:r>
            <w:proofErr w:type="gramEnd"/>
            <w:r w:rsidRPr="00B7153A">
              <w:rPr>
                <w:sz w:val="20"/>
                <w:szCs w:val="20"/>
              </w:rPr>
              <w:t>етеран</w:t>
            </w:r>
            <w:proofErr w:type="spellEnd"/>
            <w:r w:rsidRPr="00B7153A">
              <w:rPr>
                <w:sz w:val="20"/>
                <w:szCs w:val="20"/>
              </w:rPr>
              <w:t xml:space="preserve"> труда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1 948,8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1 948,8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1 948,8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1 945,0</w:t>
            </w:r>
          </w:p>
        </w:tc>
      </w:tr>
      <w:tr w:rsidR="00275C47" w:rsidRPr="00B7153A" w:rsidTr="00275C47">
        <w:trPr>
          <w:trHeight w:val="101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21 804,7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2 678,7</w:t>
            </w:r>
          </w:p>
        </w:tc>
      </w:tr>
      <w:tr w:rsidR="00275C47" w:rsidRPr="00B7153A" w:rsidTr="00275C47">
        <w:trPr>
          <w:trHeight w:val="13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1720174210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2 678,7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2 678,7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2 678,7</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2 678,7</w:t>
            </w:r>
          </w:p>
        </w:tc>
      </w:tr>
      <w:tr w:rsidR="00275C47" w:rsidRPr="00B7153A" w:rsidTr="00275C47">
        <w:trPr>
          <w:trHeight w:val="168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proofErr w:type="gramStart"/>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 (денежная выплата на детей в возрасте от 6 лет до окончания обучения в общеобразовательной организации в размере 5 000 (пяти тысяч) рублей на одного ребенка)</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1720174211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9 678,0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93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roofErr w:type="gramStart"/>
            <w:r w:rsidRPr="00B7153A">
              <w:rPr>
                <w:sz w:val="20"/>
                <w:szCs w:val="20"/>
              </w:rPr>
              <w:t>"(</w:t>
            </w:r>
            <w:proofErr w:type="gramEnd"/>
            <w:r w:rsidRPr="00B7153A">
              <w:rPr>
                <w:sz w:val="20"/>
                <w:szCs w:val="20"/>
              </w:rPr>
              <w:t>ежемесячная денежная компенсация расходов на оплату жилого помещения и коммунальных услуг в размере 30 процентов)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1720174212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5 998,7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11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proofErr w:type="gramStart"/>
            <w:r w:rsidRPr="00B7153A">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 (ежемесячная денежная выплата на оплату проезда автомобильным транспортом (за исключением такси) в городском и пригородном сообщении, городским наземным электрическим транспортом в размере 594 рублей на одного ребенка, обучающегося в общеобразовательной организации на территории</w:t>
            </w:r>
            <w:proofErr w:type="gramEnd"/>
            <w:r w:rsidRPr="00B7153A">
              <w:rPr>
                <w:sz w:val="20"/>
                <w:szCs w:val="20"/>
              </w:rPr>
              <w:t xml:space="preserve"> </w:t>
            </w:r>
            <w:proofErr w:type="gramStart"/>
            <w:r w:rsidRPr="00B7153A">
              <w:rPr>
                <w:sz w:val="20"/>
                <w:szCs w:val="20"/>
              </w:rPr>
              <w:t>Пензенской области, в период с сентября по май)</w:t>
            </w:r>
            <w:proofErr w:type="gramEnd"/>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1720174213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3 449,3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0,0</w:t>
            </w:r>
          </w:p>
        </w:tc>
      </w:tr>
      <w:tr w:rsidR="00275C47" w:rsidRPr="00B7153A" w:rsidTr="00275C47">
        <w:trPr>
          <w:trHeight w:val="63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1720174213</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3 449,3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147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646,8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721,5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750,0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Пенсионное обеспечение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w:t>
            </w:r>
          </w:p>
        </w:tc>
      </w:tr>
      <w:tr w:rsidR="00275C47" w:rsidRPr="00B7153A" w:rsidTr="00275C47">
        <w:trPr>
          <w:trHeight w:val="18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пенсии, социальные доплаты к пенсиям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638,5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714,4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742,6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Пенсионное обеспечение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638,5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714,4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742,6</w:t>
            </w:r>
          </w:p>
        </w:tc>
      </w:tr>
      <w:tr w:rsidR="00275C47" w:rsidRPr="00B7153A" w:rsidTr="00275C47">
        <w:trPr>
          <w:trHeight w:val="854"/>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1720174260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38,8</w:t>
            </w:r>
          </w:p>
        </w:tc>
      </w:tr>
      <w:tr w:rsidR="00275C47" w:rsidRPr="00B7153A" w:rsidTr="00275C47">
        <w:trPr>
          <w:trHeight w:val="5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1720174260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38,8</w:t>
            </w:r>
          </w:p>
        </w:tc>
      </w:tr>
      <w:tr w:rsidR="00275C47" w:rsidRPr="00B7153A" w:rsidTr="00275C47">
        <w:trPr>
          <w:trHeight w:val="7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2 311,5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2 292,7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2 379,8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1 659,4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1 676,0</w:t>
            </w:r>
          </w:p>
        </w:tc>
      </w:tr>
      <w:tr w:rsidR="00275C47" w:rsidRPr="00B7153A" w:rsidTr="00275C47">
        <w:trPr>
          <w:trHeight w:val="38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1 659,4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1 676,0</w:t>
            </w:r>
          </w:p>
        </w:tc>
      </w:tr>
      <w:tr w:rsidR="00275C47" w:rsidRPr="00B7153A" w:rsidTr="00275C47">
        <w:trPr>
          <w:trHeight w:val="67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34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506,1</w:t>
            </w:r>
          </w:p>
        </w:tc>
      </w:tr>
      <w:tr w:rsidR="00275C47" w:rsidRPr="00B7153A" w:rsidTr="00275C47">
        <w:trPr>
          <w:trHeight w:val="43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467,2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506,1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197,7</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1720174330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197,7</w:t>
            </w:r>
          </w:p>
        </w:tc>
      </w:tr>
      <w:tr w:rsidR="00275C47" w:rsidRPr="00B7153A" w:rsidTr="00275C47">
        <w:trPr>
          <w:trHeight w:val="65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523,6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544,7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566,6</w:t>
            </w:r>
          </w:p>
        </w:tc>
      </w:tr>
      <w:tr w:rsidR="00275C47" w:rsidRPr="00B7153A" w:rsidTr="00275C47">
        <w:trPr>
          <w:trHeight w:val="65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и иные социальные выплаты гражданам, кроме публичных нормативных обязательств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566,6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523,6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544,7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566,6</w:t>
            </w:r>
          </w:p>
        </w:tc>
      </w:tr>
      <w:tr w:rsidR="00275C47" w:rsidRPr="00B7153A" w:rsidTr="00275C47">
        <w:trPr>
          <w:trHeight w:val="72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10 200,6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10 546,6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11 000,2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6 966,1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7 029,8</w:t>
            </w:r>
          </w:p>
        </w:tc>
      </w:tr>
      <w:tr w:rsidR="00275C47" w:rsidRPr="00B7153A" w:rsidTr="00275C47">
        <w:trPr>
          <w:trHeight w:val="45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6 925,8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6 966,1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7 029,8</w:t>
            </w:r>
          </w:p>
        </w:tc>
      </w:tr>
      <w:tr w:rsidR="00275C47" w:rsidRPr="00B7153A" w:rsidTr="00275C47">
        <w:trPr>
          <w:trHeight w:val="51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282,0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223,1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282,0</w:t>
            </w:r>
          </w:p>
        </w:tc>
      </w:tr>
      <w:tr w:rsidR="00275C47" w:rsidRPr="00B7153A" w:rsidTr="00275C47">
        <w:trPr>
          <w:trHeight w:val="47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2 208,2</w:t>
            </w:r>
          </w:p>
        </w:tc>
      </w:tr>
      <w:tr w:rsidR="00275C47" w:rsidRPr="00B7153A" w:rsidTr="00275C47">
        <w:trPr>
          <w:trHeight w:val="42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2 159,0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2 188,1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2 208,2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1 280,2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709,7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922,2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1 280,2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Закупка энергетических ресурсов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43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247</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190,0</w:t>
            </w:r>
          </w:p>
        </w:tc>
      </w:tr>
      <w:tr w:rsidR="00275C47" w:rsidRPr="00B7153A" w:rsidTr="00275C47">
        <w:trPr>
          <w:trHeight w:val="40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налога на имущество организаций и земельного налога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w:t>
            </w:r>
          </w:p>
        </w:tc>
      </w:tr>
      <w:tr w:rsidR="00275C47" w:rsidRPr="00B7153A" w:rsidTr="00275C47">
        <w:trPr>
          <w:trHeight w:val="41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прочих налогов, сборов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Другие вопросы в области социальной политики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1720174430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w:t>
            </w:r>
          </w:p>
        </w:tc>
      </w:tr>
      <w:tr w:rsidR="00275C47" w:rsidRPr="00B7153A" w:rsidTr="00275C47">
        <w:trPr>
          <w:trHeight w:val="14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2 656,6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2 755,3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2 861,6</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1 461,1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1 475,7</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1 781,8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1 461,1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1 475,7</w:t>
            </w:r>
          </w:p>
        </w:tc>
      </w:tr>
      <w:tr w:rsidR="00275C47" w:rsidRPr="00B7153A" w:rsidTr="00275C47">
        <w:trPr>
          <w:trHeight w:val="43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242,2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242,2</w:t>
            </w:r>
          </w:p>
        </w:tc>
      </w:tr>
      <w:tr w:rsidR="00275C47" w:rsidRPr="00B7153A" w:rsidTr="00275C47">
        <w:trPr>
          <w:trHeight w:val="8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518,8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595,4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513,7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518,8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624,9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1720174450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540,8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624,9</w:t>
            </w:r>
          </w:p>
        </w:tc>
      </w:tr>
      <w:tr w:rsidR="00275C47" w:rsidRPr="00B7153A" w:rsidTr="00275C47">
        <w:trPr>
          <w:trHeight w:val="48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2 500,0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3 892,1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4 171,1</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45,4</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2 469,9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4 125,7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2 469,9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3 849,8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4 125,7</w:t>
            </w:r>
          </w:p>
        </w:tc>
      </w:tr>
      <w:tr w:rsidR="00275C47" w:rsidRPr="00B7153A" w:rsidTr="00275C47">
        <w:trPr>
          <w:trHeight w:val="5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353,3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421,3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605,9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603,9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419,6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603,9</w:t>
            </w:r>
          </w:p>
        </w:tc>
      </w:tr>
      <w:tr w:rsidR="00275C47" w:rsidRPr="00B7153A" w:rsidTr="00275C47">
        <w:trPr>
          <w:trHeight w:val="178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1720175020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266,1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270,1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274,2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1720175020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264,8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268,8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272,8</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Предоставление социальных выплат на улучшение жилищных условий многодетным семьям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1720176520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4 501,8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6 002,4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6 002,4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w:t>
            </w:r>
          </w:p>
        </w:tc>
      </w:tr>
      <w:tr w:rsidR="00275C47" w:rsidRPr="00B7153A" w:rsidTr="00275C47">
        <w:trPr>
          <w:trHeight w:val="18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1720176520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4 500,0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6 000,0</w:t>
            </w:r>
          </w:p>
        </w:tc>
      </w:tr>
      <w:tr w:rsidR="00275C47" w:rsidRPr="00B7153A" w:rsidTr="00275C47">
        <w:trPr>
          <w:trHeight w:val="69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Содержание ребенка в семье опекуна и приемной семье, а также вознаграждение, причитающееся приемному родителю</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1720177100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15 484,2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16 825,8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18 231,2</w:t>
            </w:r>
          </w:p>
        </w:tc>
      </w:tr>
      <w:tr w:rsidR="00275C47" w:rsidRPr="00B7153A" w:rsidTr="00275C47">
        <w:trPr>
          <w:trHeight w:val="591"/>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Содержание ребенка в семье опекуна и приемной семье, а также вознаграждение, причитающееся приемному родителю</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1720177100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2,9</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2,9</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Выплаты приемной семье на содержание подопечных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1720177110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4 123,8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4 457,6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4 829,8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30,3</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4 098,8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4 799,5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4 098,8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4 429,6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4 799,5</w:t>
            </w:r>
          </w:p>
        </w:tc>
      </w:tr>
      <w:tr w:rsidR="00275C47" w:rsidRPr="00B7153A" w:rsidTr="00275C47">
        <w:trPr>
          <w:trHeight w:val="24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Выплата вознаграждения приемным родителям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1 434,0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1 511,6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1 638,3</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10,8</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1 501,6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1 627,5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1 501,6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1 627,5</w:t>
            </w:r>
          </w:p>
        </w:tc>
      </w:tr>
      <w:tr w:rsidR="00275C47" w:rsidRPr="00B7153A" w:rsidTr="00275C47">
        <w:trPr>
          <w:trHeight w:val="48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Приобретение товаров, работ и услуг в пользу граждан в целях их социального обеспечения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1 425,0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3"/>
              <w:rPr>
                <w:sz w:val="20"/>
                <w:szCs w:val="20"/>
              </w:rPr>
            </w:pPr>
            <w:r w:rsidRPr="00B7153A">
              <w:rPr>
                <w:sz w:val="20"/>
                <w:szCs w:val="20"/>
              </w:rPr>
              <w:t>Выплата семье опекуна на содержание подопечных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1720177130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9 923,9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10 853,9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3"/>
              <w:rPr>
                <w:sz w:val="20"/>
                <w:szCs w:val="20"/>
              </w:rPr>
            </w:pPr>
            <w:r w:rsidRPr="00B7153A">
              <w:rPr>
                <w:sz w:val="20"/>
                <w:szCs w:val="20"/>
              </w:rPr>
              <w:t>11 760,2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71,5</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66,0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71,5</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9 863,9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10 787,9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11 688,7</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1720177130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9 863,9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10 787,9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11 688,7</w:t>
            </w:r>
          </w:p>
        </w:tc>
      </w:tr>
      <w:tr w:rsidR="00275C47" w:rsidRPr="00B7153A" w:rsidTr="00275C47">
        <w:trPr>
          <w:trHeight w:val="131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1720177300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19 065,3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27 188,3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27 630,4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95,1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27 103,3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27 540,4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18 970,2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27 103,3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27 540,4</w:t>
            </w:r>
          </w:p>
        </w:tc>
      </w:tr>
      <w:tr w:rsidR="00275C47" w:rsidRPr="00B7153A" w:rsidTr="00275C47">
        <w:trPr>
          <w:trHeight w:val="155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1720177400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214,1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221,2</w:t>
            </w:r>
          </w:p>
        </w:tc>
      </w:tr>
      <w:tr w:rsidR="00275C47" w:rsidRPr="00B7153A" w:rsidTr="00275C47">
        <w:trPr>
          <w:trHeight w:val="5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1720177400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214,1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221,2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1720177400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214,1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221,2</w:t>
            </w:r>
          </w:p>
        </w:tc>
      </w:tr>
      <w:tr w:rsidR="00275C47" w:rsidRPr="00B7153A" w:rsidTr="00275C47">
        <w:trPr>
          <w:trHeight w:val="14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17201R4040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24 888,3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27 286,9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28 193,4</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населению</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17201R4040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24 888,3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27 286,9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28 193,4</w:t>
            </w:r>
          </w:p>
        </w:tc>
      </w:tr>
      <w:tr w:rsidR="00275C47" w:rsidRPr="00B7153A" w:rsidTr="00275C47">
        <w:trPr>
          <w:trHeight w:val="480"/>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социальной политики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17201R4040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360</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24 888,3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27 286,9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28 193,4</w:t>
            </w:r>
          </w:p>
        </w:tc>
      </w:tr>
      <w:tr w:rsidR="00275C47" w:rsidRPr="00B7153A" w:rsidTr="00275C47">
        <w:trPr>
          <w:trHeight w:val="80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17201R4620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182,2</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17201R4620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119,2</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182,2</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Региональный проект "Финансовая поддержка семей при рождении детей"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172P100000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23 809,5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4 624,9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984,6</w:t>
            </w:r>
          </w:p>
        </w:tc>
      </w:tr>
      <w:tr w:rsidR="00275C47" w:rsidRPr="00B7153A" w:rsidTr="00275C47">
        <w:trPr>
          <w:trHeight w:val="80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172P150841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172P150841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Охрана семьи и детства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172P150841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18 888,0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3 640,3</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4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Предоставление семьям социальных выплат на приобретение (строительство) жилья при рождении первого ребенка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172P176510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4 921,5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984,6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984,6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0,6</w:t>
            </w:r>
          </w:p>
        </w:tc>
      </w:tr>
      <w:tr w:rsidR="00275C47" w:rsidRPr="00B7153A" w:rsidTr="00275C47">
        <w:trPr>
          <w:trHeight w:val="36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гражданам на приобретение жилья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172P176510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4 920,0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984,0</w:t>
            </w:r>
          </w:p>
        </w:tc>
      </w:tr>
      <w:tr w:rsidR="00275C47" w:rsidRPr="00B7153A" w:rsidTr="00275C47">
        <w:trPr>
          <w:trHeight w:val="60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1800000000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52 461,2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38 862,0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40 288,1</w:t>
            </w:r>
          </w:p>
        </w:tc>
      </w:tr>
      <w:tr w:rsidR="00275C47" w:rsidRPr="00B7153A" w:rsidTr="00275C47">
        <w:trPr>
          <w:trHeight w:val="75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Подпрограмма "Исполнение государственных полномочий Пензенской области в сфере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1820000000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52 461,2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38 862,0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40 288,1</w:t>
            </w:r>
          </w:p>
        </w:tc>
      </w:tr>
      <w:tr w:rsidR="00275C47" w:rsidRPr="00B7153A" w:rsidTr="00275C47">
        <w:trPr>
          <w:trHeight w:val="9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lastRenderedPageBreak/>
              <w:t>Основное мероприятие "Финансовое обеспечение государственных полномочий Пензенской области в сфере социальной политики"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1820100000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32 889,7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38 862,0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40 288,1</w:t>
            </w:r>
          </w:p>
        </w:tc>
      </w:tr>
      <w:tr w:rsidR="00275C47" w:rsidRPr="00B7153A" w:rsidTr="00275C47">
        <w:trPr>
          <w:trHeight w:val="10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1820174050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1 698,6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3 034,8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3 065,4</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3 034,8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3 065,4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обслуживание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1820174050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1 698,6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3 034,8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3 065,4</w:t>
            </w:r>
          </w:p>
        </w:tc>
      </w:tr>
      <w:tr w:rsidR="00275C47" w:rsidRPr="00B7153A" w:rsidTr="00275C47">
        <w:trPr>
          <w:trHeight w:val="366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proofErr w:type="gramStart"/>
            <w:r w:rsidRPr="00B7153A">
              <w:rPr>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w:t>
            </w:r>
            <w:proofErr w:type="gramEnd"/>
            <w:r w:rsidRPr="00B7153A">
              <w:rPr>
                <w:sz w:val="20"/>
                <w:szCs w:val="20"/>
              </w:rPr>
              <w:t xml:space="preserve"> </w:t>
            </w:r>
            <w:proofErr w:type="gramStart"/>
            <w:r w:rsidRPr="00B7153A">
              <w:rPr>
                <w:sz w:val="20"/>
                <w:szCs w:val="20"/>
              </w:rPr>
              <w:t>г</w:t>
            </w:r>
            <w:proofErr w:type="gramEnd"/>
            <w:r w:rsidRPr="00B7153A">
              <w:rPr>
                <w:sz w:val="20"/>
                <w:szCs w:val="20"/>
              </w:rPr>
              <w:t xml:space="preserve"> № 442-ФЗ "Об основах социального обслуживания граждан в Российской Федерации"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1820174410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30 862,2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35 487,4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36 882,9</w:t>
            </w:r>
          </w:p>
        </w:tc>
      </w:tr>
      <w:tr w:rsidR="00275C47" w:rsidRPr="00B7153A" w:rsidTr="00275C47">
        <w:trPr>
          <w:trHeight w:val="1034"/>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1820174410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30 862,2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35 487,4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36 882,9</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обслуживание населения</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1820174410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30 862,2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35 487,4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36 882,9</w:t>
            </w:r>
          </w:p>
        </w:tc>
      </w:tr>
      <w:tr w:rsidR="00275C47" w:rsidRPr="00B7153A" w:rsidTr="00275C47">
        <w:trPr>
          <w:trHeight w:val="172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1820177200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328,9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339,8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339,8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w:t>
            </w:r>
          </w:p>
        </w:tc>
      </w:tr>
      <w:tr w:rsidR="00275C47" w:rsidRPr="00B7153A" w:rsidTr="00275C47">
        <w:trPr>
          <w:trHeight w:val="66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Пособия, компенсации, меры социальной поддержки по публичным нормативным обязательствам</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338,0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обеспечение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1820177200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313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327,2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338,0</w:t>
            </w:r>
          </w:p>
        </w:tc>
      </w:tr>
      <w:tr w:rsidR="00275C47" w:rsidRPr="00B7153A" w:rsidTr="00275C47">
        <w:trPr>
          <w:trHeight w:val="23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Региональный проект " Старшее поколение"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182P300000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19 571,5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184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lastRenderedPageBreak/>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182P351632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28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обслуживание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182P351632</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14 678,6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89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2"/>
              <w:rPr>
                <w:sz w:val="20"/>
                <w:szCs w:val="20"/>
              </w:rPr>
            </w:pPr>
            <w:r w:rsidRPr="00B7153A">
              <w:rPr>
                <w:sz w:val="20"/>
                <w:szCs w:val="20"/>
              </w:rPr>
              <w:t>Создание системы долговременного ухода за гражданами пожилого возраста и инвалидами за счет средств резервного фонда Правительства Российской Федерации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182P35163F</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2"/>
              <w:rPr>
                <w:sz w:val="20"/>
                <w:szCs w:val="20"/>
              </w:rPr>
            </w:pPr>
            <w:r w:rsidRPr="00B7153A">
              <w:rPr>
                <w:sz w:val="20"/>
                <w:szCs w:val="20"/>
              </w:rPr>
              <w:t>0,0</w:t>
            </w:r>
          </w:p>
        </w:tc>
      </w:tr>
      <w:tr w:rsidR="00275C47" w:rsidRPr="00B7153A" w:rsidTr="00275C47">
        <w:trPr>
          <w:trHeight w:val="37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182P35163F</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Социальное обслуживание населения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182P35163F</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4 892,9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Обеспечение функционирования руководителя высшего исполнительного органа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7200000000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3 091,0</w:t>
            </w:r>
          </w:p>
        </w:tc>
      </w:tr>
      <w:tr w:rsidR="00275C47" w:rsidRPr="00B7153A" w:rsidTr="00275C47">
        <w:trPr>
          <w:trHeight w:val="36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Руководитель высшего исполнительного органа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7210000000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2 994,5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2 972,9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3 091,0</w:t>
            </w:r>
          </w:p>
        </w:tc>
      </w:tr>
      <w:tr w:rsidR="00275C47" w:rsidRPr="00B7153A" w:rsidTr="00275C47">
        <w:trPr>
          <w:trHeight w:val="63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2 938,6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2 952,9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3 071,0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1 737,8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1 743,5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1 813,3</w:t>
            </w:r>
          </w:p>
        </w:tc>
      </w:tr>
      <w:tr w:rsidR="00275C47" w:rsidRPr="00B7153A" w:rsidTr="00275C47">
        <w:trPr>
          <w:trHeight w:val="58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высшего должностного лица субъекта Российской Федерации и муниципального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1 737,8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1 743,5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1 813,3</w:t>
            </w:r>
          </w:p>
        </w:tc>
      </w:tr>
      <w:tr w:rsidR="00275C47" w:rsidRPr="00B7153A" w:rsidTr="00275C47">
        <w:trPr>
          <w:trHeight w:val="61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608,5</w:t>
            </w:r>
          </w:p>
        </w:tc>
      </w:tr>
      <w:tr w:rsidR="00275C47" w:rsidRPr="00B7153A" w:rsidTr="00275C47">
        <w:trPr>
          <w:trHeight w:val="62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высшего должностного лица субъекта Российской Федерации и муниципального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582,3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587,5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608,5</w:t>
            </w:r>
          </w:p>
        </w:tc>
      </w:tr>
      <w:tr w:rsidR="00275C47" w:rsidRPr="00B7153A" w:rsidTr="00275C47">
        <w:trPr>
          <w:trHeight w:val="64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649,2</w:t>
            </w:r>
          </w:p>
        </w:tc>
      </w:tr>
      <w:tr w:rsidR="00275C47" w:rsidRPr="00B7153A" w:rsidTr="00275C47">
        <w:trPr>
          <w:trHeight w:val="57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высшего должностного лица субъекта Российской Федерации и муниципального образования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618,6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621,9</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649,2</w:t>
            </w:r>
          </w:p>
        </w:tc>
      </w:tr>
      <w:tr w:rsidR="00275C47" w:rsidRPr="00B7153A" w:rsidTr="00275C47">
        <w:trPr>
          <w:trHeight w:val="45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7210002200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55,9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20,0</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7210002200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733"/>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высшего должностного лица субъекта Российской Федерации и муниципального образования</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7210002200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55,9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Обеспечение деятельности Собрания представителей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7300000000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2 986,6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2 840,5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2 945,0</w:t>
            </w:r>
          </w:p>
        </w:tc>
      </w:tr>
      <w:tr w:rsidR="00275C47" w:rsidRPr="00B7153A" w:rsidTr="00275C47">
        <w:trPr>
          <w:trHeight w:val="44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lastRenderedPageBreak/>
              <w:t>Собрание представителей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7310000000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r>
      <w:tr w:rsidR="00275C47" w:rsidRPr="00B7153A" w:rsidTr="00275C47">
        <w:trPr>
          <w:trHeight w:val="113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7310002200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7310002200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8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7310002200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272,0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38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Контрольно-счетная комиссия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7320000000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2 714,6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2 740,5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2 845,0</w:t>
            </w:r>
          </w:p>
        </w:tc>
      </w:tr>
      <w:tr w:rsidR="00275C47" w:rsidRPr="00B7153A" w:rsidTr="00275C47">
        <w:trPr>
          <w:trHeight w:val="49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2 584,6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2 610,5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2 715,0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Фонд оплаты труда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1 578,0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1 641,0</w:t>
            </w:r>
          </w:p>
        </w:tc>
      </w:tr>
      <w:tr w:rsidR="00275C47" w:rsidRPr="00B7153A" w:rsidTr="00275C47">
        <w:trPr>
          <w:trHeight w:val="88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1 562,2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1 578,0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1 641,0</w:t>
            </w:r>
          </w:p>
        </w:tc>
      </w:tr>
      <w:tr w:rsidR="00275C47" w:rsidRPr="00B7153A" w:rsidTr="00275C47">
        <w:trPr>
          <w:trHeight w:val="66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Иные выплаты персоналу государственных (муниципальных) органов, за исключением фонда оплаты труда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444,3</w:t>
            </w:r>
          </w:p>
        </w:tc>
      </w:tr>
      <w:tr w:rsidR="00275C47" w:rsidRPr="00B7153A" w:rsidTr="00275C47">
        <w:trPr>
          <w:trHeight w:val="81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427,0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444,3</w:t>
            </w:r>
          </w:p>
        </w:tc>
      </w:tr>
      <w:tr w:rsidR="00275C47" w:rsidRPr="00B7153A" w:rsidTr="00275C47">
        <w:trPr>
          <w:trHeight w:val="89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629,7</w:t>
            </w:r>
          </w:p>
        </w:tc>
      </w:tr>
      <w:tr w:rsidR="00275C47" w:rsidRPr="00B7153A" w:rsidTr="00275C47">
        <w:trPr>
          <w:trHeight w:val="68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7320002100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129</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599,4</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605,5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629,7</w:t>
            </w:r>
          </w:p>
        </w:tc>
      </w:tr>
      <w:tr w:rsidR="00275C47" w:rsidRPr="00B7153A" w:rsidTr="00275C47">
        <w:trPr>
          <w:trHeight w:val="60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обеспечение функций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7320002200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87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7320002200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107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7320080060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30,0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7320080060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788"/>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7320080060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rPr>
                <w:sz w:val="20"/>
                <w:szCs w:val="20"/>
              </w:rPr>
            </w:pPr>
            <w:r w:rsidRPr="00B7153A">
              <w:rPr>
                <w:sz w:val="20"/>
                <w:szCs w:val="20"/>
              </w:rPr>
              <w:t>Иные непрограммные расходы органов муниципальной власти Бессоновского района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9900000000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21 164,8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6 401,5</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rPr>
                <w:sz w:val="20"/>
                <w:szCs w:val="20"/>
              </w:rPr>
            </w:pPr>
            <w:r w:rsidRPr="00B7153A">
              <w:rPr>
                <w:sz w:val="20"/>
                <w:szCs w:val="20"/>
              </w:rPr>
              <w:t>5 060,2</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Резервные фонды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9910000000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10 198,3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100,0</w:t>
            </w:r>
          </w:p>
        </w:tc>
      </w:tr>
      <w:tr w:rsidR="00275C47" w:rsidRPr="00B7153A" w:rsidTr="00275C47">
        <w:trPr>
          <w:trHeight w:val="409"/>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Резервный фонд администрации Бессоновского района Пензенской области</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9910020600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100,0</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9910020600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фонды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9910020600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100,0</w:t>
            </w:r>
          </w:p>
        </w:tc>
      </w:tr>
      <w:tr w:rsidR="00275C47" w:rsidRPr="00B7153A" w:rsidTr="00275C47">
        <w:trPr>
          <w:trHeight w:val="86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9910020800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Резервные средства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9910020800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9910020800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870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10 098,3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Исполнение судебных актов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9920000000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1 512,7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55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бюджета Бессоновского района Пензенской области на исполнение решений судов</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1 512,7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3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1 269,7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Исполнение судебных актов Российской Федерации и мировых соглашений по возмещению причиненного вреда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общегосударственные вопросы</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831</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0113</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Уплата иных платежей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Другие вопросы в области национальной экономики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9920020300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853</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0412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240,0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Расходы на ликвидацию последствий чрезвычайных ситуаций</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9930000000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2 106,6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792"/>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2 106,6</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1 684,5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348,7</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1 335,8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автономным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422,1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Дошкольное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254,1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9930020500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622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168,0</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60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Прочие расходы, связанные с исполнением переданных государственных полномочий Пензенской области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9940000000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1,4</w:t>
            </w:r>
          </w:p>
        </w:tc>
      </w:tr>
      <w:tr w:rsidR="00275C47" w:rsidRPr="00B7153A" w:rsidTr="00275C47">
        <w:trPr>
          <w:trHeight w:val="906"/>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9940051200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Прочая закупка товаров, работ и услуг</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9940051200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Судебная система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9940051200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244</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0105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1,4</w:t>
            </w:r>
          </w:p>
        </w:tc>
      </w:tr>
      <w:tr w:rsidR="00275C47" w:rsidRPr="00B7153A" w:rsidTr="00275C47">
        <w:trPr>
          <w:trHeight w:val="424"/>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lastRenderedPageBreak/>
              <w:t>Исполнение предписаний государственных органов контроля и надзора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9970000000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4 675,2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0,0</w:t>
            </w:r>
          </w:p>
        </w:tc>
      </w:tr>
      <w:tr w:rsidR="00275C47" w:rsidRPr="00B7153A" w:rsidTr="00275C47">
        <w:trPr>
          <w:trHeight w:val="557"/>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Расходы на выполнение предписаний уполномоченных органов контроля и надзора </w:t>
            </w:r>
            <w:proofErr w:type="gramStart"/>
            <w:r w:rsidRPr="00B7153A">
              <w:rPr>
                <w:sz w:val="20"/>
                <w:szCs w:val="20"/>
              </w:rPr>
              <w:t xml:space="preserve">( </w:t>
            </w:r>
            <w:proofErr w:type="gramEnd"/>
            <w:r w:rsidRPr="00B7153A">
              <w:rPr>
                <w:sz w:val="20"/>
                <w:szCs w:val="20"/>
              </w:rPr>
              <w:t>2019 год)</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9970020819</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9970020819</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9970020819</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2 339,9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55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Расходы на выполнение предписаний уполномоченных органов контроля и надзора </w:t>
            </w:r>
            <w:proofErr w:type="gramStart"/>
            <w:r w:rsidRPr="00B7153A">
              <w:rPr>
                <w:sz w:val="20"/>
                <w:szCs w:val="20"/>
              </w:rPr>
              <w:t xml:space="preserve">( </w:t>
            </w:r>
            <w:proofErr w:type="gramEnd"/>
            <w:r w:rsidRPr="00B7153A">
              <w:rPr>
                <w:sz w:val="20"/>
                <w:szCs w:val="20"/>
              </w:rPr>
              <w:t>2020 год)</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9970020820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203"/>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1 222,5</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72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 xml:space="preserve">Расходы на выполнение предписаний уполномоченных органов контроля и надзора </w:t>
            </w:r>
            <w:proofErr w:type="gramStart"/>
            <w:r w:rsidRPr="00B7153A">
              <w:rPr>
                <w:sz w:val="20"/>
                <w:szCs w:val="20"/>
              </w:rPr>
              <w:t xml:space="preserve">( </w:t>
            </w:r>
            <w:proofErr w:type="gramEnd"/>
            <w:r w:rsidRPr="00B7153A">
              <w:rPr>
                <w:sz w:val="20"/>
                <w:szCs w:val="20"/>
              </w:rPr>
              <w:t>2021 год)</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9970020821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1 112,8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0,0</w:t>
            </w:r>
          </w:p>
        </w:tc>
      </w:tr>
      <w:tr w:rsidR="00275C47" w:rsidRPr="00B7153A" w:rsidTr="00275C47">
        <w:trPr>
          <w:trHeight w:val="351"/>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Субсидии бюджетным учреждениям на иные цели</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9970020821</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1 112,8</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255"/>
        </w:trPr>
        <w:tc>
          <w:tcPr>
            <w:tcW w:w="3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Общее образование</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9970020821</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612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0702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1 112,8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0,0</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0"/>
              <w:rPr>
                <w:sz w:val="20"/>
                <w:szCs w:val="20"/>
              </w:rPr>
            </w:pPr>
            <w:r w:rsidRPr="00B7153A">
              <w:rPr>
                <w:sz w:val="20"/>
                <w:szCs w:val="20"/>
              </w:rPr>
              <w:t>Процентные платежи по муниципальному внутреннему долгу</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9990000000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0"/>
              <w:rPr>
                <w:sz w:val="20"/>
                <w:szCs w:val="20"/>
              </w:rPr>
            </w:pPr>
            <w:r w:rsidRPr="00B7153A">
              <w:rPr>
                <w:sz w:val="20"/>
                <w:szCs w:val="20"/>
              </w:rPr>
              <w:t>4 958,8</w:t>
            </w:r>
          </w:p>
        </w:tc>
      </w:tr>
      <w:tr w:rsidR="00275C47" w:rsidRPr="00B7153A" w:rsidTr="00275C47">
        <w:trPr>
          <w:trHeight w:val="439"/>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1"/>
              <w:rPr>
                <w:sz w:val="20"/>
                <w:szCs w:val="20"/>
              </w:rPr>
            </w:pPr>
            <w:r w:rsidRPr="00B7153A">
              <w:rPr>
                <w:sz w:val="20"/>
                <w:szCs w:val="20"/>
              </w:rPr>
              <w:t>Процентные платежи по муниципальному внутреннему долгу Бессоновского района по коммерческому кредиту</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9990020890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1"/>
              <w:rPr>
                <w:sz w:val="20"/>
                <w:szCs w:val="20"/>
              </w:rPr>
            </w:pPr>
            <w:r w:rsidRPr="00B7153A">
              <w:rPr>
                <w:sz w:val="20"/>
                <w:szCs w:val="20"/>
              </w:rPr>
              <w:t>4 958,8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муниципального долга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9990020890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4 958,8</w:t>
            </w:r>
          </w:p>
        </w:tc>
      </w:tr>
      <w:tr w:rsidR="00275C47" w:rsidRPr="00B7153A" w:rsidTr="00275C47">
        <w:trPr>
          <w:trHeight w:val="480"/>
        </w:trPr>
        <w:tc>
          <w:tcPr>
            <w:tcW w:w="3951" w:type="dxa"/>
            <w:tcBorders>
              <w:top w:val="nil"/>
              <w:left w:val="single" w:sz="4" w:space="0" w:color="auto"/>
              <w:bottom w:val="single" w:sz="4" w:space="0" w:color="auto"/>
              <w:right w:val="single" w:sz="4" w:space="0" w:color="auto"/>
            </w:tcBorders>
            <w:shd w:val="clear" w:color="auto" w:fill="auto"/>
            <w:vAlign w:val="center"/>
            <w:hideMark/>
          </w:tcPr>
          <w:p w:rsidR="00275C47" w:rsidRPr="00B7153A" w:rsidRDefault="00275C47" w:rsidP="00275C47">
            <w:pPr>
              <w:outlineLvl w:val="6"/>
              <w:rPr>
                <w:sz w:val="20"/>
                <w:szCs w:val="20"/>
              </w:rPr>
            </w:pPr>
            <w:r w:rsidRPr="00B7153A">
              <w:rPr>
                <w:sz w:val="20"/>
                <w:szCs w:val="20"/>
              </w:rPr>
              <w:t>Обслуживание государственного (муниципального) внутреннего долга</w:t>
            </w:r>
          </w:p>
        </w:tc>
        <w:tc>
          <w:tcPr>
            <w:tcW w:w="116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9990020890</w:t>
            </w:r>
          </w:p>
        </w:tc>
        <w:tc>
          <w:tcPr>
            <w:tcW w:w="523"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730</w:t>
            </w:r>
          </w:p>
        </w:tc>
        <w:tc>
          <w:tcPr>
            <w:tcW w:w="611"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1301</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2 670,9</w:t>
            </w:r>
          </w:p>
        </w:tc>
        <w:tc>
          <w:tcPr>
            <w:tcW w:w="1276"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6 300,4</w:t>
            </w:r>
          </w:p>
        </w:tc>
        <w:tc>
          <w:tcPr>
            <w:tcW w:w="1417" w:type="dxa"/>
            <w:tcBorders>
              <w:top w:val="nil"/>
              <w:left w:val="nil"/>
              <w:bottom w:val="single" w:sz="4" w:space="0" w:color="auto"/>
              <w:right w:val="single" w:sz="4" w:space="0" w:color="auto"/>
            </w:tcBorders>
            <w:shd w:val="clear" w:color="auto" w:fill="auto"/>
            <w:vAlign w:val="center"/>
            <w:hideMark/>
          </w:tcPr>
          <w:p w:rsidR="00275C47" w:rsidRPr="00B7153A" w:rsidRDefault="00275C47" w:rsidP="00275C47">
            <w:pPr>
              <w:jc w:val="center"/>
              <w:outlineLvl w:val="6"/>
              <w:rPr>
                <w:sz w:val="20"/>
                <w:szCs w:val="20"/>
              </w:rPr>
            </w:pPr>
            <w:r w:rsidRPr="00B7153A">
              <w:rPr>
                <w:sz w:val="20"/>
                <w:szCs w:val="20"/>
              </w:rPr>
              <w:t>4 958,8</w:t>
            </w:r>
          </w:p>
        </w:tc>
      </w:tr>
      <w:tr w:rsidR="00275C47" w:rsidRPr="00B7153A" w:rsidTr="00275C47">
        <w:trPr>
          <w:trHeight w:val="255"/>
        </w:trPr>
        <w:tc>
          <w:tcPr>
            <w:tcW w:w="3951" w:type="dxa"/>
            <w:tcBorders>
              <w:top w:val="nil"/>
              <w:left w:val="single" w:sz="4" w:space="0" w:color="auto"/>
              <w:bottom w:val="single" w:sz="4" w:space="0" w:color="auto"/>
              <w:right w:val="single" w:sz="4" w:space="0" w:color="auto"/>
            </w:tcBorders>
            <w:shd w:val="clear" w:color="auto" w:fill="auto"/>
            <w:noWrap/>
            <w:vAlign w:val="bottom"/>
            <w:hideMark/>
          </w:tcPr>
          <w:p w:rsidR="00275C47" w:rsidRPr="00B7153A" w:rsidRDefault="00275C47" w:rsidP="00275C47">
            <w:pPr>
              <w:rPr>
                <w:sz w:val="20"/>
                <w:szCs w:val="20"/>
              </w:rPr>
            </w:pPr>
            <w:r w:rsidRPr="00B7153A">
              <w:rPr>
                <w:sz w:val="20"/>
                <w:szCs w:val="20"/>
              </w:rPr>
              <w:t>Итого</w:t>
            </w:r>
          </w:p>
        </w:tc>
        <w:tc>
          <w:tcPr>
            <w:tcW w:w="1167"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523"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611"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1 436 485,2</w:t>
            </w:r>
          </w:p>
        </w:tc>
        <w:tc>
          <w:tcPr>
            <w:tcW w:w="1276"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1 214 466,6</w:t>
            </w:r>
          </w:p>
        </w:tc>
        <w:tc>
          <w:tcPr>
            <w:tcW w:w="1417" w:type="dxa"/>
            <w:tcBorders>
              <w:top w:val="nil"/>
              <w:left w:val="nil"/>
              <w:bottom w:val="single" w:sz="4" w:space="0" w:color="auto"/>
              <w:right w:val="single" w:sz="4" w:space="0" w:color="auto"/>
            </w:tcBorders>
            <w:shd w:val="clear" w:color="auto" w:fill="auto"/>
            <w:noWrap/>
            <w:vAlign w:val="bottom"/>
            <w:hideMark/>
          </w:tcPr>
          <w:p w:rsidR="00275C47" w:rsidRPr="00B7153A" w:rsidRDefault="00275C47" w:rsidP="00275C47">
            <w:pPr>
              <w:jc w:val="center"/>
              <w:rPr>
                <w:sz w:val="20"/>
                <w:szCs w:val="20"/>
              </w:rPr>
            </w:pPr>
            <w:r w:rsidRPr="00B7153A">
              <w:rPr>
                <w:sz w:val="20"/>
                <w:szCs w:val="20"/>
              </w:rPr>
              <w:t>1 216 586,0</w:t>
            </w:r>
          </w:p>
        </w:tc>
      </w:tr>
    </w:tbl>
    <w:p w:rsidR="00275C47" w:rsidRPr="00B7153A" w:rsidRDefault="00275C47" w:rsidP="00275C47">
      <w:pPr>
        <w:ind w:firstLine="851"/>
        <w:jc w:val="both"/>
        <w:rPr>
          <w:sz w:val="20"/>
          <w:szCs w:val="20"/>
          <w:lang w:eastAsia="x-none"/>
        </w:rPr>
      </w:pPr>
    </w:p>
    <w:p w:rsidR="00275C47" w:rsidRPr="00B7153A" w:rsidRDefault="00275C47" w:rsidP="00275C47">
      <w:pPr>
        <w:ind w:firstLine="851"/>
        <w:jc w:val="both"/>
        <w:rPr>
          <w:sz w:val="20"/>
          <w:szCs w:val="20"/>
          <w:lang w:eastAsia="x-none"/>
        </w:rPr>
      </w:pPr>
      <w:r w:rsidRPr="00B7153A">
        <w:rPr>
          <w:sz w:val="20"/>
          <w:szCs w:val="20"/>
          <w:lang w:eastAsia="x-none"/>
        </w:rPr>
        <w:t>1.12.</w:t>
      </w:r>
      <w:r w:rsidRPr="00B7153A">
        <w:rPr>
          <w:sz w:val="20"/>
          <w:szCs w:val="20"/>
          <w:lang w:eastAsia="ar-SA"/>
        </w:rPr>
        <w:t xml:space="preserve"> таблицу 3 </w:t>
      </w:r>
      <w:r w:rsidRPr="00B7153A">
        <w:rPr>
          <w:sz w:val="20"/>
          <w:szCs w:val="20"/>
          <w:lang w:eastAsia="x-none"/>
        </w:rPr>
        <w:t>приложение 8 изложить в следующей редакции:</w:t>
      </w:r>
    </w:p>
    <w:tbl>
      <w:tblPr>
        <w:tblW w:w="10486" w:type="dxa"/>
        <w:tblInd w:w="78" w:type="dxa"/>
        <w:tblLook w:val="0000" w:firstRow="0" w:lastRow="0" w:firstColumn="0" w:lastColumn="0" w:noHBand="0" w:noVBand="0"/>
      </w:tblPr>
      <w:tblGrid>
        <w:gridCol w:w="15"/>
        <w:gridCol w:w="507"/>
        <w:gridCol w:w="47"/>
        <w:gridCol w:w="3374"/>
        <w:gridCol w:w="623"/>
        <w:gridCol w:w="1682"/>
        <w:gridCol w:w="161"/>
        <w:gridCol w:w="1698"/>
        <w:gridCol w:w="286"/>
        <w:gridCol w:w="1843"/>
        <w:gridCol w:w="250"/>
      </w:tblGrid>
      <w:tr w:rsidR="00275C47" w:rsidRPr="00B7153A" w:rsidTr="00275C47">
        <w:trPr>
          <w:gridBefore w:val="1"/>
          <w:wBefore w:w="15" w:type="dxa"/>
          <w:trHeight w:val="754"/>
        </w:trPr>
        <w:tc>
          <w:tcPr>
            <w:tcW w:w="507" w:type="dxa"/>
            <w:tcBorders>
              <w:top w:val="nil"/>
              <w:left w:val="nil"/>
              <w:bottom w:val="nil"/>
              <w:right w:val="nil"/>
            </w:tcBorders>
            <w:shd w:val="clear" w:color="auto" w:fill="auto"/>
            <w:noWrap/>
            <w:vAlign w:val="bottom"/>
          </w:tcPr>
          <w:p w:rsidR="00275C47" w:rsidRPr="00B7153A" w:rsidRDefault="00275C47" w:rsidP="00275C47">
            <w:pPr>
              <w:rPr>
                <w:sz w:val="20"/>
                <w:szCs w:val="20"/>
              </w:rPr>
            </w:pPr>
          </w:p>
        </w:tc>
        <w:tc>
          <w:tcPr>
            <w:tcW w:w="3421" w:type="dxa"/>
            <w:gridSpan w:val="2"/>
            <w:tcBorders>
              <w:top w:val="nil"/>
              <w:left w:val="nil"/>
              <w:bottom w:val="nil"/>
              <w:right w:val="nil"/>
            </w:tcBorders>
            <w:shd w:val="clear" w:color="auto" w:fill="auto"/>
            <w:noWrap/>
            <w:vAlign w:val="bottom"/>
          </w:tcPr>
          <w:p w:rsidR="00275C47" w:rsidRPr="00B7153A" w:rsidRDefault="00275C47" w:rsidP="00275C47">
            <w:pPr>
              <w:rPr>
                <w:sz w:val="20"/>
                <w:szCs w:val="20"/>
              </w:rPr>
            </w:pPr>
          </w:p>
        </w:tc>
        <w:tc>
          <w:tcPr>
            <w:tcW w:w="2305" w:type="dxa"/>
            <w:gridSpan w:val="2"/>
            <w:tcBorders>
              <w:top w:val="nil"/>
              <w:left w:val="nil"/>
              <w:bottom w:val="nil"/>
              <w:right w:val="nil"/>
            </w:tcBorders>
            <w:shd w:val="clear" w:color="auto" w:fill="auto"/>
            <w:noWrap/>
            <w:vAlign w:val="bottom"/>
          </w:tcPr>
          <w:p w:rsidR="00275C47" w:rsidRPr="00B7153A" w:rsidRDefault="00275C47" w:rsidP="00275C47">
            <w:pPr>
              <w:rPr>
                <w:sz w:val="20"/>
                <w:szCs w:val="20"/>
              </w:rPr>
            </w:pPr>
          </w:p>
        </w:tc>
        <w:tc>
          <w:tcPr>
            <w:tcW w:w="1859" w:type="dxa"/>
            <w:gridSpan w:val="2"/>
            <w:tcBorders>
              <w:top w:val="nil"/>
              <w:left w:val="nil"/>
              <w:bottom w:val="nil"/>
              <w:right w:val="nil"/>
            </w:tcBorders>
            <w:shd w:val="clear" w:color="auto" w:fill="auto"/>
            <w:noWrap/>
            <w:vAlign w:val="bottom"/>
          </w:tcPr>
          <w:p w:rsidR="00275C47" w:rsidRPr="00B7153A" w:rsidRDefault="00275C47" w:rsidP="00275C47">
            <w:pPr>
              <w:rPr>
                <w:b/>
                <w:sz w:val="20"/>
                <w:szCs w:val="20"/>
              </w:rPr>
            </w:pPr>
          </w:p>
        </w:tc>
        <w:tc>
          <w:tcPr>
            <w:tcW w:w="2379" w:type="dxa"/>
            <w:gridSpan w:val="3"/>
            <w:tcBorders>
              <w:top w:val="nil"/>
              <w:left w:val="nil"/>
              <w:bottom w:val="nil"/>
              <w:right w:val="nil"/>
            </w:tcBorders>
            <w:shd w:val="clear" w:color="auto" w:fill="auto"/>
            <w:noWrap/>
            <w:vAlign w:val="bottom"/>
          </w:tcPr>
          <w:p w:rsidR="00275C47" w:rsidRPr="00B7153A" w:rsidRDefault="00275C47" w:rsidP="00275C47">
            <w:pPr>
              <w:rPr>
                <w:b/>
                <w:bCs/>
                <w:sz w:val="20"/>
                <w:szCs w:val="20"/>
              </w:rPr>
            </w:pPr>
            <w:r w:rsidRPr="00B7153A">
              <w:rPr>
                <w:b/>
                <w:bCs/>
                <w:sz w:val="20"/>
                <w:szCs w:val="20"/>
              </w:rPr>
              <w:t>Таблица 3</w:t>
            </w:r>
          </w:p>
        </w:tc>
      </w:tr>
      <w:tr w:rsidR="00275C47" w:rsidRPr="00B7153A" w:rsidTr="00275C47">
        <w:trPr>
          <w:gridBefore w:val="1"/>
          <w:wBefore w:w="15" w:type="dxa"/>
          <w:trHeight w:val="928"/>
        </w:trPr>
        <w:tc>
          <w:tcPr>
            <w:tcW w:w="10471" w:type="dxa"/>
            <w:gridSpan w:val="10"/>
            <w:tcBorders>
              <w:top w:val="nil"/>
              <w:left w:val="nil"/>
              <w:bottom w:val="nil"/>
              <w:right w:val="nil"/>
            </w:tcBorders>
            <w:shd w:val="clear" w:color="auto" w:fill="auto"/>
            <w:vAlign w:val="bottom"/>
          </w:tcPr>
          <w:p w:rsidR="00275C47" w:rsidRPr="00B7153A" w:rsidRDefault="00275C47" w:rsidP="00275C47">
            <w:pPr>
              <w:jc w:val="center"/>
              <w:rPr>
                <w:b/>
                <w:bCs/>
                <w:sz w:val="20"/>
                <w:szCs w:val="20"/>
              </w:rPr>
            </w:pPr>
            <w:r w:rsidRPr="00B7153A">
              <w:rPr>
                <w:b/>
                <w:bCs/>
                <w:sz w:val="20"/>
                <w:szCs w:val="20"/>
              </w:rPr>
              <w:t>Распределение иных межбюджетных трансфертов на решение вопросов местного значения бюджетам  поселений Бессоновского района в рамках подпрограммы "Предоставление межбюджетных трансфертов из бюджета Бессоновского района Пензенской о</w:t>
            </w:r>
            <w:r w:rsidR="00D37EB1">
              <w:rPr>
                <w:b/>
                <w:bCs/>
                <w:sz w:val="20"/>
                <w:szCs w:val="20"/>
              </w:rPr>
              <w:t xml:space="preserve">бласти муниципальной программы </w:t>
            </w:r>
            <w:r w:rsidRPr="00B7153A">
              <w:rPr>
                <w:b/>
                <w:bCs/>
                <w:sz w:val="20"/>
                <w:szCs w:val="20"/>
              </w:rPr>
              <w:t>"Управление муниципальными финансами и муниципальным долгом Бессоновского района Пензенской области " на 2024 год и на плановый период 2025 и 2026 годов</w:t>
            </w:r>
          </w:p>
        </w:tc>
      </w:tr>
      <w:tr w:rsidR="00275C47" w:rsidRPr="00B7153A" w:rsidTr="00275C47">
        <w:tblPrEx>
          <w:tblCellMar>
            <w:left w:w="30" w:type="dxa"/>
            <w:right w:w="30" w:type="dxa"/>
          </w:tblCellMar>
        </w:tblPrEx>
        <w:trPr>
          <w:gridAfter w:val="1"/>
          <w:wAfter w:w="250" w:type="dxa"/>
          <w:trHeight w:val="305"/>
        </w:trPr>
        <w:tc>
          <w:tcPr>
            <w:tcW w:w="569" w:type="dxa"/>
            <w:gridSpan w:val="3"/>
            <w:tcBorders>
              <w:top w:val="nil"/>
              <w:left w:val="nil"/>
              <w:bottom w:val="nil"/>
              <w:right w:val="nil"/>
            </w:tcBorders>
          </w:tcPr>
          <w:p w:rsidR="00275C47" w:rsidRPr="00B7153A" w:rsidRDefault="00275C47" w:rsidP="00275C47">
            <w:pPr>
              <w:autoSpaceDE w:val="0"/>
              <w:autoSpaceDN w:val="0"/>
              <w:adjustRightInd w:val="0"/>
              <w:jc w:val="right"/>
              <w:rPr>
                <w:color w:val="000000"/>
                <w:sz w:val="20"/>
                <w:szCs w:val="20"/>
              </w:rPr>
            </w:pPr>
          </w:p>
        </w:tc>
        <w:tc>
          <w:tcPr>
            <w:tcW w:w="3997" w:type="dxa"/>
            <w:gridSpan w:val="2"/>
            <w:tcBorders>
              <w:top w:val="nil"/>
              <w:left w:val="nil"/>
              <w:bottom w:val="nil"/>
              <w:right w:val="nil"/>
            </w:tcBorders>
          </w:tcPr>
          <w:p w:rsidR="00275C47" w:rsidRPr="00B7153A" w:rsidRDefault="00275C47" w:rsidP="00275C47">
            <w:pPr>
              <w:autoSpaceDE w:val="0"/>
              <w:autoSpaceDN w:val="0"/>
              <w:adjustRightInd w:val="0"/>
              <w:jc w:val="right"/>
              <w:rPr>
                <w:color w:val="000000"/>
                <w:sz w:val="20"/>
                <w:szCs w:val="20"/>
              </w:rPr>
            </w:pPr>
          </w:p>
        </w:tc>
        <w:tc>
          <w:tcPr>
            <w:tcW w:w="1843" w:type="dxa"/>
            <w:gridSpan w:val="2"/>
            <w:tcBorders>
              <w:top w:val="nil"/>
              <w:left w:val="nil"/>
              <w:bottom w:val="nil"/>
              <w:right w:val="nil"/>
            </w:tcBorders>
          </w:tcPr>
          <w:p w:rsidR="00275C47" w:rsidRPr="00B7153A" w:rsidRDefault="00275C47" w:rsidP="00275C47">
            <w:pPr>
              <w:autoSpaceDE w:val="0"/>
              <w:autoSpaceDN w:val="0"/>
              <w:adjustRightInd w:val="0"/>
              <w:jc w:val="right"/>
              <w:rPr>
                <w:b/>
                <w:color w:val="000000"/>
                <w:sz w:val="20"/>
                <w:szCs w:val="20"/>
              </w:rPr>
            </w:pPr>
          </w:p>
        </w:tc>
        <w:tc>
          <w:tcPr>
            <w:tcW w:w="1984" w:type="dxa"/>
            <w:gridSpan w:val="2"/>
            <w:tcBorders>
              <w:top w:val="nil"/>
              <w:left w:val="nil"/>
              <w:bottom w:val="nil"/>
              <w:right w:val="nil"/>
            </w:tcBorders>
          </w:tcPr>
          <w:p w:rsidR="00275C47" w:rsidRPr="00B7153A" w:rsidRDefault="00275C47" w:rsidP="00275C47">
            <w:pPr>
              <w:autoSpaceDE w:val="0"/>
              <w:autoSpaceDN w:val="0"/>
              <w:adjustRightInd w:val="0"/>
              <w:jc w:val="right"/>
              <w:rPr>
                <w:b/>
                <w:color w:val="000000"/>
                <w:sz w:val="20"/>
                <w:szCs w:val="20"/>
              </w:rPr>
            </w:pPr>
          </w:p>
        </w:tc>
        <w:tc>
          <w:tcPr>
            <w:tcW w:w="1843" w:type="dxa"/>
            <w:tcBorders>
              <w:top w:val="nil"/>
              <w:left w:val="nil"/>
              <w:bottom w:val="nil"/>
              <w:right w:val="nil"/>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(тыс. рублей)</w:t>
            </w:r>
          </w:p>
        </w:tc>
      </w:tr>
      <w:tr w:rsidR="00275C47" w:rsidRPr="00B7153A" w:rsidTr="00275C47">
        <w:tblPrEx>
          <w:tblCellMar>
            <w:left w:w="30" w:type="dxa"/>
            <w:right w:w="30" w:type="dxa"/>
          </w:tblCellMar>
        </w:tblPrEx>
        <w:trPr>
          <w:gridAfter w:val="1"/>
          <w:wAfter w:w="250" w:type="dxa"/>
          <w:trHeight w:val="218"/>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w:t>
            </w:r>
            <w:proofErr w:type="gramStart"/>
            <w:r w:rsidRPr="00B7153A">
              <w:rPr>
                <w:color w:val="000000"/>
                <w:sz w:val="20"/>
                <w:szCs w:val="20"/>
              </w:rPr>
              <w:t>п</w:t>
            </w:r>
            <w:proofErr w:type="gramEnd"/>
            <w:r w:rsidRPr="00B7153A">
              <w:rPr>
                <w:color w:val="000000"/>
                <w:sz w:val="20"/>
                <w:szCs w:val="20"/>
              </w:rPr>
              <w:t>/п</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наименование сельских поселений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2024 год</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2025 год</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2026 год</w:t>
            </w:r>
          </w:p>
        </w:tc>
      </w:tr>
      <w:tr w:rsidR="00275C47" w:rsidRPr="00B7153A" w:rsidTr="00275C47">
        <w:tblPrEx>
          <w:tblCellMar>
            <w:left w:w="30" w:type="dxa"/>
            <w:right w:w="30" w:type="dxa"/>
          </w:tblCellMar>
        </w:tblPrEx>
        <w:trPr>
          <w:gridAfter w:val="1"/>
          <w:wAfter w:w="250" w:type="dxa"/>
          <w:trHeight w:val="58"/>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Александровский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258,5</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224,5</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224,5</w:t>
            </w:r>
          </w:p>
        </w:tc>
      </w:tr>
      <w:tr w:rsidR="00275C47" w:rsidRPr="00B7153A" w:rsidTr="00275C47">
        <w:tblPrEx>
          <w:tblCellMar>
            <w:left w:w="30" w:type="dxa"/>
            <w:right w:w="30" w:type="dxa"/>
          </w:tblCellMar>
        </w:tblPrEx>
        <w:trPr>
          <w:gridAfter w:val="1"/>
          <w:wAfter w:w="250" w:type="dxa"/>
          <w:trHeight w:val="118"/>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Бессоновский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39 936,2</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257,2</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257,2</w:t>
            </w:r>
          </w:p>
        </w:tc>
      </w:tr>
      <w:tr w:rsidR="00275C47" w:rsidRPr="00B7153A" w:rsidTr="00275C47">
        <w:tblPrEx>
          <w:tblCellMar>
            <w:left w:w="30" w:type="dxa"/>
            <w:right w:w="30" w:type="dxa"/>
          </w:tblCellMar>
        </w:tblPrEx>
        <w:trPr>
          <w:gridAfter w:val="1"/>
          <w:wAfter w:w="250" w:type="dxa"/>
          <w:trHeight w:val="79"/>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3</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proofErr w:type="spellStart"/>
            <w:r w:rsidRPr="00B7153A">
              <w:rPr>
                <w:color w:val="000000"/>
                <w:sz w:val="20"/>
                <w:szCs w:val="20"/>
              </w:rPr>
              <w:t>Вазерский</w:t>
            </w:r>
            <w:proofErr w:type="spellEnd"/>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1 036,4</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301,3</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301,3</w:t>
            </w:r>
          </w:p>
        </w:tc>
      </w:tr>
      <w:tr w:rsidR="00275C47" w:rsidRPr="00B7153A" w:rsidTr="00275C47">
        <w:tblPrEx>
          <w:tblCellMar>
            <w:left w:w="30" w:type="dxa"/>
            <w:right w:w="30" w:type="dxa"/>
          </w:tblCellMar>
        </w:tblPrEx>
        <w:trPr>
          <w:gridAfter w:val="1"/>
          <w:wAfter w:w="250" w:type="dxa"/>
          <w:trHeight w:val="46"/>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4</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Грабовский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265,3</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199,3</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199,3</w:t>
            </w:r>
          </w:p>
        </w:tc>
      </w:tr>
      <w:tr w:rsidR="00275C47" w:rsidRPr="00B7153A" w:rsidTr="00275C47">
        <w:tblPrEx>
          <w:tblCellMar>
            <w:left w:w="30" w:type="dxa"/>
            <w:right w:w="30" w:type="dxa"/>
          </w:tblCellMar>
        </w:tblPrEx>
        <w:trPr>
          <w:gridAfter w:val="1"/>
          <w:wAfter w:w="250" w:type="dxa"/>
          <w:trHeight w:val="98"/>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5</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proofErr w:type="spellStart"/>
            <w:r w:rsidRPr="00B7153A">
              <w:rPr>
                <w:color w:val="000000"/>
                <w:sz w:val="20"/>
                <w:szCs w:val="20"/>
              </w:rPr>
              <w:t>Кижеватовский</w:t>
            </w:r>
            <w:proofErr w:type="spellEnd"/>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2 711,2</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301,1</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301,1</w:t>
            </w:r>
          </w:p>
        </w:tc>
      </w:tr>
      <w:tr w:rsidR="00275C47" w:rsidRPr="00B7153A" w:rsidTr="00275C47">
        <w:tblPrEx>
          <w:tblCellMar>
            <w:left w:w="30" w:type="dxa"/>
            <w:right w:w="30" w:type="dxa"/>
          </w:tblCellMar>
        </w:tblPrEx>
        <w:trPr>
          <w:gridAfter w:val="1"/>
          <w:wAfter w:w="250" w:type="dxa"/>
          <w:trHeight w:val="46"/>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6</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Полеологовский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169,0</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102,6</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102,6</w:t>
            </w:r>
          </w:p>
        </w:tc>
      </w:tr>
      <w:tr w:rsidR="00275C47" w:rsidRPr="00B7153A" w:rsidTr="00275C47">
        <w:tblPrEx>
          <w:tblCellMar>
            <w:left w:w="30" w:type="dxa"/>
            <w:right w:w="30" w:type="dxa"/>
          </w:tblCellMar>
        </w:tblPrEx>
        <w:trPr>
          <w:gridAfter w:val="1"/>
          <w:wAfter w:w="250" w:type="dxa"/>
          <w:trHeight w:val="132"/>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7</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proofErr w:type="spellStart"/>
            <w:r w:rsidRPr="00B7153A">
              <w:rPr>
                <w:color w:val="000000"/>
                <w:sz w:val="20"/>
                <w:szCs w:val="20"/>
              </w:rPr>
              <w:t>Проказнинский</w:t>
            </w:r>
            <w:proofErr w:type="spellEnd"/>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1 200,1</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185,4</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185,4</w:t>
            </w:r>
          </w:p>
        </w:tc>
      </w:tr>
      <w:tr w:rsidR="00275C47" w:rsidRPr="00B7153A" w:rsidTr="00275C47">
        <w:tblPrEx>
          <w:tblCellMar>
            <w:left w:w="30" w:type="dxa"/>
            <w:right w:w="30" w:type="dxa"/>
          </w:tblCellMar>
        </w:tblPrEx>
        <w:trPr>
          <w:gridAfter w:val="1"/>
          <w:wAfter w:w="250" w:type="dxa"/>
          <w:trHeight w:val="64"/>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8</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Сосновский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272,9</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232,1</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232,1</w:t>
            </w:r>
          </w:p>
        </w:tc>
      </w:tr>
      <w:tr w:rsidR="00275C47" w:rsidRPr="00B7153A" w:rsidTr="00275C47">
        <w:tblPrEx>
          <w:tblCellMar>
            <w:left w:w="30" w:type="dxa"/>
            <w:right w:w="30" w:type="dxa"/>
          </w:tblCellMar>
        </w:tblPrEx>
        <w:trPr>
          <w:gridAfter w:val="1"/>
          <w:wAfter w:w="250" w:type="dxa"/>
          <w:trHeight w:val="167"/>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9</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proofErr w:type="spellStart"/>
            <w:r w:rsidRPr="00B7153A">
              <w:rPr>
                <w:color w:val="000000"/>
                <w:sz w:val="20"/>
                <w:szCs w:val="20"/>
              </w:rPr>
              <w:t>Степановский</w:t>
            </w:r>
            <w:proofErr w:type="spellEnd"/>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641,3</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298,4</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298,4</w:t>
            </w:r>
          </w:p>
        </w:tc>
      </w:tr>
      <w:tr w:rsidR="00275C47" w:rsidRPr="00B7153A" w:rsidTr="00275C47">
        <w:tblPrEx>
          <w:tblCellMar>
            <w:left w:w="30" w:type="dxa"/>
            <w:right w:w="30" w:type="dxa"/>
          </w:tblCellMar>
        </w:tblPrEx>
        <w:trPr>
          <w:gridAfter w:val="1"/>
          <w:wAfter w:w="250" w:type="dxa"/>
          <w:trHeight w:val="98"/>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10</w:t>
            </w: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color w:val="000000"/>
                <w:sz w:val="20"/>
                <w:szCs w:val="20"/>
              </w:rPr>
            </w:pPr>
            <w:r w:rsidRPr="00B7153A">
              <w:rPr>
                <w:color w:val="000000"/>
                <w:sz w:val="20"/>
                <w:szCs w:val="20"/>
              </w:rPr>
              <w:t>Чемодановский</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 xml:space="preserve"> 965,5</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224,0</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r w:rsidRPr="00B7153A">
              <w:rPr>
                <w:color w:val="000000"/>
                <w:sz w:val="20"/>
                <w:szCs w:val="20"/>
              </w:rPr>
              <w:t>224,0</w:t>
            </w:r>
          </w:p>
        </w:tc>
      </w:tr>
      <w:tr w:rsidR="00275C47" w:rsidRPr="00B7153A" w:rsidTr="00275C47">
        <w:tblPrEx>
          <w:tblCellMar>
            <w:left w:w="30" w:type="dxa"/>
            <w:right w:w="30" w:type="dxa"/>
          </w:tblCellMar>
        </w:tblPrEx>
        <w:trPr>
          <w:gridAfter w:val="1"/>
          <w:wAfter w:w="250" w:type="dxa"/>
          <w:trHeight w:val="186"/>
        </w:trPr>
        <w:tc>
          <w:tcPr>
            <w:tcW w:w="569" w:type="dxa"/>
            <w:gridSpan w:val="3"/>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color w:val="000000"/>
                <w:sz w:val="20"/>
                <w:szCs w:val="20"/>
              </w:rPr>
            </w:pPr>
          </w:p>
        </w:tc>
        <w:tc>
          <w:tcPr>
            <w:tcW w:w="3997"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rPr>
                <w:b/>
                <w:bCs/>
                <w:color w:val="000000"/>
                <w:sz w:val="20"/>
                <w:szCs w:val="20"/>
              </w:rPr>
            </w:pPr>
            <w:r w:rsidRPr="00B7153A">
              <w:rPr>
                <w:b/>
                <w:bCs/>
                <w:color w:val="000000"/>
                <w:sz w:val="20"/>
                <w:szCs w:val="20"/>
              </w:rPr>
              <w:t>итого</w:t>
            </w:r>
          </w:p>
        </w:tc>
        <w:tc>
          <w:tcPr>
            <w:tcW w:w="1843"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ind w:left="-30" w:firstLine="30"/>
              <w:jc w:val="center"/>
              <w:rPr>
                <w:b/>
                <w:bCs/>
                <w:color w:val="000000"/>
                <w:sz w:val="20"/>
                <w:szCs w:val="20"/>
              </w:rPr>
            </w:pPr>
            <w:r w:rsidRPr="00B7153A">
              <w:rPr>
                <w:b/>
                <w:bCs/>
                <w:color w:val="000000"/>
                <w:sz w:val="20"/>
                <w:szCs w:val="20"/>
              </w:rPr>
              <w:t>47 456,4</w:t>
            </w:r>
          </w:p>
        </w:tc>
        <w:tc>
          <w:tcPr>
            <w:tcW w:w="1984" w:type="dxa"/>
            <w:gridSpan w:val="2"/>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2 325,9</w:t>
            </w:r>
          </w:p>
        </w:tc>
        <w:tc>
          <w:tcPr>
            <w:tcW w:w="1843" w:type="dxa"/>
            <w:tcBorders>
              <w:top w:val="single" w:sz="6" w:space="0" w:color="auto"/>
              <w:left w:val="single" w:sz="6" w:space="0" w:color="auto"/>
              <w:bottom w:val="single" w:sz="6" w:space="0" w:color="auto"/>
              <w:right w:val="single" w:sz="6" w:space="0" w:color="auto"/>
            </w:tcBorders>
          </w:tcPr>
          <w:p w:rsidR="00275C47" w:rsidRPr="00B7153A" w:rsidRDefault="00275C47" w:rsidP="00275C47">
            <w:pPr>
              <w:autoSpaceDE w:val="0"/>
              <w:autoSpaceDN w:val="0"/>
              <w:adjustRightInd w:val="0"/>
              <w:jc w:val="center"/>
              <w:rPr>
                <w:b/>
                <w:bCs/>
                <w:color w:val="000000"/>
                <w:sz w:val="20"/>
                <w:szCs w:val="20"/>
              </w:rPr>
            </w:pPr>
            <w:r w:rsidRPr="00B7153A">
              <w:rPr>
                <w:b/>
                <w:bCs/>
                <w:color w:val="000000"/>
                <w:sz w:val="20"/>
                <w:szCs w:val="20"/>
              </w:rPr>
              <w:t>2 325,9</w:t>
            </w:r>
          </w:p>
        </w:tc>
      </w:tr>
    </w:tbl>
    <w:p w:rsidR="00275C47" w:rsidRPr="00B7153A" w:rsidRDefault="00275C47" w:rsidP="00275C47">
      <w:pPr>
        <w:widowControl w:val="0"/>
        <w:suppressAutoHyphens/>
        <w:spacing w:after="120"/>
        <w:ind w:firstLine="851"/>
        <w:jc w:val="both"/>
        <w:rPr>
          <w:sz w:val="20"/>
          <w:szCs w:val="20"/>
          <w:lang w:eastAsia="ar-SA"/>
        </w:rPr>
      </w:pPr>
    </w:p>
    <w:p w:rsidR="00275C47" w:rsidRPr="00B7153A" w:rsidRDefault="00275C47" w:rsidP="00275C47">
      <w:pPr>
        <w:widowControl w:val="0"/>
        <w:suppressAutoHyphens/>
        <w:spacing w:after="120"/>
        <w:ind w:firstLine="851"/>
        <w:jc w:val="both"/>
        <w:rPr>
          <w:sz w:val="20"/>
          <w:szCs w:val="20"/>
          <w:lang w:eastAsia="ar-SA"/>
        </w:rPr>
      </w:pPr>
      <w:r w:rsidRPr="00B7153A">
        <w:rPr>
          <w:sz w:val="20"/>
          <w:szCs w:val="20"/>
          <w:lang w:eastAsia="ar-SA"/>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275C47" w:rsidRPr="00B7153A" w:rsidRDefault="00275C47" w:rsidP="00275C47">
      <w:pPr>
        <w:widowControl w:val="0"/>
        <w:suppressAutoHyphens/>
        <w:spacing w:after="120"/>
        <w:ind w:firstLine="851"/>
        <w:jc w:val="both"/>
        <w:rPr>
          <w:sz w:val="20"/>
          <w:szCs w:val="20"/>
          <w:lang w:eastAsia="ar-SA"/>
        </w:rPr>
      </w:pPr>
      <w:r w:rsidRPr="00B7153A">
        <w:rPr>
          <w:sz w:val="20"/>
          <w:szCs w:val="20"/>
          <w:lang w:eastAsia="ar-SA"/>
        </w:rPr>
        <w:t>3. Настоящее решение вступает в силу на следующий день после дня его официального опубликования.</w:t>
      </w:r>
    </w:p>
    <w:p w:rsidR="00275C47" w:rsidRPr="00B7153A" w:rsidRDefault="00275C47" w:rsidP="00275C47">
      <w:pPr>
        <w:widowControl w:val="0"/>
        <w:suppressAutoHyphens/>
        <w:rPr>
          <w:bCs/>
          <w:sz w:val="20"/>
          <w:szCs w:val="20"/>
          <w:lang w:eastAsia="ar-SA"/>
        </w:rPr>
      </w:pPr>
    </w:p>
    <w:p w:rsidR="00275C47" w:rsidRPr="00B7153A" w:rsidRDefault="00275C47" w:rsidP="00275C47">
      <w:pPr>
        <w:widowControl w:val="0"/>
        <w:suppressAutoHyphens/>
        <w:rPr>
          <w:bCs/>
          <w:sz w:val="20"/>
          <w:szCs w:val="20"/>
          <w:lang w:eastAsia="ar-SA"/>
        </w:rPr>
      </w:pPr>
      <w:proofErr w:type="spellStart"/>
      <w:r w:rsidRPr="00B7153A">
        <w:rPr>
          <w:bCs/>
          <w:sz w:val="20"/>
          <w:szCs w:val="20"/>
          <w:lang w:eastAsia="ar-SA"/>
        </w:rPr>
        <w:t>И.о</w:t>
      </w:r>
      <w:proofErr w:type="spellEnd"/>
      <w:r w:rsidRPr="00B7153A">
        <w:rPr>
          <w:bCs/>
          <w:sz w:val="20"/>
          <w:szCs w:val="20"/>
          <w:lang w:eastAsia="ar-SA"/>
        </w:rPr>
        <w:t xml:space="preserve">. председателя Собрания представителей </w:t>
      </w:r>
    </w:p>
    <w:p w:rsidR="00275C47" w:rsidRPr="00B7153A" w:rsidRDefault="00275C47" w:rsidP="00275C47">
      <w:pPr>
        <w:widowControl w:val="0"/>
        <w:suppressAutoHyphens/>
        <w:rPr>
          <w:bCs/>
          <w:sz w:val="20"/>
          <w:szCs w:val="20"/>
          <w:lang w:eastAsia="ar-SA"/>
        </w:rPr>
      </w:pPr>
      <w:r w:rsidRPr="00B7153A">
        <w:rPr>
          <w:bCs/>
          <w:sz w:val="20"/>
          <w:szCs w:val="20"/>
          <w:lang w:eastAsia="ar-SA"/>
        </w:rPr>
        <w:t>Бессоновского района Пензенской области                                                                С.И. Серебрякова</w:t>
      </w:r>
    </w:p>
    <w:p w:rsidR="00275C47" w:rsidRPr="00B7153A" w:rsidRDefault="00275C47" w:rsidP="00275C47">
      <w:pPr>
        <w:widowControl w:val="0"/>
        <w:suppressAutoHyphens/>
        <w:rPr>
          <w:bCs/>
          <w:sz w:val="20"/>
          <w:szCs w:val="20"/>
          <w:lang w:eastAsia="ar-SA"/>
        </w:rPr>
      </w:pPr>
    </w:p>
    <w:p w:rsidR="00275C47" w:rsidRPr="00B7153A" w:rsidRDefault="00275C47" w:rsidP="00275C47">
      <w:pPr>
        <w:widowControl w:val="0"/>
        <w:suppressAutoHyphens/>
        <w:rPr>
          <w:bCs/>
          <w:sz w:val="20"/>
          <w:szCs w:val="20"/>
          <w:lang w:eastAsia="ar-SA"/>
        </w:rPr>
      </w:pPr>
    </w:p>
    <w:p w:rsidR="00275C47" w:rsidRPr="00B7153A" w:rsidRDefault="00275C47" w:rsidP="00275C47">
      <w:pPr>
        <w:widowControl w:val="0"/>
        <w:suppressAutoHyphens/>
        <w:rPr>
          <w:b/>
          <w:bCs/>
          <w:sz w:val="20"/>
          <w:szCs w:val="20"/>
          <w:lang w:eastAsia="ar-SA"/>
        </w:rPr>
      </w:pPr>
      <w:r w:rsidRPr="00B7153A">
        <w:rPr>
          <w:bCs/>
          <w:sz w:val="20"/>
          <w:szCs w:val="20"/>
          <w:lang w:eastAsia="ar-SA"/>
        </w:rPr>
        <w:t>Глава Бессоновского района Пензенской области                                                     А.Г. Воронков</w:t>
      </w:r>
    </w:p>
    <w:p w:rsidR="008523C3" w:rsidRPr="00B7153A" w:rsidRDefault="008523C3" w:rsidP="00522DB4">
      <w:pPr>
        <w:jc w:val="center"/>
        <w:rPr>
          <w:sz w:val="20"/>
          <w:szCs w:val="20"/>
        </w:rPr>
      </w:pPr>
    </w:p>
    <w:p w:rsidR="00051B03" w:rsidRPr="00B7153A" w:rsidRDefault="00051B03" w:rsidP="000A551E">
      <w:pPr>
        <w:jc w:val="center"/>
        <w:rPr>
          <w:sz w:val="20"/>
          <w:szCs w:val="20"/>
        </w:rPr>
      </w:pPr>
    </w:p>
    <w:p w:rsidR="00275C47" w:rsidRPr="00B7153A" w:rsidRDefault="00275C47" w:rsidP="00275C47">
      <w:pPr>
        <w:jc w:val="center"/>
        <w:rPr>
          <w:sz w:val="20"/>
          <w:szCs w:val="20"/>
        </w:rPr>
      </w:pPr>
      <w:r w:rsidRPr="00B7153A">
        <w:rPr>
          <w:sz w:val="20"/>
          <w:szCs w:val="20"/>
        </w:rPr>
        <w:t>РЕШЕНИЕ СОБРАНИЯ ПРЕДСТАВИТЕЛЕЙ</w:t>
      </w:r>
    </w:p>
    <w:p w:rsidR="00275C47" w:rsidRPr="00B7153A" w:rsidRDefault="00275C47" w:rsidP="00275C47">
      <w:pPr>
        <w:jc w:val="center"/>
        <w:rPr>
          <w:sz w:val="20"/>
          <w:szCs w:val="20"/>
        </w:rPr>
      </w:pPr>
      <w:r w:rsidRPr="00B7153A">
        <w:rPr>
          <w:sz w:val="20"/>
          <w:szCs w:val="20"/>
        </w:rPr>
        <w:t>БЕССОНОВСКОГО РАЙОНА ПЕНЗЕНСКОЙ ОБЛАСТИ</w:t>
      </w:r>
    </w:p>
    <w:p w:rsidR="00275C47" w:rsidRPr="00B7153A" w:rsidRDefault="00275C47" w:rsidP="00275C47">
      <w:pPr>
        <w:jc w:val="center"/>
        <w:rPr>
          <w:sz w:val="20"/>
          <w:szCs w:val="20"/>
        </w:rPr>
      </w:pPr>
      <w:r w:rsidRPr="00B7153A">
        <w:rPr>
          <w:sz w:val="20"/>
          <w:szCs w:val="20"/>
        </w:rPr>
        <w:t>ПЯТОГО СОЗЫВА</w:t>
      </w:r>
    </w:p>
    <w:p w:rsidR="00051B03" w:rsidRPr="00B7153A" w:rsidRDefault="00275C47" w:rsidP="00275C47">
      <w:pPr>
        <w:jc w:val="center"/>
        <w:rPr>
          <w:sz w:val="20"/>
          <w:szCs w:val="20"/>
        </w:rPr>
      </w:pPr>
      <w:r w:rsidRPr="00B7153A">
        <w:rPr>
          <w:sz w:val="20"/>
          <w:szCs w:val="20"/>
        </w:rPr>
        <w:t>от 13.09.2024 № 34</w:t>
      </w:r>
      <w:r w:rsidR="00D37EB1">
        <w:rPr>
          <w:sz w:val="20"/>
          <w:szCs w:val="20"/>
        </w:rPr>
        <w:t>3</w:t>
      </w:r>
      <w:r w:rsidRPr="00B7153A">
        <w:rPr>
          <w:sz w:val="20"/>
          <w:szCs w:val="20"/>
        </w:rPr>
        <w:t>-40/5</w:t>
      </w:r>
    </w:p>
    <w:p w:rsidR="00051B03" w:rsidRPr="00B7153A" w:rsidRDefault="00051B03" w:rsidP="000A551E">
      <w:pPr>
        <w:jc w:val="center"/>
        <w:rPr>
          <w:sz w:val="20"/>
          <w:szCs w:val="20"/>
        </w:rPr>
      </w:pPr>
    </w:p>
    <w:p w:rsidR="00275C47" w:rsidRPr="00B7153A" w:rsidRDefault="00275C47" w:rsidP="00275C47">
      <w:pPr>
        <w:jc w:val="center"/>
        <w:rPr>
          <w:b/>
          <w:sz w:val="20"/>
          <w:szCs w:val="20"/>
        </w:rPr>
      </w:pPr>
      <w:r w:rsidRPr="00B7153A">
        <w:rPr>
          <w:b/>
          <w:sz w:val="20"/>
          <w:szCs w:val="20"/>
        </w:rPr>
        <w:t xml:space="preserve">О внесении изменений в решение Собрания представителей </w:t>
      </w:r>
    </w:p>
    <w:p w:rsidR="00275C47" w:rsidRPr="00B7153A" w:rsidRDefault="00275C47" w:rsidP="00275C47">
      <w:pPr>
        <w:jc w:val="center"/>
        <w:rPr>
          <w:b/>
          <w:sz w:val="20"/>
          <w:szCs w:val="20"/>
        </w:rPr>
      </w:pPr>
      <w:r w:rsidRPr="00B7153A">
        <w:rPr>
          <w:b/>
          <w:sz w:val="20"/>
          <w:szCs w:val="20"/>
        </w:rPr>
        <w:t>Бессоновского района пятого созыва от</w:t>
      </w:r>
      <w:r w:rsidRPr="00B7153A">
        <w:rPr>
          <w:sz w:val="20"/>
          <w:szCs w:val="20"/>
        </w:rPr>
        <w:t xml:space="preserve"> </w:t>
      </w:r>
      <w:r w:rsidRPr="00B7153A">
        <w:rPr>
          <w:b/>
          <w:sz w:val="20"/>
          <w:szCs w:val="20"/>
        </w:rPr>
        <w:t>14 июня 2024 года № 306-34/5</w:t>
      </w:r>
      <w:r w:rsidRPr="00B7153A">
        <w:rPr>
          <w:sz w:val="20"/>
          <w:szCs w:val="20"/>
        </w:rPr>
        <w:t xml:space="preserve">  </w:t>
      </w:r>
    </w:p>
    <w:p w:rsidR="00275C47" w:rsidRPr="00B7153A" w:rsidRDefault="00275C47" w:rsidP="00275C47">
      <w:pPr>
        <w:jc w:val="center"/>
        <w:rPr>
          <w:b/>
          <w:sz w:val="20"/>
          <w:szCs w:val="20"/>
        </w:rPr>
      </w:pPr>
      <w:r w:rsidRPr="00B7153A">
        <w:rPr>
          <w:b/>
          <w:sz w:val="20"/>
          <w:szCs w:val="20"/>
        </w:rPr>
        <w:t xml:space="preserve">«О  комиссии по делам несовершеннолетних и защите их прав </w:t>
      </w:r>
    </w:p>
    <w:p w:rsidR="00275C47" w:rsidRPr="00B7153A" w:rsidRDefault="00275C47" w:rsidP="00275C47">
      <w:pPr>
        <w:jc w:val="center"/>
        <w:rPr>
          <w:b/>
          <w:sz w:val="20"/>
          <w:szCs w:val="20"/>
        </w:rPr>
      </w:pPr>
      <w:r w:rsidRPr="00B7153A">
        <w:rPr>
          <w:b/>
          <w:sz w:val="20"/>
          <w:szCs w:val="20"/>
        </w:rPr>
        <w:t>Бессоновского района»</w:t>
      </w:r>
    </w:p>
    <w:p w:rsidR="00275C47" w:rsidRPr="00B7153A" w:rsidRDefault="00275C47" w:rsidP="00275C47">
      <w:pPr>
        <w:jc w:val="center"/>
        <w:rPr>
          <w:b/>
          <w:sz w:val="20"/>
          <w:szCs w:val="20"/>
        </w:rPr>
      </w:pPr>
    </w:p>
    <w:p w:rsidR="00275C47" w:rsidRPr="00B7153A" w:rsidRDefault="00275C47" w:rsidP="00275C47">
      <w:pPr>
        <w:ind w:firstLine="708"/>
        <w:jc w:val="both"/>
        <w:rPr>
          <w:sz w:val="20"/>
          <w:szCs w:val="20"/>
        </w:rPr>
      </w:pPr>
      <w:r w:rsidRPr="00B7153A">
        <w:rPr>
          <w:sz w:val="20"/>
          <w:szCs w:val="20"/>
        </w:rPr>
        <w:t>В соответствии с Законом Пензенской области «О комиссиях по делам несовершеннолетних и защите их прав в Пензен</w:t>
      </w:r>
      <w:r w:rsidR="00D37EB1">
        <w:rPr>
          <w:sz w:val="20"/>
          <w:szCs w:val="20"/>
        </w:rPr>
        <w:t xml:space="preserve">ской области» от </w:t>
      </w:r>
      <w:r w:rsidRPr="00B7153A">
        <w:rPr>
          <w:sz w:val="20"/>
          <w:szCs w:val="20"/>
        </w:rPr>
        <w:t>29.03.2024  № 4175-ЗПО и кадровыми изменениями,</w:t>
      </w:r>
    </w:p>
    <w:p w:rsidR="00275C47" w:rsidRPr="00B7153A" w:rsidRDefault="00275C47" w:rsidP="00275C47">
      <w:pPr>
        <w:jc w:val="both"/>
        <w:rPr>
          <w:b/>
          <w:sz w:val="20"/>
          <w:szCs w:val="20"/>
        </w:rPr>
      </w:pPr>
    </w:p>
    <w:p w:rsidR="00275C47" w:rsidRPr="00B7153A" w:rsidRDefault="00275C47" w:rsidP="00275C47">
      <w:pPr>
        <w:jc w:val="center"/>
        <w:rPr>
          <w:b/>
          <w:sz w:val="20"/>
          <w:szCs w:val="20"/>
        </w:rPr>
      </w:pPr>
      <w:r w:rsidRPr="00B7153A">
        <w:rPr>
          <w:b/>
          <w:sz w:val="20"/>
          <w:szCs w:val="20"/>
        </w:rPr>
        <w:t>Собрание представителей Бессоновского района Пензенской области решило:</w:t>
      </w:r>
    </w:p>
    <w:p w:rsidR="00275C47" w:rsidRPr="00B7153A" w:rsidRDefault="00275C47" w:rsidP="00275C47">
      <w:pPr>
        <w:jc w:val="both"/>
        <w:rPr>
          <w:b/>
          <w:sz w:val="20"/>
          <w:szCs w:val="20"/>
        </w:rPr>
      </w:pPr>
    </w:p>
    <w:p w:rsidR="00275C47" w:rsidRPr="00B7153A" w:rsidRDefault="00275C47" w:rsidP="00275C47">
      <w:pPr>
        <w:widowControl w:val="0"/>
        <w:numPr>
          <w:ilvl w:val="0"/>
          <w:numId w:val="102"/>
        </w:numPr>
        <w:suppressAutoHyphens/>
        <w:ind w:left="0" w:firstLine="720"/>
        <w:jc w:val="both"/>
        <w:rPr>
          <w:sz w:val="20"/>
          <w:szCs w:val="20"/>
        </w:rPr>
      </w:pPr>
      <w:r w:rsidRPr="00B7153A">
        <w:rPr>
          <w:sz w:val="20"/>
          <w:szCs w:val="20"/>
        </w:rPr>
        <w:t>Внести изменения в приложение № 1 к решению Собрания представителей Бессоновского района  пятого созыва от 14 июня 2024 года № 306-34/5 «О комиссиях по делам несовершеннолетних и защите их прав Бессоновского района», изложив его в новой редакции согласно приложению №1 к настоящему решению.</w:t>
      </w:r>
    </w:p>
    <w:p w:rsidR="00275C47" w:rsidRPr="00B7153A" w:rsidRDefault="00275C47" w:rsidP="00275C47">
      <w:pPr>
        <w:widowControl w:val="0"/>
        <w:numPr>
          <w:ilvl w:val="0"/>
          <w:numId w:val="102"/>
        </w:numPr>
        <w:suppressAutoHyphens/>
        <w:ind w:left="0" w:firstLine="720"/>
        <w:jc w:val="both"/>
        <w:rPr>
          <w:sz w:val="20"/>
          <w:szCs w:val="20"/>
        </w:rPr>
      </w:pPr>
      <w:r w:rsidRPr="00B7153A">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275C47" w:rsidRPr="00B7153A" w:rsidRDefault="00275C47" w:rsidP="00275C47">
      <w:pPr>
        <w:widowControl w:val="0"/>
        <w:numPr>
          <w:ilvl w:val="0"/>
          <w:numId w:val="102"/>
        </w:numPr>
        <w:suppressAutoHyphens/>
        <w:ind w:left="0" w:firstLine="720"/>
        <w:jc w:val="both"/>
        <w:rPr>
          <w:sz w:val="20"/>
          <w:szCs w:val="20"/>
        </w:rPr>
      </w:pPr>
      <w:r w:rsidRPr="00B7153A">
        <w:rPr>
          <w:sz w:val="20"/>
          <w:szCs w:val="20"/>
        </w:rPr>
        <w:t>Настоящее решение вступает в силу  на следующий день после дня его официального опубликования (обнародования).</w:t>
      </w:r>
    </w:p>
    <w:p w:rsidR="00275C47" w:rsidRPr="00B7153A" w:rsidRDefault="00275C47" w:rsidP="00275C47">
      <w:pPr>
        <w:widowControl w:val="0"/>
        <w:numPr>
          <w:ilvl w:val="0"/>
          <w:numId w:val="102"/>
        </w:numPr>
        <w:suppressAutoHyphens/>
        <w:ind w:left="0" w:firstLine="720"/>
        <w:jc w:val="both"/>
        <w:rPr>
          <w:sz w:val="20"/>
          <w:szCs w:val="20"/>
        </w:rPr>
      </w:pPr>
      <w:r w:rsidRPr="00B7153A">
        <w:rPr>
          <w:sz w:val="20"/>
          <w:szCs w:val="20"/>
        </w:rPr>
        <w:t>Контроль исполнения настоящего решения возложить на главу Бессоновского района Пензенской области.</w:t>
      </w:r>
    </w:p>
    <w:p w:rsidR="00275C47" w:rsidRPr="00B7153A" w:rsidRDefault="00275C47" w:rsidP="00275C47">
      <w:pPr>
        <w:rPr>
          <w:sz w:val="20"/>
          <w:szCs w:val="20"/>
        </w:rPr>
      </w:pPr>
    </w:p>
    <w:p w:rsidR="00275C47" w:rsidRPr="00B7153A" w:rsidRDefault="00275C47" w:rsidP="00275C47">
      <w:pPr>
        <w:rPr>
          <w:sz w:val="20"/>
          <w:szCs w:val="20"/>
        </w:rPr>
      </w:pPr>
      <w:proofErr w:type="spellStart"/>
      <w:r w:rsidRPr="00B7153A">
        <w:rPr>
          <w:sz w:val="20"/>
          <w:szCs w:val="20"/>
        </w:rPr>
        <w:t>И.о</w:t>
      </w:r>
      <w:proofErr w:type="spellEnd"/>
      <w:r w:rsidRPr="00B7153A">
        <w:rPr>
          <w:sz w:val="20"/>
          <w:szCs w:val="20"/>
        </w:rPr>
        <w:t xml:space="preserve">. председателя Собрания представителей </w:t>
      </w:r>
    </w:p>
    <w:p w:rsidR="00275C47" w:rsidRPr="00B7153A" w:rsidRDefault="00275C47" w:rsidP="00275C47">
      <w:pPr>
        <w:rPr>
          <w:sz w:val="20"/>
          <w:szCs w:val="20"/>
        </w:rPr>
      </w:pPr>
      <w:r w:rsidRPr="00B7153A">
        <w:rPr>
          <w:sz w:val="20"/>
          <w:szCs w:val="20"/>
        </w:rPr>
        <w:t xml:space="preserve">Бессоновского района Пензенской области                             С.И. Серебрякова           </w:t>
      </w:r>
    </w:p>
    <w:p w:rsidR="00275C47" w:rsidRPr="00B7153A" w:rsidRDefault="00275C47" w:rsidP="00275C47">
      <w:pPr>
        <w:jc w:val="right"/>
        <w:rPr>
          <w:sz w:val="20"/>
          <w:szCs w:val="20"/>
        </w:rPr>
      </w:pPr>
    </w:p>
    <w:p w:rsidR="00275C47" w:rsidRPr="00B7153A" w:rsidRDefault="00275C47" w:rsidP="00275C47">
      <w:pPr>
        <w:jc w:val="right"/>
        <w:rPr>
          <w:sz w:val="20"/>
          <w:szCs w:val="20"/>
        </w:rPr>
      </w:pPr>
      <w:r w:rsidRPr="00B7153A">
        <w:rPr>
          <w:sz w:val="20"/>
          <w:szCs w:val="20"/>
        </w:rPr>
        <w:t xml:space="preserve">Приложение №1 </w:t>
      </w:r>
    </w:p>
    <w:p w:rsidR="00275C47" w:rsidRPr="00B7153A" w:rsidRDefault="00275C47" w:rsidP="00275C47">
      <w:pPr>
        <w:jc w:val="right"/>
        <w:rPr>
          <w:sz w:val="20"/>
          <w:szCs w:val="20"/>
        </w:rPr>
      </w:pPr>
      <w:r w:rsidRPr="00B7153A">
        <w:rPr>
          <w:sz w:val="20"/>
          <w:szCs w:val="20"/>
        </w:rPr>
        <w:t xml:space="preserve">к решению Собрания представителей </w:t>
      </w:r>
    </w:p>
    <w:p w:rsidR="00275C47" w:rsidRPr="00B7153A" w:rsidRDefault="00275C47" w:rsidP="00275C47">
      <w:pPr>
        <w:jc w:val="right"/>
        <w:rPr>
          <w:sz w:val="20"/>
          <w:szCs w:val="20"/>
        </w:rPr>
      </w:pPr>
      <w:r w:rsidRPr="00B7153A">
        <w:rPr>
          <w:sz w:val="20"/>
          <w:szCs w:val="20"/>
        </w:rPr>
        <w:t xml:space="preserve">Бессоновского района Пензенской области </w:t>
      </w:r>
    </w:p>
    <w:p w:rsidR="00275C47" w:rsidRPr="00B7153A" w:rsidRDefault="00275C47" w:rsidP="00275C47">
      <w:pPr>
        <w:jc w:val="right"/>
        <w:rPr>
          <w:sz w:val="20"/>
          <w:szCs w:val="20"/>
        </w:rPr>
      </w:pPr>
      <w:r w:rsidRPr="00B7153A">
        <w:rPr>
          <w:sz w:val="20"/>
          <w:szCs w:val="20"/>
        </w:rPr>
        <w:t>пятого созыва</w:t>
      </w:r>
    </w:p>
    <w:p w:rsidR="00275C47" w:rsidRPr="00B7153A" w:rsidRDefault="00275C47" w:rsidP="00275C47">
      <w:pPr>
        <w:jc w:val="right"/>
        <w:rPr>
          <w:sz w:val="20"/>
          <w:szCs w:val="20"/>
        </w:rPr>
      </w:pPr>
      <w:r w:rsidRPr="00B7153A">
        <w:rPr>
          <w:sz w:val="20"/>
          <w:szCs w:val="20"/>
        </w:rPr>
        <w:t>от 13.09.2024 № 343-40/5</w:t>
      </w:r>
    </w:p>
    <w:p w:rsidR="00275C47" w:rsidRPr="00B7153A" w:rsidRDefault="00275C47" w:rsidP="00275C47">
      <w:pPr>
        <w:jc w:val="right"/>
        <w:rPr>
          <w:sz w:val="20"/>
          <w:szCs w:val="20"/>
        </w:rPr>
      </w:pPr>
    </w:p>
    <w:p w:rsidR="00275C47" w:rsidRPr="00B7153A" w:rsidRDefault="00275C47" w:rsidP="00275C47">
      <w:pPr>
        <w:jc w:val="right"/>
        <w:rPr>
          <w:sz w:val="20"/>
          <w:szCs w:val="20"/>
        </w:rPr>
      </w:pPr>
      <w:r w:rsidRPr="00B7153A">
        <w:rPr>
          <w:sz w:val="20"/>
          <w:szCs w:val="20"/>
        </w:rPr>
        <w:t>«Приложение №1»</w:t>
      </w:r>
    </w:p>
    <w:p w:rsidR="00275C47" w:rsidRPr="00B7153A" w:rsidRDefault="00275C47" w:rsidP="00275C47">
      <w:pPr>
        <w:jc w:val="right"/>
        <w:rPr>
          <w:sz w:val="20"/>
          <w:szCs w:val="20"/>
        </w:rPr>
      </w:pPr>
      <w:r w:rsidRPr="00B7153A">
        <w:rPr>
          <w:sz w:val="20"/>
          <w:szCs w:val="20"/>
        </w:rPr>
        <w:t xml:space="preserve">к решению Собрания представителей </w:t>
      </w:r>
    </w:p>
    <w:p w:rsidR="00275C47" w:rsidRPr="00B7153A" w:rsidRDefault="00275C47" w:rsidP="00275C47">
      <w:pPr>
        <w:jc w:val="right"/>
        <w:rPr>
          <w:sz w:val="20"/>
          <w:szCs w:val="20"/>
        </w:rPr>
      </w:pPr>
      <w:r w:rsidRPr="00B7153A">
        <w:rPr>
          <w:sz w:val="20"/>
          <w:szCs w:val="20"/>
        </w:rPr>
        <w:t xml:space="preserve">Бессоновского района Пензенской области </w:t>
      </w:r>
    </w:p>
    <w:p w:rsidR="00275C47" w:rsidRPr="00B7153A" w:rsidRDefault="00275C47" w:rsidP="00275C47">
      <w:pPr>
        <w:jc w:val="right"/>
        <w:rPr>
          <w:sz w:val="20"/>
          <w:szCs w:val="20"/>
        </w:rPr>
      </w:pPr>
      <w:r w:rsidRPr="00B7153A">
        <w:rPr>
          <w:sz w:val="20"/>
          <w:szCs w:val="20"/>
        </w:rPr>
        <w:t>пятого созыва</w:t>
      </w:r>
    </w:p>
    <w:p w:rsidR="00275C47" w:rsidRPr="00B7153A" w:rsidRDefault="00275C47" w:rsidP="00275C47">
      <w:pPr>
        <w:jc w:val="right"/>
        <w:rPr>
          <w:sz w:val="20"/>
          <w:szCs w:val="20"/>
        </w:rPr>
      </w:pPr>
      <w:r w:rsidRPr="00B7153A">
        <w:rPr>
          <w:sz w:val="20"/>
          <w:szCs w:val="20"/>
        </w:rPr>
        <w:t>от 14.06.2024 №306-34/5</w:t>
      </w:r>
    </w:p>
    <w:p w:rsidR="00275C47" w:rsidRPr="00B7153A" w:rsidRDefault="00275C47" w:rsidP="00275C47">
      <w:pPr>
        <w:jc w:val="center"/>
        <w:rPr>
          <w:b/>
          <w:sz w:val="20"/>
          <w:szCs w:val="20"/>
        </w:rPr>
      </w:pPr>
    </w:p>
    <w:p w:rsidR="00275C47" w:rsidRPr="00B7153A" w:rsidRDefault="00275C47" w:rsidP="00275C47">
      <w:pPr>
        <w:jc w:val="center"/>
        <w:rPr>
          <w:b/>
          <w:sz w:val="20"/>
          <w:szCs w:val="20"/>
        </w:rPr>
      </w:pPr>
      <w:r w:rsidRPr="00B7153A">
        <w:rPr>
          <w:b/>
          <w:sz w:val="20"/>
          <w:szCs w:val="20"/>
        </w:rPr>
        <w:t>СОСТАВ</w:t>
      </w:r>
    </w:p>
    <w:p w:rsidR="00275C47" w:rsidRPr="00B7153A" w:rsidRDefault="00275C47" w:rsidP="00275C47">
      <w:pPr>
        <w:jc w:val="center"/>
        <w:rPr>
          <w:b/>
          <w:sz w:val="20"/>
          <w:szCs w:val="20"/>
        </w:rPr>
      </w:pPr>
      <w:r w:rsidRPr="00B7153A">
        <w:rPr>
          <w:b/>
          <w:sz w:val="20"/>
          <w:szCs w:val="20"/>
        </w:rPr>
        <w:t xml:space="preserve">комиссии по делам несовершеннолетних и защите их прав </w:t>
      </w:r>
    </w:p>
    <w:p w:rsidR="00275C47" w:rsidRPr="00B7153A" w:rsidRDefault="00275C47" w:rsidP="00275C47">
      <w:pPr>
        <w:jc w:val="center"/>
        <w:rPr>
          <w:b/>
          <w:sz w:val="20"/>
          <w:szCs w:val="20"/>
        </w:rPr>
      </w:pPr>
      <w:r w:rsidRPr="00B7153A">
        <w:rPr>
          <w:b/>
          <w:sz w:val="20"/>
          <w:szCs w:val="20"/>
        </w:rPr>
        <w:t>Бессоновского района</w:t>
      </w:r>
    </w:p>
    <w:p w:rsidR="00275C47" w:rsidRPr="00B7153A" w:rsidRDefault="00275C47" w:rsidP="00275C47">
      <w:pPr>
        <w:jc w:val="center"/>
        <w:rPr>
          <w:b/>
          <w:sz w:val="20"/>
          <w:szCs w:val="20"/>
        </w:rPr>
      </w:pPr>
    </w:p>
    <w:tbl>
      <w:tblPr>
        <w:tblW w:w="0" w:type="auto"/>
        <w:tblLook w:val="01E0" w:firstRow="1" w:lastRow="1" w:firstColumn="1" w:lastColumn="1" w:noHBand="0" w:noVBand="0"/>
      </w:tblPr>
      <w:tblGrid>
        <w:gridCol w:w="3673"/>
        <w:gridCol w:w="5898"/>
      </w:tblGrid>
      <w:tr w:rsidR="00275C47" w:rsidRPr="00B7153A" w:rsidTr="00275C47">
        <w:tc>
          <w:tcPr>
            <w:tcW w:w="3673" w:type="dxa"/>
          </w:tcPr>
          <w:p w:rsidR="00275C47" w:rsidRPr="00B7153A" w:rsidRDefault="00275C47" w:rsidP="00275C47">
            <w:pPr>
              <w:rPr>
                <w:sz w:val="20"/>
                <w:szCs w:val="20"/>
              </w:rPr>
            </w:pPr>
            <w:r w:rsidRPr="00B7153A">
              <w:rPr>
                <w:sz w:val="20"/>
                <w:szCs w:val="20"/>
              </w:rPr>
              <w:t>Козина</w:t>
            </w:r>
          </w:p>
          <w:p w:rsidR="00275C47" w:rsidRPr="00B7153A" w:rsidRDefault="00275C47" w:rsidP="00275C47">
            <w:pPr>
              <w:rPr>
                <w:sz w:val="20"/>
                <w:szCs w:val="20"/>
              </w:rPr>
            </w:pPr>
            <w:r w:rsidRPr="00B7153A">
              <w:rPr>
                <w:sz w:val="20"/>
                <w:szCs w:val="20"/>
              </w:rPr>
              <w:t>Оксана Александровна</w:t>
            </w:r>
          </w:p>
        </w:tc>
        <w:tc>
          <w:tcPr>
            <w:tcW w:w="5898" w:type="dxa"/>
          </w:tcPr>
          <w:p w:rsidR="00275C47" w:rsidRPr="00B7153A" w:rsidRDefault="00275C47" w:rsidP="00275C47">
            <w:pPr>
              <w:jc w:val="both"/>
              <w:rPr>
                <w:sz w:val="20"/>
                <w:szCs w:val="20"/>
              </w:rPr>
            </w:pPr>
            <w:r w:rsidRPr="00B7153A">
              <w:rPr>
                <w:sz w:val="20"/>
                <w:szCs w:val="20"/>
              </w:rPr>
              <w:t>председатель комиссии, заместитель главы местной администрации Бессоновского района Пензенской области (по согласованию);</w:t>
            </w:r>
          </w:p>
          <w:p w:rsidR="00275C47" w:rsidRPr="00B7153A" w:rsidRDefault="00275C47" w:rsidP="00275C47">
            <w:pPr>
              <w:jc w:val="both"/>
              <w:rPr>
                <w:sz w:val="20"/>
                <w:szCs w:val="20"/>
              </w:rPr>
            </w:pPr>
          </w:p>
        </w:tc>
      </w:tr>
      <w:tr w:rsidR="00275C47" w:rsidRPr="00B7153A" w:rsidTr="00275C47">
        <w:tc>
          <w:tcPr>
            <w:tcW w:w="3673" w:type="dxa"/>
          </w:tcPr>
          <w:p w:rsidR="00275C47" w:rsidRPr="00B7153A" w:rsidRDefault="00275C47" w:rsidP="00275C47">
            <w:pPr>
              <w:rPr>
                <w:sz w:val="20"/>
                <w:szCs w:val="20"/>
              </w:rPr>
            </w:pPr>
            <w:r w:rsidRPr="00B7153A">
              <w:rPr>
                <w:sz w:val="20"/>
                <w:szCs w:val="20"/>
              </w:rPr>
              <w:t xml:space="preserve">Семенцов </w:t>
            </w:r>
          </w:p>
          <w:p w:rsidR="00275C47" w:rsidRPr="00B7153A" w:rsidRDefault="00275C47" w:rsidP="00275C47">
            <w:pPr>
              <w:rPr>
                <w:sz w:val="20"/>
                <w:szCs w:val="20"/>
              </w:rPr>
            </w:pPr>
            <w:r w:rsidRPr="00B7153A">
              <w:rPr>
                <w:sz w:val="20"/>
                <w:szCs w:val="20"/>
              </w:rPr>
              <w:t>Юрий Сергеевич</w:t>
            </w:r>
          </w:p>
        </w:tc>
        <w:tc>
          <w:tcPr>
            <w:tcW w:w="5898" w:type="dxa"/>
          </w:tcPr>
          <w:p w:rsidR="00275C47" w:rsidRPr="00B7153A" w:rsidRDefault="00275C47" w:rsidP="00275C47">
            <w:pPr>
              <w:jc w:val="both"/>
              <w:rPr>
                <w:sz w:val="20"/>
                <w:szCs w:val="20"/>
              </w:rPr>
            </w:pPr>
            <w:r w:rsidRPr="00B7153A">
              <w:rPr>
                <w:sz w:val="20"/>
                <w:szCs w:val="20"/>
              </w:rPr>
              <w:t>заместитель председателя, начальник Управления образования  Бессоновского района (по согласованию);</w:t>
            </w:r>
          </w:p>
          <w:p w:rsidR="00275C47" w:rsidRPr="00B7153A" w:rsidRDefault="00275C47" w:rsidP="00275C47">
            <w:pPr>
              <w:rPr>
                <w:sz w:val="20"/>
                <w:szCs w:val="20"/>
              </w:rPr>
            </w:pPr>
          </w:p>
        </w:tc>
      </w:tr>
      <w:tr w:rsidR="00275C47" w:rsidRPr="00B7153A" w:rsidTr="00275C47">
        <w:tc>
          <w:tcPr>
            <w:tcW w:w="3673" w:type="dxa"/>
          </w:tcPr>
          <w:p w:rsidR="00275C47" w:rsidRPr="00B7153A" w:rsidRDefault="00275C47" w:rsidP="00275C47">
            <w:pPr>
              <w:rPr>
                <w:sz w:val="20"/>
                <w:szCs w:val="20"/>
              </w:rPr>
            </w:pPr>
            <w:r w:rsidRPr="00B7153A">
              <w:rPr>
                <w:sz w:val="20"/>
                <w:szCs w:val="20"/>
              </w:rPr>
              <w:t xml:space="preserve">Самсонова </w:t>
            </w:r>
          </w:p>
          <w:p w:rsidR="00275C47" w:rsidRPr="00B7153A" w:rsidRDefault="00275C47" w:rsidP="00275C47">
            <w:pPr>
              <w:rPr>
                <w:sz w:val="20"/>
                <w:szCs w:val="20"/>
              </w:rPr>
            </w:pPr>
            <w:r w:rsidRPr="00B7153A">
              <w:rPr>
                <w:sz w:val="20"/>
                <w:szCs w:val="20"/>
              </w:rPr>
              <w:t>Елена Александровна</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Мягкова</w:t>
            </w:r>
          </w:p>
          <w:p w:rsidR="00275C47" w:rsidRPr="00B7153A" w:rsidRDefault="00275C47" w:rsidP="00275C47">
            <w:pPr>
              <w:rPr>
                <w:sz w:val="20"/>
                <w:szCs w:val="20"/>
              </w:rPr>
            </w:pPr>
            <w:r w:rsidRPr="00B7153A">
              <w:rPr>
                <w:sz w:val="20"/>
                <w:szCs w:val="20"/>
              </w:rPr>
              <w:t>Ирина Анатольевна</w:t>
            </w:r>
          </w:p>
        </w:tc>
        <w:tc>
          <w:tcPr>
            <w:tcW w:w="5898" w:type="dxa"/>
          </w:tcPr>
          <w:p w:rsidR="00D37EB1" w:rsidRDefault="00275C47" w:rsidP="00275C47">
            <w:pPr>
              <w:jc w:val="both"/>
              <w:rPr>
                <w:sz w:val="20"/>
                <w:szCs w:val="20"/>
              </w:rPr>
            </w:pPr>
            <w:r w:rsidRPr="00B7153A">
              <w:rPr>
                <w:sz w:val="20"/>
                <w:szCs w:val="20"/>
              </w:rPr>
              <w:lastRenderedPageBreak/>
              <w:t xml:space="preserve">заместитель председателя, директор «Бессоновский комплексный центр социального обслуживания», депутат Комитета местного самоуправления, глава Грабовского сельсовета,  заместитель </w:t>
            </w:r>
            <w:r w:rsidRPr="00B7153A">
              <w:rPr>
                <w:sz w:val="20"/>
                <w:szCs w:val="20"/>
              </w:rPr>
              <w:lastRenderedPageBreak/>
              <w:t>председателя (по согласованию);</w:t>
            </w:r>
          </w:p>
          <w:p w:rsidR="00D37EB1" w:rsidRDefault="00D37EB1" w:rsidP="00275C47">
            <w:pPr>
              <w:jc w:val="both"/>
              <w:rPr>
                <w:sz w:val="20"/>
                <w:szCs w:val="20"/>
              </w:rPr>
            </w:pPr>
          </w:p>
          <w:p w:rsidR="00275C47" w:rsidRPr="00B7153A" w:rsidRDefault="00D37EB1" w:rsidP="00275C47">
            <w:pPr>
              <w:jc w:val="both"/>
              <w:rPr>
                <w:sz w:val="20"/>
                <w:szCs w:val="20"/>
              </w:rPr>
            </w:pPr>
            <w:r>
              <w:rPr>
                <w:sz w:val="20"/>
                <w:szCs w:val="20"/>
              </w:rPr>
              <w:t xml:space="preserve">ответственный </w:t>
            </w:r>
            <w:r w:rsidR="00275C47" w:rsidRPr="00B7153A">
              <w:rPr>
                <w:sz w:val="20"/>
                <w:szCs w:val="20"/>
              </w:rPr>
              <w:t>секретарь, главный специалист сектора по обеспечению деятельности комиссии по делам несовершеннолетних и защите их прав администрации Бессоновского района (по согласованию);</w:t>
            </w:r>
          </w:p>
        </w:tc>
      </w:tr>
    </w:tbl>
    <w:p w:rsidR="00275C47" w:rsidRPr="00B7153A" w:rsidRDefault="00275C47" w:rsidP="00275C47">
      <w:pPr>
        <w:tabs>
          <w:tab w:val="left" w:pos="2880"/>
        </w:tabs>
        <w:rPr>
          <w:b/>
          <w:sz w:val="20"/>
          <w:szCs w:val="20"/>
        </w:rPr>
      </w:pPr>
      <w:r w:rsidRPr="00B7153A">
        <w:rPr>
          <w:b/>
          <w:sz w:val="20"/>
          <w:szCs w:val="20"/>
        </w:rPr>
        <w:lastRenderedPageBreak/>
        <w:tab/>
      </w:r>
    </w:p>
    <w:p w:rsidR="00275C47" w:rsidRPr="00B7153A" w:rsidRDefault="00275C47" w:rsidP="00275C47">
      <w:pPr>
        <w:jc w:val="center"/>
        <w:rPr>
          <w:b/>
          <w:sz w:val="20"/>
          <w:szCs w:val="20"/>
        </w:rPr>
      </w:pPr>
      <w:r w:rsidRPr="00B7153A">
        <w:rPr>
          <w:b/>
          <w:sz w:val="20"/>
          <w:szCs w:val="20"/>
        </w:rPr>
        <w:t>Члены комиссии:</w:t>
      </w:r>
    </w:p>
    <w:p w:rsidR="00275C47" w:rsidRPr="00B7153A" w:rsidRDefault="00275C47" w:rsidP="00275C47">
      <w:pPr>
        <w:jc w:val="center"/>
        <w:rPr>
          <w:b/>
          <w:sz w:val="20"/>
          <w:szCs w:val="20"/>
        </w:rPr>
      </w:pPr>
    </w:p>
    <w:tbl>
      <w:tblPr>
        <w:tblW w:w="0" w:type="auto"/>
        <w:tblLook w:val="01E0" w:firstRow="1" w:lastRow="1" w:firstColumn="1" w:lastColumn="1" w:noHBand="0" w:noVBand="0"/>
      </w:tblPr>
      <w:tblGrid>
        <w:gridCol w:w="3673"/>
        <w:gridCol w:w="5897"/>
      </w:tblGrid>
      <w:tr w:rsidR="00275C47" w:rsidRPr="00B7153A" w:rsidTr="00275C47">
        <w:trPr>
          <w:trHeight w:val="1275"/>
        </w:trPr>
        <w:tc>
          <w:tcPr>
            <w:tcW w:w="3673" w:type="dxa"/>
          </w:tcPr>
          <w:p w:rsidR="00275C47" w:rsidRPr="00B7153A" w:rsidRDefault="00275C47" w:rsidP="00275C47">
            <w:pPr>
              <w:rPr>
                <w:sz w:val="20"/>
                <w:szCs w:val="20"/>
              </w:rPr>
            </w:pPr>
            <w:r w:rsidRPr="00B7153A">
              <w:rPr>
                <w:sz w:val="20"/>
                <w:szCs w:val="20"/>
              </w:rPr>
              <w:t xml:space="preserve">Аникин </w:t>
            </w:r>
          </w:p>
          <w:p w:rsidR="00275C47" w:rsidRPr="00B7153A" w:rsidRDefault="00275C47" w:rsidP="00275C47">
            <w:pPr>
              <w:rPr>
                <w:sz w:val="20"/>
                <w:szCs w:val="20"/>
              </w:rPr>
            </w:pPr>
            <w:r w:rsidRPr="00B7153A">
              <w:rPr>
                <w:sz w:val="20"/>
                <w:szCs w:val="20"/>
              </w:rPr>
              <w:t>Александр Владимирович</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proofErr w:type="spellStart"/>
            <w:r w:rsidRPr="00B7153A">
              <w:rPr>
                <w:sz w:val="20"/>
                <w:szCs w:val="20"/>
              </w:rPr>
              <w:t>Амплеев</w:t>
            </w:r>
            <w:proofErr w:type="spellEnd"/>
          </w:p>
          <w:p w:rsidR="00275C47" w:rsidRPr="00B7153A" w:rsidRDefault="00275C47" w:rsidP="00275C47">
            <w:pPr>
              <w:rPr>
                <w:sz w:val="20"/>
                <w:szCs w:val="20"/>
              </w:rPr>
            </w:pPr>
            <w:r w:rsidRPr="00B7153A">
              <w:rPr>
                <w:sz w:val="20"/>
                <w:szCs w:val="20"/>
              </w:rPr>
              <w:t>Алексей Константинович</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 xml:space="preserve">Гаджиева </w:t>
            </w:r>
          </w:p>
          <w:p w:rsidR="00275C47" w:rsidRPr="00B7153A" w:rsidRDefault="00275C47" w:rsidP="00275C47">
            <w:pPr>
              <w:rPr>
                <w:sz w:val="20"/>
                <w:szCs w:val="20"/>
              </w:rPr>
            </w:pPr>
            <w:r w:rsidRPr="00B7153A">
              <w:rPr>
                <w:sz w:val="20"/>
                <w:szCs w:val="20"/>
              </w:rPr>
              <w:t>Галина Викторовна</w:t>
            </w: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 xml:space="preserve">Данилова </w:t>
            </w:r>
          </w:p>
          <w:p w:rsidR="00275C47" w:rsidRPr="00B7153A" w:rsidRDefault="00275C47" w:rsidP="00275C47">
            <w:pPr>
              <w:rPr>
                <w:sz w:val="20"/>
                <w:szCs w:val="20"/>
              </w:rPr>
            </w:pPr>
            <w:r w:rsidRPr="00B7153A">
              <w:rPr>
                <w:sz w:val="20"/>
                <w:szCs w:val="20"/>
              </w:rPr>
              <w:t>Елена Владимировна</w:t>
            </w:r>
          </w:p>
          <w:p w:rsidR="00275C47" w:rsidRPr="00B7153A" w:rsidRDefault="00275C47" w:rsidP="00275C47">
            <w:pPr>
              <w:rPr>
                <w:sz w:val="20"/>
                <w:szCs w:val="20"/>
              </w:rPr>
            </w:pPr>
          </w:p>
          <w:p w:rsidR="00275C47" w:rsidRPr="00B7153A" w:rsidRDefault="00275C47" w:rsidP="00275C47">
            <w:pPr>
              <w:ind w:firstLine="708"/>
              <w:rPr>
                <w:sz w:val="20"/>
                <w:szCs w:val="20"/>
              </w:rPr>
            </w:pP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 xml:space="preserve">Ефимова </w:t>
            </w:r>
          </w:p>
          <w:p w:rsidR="00275C47" w:rsidRPr="00B7153A" w:rsidRDefault="00275C47" w:rsidP="00275C47">
            <w:pPr>
              <w:rPr>
                <w:sz w:val="20"/>
                <w:szCs w:val="20"/>
              </w:rPr>
            </w:pPr>
            <w:r w:rsidRPr="00B7153A">
              <w:rPr>
                <w:sz w:val="20"/>
                <w:szCs w:val="20"/>
              </w:rPr>
              <w:t>Татьяна Викторовна</w:t>
            </w: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 xml:space="preserve">Иванова </w:t>
            </w:r>
          </w:p>
          <w:p w:rsidR="00275C47" w:rsidRPr="00B7153A" w:rsidRDefault="00275C47" w:rsidP="00275C47">
            <w:pPr>
              <w:rPr>
                <w:sz w:val="20"/>
                <w:szCs w:val="20"/>
              </w:rPr>
            </w:pPr>
            <w:r w:rsidRPr="00B7153A">
              <w:rPr>
                <w:sz w:val="20"/>
                <w:szCs w:val="20"/>
              </w:rPr>
              <w:t>Любовь Геннадьевна</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proofErr w:type="spellStart"/>
            <w:r w:rsidRPr="00B7153A">
              <w:rPr>
                <w:sz w:val="20"/>
                <w:szCs w:val="20"/>
              </w:rPr>
              <w:t>Кодилова</w:t>
            </w:r>
            <w:proofErr w:type="spellEnd"/>
            <w:r w:rsidRPr="00B7153A">
              <w:rPr>
                <w:sz w:val="20"/>
                <w:szCs w:val="20"/>
              </w:rPr>
              <w:t xml:space="preserve"> </w:t>
            </w:r>
          </w:p>
          <w:p w:rsidR="00275C47" w:rsidRPr="00B7153A" w:rsidRDefault="00275C47" w:rsidP="00275C47">
            <w:pPr>
              <w:rPr>
                <w:sz w:val="20"/>
                <w:szCs w:val="20"/>
              </w:rPr>
            </w:pPr>
            <w:r w:rsidRPr="00B7153A">
              <w:rPr>
                <w:sz w:val="20"/>
                <w:szCs w:val="20"/>
              </w:rPr>
              <w:t>Марина Вячеславовна</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 xml:space="preserve">Калинин </w:t>
            </w:r>
          </w:p>
          <w:p w:rsidR="00275C47" w:rsidRPr="00B7153A" w:rsidRDefault="00275C47" w:rsidP="00275C47">
            <w:pPr>
              <w:rPr>
                <w:sz w:val="20"/>
                <w:szCs w:val="20"/>
              </w:rPr>
            </w:pPr>
            <w:r w:rsidRPr="00B7153A">
              <w:rPr>
                <w:sz w:val="20"/>
                <w:szCs w:val="20"/>
              </w:rPr>
              <w:t>Денис Алексеевич</w:t>
            </w:r>
          </w:p>
          <w:p w:rsidR="00275C47" w:rsidRPr="00B7153A" w:rsidRDefault="00275C47" w:rsidP="00275C47">
            <w:pPr>
              <w:rPr>
                <w:sz w:val="20"/>
                <w:szCs w:val="20"/>
              </w:rPr>
            </w:pPr>
          </w:p>
          <w:p w:rsidR="00D37EB1" w:rsidRDefault="00D37EB1" w:rsidP="00275C47">
            <w:pPr>
              <w:rPr>
                <w:sz w:val="20"/>
                <w:szCs w:val="20"/>
              </w:rPr>
            </w:pPr>
          </w:p>
          <w:p w:rsidR="00D37EB1" w:rsidRDefault="00D37EB1" w:rsidP="00275C47">
            <w:pPr>
              <w:rPr>
                <w:sz w:val="20"/>
                <w:szCs w:val="20"/>
              </w:rPr>
            </w:pPr>
          </w:p>
          <w:p w:rsidR="00D37EB1" w:rsidRDefault="00D37EB1" w:rsidP="00275C47">
            <w:pPr>
              <w:rPr>
                <w:sz w:val="20"/>
                <w:szCs w:val="20"/>
              </w:rPr>
            </w:pPr>
          </w:p>
          <w:p w:rsidR="00275C47" w:rsidRPr="00B7153A" w:rsidRDefault="00275C47" w:rsidP="00275C47">
            <w:pPr>
              <w:rPr>
                <w:sz w:val="20"/>
                <w:szCs w:val="20"/>
              </w:rPr>
            </w:pPr>
            <w:r w:rsidRPr="00B7153A">
              <w:rPr>
                <w:sz w:val="20"/>
                <w:szCs w:val="20"/>
              </w:rPr>
              <w:t xml:space="preserve">Ларионова </w:t>
            </w:r>
          </w:p>
          <w:p w:rsidR="00275C47" w:rsidRPr="00B7153A" w:rsidRDefault="00275C47" w:rsidP="00275C47">
            <w:pPr>
              <w:rPr>
                <w:sz w:val="20"/>
                <w:szCs w:val="20"/>
              </w:rPr>
            </w:pPr>
            <w:r w:rsidRPr="00B7153A">
              <w:rPr>
                <w:sz w:val="20"/>
                <w:szCs w:val="20"/>
              </w:rPr>
              <w:t>Олеся Николаевна</w:t>
            </w:r>
          </w:p>
          <w:p w:rsidR="00275C47" w:rsidRPr="00B7153A" w:rsidRDefault="00275C47" w:rsidP="00275C47">
            <w:pPr>
              <w:rPr>
                <w:sz w:val="20"/>
                <w:szCs w:val="20"/>
              </w:rPr>
            </w:pPr>
          </w:p>
        </w:tc>
        <w:tc>
          <w:tcPr>
            <w:tcW w:w="5897" w:type="dxa"/>
          </w:tcPr>
          <w:p w:rsidR="00275C47" w:rsidRPr="00B7153A" w:rsidRDefault="00D37EB1" w:rsidP="00275C47">
            <w:pPr>
              <w:jc w:val="both"/>
              <w:rPr>
                <w:sz w:val="20"/>
                <w:szCs w:val="20"/>
              </w:rPr>
            </w:pPr>
            <w:r>
              <w:rPr>
                <w:sz w:val="20"/>
                <w:szCs w:val="20"/>
              </w:rPr>
              <w:t>заместитель</w:t>
            </w:r>
            <w:r w:rsidR="00275C47" w:rsidRPr="00B7153A">
              <w:rPr>
                <w:sz w:val="20"/>
                <w:szCs w:val="20"/>
              </w:rPr>
              <w:t xml:space="preserve"> начальника полиции по охране общественного порядка «Отдел Министерства Внутренних дел» России по Бессоновскому району (по согласованию);</w:t>
            </w:r>
          </w:p>
          <w:p w:rsidR="00D37EB1" w:rsidRDefault="00275C47" w:rsidP="00D37EB1">
            <w:pPr>
              <w:tabs>
                <w:tab w:val="left" w:pos="3293"/>
              </w:tabs>
              <w:jc w:val="both"/>
              <w:rPr>
                <w:sz w:val="20"/>
                <w:szCs w:val="20"/>
              </w:rPr>
            </w:pPr>
            <w:r w:rsidRPr="00B7153A">
              <w:rPr>
                <w:sz w:val="20"/>
                <w:szCs w:val="20"/>
              </w:rPr>
              <w:tab/>
            </w:r>
          </w:p>
          <w:p w:rsidR="00275C47" w:rsidRPr="00B7153A" w:rsidRDefault="00275C47" w:rsidP="00275C47">
            <w:pPr>
              <w:jc w:val="both"/>
              <w:rPr>
                <w:sz w:val="20"/>
                <w:szCs w:val="20"/>
              </w:rPr>
            </w:pPr>
            <w:r w:rsidRPr="00B7153A">
              <w:rPr>
                <w:sz w:val="20"/>
                <w:szCs w:val="20"/>
              </w:rPr>
              <w:t xml:space="preserve">врач-нарколог Государственное бюджетное учреждение здравоохранения «Бессоновская районная больница» </w:t>
            </w:r>
          </w:p>
          <w:p w:rsidR="00275C47" w:rsidRPr="00B7153A" w:rsidRDefault="00275C47" w:rsidP="00275C47">
            <w:pPr>
              <w:jc w:val="both"/>
              <w:rPr>
                <w:sz w:val="20"/>
                <w:szCs w:val="20"/>
              </w:rPr>
            </w:pPr>
            <w:r w:rsidRPr="00B7153A">
              <w:rPr>
                <w:sz w:val="20"/>
                <w:szCs w:val="20"/>
              </w:rPr>
              <w:t>(по согласованию);</w:t>
            </w:r>
          </w:p>
          <w:p w:rsidR="00D37EB1" w:rsidRDefault="00D37EB1" w:rsidP="00275C47">
            <w:pPr>
              <w:jc w:val="both"/>
              <w:rPr>
                <w:sz w:val="20"/>
                <w:szCs w:val="20"/>
              </w:rPr>
            </w:pPr>
          </w:p>
          <w:p w:rsidR="00275C47" w:rsidRPr="00B7153A" w:rsidRDefault="00275C47" w:rsidP="00275C47">
            <w:pPr>
              <w:jc w:val="both"/>
              <w:rPr>
                <w:sz w:val="20"/>
                <w:szCs w:val="20"/>
              </w:rPr>
            </w:pPr>
            <w:r w:rsidRPr="00B7153A">
              <w:rPr>
                <w:sz w:val="20"/>
                <w:szCs w:val="20"/>
              </w:rPr>
              <w:t>советник Управления образования Бессоновского района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заведующая отделением профилактики безнадзорности несовершеннолетних Муниципального бюджетного учреждения «Бессоновский комплексный центр социального обслуживания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начальник Управления социальной защиты населения  администрации Бессоновского района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color w:val="000000"/>
                <w:sz w:val="20"/>
                <w:szCs w:val="20"/>
                <w:shd w:val="clear" w:color="auto" w:fill="FFFFFF"/>
              </w:rPr>
              <w:t xml:space="preserve">начальник отдела по реализации молодежной политики, культуре, физкультуре и спорту администрации Бессоновского района             </w:t>
            </w:r>
            <w:r w:rsidRPr="00B7153A">
              <w:rPr>
                <w:sz w:val="20"/>
                <w:szCs w:val="20"/>
              </w:rPr>
              <w:t>(по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заведующая детским поликлиническим отделением Государственное бюджетное учреждение «Бессоновская Районная больница», врач-педиатр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старший инспектор Бессоновского межмуниципального филиала федерального казенного учреждения «Уголовно-исполнительная инспекция управления федеральной службы исполнения наказаний по Пензенской области» старший лейтенант внутренней службы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помощник главы местной администрации Бессоновского района (по согласованию);</w:t>
            </w:r>
          </w:p>
        </w:tc>
      </w:tr>
      <w:tr w:rsidR="00275C47" w:rsidRPr="00B7153A" w:rsidTr="00275C47">
        <w:tc>
          <w:tcPr>
            <w:tcW w:w="3673" w:type="dxa"/>
          </w:tcPr>
          <w:p w:rsidR="00275C47" w:rsidRPr="00B7153A" w:rsidRDefault="00275C47" w:rsidP="00275C47">
            <w:pPr>
              <w:rPr>
                <w:sz w:val="20"/>
                <w:szCs w:val="20"/>
              </w:rPr>
            </w:pPr>
            <w:proofErr w:type="spellStart"/>
            <w:r w:rsidRPr="00B7153A">
              <w:rPr>
                <w:sz w:val="20"/>
                <w:szCs w:val="20"/>
              </w:rPr>
              <w:t>Носкова</w:t>
            </w:r>
            <w:proofErr w:type="spellEnd"/>
            <w:r w:rsidRPr="00B7153A">
              <w:rPr>
                <w:sz w:val="20"/>
                <w:szCs w:val="20"/>
              </w:rPr>
              <w:t xml:space="preserve"> </w:t>
            </w:r>
          </w:p>
          <w:p w:rsidR="00275C47" w:rsidRPr="00B7153A" w:rsidRDefault="00275C47" w:rsidP="00275C47">
            <w:pPr>
              <w:rPr>
                <w:sz w:val="20"/>
                <w:szCs w:val="20"/>
              </w:rPr>
            </w:pPr>
            <w:r w:rsidRPr="00B7153A">
              <w:rPr>
                <w:sz w:val="20"/>
                <w:szCs w:val="20"/>
              </w:rPr>
              <w:t>Кристина Александровна</w:t>
            </w:r>
          </w:p>
        </w:tc>
        <w:tc>
          <w:tcPr>
            <w:tcW w:w="5897" w:type="dxa"/>
          </w:tcPr>
          <w:p w:rsidR="00275C47" w:rsidRPr="00B7153A" w:rsidRDefault="00275C47" w:rsidP="00275C47">
            <w:pPr>
              <w:jc w:val="both"/>
              <w:rPr>
                <w:sz w:val="20"/>
                <w:szCs w:val="20"/>
              </w:rPr>
            </w:pPr>
            <w:r w:rsidRPr="00B7153A">
              <w:rPr>
                <w:sz w:val="20"/>
                <w:szCs w:val="20"/>
              </w:rPr>
              <w:t>главный специалист Управления социальной защиты населения  администрации Бессоновского района (по согласованию);</w:t>
            </w:r>
          </w:p>
        </w:tc>
      </w:tr>
      <w:tr w:rsidR="00275C47" w:rsidRPr="00B7153A" w:rsidTr="00275C47">
        <w:tc>
          <w:tcPr>
            <w:tcW w:w="3673" w:type="dxa"/>
          </w:tcPr>
          <w:p w:rsidR="00275C47" w:rsidRPr="00B7153A" w:rsidRDefault="00275C47" w:rsidP="00275C47">
            <w:pPr>
              <w:jc w:val="right"/>
              <w:rPr>
                <w:sz w:val="20"/>
                <w:szCs w:val="20"/>
              </w:rPr>
            </w:pPr>
          </w:p>
        </w:tc>
        <w:tc>
          <w:tcPr>
            <w:tcW w:w="5897" w:type="dxa"/>
          </w:tcPr>
          <w:p w:rsidR="00275C47" w:rsidRPr="00B7153A" w:rsidRDefault="00275C47" w:rsidP="00275C47">
            <w:pPr>
              <w:jc w:val="both"/>
              <w:rPr>
                <w:sz w:val="20"/>
                <w:szCs w:val="20"/>
              </w:rPr>
            </w:pPr>
          </w:p>
        </w:tc>
      </w:tr>
      <w:tr w:rsidR="00275C47" w:rsidRPr="00B7153A" w:rsidTr="00275C47">
        <w:tc>
          <w:tcPr>
            <w:tcW w:w="3673" w:type="dxa"/>
          </w:tcPr>
          <w:p w:rsidR="00275C47" w:rsidRPr="00B7153A" w:rsidRDefault="00275C47" w:rsidP="00275C47">
            <w:pPr>
              <w:rPr>
                <w:sz w:val="20"/>
                <w:szCs w:val="20"/>
              </w:rPr>
            </w:pPr>
            <w:proofErr w:type="spellStart"/>
            <w:r w:rsidRPr="00B7153A">
              <w:rPr>
                <w:sz w:val="20"/>
                <w:szCs w:val="20"/>
              </w:rPr>
              <w:t>Меньшакова</w:t>
            </w:r>
            <w:proofErr w:type="spellEnd"/>
          </w:p>
          <w:p w:rsidR="00275C47" w:rsidRPr="00B7153A" w:rsidRDefault="00275C47" w:rsidP="00275C47">
            <w:pPr>
              <w:rPr>
                <w:sz w:val="20"/>
                <w:szCs w:val="20"/>
              </w:rPr>
            </w:pPr>
            <w:r w:rsidRPr="00B7153A">
              <w:rPr>
                <w:sz w:val="20"/>
                <w:szCs w:val="20"/>
              </w:rPr>
              <w:t>Марина Борисовна</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Никишина Вероника Александровна</w:t>
            </w:r>
          </w:p>
          <w:p w:rsidR="00275C47" w:rsidRPr="00B7153A" w:rsidRDefault="00275C47" w:rsidP="00275C47">
            <w:pPr>
              <w:rPr>
                <w:sz w:val="20"/>
                <w:szCs w:val="20"/>
              </w:rPr>
            </w:pPr>
          </w:p>
          <w:p w:rsidR="00275C47" w:rsidRPr="00B7153A" w:rsidRDefault="00275C47" w:rsidP="00275C47">
            <w:pPr>
              <w:rPr>
                <w:sz w:val="20"/>
                <w:szCs w:val="20"/>
              </w:rPr>
            </w:pPr>
          </w:p>
          <w:p w:rsidR="00D37EB1" w:rsidRDefault="00D37EB1" w:rsidP="00275C47">
            <w:pPr>
              <w:rPr>
                <w:sz w:val="20"/>
                <w:szCs w:val="20"/>
              </w:rPr>
            </w:pPr>
          </w:p>
          <w:p w:rsidR="00275C47" w:rsidRPr="00B7153A" w:rsidRDefault="00275C47" w:rsidP="00275C47">
            <w:pPr>
              <w:rPr>
                <w:sz w:val="20"/>
                <w:szCs w:val="20"/>
              </w:rPr>
            </w:pPr>
            <w:r w:rsidRPr="00B7153A">
              <w:rPr>
                <w:sz w:val="20"/>
                <w:szCs w:val="20"/>
              </w:rPr>
              <w:t xml:space="preserve">Новикова </w:t>
            </w:r>
          </w:p>
          <w:p w:rsidR="00275C47" w:rsidRPr="00B7153A" w:rsidRDefault="00275C47" w:rsidP="00275C47">
            <w:pPr>
              <w:rPr>
                <w:sz w:val="20"/>
                <w:szCs w:val="20"/>
              </w:rPr>
            </w:pPr>
            <w:r w:rsidRPr="00B7153A">
              <w:rPr>
                <w:sz w:val="20"/>
                <w:szCs w:val="20"/>
              </w:rPr>
              <w:t>Валентина Алексеевна</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r w:rsidRPr="00B7153A">
              <w:rPr>
                <w:sz w:val="20"/>
                <w:szCs w:val="20"/>
              </w:rPr>
              <w:t xml:space="preserve">Тощева </w:t>
            </w:r>
          </w:p>
          <w:p w:rsidR="00275C47" w:rsidRPr="00B7153A" w:rsidRDefault="00275C47" w:rsidP="00275C47">
            <w:pPr>
              <w:rPr>
                <w:sz w:val="20"/>
                <w:szCs w:val="20"/>
              </w:rPr>
            </w:pPr>
            <w:r w:rsidRPr="00B7153A">
              <w:rPr>
                <w:sz w:val="20"/>
                <w:szCs w:val="20"/>
              </w:rPr>
              <w:t>Наталья Николаевна</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proofErr w:type="spellStart"/>
            <w:r w:rsidRPr="00B7153A">
              <w:rPr>
                <w:sz w:val="20"/>
                <w:szCs w:val="20"/>
              </w:rPr>
              <w:t>Юкин</w:t>
            </w:r>
            <w:proofErr w:type="spellEnd"/>
            <w:r w:rsidRPr="00B7153A">
              <w:rPr>
                <w:sz w:val="20"/>
                <w:szCs w:val="20"/>
              </w:rPr>
              <w:t xml:space="preserve"> </w:t>
            </w:r>
          </w:p>
          <w:p w:rsidR="00275C47" w:rsidRPr="00B7153A" w:rsidRDefault="00275C47" w:rsidP="00275C47">
            <w:pPr>
              <w:rPr>
                <w:sz w:val="20"/>
                <w:szCs w:val="20"/>
              </w:rPr>
            </w:pPr>
            <w:r w:rsidRPr="00B7153A">
              <w:rPr>
                <w:sz w:val="20"/>
                <w:szCs w:val="20"/>
              </w:rPr>
              <w:t>Сергей Владимирович</w:t>
            </w:r>
          </w:p>
          <w:p w:rsidR="00275C47" w:rsidRPr="00B7153A" w:rsidRDefault="00275C47" w:rsidP="00275C47">
            <w:pPr>
              <w:rPr>
                <w:sz w:val="20"/>
                <w:szCs w:val="20"/>
              </w:rPr>
            </w:pPr>
          </w:p>
          <w:p w:rsidR="00275C47" w:rsidRPr="00B7153A" w:rsidRDefault="00275C47" w:rsidP="00275C47">
            <w:pPr>
              <w:rPr>
                <w:sz w:val="20"/>
                <w:szCs w:val="20"/>
              </w:rPr>
            </w:pPr>
          </w:p>
          <w:p w:rsidR="00275C47" w:rsidRPr="00B7153A" w:rsidRDefault="00275C47" w:rsidP="00275C47">
            <w:pPr>
              <w:rPr>
                <w:sz w:val="20"/>
                <w:szCs w:val="20"/>
              </w:rPr>
            </w:pPr>
          </w:p>
        </w:tc>
        <w:tc>
          <w:tcPr>
            <w:tcW w:w="5897" w:type="dxa"/>
          </w:tcPr>
          <w:p w:rsidR="00275C47" w:rsidRPr="00B7153A" w:rsidRDefault="00275C47" w:rsidP="00275C47">
            <w:pPr>
              <w:jc w:val="both"/>
              <w:rPr>
                <w:sz w:val="20"/>
                <w:szCs w:val="20"/>
              </w:rPr>
            </w:pPr>
            <w:r w:rsidRPr="00B7153A">
              <w:rPr>
                <w:sz w:val="20"/>
                <w:szCs w:val="20"/>
              </w:rPr>
              <w:lastRenderedPageBreak/>
              <w:t>директор филиала Государственного казенного учреждения Пензенской области «Центр занятости населения Пензенской области» по Бессоновскому району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 xml:space="preserve">муниципальный  координатор «Навигатор детства», ведущий  эксперт </w:t>
            </w:r>
            <w:proofErr w:type="spellStart"/>
            <w:r w:rsidRPr="00B7153A">
              <w:rPr>
                <w:sz w:val="20"/>
                <w:szCs w:val="20"/>
              </w:rPr>
              <w:t>Росдетцентра</w:t>
            </w:r>
            <w:proofErr w:type="spellEnd"/>
          </w:p>
          <w:p w:rsidR="00275C47" w:rsidRPr="00B7153A" w:rsidRDefault="00275C47" w:rsidP="00275C47">
            <w:pPr>
              <w:jc w:val="both"/>
              <w:rPr>
                <w:sz w:val="20"/>
                <w:szCs w:val="20"/>
              </w:rPr>
            </w:pPr>
            <w:r w:rsidRPr="00B7153A">
              <w:rPr>
                <w:sz w:val="20"/>
                <w:szCs w:val="20"/>
              </w:rPr>
              <w:t>(по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специалист по организации работы в Бессоновском районе Регионального отделения Общероссийского общественно-государственного движения детей и молодежи «Движение первых»</w:t>
            </w:r>
            <w:r w:rsidR="00D37EB1">
              <w:rPr>
                <w:sz w:val="20"/>
                <w:szCs w:val="20"/>
              </w:rPr>
              <w:t xml:space="preserve"> Пензенской области</w:t>
            </w:r>
            <w:r w:rsidRPr="00B7153A">
              <w:rPr>
                <w:sz w:val="20"/>
                <w:szCs w:val="20"/>
              </w:rPr>
              <w:t xml:space="preserve"> (по согласованию);</w:t>
            </w:r>
          </w:p>
          <w:p w:rsidR="00275C47" w:rsidRPr="00B7153A" w:rsidRDefault="00275C47" w:rsidP="00275C47">
            <w:pPr>
              <w:jc w:val="both"/>
              <w:rPr>
                <w:sz w:val="20"/>
                <w:szCs w:val="20"/>
              </w:rPr>
            </w:pPr>
          </w:p>
          <w:p w:rsidR="00275C47" w:rsidRPr="00B7153A" w:rsidRDefault="00275C47" w:rsidP="00275C47">
            <w:pPr>
              <w:jc w:val="both"/>
              <w:rPr>
                <w:sz w:val="20"/>
                <w:szCs w:val="20"/>
              </w:rPr>
            </w:pPr>
            <w:r w:rsidRPr="00B7153A">
              <w:rPr>
                <w:sz w:val="20"/>
                <w:szCs w:val="20"/>
              </w:rPr>
              <w:t xml:space="preserve">ведущий специалист сектора по обеспечению деятельности комиссии по делам несовершеннолетних и защите их прав </w:t>
            </w:r>
            <w:r w:rsidRPr="00B7153A">
              <w:rPr>
                <w:sz w:val="20"/>
                <w:szCs w:val="20"/>
              </w:rPr>
              <w:lastRenderedPageBreak/>
              <w:t>администрации Бессон</w:t>
            </w:r>
            <w:r w:rsidR="00D37EB1">
              <w:rPr>
                <w:sz w:val="20"/>
                <w:szCs w:val="20"/>
              </w:rPr>
              <w:t>овского района</w:t>
            </w:r>
            <w:r w:rsidRPr="00B7153A">
              <w:rPr>
                <w:sz w:val="20"/>
                <w:szCs w:val="20"/>
              </w:rPr>
              <w:t xml:space="preserve"> (по согласованию); </w:t>
            </w:r>
          </w:p>
          <w:p w:rsidR="00275C47" w:rsidRPr="00B7153A" w:rsidRDefault="00275C47" w:rsidP="00275C47">
            <w:pPr>
              <w:rPr>
                <w:sz w:val="20"/>
                <w:szCs w:val="20"/>
              </w:rPr>
            </w:pPr>
          </w:p>
          <w:p w:rsidR="00275C47" w:rsidRPr="00B7153A" w:rsidRDefault="00275C47" w:rsidP="00BD1C54">
            <w:pPr>
              <w:rPr>
                <w:sz w:val="20"/>
                <w:szCs w:val="20"/>
              </w:rPr>
            </w:pPr>
            <w:r w:rsidRPr="00B7153A">
              <w:rPr>
                <w:sz w:val="20"/>
                <w:szCs w:val="20"/>
              </w:rPr>
              <w:t>начальник отделения надзорной деятельности и профилактической работы  Бессоновского района управления надзорной деятельн</w:t>
            </w:r>
            <w:r w:rsidR="00D37EB1">
              <w:rPr>
                <w:sz w:val="20"/>
                <w:szCs w:val="20"/>
              </w:rPr>
              <w:t xml:space="preserve">ости и профилактической работы </w:t>
            </w:r>
            <w:r w:rsidRPr="00B7153A">
              <w:rPr>
                <w:sz w:val="20"/>
                <w:szCs w:val="20"/>
              </w:rPr>
              <w:t>Главное управление МЧС России по Пензенской области (по согласованию).</w:t>
            </w:r>
          </w:p>
        </w:tc>
      </w:tr>
    </w:tbl>
    <w:p w:rsidR="00051B03" w:rsidRPr="00B7153A" w:rsidRDefault="00051B03" w:rsidP="00D37EB1">
      <w:pPr>
        <w:rPr>
          <w:sz w:val="20"/>
          <w:szCs w:val="20"/>
        </w:rPr>
      </w:pPr>
    </w:p>
    <w:p w:rsidR="00572198" w:rsidRPr="00B7153A" w:rsidRDefault="00572198" w:rsidP="00572198">
      <w:pPr>
        <w:jc w:val="center"/>
        <w:rPr>
          <w:sz w:val="20"/>
          <w:szCs w:val="20"/>
        </w:rPr>
      </w:pPr>
      <w:r w:rsidRPr="00B7153A">
        <w:rPr>
          <w:sz w:val="20"/>
          <w:szCs w:val="20"/>
        </w:rPr>
        <w:t>РЕШЕНИЕ СОБРАНИЯ ПРЕДСТАВИТЕЛЕЙ</w:t>
      </w:r>
    </w:p>
    <w:p w:rsidR="00572198" w:rsidRPr="00B7153A" w:rsidRDefault="00572198" w:rsidP="00572198">
      <w:pPr>
        <w:jc w:val="center"/>
        <w:rPr>
          <w:sz w:val="20"/>
          <w:szCs w:val="20"/>
        </w:rPr>
      </w:pPr>
      <w:r w:rsidRPr="00B7153A">
        <w:rPr>
          <w:sz w:val="20"/>
          <w:szCs w:val="20"/>
        </w:rPr>
        <w:t>БЕССОНОВСКОГО РАЙОНА ПЕНЗЕНСКОЙ ОБЛАСТИ</w:t>
      </w:r>
    </w:p>
    <w:p w:rsidR="00572198" w:rsidRPr="00B7153A" w:rsidRDefault="00572198" w:rsidP="00572198">
      <w:pPr>
        <w:jc w:val="center"/>
        <w:rPr>
          <w:sz w:val="20"/>
          <w:szCs w:val="20"/>
        </w:rPr>
      </w:pPr>
      <w:r w:rsidRPr="00B7153A">
        <w:rPr>
          <w:sz w:val="20"/>
          <w:szCs w:val="20"/>
        </w:rPr>
        <w:t>ПЯТОГО СОЗЫВА</w:t>
      </w:r>
    </w:p>
    <w:p w:rsidR="009E6749" w:rsidRPr="00B7153A" w:rsidRDefault="00572198" w:rsidP="00572198">
      <w:pPr>
        <w:jc w:val="center"/>
        <w:rPr>
          <w:sz w:val="20"/>
          <w:szCs w:val="20"/>
        </w:rPr>
      </w:pPr>
      <w:r w:rsidRPr="00B7153A">
        <w:rPr>
          <w:sz w:val="20"/>
          <w:szCs w:val="20"/>
        </w:rPr>
        <w:t>от 13.09.2024 № 345-40/5</w:t>
      </w:r>
    </w:p>
    <w:p w:rsidR="009E6749" w:rsidRPr="00B7153A" w:rsidRDefault="009E6749" w:rsidP="009E6749">
      <w:pPr>
        <w:jc w:val="center"/>
        <w:rPr>
          <w:sz w:val="20"/>
          <w:szCs w:val="20"/>
        </w:rPr>
      </w:pPr>
    </w:p>
    <w:p w:rsidR="00572198" w:rsidRPr="00572198" w:rsidRDefault="00572198" w:rsidP="00572198">
      <w:pPr>
        <w:widowControl w:val="0"/>
        <w:autoSpaceDE w:val="0"/>
        <w:autoSpaceDN w:val="0"/>
        <w:adjustRightInd w:val="0"/>
        <w:jc w:val="center"/>
        <w:rPr>
          <w:b/>
          <w:sz w:val="20"/>
          <w:szCs w:val="20"/>
        </w:rPr>
      </w:pPr>
      <w:r w:rsidRPr="00572198">
        <w:rPr>
          <w:b/>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p w:rsidR="00572198" w:rsidRPr="00572198" w:rsidRDefault="00572198" w:rsidP="00572198">
      <w:pPr>
        <w:widowControl w:val="0"/>
        <w:autoSpaceDE w:val="0"/>
        <w:autoSpaceDN w:val="0"/>
        <w:adjustRightInd w:val="0"/>
        <w:ind w:firstLine="720"/>
        <w:jc w:val="center"/>
        <w:rPr>
          <w:b/>
          <w:sz w:val="20"/>
          <w:szCs w:val="20"/>
        </w:rPr>
      </w:pPr>
    </w:p>
    <w:p w:rsidR="00572198" w:rsidRPr="00572198" w:rsidRDefault="00572198" w:rsidP="00572198">
      <w:pPr>
        <w:widowControl w:val="0"/>
        <w:autoSpaceDE w:val="0"/>
        <w:autoSpaceDN w:val="0"/>
        <w:adjustRightInd w:val="0"/>
        <w:ind w:firstLine="720"/>
        <w:jc w:val="both"/>
        <w:rPr>
          <w:sz w:val="20"/>
          <w:szCs w:val="20"/>
        </w:rPr>
      </w:pPr>
      <w:proofErr w:type="gramStart"/>
      <w:r w:rsidRPr="00572198">
        <w:rPr>
          <w:sz w:val="20"/>
          <w:szCs w:val="20"/>
        </w:rPr>
        <w:t xml:space="preserve">В соответствии со ст.14 Жилищного кодекса Российской Федерации, </w:t>
      </w:r>
      <w:hyperlink r:id="rId10" w:history="1">
        <w:r w:rsidRPr="00572198">
          <w:rPr>
            <w:sz w:val="20"/>
            <w:szCs w:val="20"/>
          </w:rPr>
          <w:t>Федеральным законом</w:t>
        </w:r>
      </w:hyperlink>
      <w:r w:rsidRPr="00572198">
        <w:rPr>
          <w:sz w:val="20"/>
          <w:szCs w:val="20"/>
        </w:rPr>
        <w:t xml:space="preserve"> РФ от 06.10.2003  N 131-ФЗ «Об общих принципах организации местного самоуправления в Российской Федерации»,</w:t>
      </w:r>
      <w:r w:rsidRPr="00572198">
        <w:rPr>
          <w:bCs/>
          <w:sz w:val="20"/>
          <w:szCs w:val="20"/>
        </w:rPr>
        <w:t xml:space="preserve"> </w:t>
      </w:r>
      <w:r w:rsidRPr="00572198">
        <w:rPr>
          <w:sz w:val="20"/>
          <w:szCs w:val="20"/>
        </w:rPr>
        <w:t>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w:t>
      </w:r>
      <w:proofErr w:type="gramEnd"/>
      <w:r w:rsidRPr="00572198">
        <w:rPr>
          <w:sz w:val="20"/>
          <w:szCs w:val="20"/>
        </w:rPr>
        <w:t xml:space="preserve">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572198">
        <w:rPr>
          <w:bCs/>
          <w:sz w:val="20"/>
          <w:szCs w:val="20"/>
        </w:rPr>
        <w:t>Уставом муниципального района Бессоновский район Пензенской области</w:t>
      </w:r>
      <w:r w:rsidRPr="00572198">
        <w:rPr>
          <w:sz w:val="20"/>
          <w:szCs w:val="20"/>
        </w:rPr>
        <w:t xml:space="preserve">, </w:t>
      </w:r>
    </w:p>
    <w:p w:rsidR="00572198" w:rsidRPr="00572198" w:rsidRDefault="00572198" w:rsidP="00572198">
      <w:pPr>
        <w:widowControl w:val="0"/>
        <w:autoSpaceDE w:val="0"/>
        <w:autoSpaceDN w:val="0"/>
        <w:adjustRightInd w:val="0"/>
        <w:ind w:firstLine="720"/>
        <w:jc w:val="both"/>
        <w:rPr>
          <w:sz w:val="20"/>
          <w:szCs w:val="20"/>
        </w:rPr>
      </w:pPr>
    </w:p>
    <w:p w:rsidR="00572198" w:rsidRPr="00572198" w:rsidRDefault="00572198" w:rsidP="00572198">
      <w:pPr>
        <w:widowControl w:val="0"/>
        <w:autoSpaceDE w:val="0"/>
        <w:autoSpaceDN w:val="0"/>
        <w:adjustRightInd w:val="0"/>
        <w:ind w:firstLine="142"/>
        <w:jc w:val="center"/>
        <w:rPr>
          <w:b/>
          <w:sz w:val="20"/>
          <w:szCs w:val="20"/>
        </w:rPr>
      </w:pPr>
      <w:r w:rsidRPr="00572198">
        <w:rPr>
          <w:b/>
          <w:sz w:val="20"/>
          <w:szCs w:val="20"/>
        </w:rPr>
        <w:t>Собрание представителей Бессоновского района Пензенской области решило:</w:t>
      </w:r>
    </w:p>
    <w:p w:rsidR="00572198" w:rsidRPr="00572198" w:rsidRDefault="00572198" w:rsidP="00572198">
      <w:pPr>
        <w:widowControl w:val="0"/>
        <w:autoSpaceDE w:val="0"/>
        <w:autoSpaceDN w:val="0"/>
        <w:adjustRightInd w:val="0"/>
        <w:jc w:val="both"/>
        <w:rPr>
          <w:sz w:val="20"/>
          <w:szCs w:val="20"/>
        </w:rPr>
      </w:pPr>
    </w:p>
    <w:p w:rsidR="00572198" w:rsidRPr="00572198" w:rsidRDefault="00572198" w:rsidP="00572198">
      <w:pPr>
        <w:widowControl w:val="0"/>
        <w:autoSpaceDE w:val="0"/>
        <w:autoSpaceDN w:val="0"/>
        <w:adjustRightInd w:val="0"/>
        <w:ind w:firstLine="720"/>
        <w:jc w:val="both"/>
        <w:rPr>
          <w:sz w:val="20"/>
          <w:szCs w:val="20"/>
        </w:rPr>
      </w:pPr>
      <w:r w:rsidRPr="00572198">
        <w:rPr>
          <w:sz w:val="20"/>
          <w:szCs w:val="20"/>
        </w:rPr>
        <w:t>1. Включить в специализированный жилищный фонд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rsidR="00572198" w:rsidRPr="00572198" w:rsidRDefault="00572198" w:rsidP="00572198">
      <w:pPr>
        <w:widowControl w:val="0"/>
        <w:autoSpaceDE w:val="0"/>
        <w:autoSpaceDN w:val="0"/>
        <w:adjustRightInd w:val="0"/>
        <w:ind w:firstLine="720"/>
        <w:jc w:val="both"/>
        <w:rPr>
          <w:sz w:val="20"/>
          <w:szCs w:val="20"/>
        </w:rPr>
      </w:pPr>
      <w:r w:rsidRPr="00572198">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572198" w:rsidRPr="00572198" w:rsidRDefault="00572198" w:rsidP="00572198">
      <w:pPr>
        <w:widowControl w:val="0"/>
        <w:autoSpaceDE w:val="0"/>
        <w:autoSpaceDN w:val="0"/>
        <w:adjustRightInd w:val="0"/>
        <w:ind w:firstLine="720"/>
        <w:jc w:val="both"/>
        <w:rPr>
          <w:sz w:val="20"/>
          <w:szCs w:val="20"/>
        </w:rPr>
      </w:pPr>
      <w:r w:rsidRPr="00572198">
        <w:rPr>
          <w:sz w:val="20"/>
          <w:szCs w:val="20"/>
        </w:rPr>
        <w:t>3. Настоящее решение вступает в силу на следующий день после дня его официального опубликования</w:t>
      </w:r>
    </w:p>
    <w:p w:rsidR="00572198" w:rsidRPr="00572198" w:rsidRDefault="00572198" w:rsidP="00572198">
      <w:pPr>
        <w:widowControl w:val="0"/>
        <w:autoSpaceDE w:val="0"/>
        <w:autoSpaceDN w:val="0"/>
        <w:adjustRightInd w:val="0"/>
        <w:ind w:firstLine="720"/>
        <w:jc w:val="both"/>
        <w:rPr>
          <w:sz w:val="20"/>
          <w:szCs w:val="20"/>
        </w:rPr>
      </w:pPr>
      <w:r w:rsidRPr="00572198">
        <w:rPr>
          <w:sz w:val="20"/>
          <w:szCs w:val="20"/>
        </w:rPr>
        <w:t xml:space="preserve">4. </w:t>
      </w:r>
      <w:proofErr w:type="gramStart"/>
      <w:r w:rsidRPr="00572198">
        <w:rPr>
          <w:sz w:val="20"/>
          <w:szCs w:val="20"/>
        </w:rPr>
        <w:t>Контроль за</w:t>
      </w:r>
      <w:proofErr w:type="gramEnd"/>
      <w:r w:rsidRPr="00572198">
        <w:rPr>
          <w:sz w:val="20"/>
          <w:szCs w:val="20"/>
        </w:rPr>
        <w:t xml:space="preserve"> исполнением настоящ</w:t>
      </w:r>
      <w:r w:rsidR="00BD1C54">
        <w:rPr>
          <w:sz w:val="20"/>
          <w:szCs w:val="20"/>
        </w:rPr>
        <w:t xml:space="preserve">его решения возложить на главу </w:t>
      </w:r>
      <w:r w:rsidRPr="00572198">
        <w:rPr>
          <w:sz w:val="20"/>
          <w:szCs w:val="20"/>
        </w:rPr>
        <w:t>Бессоновского района.</w:t>
      </w:r>
    </w:p>
    <w:p w:rsidR="00572198" w:rsidRPr="00572198" w:rsidRDefault="00572198" w:rsidP="00BD1C54">
      <w:pPr>
        <w:widowControl w:val="0"/>
        <w:autoSpaceDE w:val="0"/>
        <w:autoSpaceDN w:val="0"/>
        <w:adjustRightInd w:val="0"/>
        <w:jc w:val="both"/>
        <w:rPr>
          <w:sz w:val="20"/>
          <w:szCs w:val="20"/>
        </w:rPr>
      </w:pPr>
    </w:p>
    <w:p w:rsidR="00572198" w:rsidRPr="00572198" w:rsidRDefault="00572198" w:rsidP="00572198">
      <w:pPr>
        <w:widowControl w:val="0"/>
        <w:autoSpaceDE w:val="0"/>
        <w:autoSpaceDN w:val="0"/>
        <w:adjustRightInd w:val="0"/>
        <w:jc w:val="both"/>
        <w:rPr>
          <w:sz w:val="20"/>
          <w:szCs w:val="20"/>
        </w:rPr>
      </w:pPr>
      <w:proofErr w:type="spellStart"/>
      <w:r w:rsidRPr="00572198">
        <w:rPr>
          <w:sz w:val="20"/>
          <w:szCs w:val="20"/>
        </w:rPr>
        <w:t>И.о</w:t>
      </w:r>
      <w:proofErr w:type="spellEnd"/>
      <w:r w:rsidRPr="00572198">
        <w:rPr>
          <w:sz w:val="20"/>
          <w:szCs w:val="20"/>
        </w:rPr>
        <w:t xml:space="preserve">. председателя Собрания представителей                                            </w:t>
      </w:r>
    </w:p>
    <w:p w:rsidR="00572198" w:rsidRPr="00572198" w:rsidRDefault="00572198" w:rsidP="00572198">
      <w:pPr>
        <w:widowControl w:val="0"/>
        <w:autoSpaceDE w:val="0"/>
        <w:autoSpaceDN w:val="0"/>
        <w:adjustRightInd w:val="0"/>
        <w:jc w:val="both"/>
        <w:rPr>
          <w:sz w:val="20"/>
          <w:szCs w:val="20"/>
        </w:rPr>
      </w:pPr>
      <w:r w:rsidRPr="00572198">
        <w:rPr>
          <w:sz w:val="20"/>
          <w:szCs w:val="20"/>
        </w:rPr>
        <w:t>Бессоновского района Пензенской области                                                             С.И. Серебрякова</w:t>
      </w:r>
    </w:p>
    <w:p w:rsidR="00572198" w:rsidRPr="00572198" w:rsidRDefault="00572198" w:rsidP="00572198">
      <w:pPr>
        <w:widowControl w:val="0"/>
        <w:autoSpaceDE w:val="0"/>
        <w:autoSpaceDN w:val="0"/>
        <w:adjustRightInd w:val="0"/>
        <w:ind w:firstLine="720"/>
        <w:jc w:val="both"/>
        <w:rPr>
          <w:sz w:val="20"/>
          <w:szCs w:val="20"/>
        </w:rPr>
      </w:pPr>
    </w:p>
    <w:p w:rsidR="00572198" w:rsidRPr="00572198" w:rsidRDefault="00572198" w:rsidP="00572198">
      <w:pPr>
        <w:widowControl w:val="0"/>
        <w:autoSpaceDE w:val="0"/>
        <w:autoSpaceDN w:val="0"/>
        <w:adjustRightInd w:val="0"/>
        <w:ind w:left="7200"/>
        <w:jc w:val="right"/>
        <w:rPr>
          <w:sz w:val="20"/>
          <w:szCs w:val="20"/>
        </w:rPr>
      </w:pPr>
      <w:r w:rsidRPr="00572198">
        <w:rPr>
          <w:sz w:val="20"/>
          <w:szCs w:val="20"/>
        </w:rPr>
        <w:t xml:space="preserve">Приложение </w:t>
      </w:r>
    </w:p>
    <w:p w:rsidR="00572198" w:rsidRPr="00572198" w:rsidRDefault="00572198" w:rsidP="00572198">
      <w:pPr>
        <w:widowControl w:val="0"/>
        <w:autoSpaceDE w:val="0"/>
        <w:autoSpaceDN w:val="0"/>
        <w:adjustRightInd w:val="0"/>
        <w:ind w:firstLine="720"/>
        <w:jc w:val="right"/>
        <w:rPr>
          <w:sz w:val="20"/>
          <w:szCs w:val="20"/>
        </w:rPr>
      </w:pPr>
      <w:r w:rsidRPr="00572198">
        <w:rPr>
          <w:sz w:val="20"/>
          <w:szCs w:val="20"/>
        </w:rPr>
        <w:t xml:space="preserve">к решению Собрания представителей </w:t>
      </w:r>
    </w:p>
    <w:p w:rsidR="00572198" w:rsidRPr="00572198" w:rsidRDefault="00572198" w:rsidP="00572198">
      <w:pPr>
        <w:widowControl w:val="0"/>
        <w:autoSpaceDE w:val="0"/>
        <w:autoSpaceDN w:val="0"/>
        <w:adjustRightInd w:val="0"/>
        <w:ind w:firstLine="720"/>
        <w:jc w:val="right"/>
        <w:rPr>
          <w:sz w:val="20"/>
          <w:szCs w:val="20"/>
        </w:rPr>
      </w:pPr>
      <w:r w:rsidRPr="00572198">
        <w:rPr>
          <w:sz w:val="20"/>
          <w:szCs w:val="20"/>
        </w:rPr>
        <w:t xml:space="preserve">Бессоновского района  Пензенской области </w:t>
      </w:r>
    </w:p>
    <w:p w:rsidR="00572198" w:rsidRPr="00572198" w:rsidRDefault="00572198" w:rsidP="00572198">
      <w:pPr>
        <w:widowControl w:val="0"/>
        <w:autoSpaceDE w:val="0"/>
        <w:autoSpaceDN w:val="0"/>
        <w:adjustRightInd w:val="0"/>
        <w:ind w:firstLine="720"/>
        <w:jc w:val="right"/>
        <w:rPr>
          <w:sz w:val="20"/>
          <w:szCs w:val="20"/>
        </w:rPr>
      </w:pPr>
      <w:r w:rsidRPr="00572198">
        <w:rPr>
          <w:sz w:val="20"/>
          <w:szCs w:val="20"/>
        </w:rPr>
        <w:t>пятого созыва</w:t>
      </w:r>
    </w:p>
    <w:p w:rsidR="00572198" w:rsidRPr="00BD1C54" w:rsidRDefault="00572198" w:rsidP="00BD1C54">
      <w:pPr>
        <w:widowControl w:val="0"/>
        <w:autoSpaceDE w:val="0"/>
        <w:autoSpaceDN w:val="0"/>
        <w:adjustRightInd w:val="0"/>
        <w:ind w:firstLine="720"/>
        <w:jc w:val="right"/>
        <w:rPr>
          <w:sz w:val="20"/>
          <w:szCs w:val="20"/>
        </w:rPr>
      </w:pPr>
      <w:r w:rsidRPr="00572198">
        <w:rPr>
          <w:sz w:val="20"/>
          <w:szCs w:val="20"/>
        </w:rPr>
        <w:t>от 13.09.2024 № 345-40/5</w:t>
      </w:r>
    </w:p>
    <w:p w:rsidR="00572198" w:rsidRPr="00572198" w:rsidRDefault="00572198" w:rsidP="00572198">
      <w:pPr>
        <w:widowControl w:val="0"/>
        <w:autoSpaceDE w:val="0"/>
        <w:autoSpaceDN w:val="0"/>
        <w:adjustRightInd w:val="0"/>
        <w:ind w:left="7200"/>
        <w:jc w:val="both"/>
        <w:rPr>
          <w:rFonts w:ascii="Arial" w:hAnsi="Arial" w:cs="Arial"/>
          <w:sz w:val="20"/>
          <w:szCs w:val="20"/>
        </w:rPr>
      </w:pPr>
    </w:p>
    <w:p w:rsidR="00572198" w:rsidRPr="00572198" w:rsidRDefault="00572198" w:rsidP="00572198">
      <w:pPr>
        <w:widowControl w:val="0"/>
        <w:autoSpaceDE w:val="0"/>
        <w:autoSpaceDN w:val="0"/>
        <w:adjustRightInd w:val="0"/>
        <w:jc w:val="center"/>
        <w:rPr>
          <w:b/>
          <w:sz w:val="20"/>
          <w:szCs w:val="20"/>
        </w:rPr>
      </w:pPr>
      <w:r w:rsidRPr="00572198">
        <w:rPr>
          <w:b/>
          <w:sz w:val="20"/>
          <w:szCs w:val="20"/>
        </w:rPr>
        <w:t>Перечень имущества,</w:t>
      </w:r>
    </w:p>
    <w:p w:rsidR="00572198" w:rsidRPr="00572198" w:rsidRDefault="00572198" w:rsidP="00572198">
      <w:pPr>
        <w:widowControl w:val="0"/>
        <w:autoSpaceDE w:val="0"/>
        <w:autoSpaceDN w:val="0"/>
        <w:adjustRightInd w:val="0"/>
        <w:jc w:val="center"/>
        <w:rPr>
          <w:b/>
          <w:sz w:val="20"/>
          <w:szCs w:val="20"/>
        </w:rPr>
      </w:pPr>
      <w:r w:rsidRPr="00572198">
        <w:rPr>
          <w:b/>
          <w:sz w:val="20"/>
          <w:szCs w:val="20"/>
        </w:rPr>
        <w:t xml:space="preserve"> включаемого в специализированный жилищный фонд муниципального образования Бессоновский район Пензенской области</w:t>
      </w:r>
    </w:p>
    <w:p w:rsidR="00572198" w:rsidRPr="00572198" w:rsidRDefault="00572198" w:rsidP="00572198">
      <w:pPr>
        <w:widowControl w:val="0"/>
        <w:autoSpaceDE w:val="0"/>
        <w:autoSpaceDN w:val="0"/>
        <w:adjustRightInd w:val="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350"/>
        <w:gridCol w:w="1559"/>
      </w:tblGrid>
      <w:tr w:rsidR="00572198" w:rsidRPr="00572198" w:rsidTr="00996A68">
        <w:trPr>
          <w:jc w:val="center"/>
        </w:trPr>
        <w:tc>
          <w:tcPr>
            <w:tcW w:w="560" w:type="dxa"/>
          </w:tcPr>
          <w:p w:rsidR="00572198" w:rsidRPr="00572198" w:rsidRDefault="00572198" w:rsidP="00572198">
            <w:pPr>
              <w:widowControl w:val="0"/>
              <w:autoSpaceDE w:val="0"/>
              <w:autoSpaceDN w:val="0"/>
              <w:adjustRightInd w:val="0"/>
              <w:jc w:val="center"/>
              <w:rPr>
                <w:b/>
                <w:sz w:val="20"/>
                <w:szCs w:val="20"/>
              </w:rPr>
            </w:pPr>
            <w:r w:rsidRPr="00572198">
              <w:rPr>
                <w:b/>
                <w:sz w:val="20"/>
                <w:szCs w:val="20"/>
              </w:rPr>
              <w:t xml:space="preserve">№ </w:t>
            </w:r>
            <w:proofErr w:type="gramStart"/>
            <w:r w:rsidRPr="00572198">
              <w:rPr>
                <w:b/>
                <w:sz w:val="20"/>
                <w:szCs w:val="20"/>
              </w:rPr>
              <w:t>п</w:t>
            </w:r>
            <w:proofErr w:type="gramEnd"/>
            <w:r w:rsidRPr="00572198">
              <w:rPr>
                <w:b/>
                <w:sz w:val="20"/>
                <w:szCs w:val="20"/>
              </w:rPr>
              <w:t>/п</w:t>
            </w:r>
          </w:p>
        </w:tc>
        <w:tc>
          <w:tcPr>
            <w:tcW w:w="1958" w:type="dxa"/>
          </w:tcPr>
          <w:p w:rsidR="00572198" w:rsidRPr="00572198" w:rsidRDefault="00572198" w:rsidP="00572198">
            <w:pPr>
              <w:widowControl w:val="0"/>
              <w:autoSpaceDE w:val="0"/>
              <w:autoSpaceDN w:val="0"/>
              <w:adjustRightInd w:val="0"/>
              <w:jc w:val="center"/>
              <w:rPr>
                <w:b/>
                <w:sz w:val="20"/>
                <w:szCs w:val="20"/>
              </w:rPr>
            </w:pPr>
            <w:r w:rsidRPr="00572198">
              <w:rPr>
                <w:b/>
                <w:sz w:val="20"/>
                <w:szCs w:val="20"/>
              </w:rPr>
              <w:t>Наименование имущества</w:t>
            </w:r>
          </w:p>
        </w:tc>
        <w:tc>
          <w:tcPr>
            <w:tcW w:w="2268" w:type="dxa"/>
          </w:tcPr>
          <w:p w:rsidR="00572198" w:rsidRPr="00572198" w:rsidRDefault="00572198" w:rsidP="00572198">
            <w:pPr>
              <w:widowControl w:val="0"/>
              <w:autoSpaceDE w:val="0"/>
              <w:autoSpaceDN w:val="0"/>
              <w:adjustRightInd w:val="0"/>
              <w:jc w:val="center"/>
              <w:rPr>
                <w:b/>
                <w:sz w:val="20"/>
                <w:szCs w:val="20"/>
              </w:rPr>
            </w:pPr>
            <w:r w:rsidRPr="00572198">
              <w:rPr>
                <w:b/>
                <w:sz w:val="20"/>
                <w:szCs w:val="20"/>
              </w:rPr>
              <w:t>Кадастровый номер</w:t>
            </w:r>
          </w:p>
        </w:tc>
        <w:tc>
          <w:tcPr>
            <w:tcW w:w="3350" w:type="dxa"/>
          </w:tcPr>
          <w:p w:rsidR="00572198" w:rsidRPr="00572198" w:rsidRDefault="00572198" w:rsidP="00572198">
            <w:pPr>
              <w:widowControl w:val="0"/>
              <w:autoSpaceDE w:val="0"/>
              <w:autoSpaceDN w:val="0"/>
              <w:adjustRightInd w:val="0"/>
              <w:jc w:val="center"/>
              <w:rPr>
                <w:b/>
                <w:sz w:val="20"/>
                <w:szCs w:val="20"/>
              </w:rPr>
            </w:pPr>
            <w:r w:rsidRPr="00572198">
              <w:rPr>
                <w:b/>
                <w:sz w:val="20"/>
                <w:szCs w:val="20"/>
              </w:rPr>
              <w:t>Адрес объекта</w:t>
            </w:r>
          </w:p>
        </w:tc>
        <w:tc>
          <w:tcPr>
            <w:tcW w:w="1559" w:type="dxa"/>
          </w:tcPr>
          <w:p w:rsidR="00572198" w:rsidRPr="00572198" w:rsidRDefault="00572198" w:rsidP="00572198">
            <w:pPr>
              <w:widowControl w:val="0"/>
              <w:autoSpaceDE w:val="0"/>
              <w:autoSpaceDN w:val="0"/>
              <w:adjustRightInd w:val="0"/>
              <w:jc w:val="center"/>
              <w:rPr>
                <w:b/>
                <w:sz w:val="20"/>
                <w:szCs w:val="20"/>
              </w:rPr>
            </w:pPr>
            <w:r w:rsidRPr="00572198">
              <w:rPr>
                <w:b/>
                <w:sz w:val="20"/>
                <w:szCs w:val="20"/>
              </w:rPr>
              <w:t xml:space="preserve">Площадь, </w:t>
            </w:r>
            <w:proofErr w:type="spellStart"/>
            <w:r w:rsidRPr="00572198">
              <w:rPr>
                <w:b/>
                <w:sz w:val="20"/>
                <w:szCs w:val="20"/>
              </w:rPr>
              <w:t>кв</w:t>
            </w:r>
            <w:proofErr w:type="gramStart"/>
            <w:r w:rsidRPr="00572198">
              <w:rPr>
                <w:b/>
                <w:sz w:val="20"/>
                <w:szCs w:val="20"/>
              </w:rPr>
              <w:t>.м</w:t>
            </w:r>
            <w:proofErr w:type="spellEnd"/>
            <w:proofErr w:type="gramEnd"/>
          </w:p>
        </w:tc>
      </w:tr>
      <w:tr w:rsidR="00572198" w:rsidRPr="00572198" w:rsidTr="00996A68">
        <w:trPr>
          <w:trHeight w:val="480"/>
          <w:jc w:val="center"/>
        </w:trPr>
        <w:tc>
          <w:tcPr>
            <w:tcW w:w="560" w:type="dxa"/>
          </w:tcPr>
          <w:p w:rsidR="00572198" w:rsidRPr="00572198" w:rsidRDefault="00572198" w:rsidP="00572198">
            <w:pPr>
              <w:widowControl w:val="0"/>
              <w:autoSpaceDE w:val="0"/>
              <w:autoSpaceDN w:val="0"/>
              <w:adjustRightInd w:val="0"/>
              <w:jc w:val="center"/>
              <w:rPr>
                <w:sz w:val="20"/>
                <w:szCs w:val="20"/>
              </w:rPr>
            </w:pPr>
            <w:r w:rsidRPr="00572198">
              <w:rPr>
                <w:sz w:val="20"/>
                <w:szCs w:val="20"/>
              </w:rPr>
              <w:t>1</w:t>
            </w:r>
          </w:p>
        </w:tc>
        <w:tc>
          <w:tcPr>
            <w:tcW w:w="1958" w:type="dxa"/>
          </w:tcPr>
          <w:p w:rsidR="00572198" w:rsidRPr="00572198" w:rsidRDefault="00572198" w:rsidP="00572198">
            <w:pPr>
              <w:widowControl w:val="0"/>
              <w:autoSpaceDE w:val="0"/>
              <w:autoSpaceDN w:val="0"/>
              <w:adjustRightInd w:val="0"/>
              <w:jc w:val="center"/>
              <w:rPr>
                <w:sz w:val="20"/>
                <w:szCs w:val="20"/>
              </w:rPr>
            </w:pPr>
            <w:r w:rsidRPr="00572198">
              <w:rPr>
                <w:sz w:val="20"/>
                <w:szCs w:val="20"/>
              </w:rPr>
              <w:t xml:space="preserve">Квартира </w:t>
            </w:r>
          </w:p>
        </w:tc>
        <w:tc>
          <w:tcPr>
            <w:tcW w:w="2268" w:type="dxa"/>
          </w:tcPr>
          <w:p w:rsidR="00572198" w:rsidRPr="00572198" w:rsidRDefault="00572198" w:rsidP="00572198">
            <w:pPr>
              <w:widowControl w:val="0"/>
              <w:autoSpaceDE w:val="0"/>
              <w:autoSpaceDN w:val="0"/>
              <w:adjustRightInd w:val="0"/>
              <w:jc w:val="center"/>
              <w:rPr>
                <w:sz w:val="20"/>
                <w:szCs w:val="20"/>
              </w:rPr>
            </w:pPr>
            <w:r w:rsidRPr="00572198">
              <w:rPr>
                <w:sz w:val="20"/>
                <w:szCs w:val="20"/>
              </w:rPr>
              <w:t>58:29:1001013:4897</w:t>
            </w:r>
          </w:p>
        </w:tc>
        <w:tc>
          <w:tcPr>
            <w:tcW w:w="3350" w:type="dxa"/>
          </w:tcPr>
          <w:p w:rsidR="00572198" w:rsidRPr="00572198" w:rsidRDefault="00572198" w:rsidP="00572198">
            <w:pPr>
              <w:widowControl w:val="0"/>
              <w:autoSpaceDE w:val="0"/>
              <w:autoSpaceDN w:val="0"/>
              <w:adjustRightInd w:val="0"/>
              <w:jc w:val="center"/>
              <w:rPr>
                <w:sz w:val="20"/>
                <w:szCs w:val="20"/>
              </w:rPr>
            </w:pPr>
            <w:r w:rsidRPr="00572198">
              <w:rPr>
                <w:sz w:val="20"/>
                <w:szCs w:val="20"/>
              </w:rPr>
              <w:t xml:space="preserve">Пензенская область, </w:t>
            </w:r>
          </w:p>
          <w:p w:rsidR="00572198" w:rsidRPr="00572198" w:rsidRDefault="00572198" w:rsidP="00572198">
            <w:pPr>
              <w:widowControl w:val="0"/>
              <w:autoSpaceDE w:val="0"/>
              <w:autoSpaceDN w:val="0"/>
              <w:adjustRightInd w:val="0"/>
              <w:jc w:val="center"/>
              <w:rPr>
                <w:sz w:val="20"/>
                <w:szCs w:val="20"/>
              </w:rPr>
            </w:pPr>
            <w:r w:rsidRPr="00572198">
              <w:rPr>
                <w:sz w:val="20"/>
                <w:szCs w:val="20"/>
              </w:rPr>
              <w:t xml:space="preserve">г. Пенза, ул. </w:t>
            </w:r>
            <w:proofErr w:type="spellStart"/>
            <w:r w:rsidRPr="00572198">
              <w:rPr>
                <w:sz w:val="20"/>
                <w:szCs w:val="20"/>
              </w:rPr>
              <w:t>Мясникова</w:t>
            </w:r>
            <w:proofErr w:type="spellEnd"/>
            <w:r w:rsidRPr="00572198">
              <w:rPr>
                <w:sz w:val="20"/>
                <w:szCs w:val="20"/>
              </w:rPr>
              <w:t>, д. 3, кв. 81</w:t>
            </w:r>
          </w:p>
        </w:tc>
        <w:tc>
          <w:tcPr>
            <w:tcW w:w="1559" w:type="dxa"/>
          </w:tcPr>
          <w:p w:rsidR="00572198" w:rsidRPr="00572198" w:rsidRDefault="00572198" w:rsidP="00572198">
            <w:pPr>
              <w:widowControl w:val="0"/>
              <w:autoSpaceDE w:val="0"/>
              <w:autoSpaceDN w:val="0"/>
              <w:adjustRightInd w:val="0"/>
              <w:jc w:val="center"/>
              <w:rPr>
                <w:sz w:val="20"/>
                <w:szCs w:val="20"/>
              </w:rPr>
            </w:pPr>
            <w:r w:rsidRPr="00572198">
              <w:rPr>
                <w:sz w:val="20"/>
                <w:szCs w:val="20"/>
              </w:rPr>
              <w:t>28,1</w:t>
            </w:r>
          </w:p>
        </w:tc>
      </w:tr>
    </w:tbl>
    <w:p w:rsidR="009E6749" w:rsidRPr="00B7153A" w:rsidRDefault="009E6749" w:rsidP="009E6749">
      <w:pPr>
        <w:jc w:val="center"/>
        <w:rPr>
          <w:b/>
          <w:sz w:val="20"/>
          <w:szCs w:val="20"/>
        </w:rPr>
      </w:pPr>
    </w:p>
    <w:p w:rsidR="00B7153A" w:rsidRPr="00B7153A" w:rsidRDefault="00B7153A" w:rsidP="00BD1C54">
      <w:pPr>
        <w:rPr>
          <w:b/>
          <w:sz w:val="20"/>
          <w:szCs w:val="20"/>
        </w:rPr>
      </w:pPr>
    </w:p>
    <w:p w:rsidR="00B7153A" w:rsidRPr="00B7153A" w:rsidRDefault="00B7153A" w:rsidP="00B7153A">
      <w:pPr>
        <w:jc w:val="center"/>
        <w:rPr>
          <w:sz w:val="20"/>
          <w:szCs w:val="20"/>
        </w:rPr>
      </w:pPr>
      <w:r w:rsidRPr="00B7153A">
        <w:rPr>
          <w:sz w:val="20"/>
          <w:szCs w:val="20"/>
        </w:rPr>
        <w:t>РЕШЕНИЕ СОБРАНИЯ ПРЕДСТАВИТЕЛЕЙ</w:t>
      </w:r>
    </w:p>
    <w:p w:rsidR="00B7153A" w:rsidRPr="00B7153A" w:rsidRDefault="00B7153A" w:rsidP="00B7153A">
      <w:pPr>
        <w:jc w:val="center"/>
        <w:rPr>
          <w:sz w:val="20"/>
          <w:szCs w:val="20"/>
        </w:rPr>
      </w:pPr>
      <w:r w:rsidRPr="00B7153A">
        <w:rPr>
          <w:sz w:val="20"/>
          <w:szCs w:val="20"/>
        </w:rPr>
        <w:t>БЕССОНОВСКОГО РАЙОНА ПЕНЗЕНСКОЙ ОБЛАСТИ</w:t>
      </w:r>
    </w:p>
    <w:p w:rsidR="00B7153A" w:rsidRPr="00B7153A" w:rsidRDefault="00B7153A" w:rsidP="00B7153A">
      <w:pPr>
        <w:jc w:val="center"/>
        <w:rPr>
          <w:sz w:val="20"/>
          <w:szCs w:val="20"/>
        </w:rPr>
      </w:pPr>
      <w:r w:rsidRPr="00B7153A">
        <w:rPr>
          <w:sz w:val="20"/>
          <w:szCs w:val="20"/>
        </w:rPr>
        <w:t>ПЯТОГО СОЗЫВА</w:t>
      </w:r>
    </w:p>
    <w:p w:rsidR="00B7153A" w:rsidRPr="00B7153A" w:rsidRDefault="00B7153A" w:rsidP="00B7153A">
      <w:pPr>
        <w:jc w:val="center"/>
        <w:rPr>
          <w:sz w:val="20"/>
          <w:szCs w:val="20"/>
        </w:rPr>
      </w:pPr>
      <w:r w:rsidRPr="00B7153A">
        <w:rPr>
          <w:sz w:val="20"/>
          <w:szCs w:val="20"/>
        </w:rPr>
        <w:t>от 13.09.2024 № 346-40/5</w:t>
      </w:r>
    </w:p>
    <w:p w:rsidR="00B7153A" w:rsidRPr="00B7153A" w:rsidRDefault="00B7153A" w:rsidP="009E6749">
      <w:pPr>
        <w:jc w:val="center"/>
        <w:rPr>
          <w:b/>
          <w:sz w:val="20"/>
          <w:szCs w:val="20"/>
        </w:rPr>
      </w:pPr>
    </w:p>
    <w:p w:rsidR="00B7153A" w:rsidRPr="00B7153A" w:rsidRDefault="00B7153A" w:rsidP="00B7153A">
      <w:pPr>
        <w:widowControl w:val="0"/>
        <w:autoSpaceDE w:val="0"/>
        <w:autoSpaceDN w:val="0"/>
        <w:adjustRightInd w:val="0"/>
        <w:jc w:val="center"/>
        <w:rPr>
          <w:b/>
          <w:sz w:val="20"/>
          <w:szCs w:val="20"/>
        </w:rPr>
      </w:pPr>
      <w:r w:rsidRPr="00B7153A">
        <w:rPr>
          <w:b/>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rsidR="00B7153A" w:rsidRPr="00B7153A" w:rsidRDefault="00B7153A" w:rsidP="00B7153A">
      <w:pPr>
        <w:widowControl w:val="0"/>
        <w:autoSpaceDE w:val="0"/>
        <w:autoSpaceDN w:val="0"/>
        <w:adjustRightInd w:val="0"/>
        <w:ind w:firstLine="720"/>
        <w:jc w:val="center"/>
        <w:rPr>
          <w:b/>
          <w:sz w:val="20"/>
          <w:szCs w:val="20"/>
        </w:rPr>
      </w:pPr>
    </w:p>
    <w:p w:rsidR="00B7153A" w:rsidRPr="00B7153A" w:rsidRDefault="00B7153A" w:rsidP="00B7153A">
      <w:pPr>
        <w:widowControl w:val="0"/>
        <w:autoSpaceDE w:val="0"/>
        <w:autoSpaceDN w:val="0"/>
        <w:adjustRightInd w:val="0"/>
        <w:ind w:firstLine="720"/>
        <w:jc w:val="both"/>
        <w:rPr>
          <w:sz w:val="20"/>
          <w:szCs w:val="20"/>
        </w:rPr>
      </w:pPr>
      <w:proofErr w:type="gramStart"/>
      <w:r w:rsidRPr="00B7153A">
        <w:rPr>
          <w:sz w:val="20"/>
          <w:szCs w:val="20"/>
        </w:rPr>
        <w:t xml:space="preserve">В соответствии со ст.14 Жилищного кодекса Российской Федерации, </w:t>
      </w:r>
      <w:hyperlink r:id="rId11" w:history="1">
        <w:r w:rsidRPr="00B7153A">
          <w:rPr>
            <w:sz w:val="20"/>
            <w:szCs w:val="20"/>
          </w:rPr>
          <w:t>Федеральным законом</w:t>
        </w:r>
      </w:hyperlink>
      <w:r w:rsidRPr="00B7153A">
        <w:rPr>
          <w:sz w:val="20"/>
          <w:szCs w:val="20"/>
        </w:rPr>
        <w:t xml:space="preserve"> РФ от 06.10.2003  № 131-ФЗ «Об общих принципах организации местного самоуправления в Российской Федерации»,</w:t>
      </w:r>
      <w:r w:rsidRPr="00B7153A">
        <w:rPr>
          <w:bCs/>
          <w:sz w:val="20"/>
          <w:szCs w:val="20"/>
        </w:rPr>
        <w:t xml:space="preserve"> </w:t>
      </w:r>
      <w:r w:rsidRPr="00B7153A">
        <w:rPr>
          <w:sz w:val="20"/>
          <w:szCs w:val="20"/>
        </w:rPr>
        <w:t>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w:t>
      </w:r>
      <w:proofErr w:type="gramEnd"/>
      <w:r w:rsidRPr="00B7153A">
        <w:rPr>
          <w:sz w:val="20"/>
          <w:szCs w:val="20"/>
        </w:rPr>
        <w:t xml:space="preserve">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B7153A">
        <w:rPr>
          <w:bCs/>
          <w:sz w:val="20"/>
          <w:szCs w:val="20"/>
        </w:rPr>
        <w:t>Уставом муниципального района Бессоновского района Пензенской области</w:t>
      </w:r>
      <w:r w:rsidRPr="00B7153A">
        <w:rPr>
          <w:sz w:val="20"/>
          <w:szCs w:val="20"/>
        </w:rPr>
        <w:t xml:space="preserve">, </w:t>
      </w:r>
    </w:p>
    <w:p w:rsidR="00B7153A" w:rsidRPr="00B7153A" w:rsidRDefault="00B7153A" w:rsidP="00B7153A">
      <w:pPr>
        <w:widowControl w:val="0"/>
        <w:autoSpaceDE w:val="0"/>
        <w:autoSpaceDN w:val="0"/>
        <w:adjustRightInd w:val="0"/>
        <w:ind w:firstLine="720"/>
        <w:jc w:val="both"/>
        <w:rPr>
          <w:sz w:val="20"/>
          <w:szCs w:val="20"/>
        </w:rPr>
      </w:pPr>
    </w:p>
    <w:p w:rsidR="00B7153A" w:rsidRPr="00B7153A" w:rsidRDefault="00B7153A" w:rsidP="00B7153A">
      <w:pPr>
        <w:widowControl w:val="0"/>
        <w:autoSpaceDE w:val="0"/>
        <w:autoSpaceDN w:val="0"/>
        <w:adjustRightInd w:val="0"/>
        <w:ind w:firstLine="142"/>
        <w:jc w:val="center"/>
        <w:rPr>
          <w:b/>
          <w:sz w:val="20"/>
          <w:szCs w:val="20"/>
        </w:rPr>
      </w:pPr>
      <w:r w:rsidRPr="00B7153A">
        <w:rPr>
          <w:b/>
          <w:sz w:val="20"/>
          <w:szCs w:val="20"/>
        </w:rPr>
        <w:t>Собрание представителей Бессоновского района Пензенской области решило:</w:t>
      </w:r>
    </w:p>
    <w:p w:rsidR="00B7153A" w:rsidRPr="00B7153A" w:rsidRDefault="00B7153A" w:rsidP="00B7153A">
      <w:pPr>
        <w:widowControl w:val="0"/>
        <w:autoSpaceDE w:val="0"/>
        <w:autoSpaceDN w:val="0"/>
        <w:adjustRightInd w:val="0"/>
        <w:jc w:val="both"/>
        <w:rPr>
          <w:sz w:val="20"/>
          <w:szCs w:val="20"/>
        </w:rPr>
      </w:pPr>
    </w:p>
    <w:p w:rsidR="00B7153A" w:rsidRPr="00B7153A" w:rsidRDefault="00B7153A" w:rsidP="00B7153A">
      <w:pPr>
        <w:widowControl w:val="0"/>
        <w:autoSpaceDE w:val="0"/>
        <w:autoSpaceDN w:val="0"/>
        <w:adjustRightInd w:val="0"/>
        <w:ind w:firstLine="720"/>
        <w:jc w:val="both"/>
        <w:rPr>
          <w:sz w:val="20"/>
          <w:szCs w:val="20"/>
        </w:rPr>
      </w:pPr>
      <w:r w:rsidRPr="00B7153A">
        <w:rPr>
          <w:sz w:val="20"/>
          <w:szCs w:val="20"/>
        </w:rPr>
        <w:t>1. Предоставить жилые помещения (квартиры), включенные в специализированный жилищный фонд для детей-сирот и детей, оставшихся без попечения родителей,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решению.</w:t>
      </w:r>
    </w:p>
    <w:p w:rsidR="00B7153A" w:rsidRPr="00B7153A" w:rsidRDefault="00B7153A" w:rsidP="00B7153A">
      <w:pPr>
        <w:widowControl w:val="0"/>
        <w:autoSpaceDE w:val="0"/>
        <w:autoSpaceDN w:val="0"/>
        <w:adjustRightInd w:val="0"/>
        <w:ind w:firstLine="720"/>
        <w:jc w:val="both"/>
        <w:rPr>
          <w:sz w:val="20"/>
          <w:szCs w:val="20"/>
        </w:rPr>
      </w:pPr>
      <w:r w:rsidRPr="00B7153A">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B7153A" w:rsidRPr="00B7153A" w:rsidRDefault="00B7153A" w:rsidP="00B7153A">
      <w:pPr>
        <w:widowControl w:val="0"/>
        <w:autoSpaceDE w:val="0"/>
        <w:autoSpaceDN w:val="0"/>
        <w:adjustRightInd w:val="0"/>
        <w:ind w:firstLine="720"/>
        <w:jc w:val="both"/>
        <w:rPr>
          <w:sz w:val="20"/>
          <w:szCs w:val="20"/>
        </w:rPr>
      </w:pPr>
      <w:r w:rsidRPr="00B7153A">
        <w:rPr>
          <w:sz w:val="20"/>
          <w:szCs w:val="20"/>
        </w:rPr>
        <w:t>3. Настоящее решение вступает в силу на следующий день после дня его официального опубликования.</w:t>
      </w:r>
    </w:p>
    <w:p w:rsidR="00B7153A" w:rsidRPr="00B7153A" w:rsidRDefault="00B7153A" w:rsidP="00B7153A">
      <w:pPr>
        <w:widowControl w:val="0"/>
        <w:autoSpaceDE w:val="0"/>
        <w:autoSpaceDN w:val="0"/>
        <w:adjustRightInd w:val="0"/>
        <w:ind w:firstLine="720"/>
        <w:jc w:val="both"/>
        <w:rPr>
          <w:sz w:val="20"/>
          <w:szCs w:val="20"/>
        </w:rPr>
      </w:pPr>
      <w:r w:rsidRPr="00B7153A">
        <w:rPr>
          <w:sz w:val="20"/>
          <w:szCs w:val="20"/>
        </w:rPr>
        <w:t xml:space="preserve">4. </w:t>
      </w:r>
      <w:proofErr w:type="gramStart"/>
      <w:r w:rsidRPr="00B7153A">
        <w:rPr>
          <w:sz w:val="20"/>
          <w:szCs w:val="20"/>
        </w:rPr>
        <w:t>Контроль за</w:t>
      </w:r>
      <w:proofErr w:type="gramEnd"/>
      <w:r w:rsidRPr="00B7153A">
        <w:rPr>
          <w:sz w:val="20"/>
          <w:szCs w:val="20"/>
        </w:rPr>
        <w:t xml:space="preserve">  исполнением настоящего решения возложить на главу Бессоновского района.</w:t>
      </w:r>
    </w:p>
    <w:p w:rsidR="00B7153A" w:rsidRPr="00B7153A" w:rsidRDefault="00B7153A" w:rsidP="00B7153A">
      <w:pPr>
        <w:widowControl w:val="0"/>
        <w:autoSpaceDE w:val="0"/>
        <w:autoSpaceDN w:val="0"/>
        <w:adjustRightInd w:val="0"/>
        <w:ind w:firstLine="720"/>
        <w:jc w:val="both"/>
        <w:rPr>
          <w:sz w:val="20"/>
          <w:szCs w:val="20"/>
        </w:rPr>
      </w:pPr>
    </w:p>
    <w:p w:rsidR="00B7153A" w:rsidRPr="00B7153A" w:rsidRDefault="00B7153A" w:rsidP="00B7153A">
      <w:pPr>
        <w:widowControl w:val="0"/>
        <w:autoSpaceDE w:val="0"/>
        <w:autoSpaceDN w:val="0"/>
        <w:adjustRightInd w:val="0"/>
        <w:jc w:val="both"/>
        <w:rPr>
          <w:sz w:val="20"/>
          <w:szCs w:val="20"/>
        </w:rPr>
      </w:pPr>
    </w:p>
    <w:p w:rsidR="00B7153A" w:rsidRPr="00B7153A" w:rsidRDefault="00B7153A" w:rsidP="00B7153A">
      <w:pPr>
        <w:widowControl w:val="0"/>
        <w:autoSpaceDE w:val="0"/>
        <w:autoSpaceDN w:val="0"/>
        <w:adjustRightInd w:val="0"/>
        <w:jc w:val="both"/>
        <w:rPr>
          <w:sz w:val="20"/>
          <w:szCs w:val="20"/>
        </w:rPr>
      </w:pPr>
      <w:proofErr w:type="spellStart"/>
      <w:r w:rsidRPr="00B7153A">
        <w:rPr>
          <w:sz w:val="20"/>
          <w:szCs w:val="20"/>
        </w:rPr>
        <w:t>И.о</w:t>
      </w:r>
      <w:proofErr w:type="spellEnd"/>
      <w:r w:rsidRPr="00B7153A">
        <w:rPr>
          <w:sz w:val="20"/>
          <w:szCs w:val="20"/>
        </w:rPr>
        <w:t xml:space="preserve">. председателя Собрания представителей                                        </w:t>
      </w:r>
    </w:p>
    <w:p w:rsidR="00B7153A" w:rsidRPr="00B7153A" w:rsidRDefault="00B7153A" w:rsidP="00B7153A">
      <w:pPr>
        <w:widowControl w:val="0"/>
        <w:autoSpaceDE w:val="0"/>
        <w:autoSpaceDN w:val="0"/>
        <w:adjustRightInd w:val="0"/>
        <w:jc w:val="both"/>
        <w:rPr>
          <w:sz w:val="20"/>
          <w:szCs w:val="20"/>
        </w:rPr>
      </w:pPr>
      <w:r w:rsidRPr="00B7153A">
        <w:rPr>
          <w:sz w:val="20"/>
          <w:szCs w:val="20"/>
        </w:rPr>
        <w:t xml:space="preserve">Бессоновского района Пензенской области                                                            С.И. Серебрякова                                    </w:t>
      </w:r>
    </w:p>
    <w:p w:rsidR="00B7153A" w:rsidRPr="00B7153A" w:rsidRDefault="00B7153A" w:rsidP="00BD1C54">
      <w:pPr>
        <w:widowControl w:val="0"/>
        <w:autoSpaceDE w:val="0"/>
        <w:autoSpaceDN w:val="0"/>
        <w:adjustRightInd w:val="0"/>
        <w:rPr>
          <w:sz w:val="20"/>
          <w:szCs w:val="20"/>
        </w:rPr>
      </w:pPr>
    </w:p>
    <w:p w:rsidR="00B7153A" w:rsidRPr="00B7153A" w:rsidRDefault="00B7153A" w:rsidP="00B7153A">
      <w:pPr>
        <w:widowControl w:val="0"/>
        <w:autoSpaceDE w:val="0"/>
        <w:autoSpaceDN w:val="0"/>
        <w:adjustRightInd w:val="0"/>
        <w:ind w:left="7200"/>
        <w:jc w:val="right"/>
        <w:rPr>
          <w:sz w:val="20"/>
          <w:szCs w:val="20"/>
        </w:rPr>
      </w:pPr>
      <w:r w:rsidRPr="00B7153A">
        <w:rPr>
          <w:sz w:val="20"/>
          <w:szCs w:val="20"/>
        </w:rPr>
        <w:t xml:space="preserve">Приложение </w:t>
      </w:r>
    </w:p>
    <w:p w:rsidR="00B7153A" w:rsidRPr="00B7153A" w:rsidRDefault="00B7153A" w:rsidP="00B7153A">
      <w:pPr>
        <w:widowControl w:val="0"/>
        <w:autoSpaceDE w:val="0"/>
        <w:autoSpaceDN w:val="0"/>
        <w:adjustRightInd w:val="0"/>
        <w:ind w:firstLine="720"/>
        <w:jc w:val="right"/>
        <w:rPr>
          <w:sz w:val="20"/>
          <w:szCs w:val="20"/>
        </w:rPr>
      </w:pPr>
      <w:r w:rsidRPr="00B7153A">
        <w:rPr>
          <w:sz w:val="20"/>
          <w:szCs w:val="20"/>
        </w:rPr>
        <w:t xml:space="preserve">к решению Собрания представителей </w:t>
      </w:r>
    </w:p>
    <w:p w:rsidR="00B7153A" w:rsidRPr="00B7153A" w:rsidRDefault="00B7153A" w:rsidP="00B7153A">
      <w:pPr>
        <w:widowControl w:val="0"/>
        <w:autoSpaceDE w:val="0"/>
        <w:autoSpaceDN w:val="0"/>
        <w:adjustRightInd w:val="0"/>
        <w:ind w:firstLine="720"/>
        <w:jc w:val="right"/>
        <w:rPr>
          <w:sz w:val="20"/>
          <w:szCs w:val="20"/>
        </w:rPr>
      </w:pPr>
      <w:r w:rsidRPr="00B7153A">
        <w:rPr>
          <w:sz w:val="20"/>
          <w:szCs w:val="20"/>
        </w:rPr>
        <w:t xml:space="preserve">Бессоновского района  Пензенской области </w:t>
      </w:r>
    </w:p>
    <w:p w:rsidR="00B7153A" w:rsidRPr="00B7153A" w:rsidRDefault="00B7153A" w:rsidP="00B7153A">
      <w:pPr>
        <w:widowControl w:val="0"/>
        <w:autoSpaceDE w:val="0"/>
        <w:autoSpaceDN w:val="0"/>
        <w:adjustRightInd w:val="0"/>
        <w:ind w:firstLine="720"/>
        <w:jc w:val="right"/>
        <w:rPr>
          <w:sz w:val="20"/>
          <w:szCs w:val="20"/>
        </w:rPr>
      </w:pPr>
      <w:r w:rsidRPr="00B7153A">
        <w:rPr>
          <w:sz w:val="20"/>
          <w:szCs w:val="20"/>
        </w:rPr>
        <w:t>пятого созыва</w:t>
      </w:r>
    </w:p>
    <w:p w:rsidR="00B7153A" w:rsidRPr="00B7153A" w:rsidRDefault="00B7153A" w:rsidP="00B7153A">
      <w:pPr>
        <w:widowControl w:val="0"/>
        <w:autoSpaceDE w:val="0"/>
        <w:autoSpaceDN w:val="0"/>
        <w:adjustRightInd w:val="0"/>
        <w:ind w:firstLine="720"/>
        <w:jc w:val="right"/>
        <w:rPr>
          <w:sz w:val="20"/>
          <w:szCs w:val="20"/>
        </w:rPr>
      </w:pPr>
      <w:r w:rsidRPr="00B7153A">
        <w:rPr>
          <w:sz w:val="20"/>
          <w:szCs w:val="20"/>
        </w:rPr>
        <w:t>от 13.09.2024 № 346-40/5</w:t>
      </w:r>
    </w:p>
    <w:p w:rsidR="00B7153A" w:rsidRPr="00B7153A" w:rsidRDefault="00B7153A" w:rsidP="00B7153A">
      <w:pPr>
        <w:widowControl w:val="0"/>
        <w:autoSpaceDE w:val="0"/>
        <w:autoSpaceDN w:val="0"/>
        <w:adjustRightInd w:val="0"/>
        <w:ind w:left="7200"/>
        <w:jc w:val="both"/>
        <w:rPr>
          <w:rFonts w:ascii="Arial" w:hAnsi="Arial" w:cs="Arial"/>
          <w:sz w:val="20"/>
          <w:szCs w:val="20"/>
        </w:rPr>
      </w:pPr>
    </w:p>
    <w:p w:rsidR="00B7153A" w:rsidRPr="00B7153A" w:rsidRDefault="00B7153A" w:rsidP="00B7153A">
      <w:pPr>
        <w:widowControl w:val="0"/>
        <w:autoSpaceDE w:val="0"/>
        <w:autoSpaceDN w:val="0"/>
        <w:adjustRightInd w:val="0"/>
        <w:jc w:val="center"/>
        <w:rPr>
          <w:b/>
          <w:sz w:val="20"/>
          <w:szCs w:val="20"/>
        </w:rPr>
      </w:pPr>
      <w:r w:rsidRPr="00B7153A">
        <w:rPr>
          <w:b/>
          <w:sz w:val="20"/>
          <w:szCs w:val="20"/>
        </w:rPr>
        <w:t>Наименование жилых помещений (квартир), подлежащих предоставлению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rsidR="00B7153A" w:rsidRPr="00B7153A" w:rsidRDefault="00B7153A" w:rsidP="00B7153A">
      <w:pPr>
        <w:widowControl w:val="0"/>
        <w:autoSpaceDE w:val="0"/>
        <w:autoSpaceDN w:val="0"/>
        <w:adjustRightInd w:val="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402"/>
        <w:gridCol w:w="1559"/>
      </w:tblGrid>
      <w:tr w:rsidR="00B7153A" w:rsidRPr="00B7153A" w:rsidTr="00996A68">
        <w:trPr>
          <w:jc w:val="center"/>
        </w:trPr>
        <w:tc>
          <w:tcPr>
            <w:tcW w:w="560" w:type="dxa"/>
          </w:tcPr>
          <w:p w:rsidR="00B7153A" w:rsidRPr="00B7153A" w:rsidRDefault="00B7153A" w:rsidP="00B7153A">
            <w:pPr>
              <w:widowControl w:val="0"/>
              <w:autoSpaceDE w:val="0"/>
              <w:autoSpaceDN w:val="0"/>
              <w:adjustRightInd w:val="0"/>
              <w:jc w:val="center"/>
              <w:rPr>
                <w:b/>
                <w:sz w:val="20"/>
                <w:szCs w:val="20"/>
              </w:rPr>
            </w:pPr>
            <w:r w:rsidRPr="00B7153A">
              <w:rPr>
                <w:b/>
                <w:sz w:val="20"/>
                <w:szCs w:val="20"/>
              </w:rPr>
              <w:t xml:space="preserve">№ </w:t>
            </w:r>
            <w:proofErr w:type="gramStart"/>
            <w:r w:rsidRPr="00B7153A">
              <w:rPr>
                <w:b/>
                <w:sz w:val="20"/>
                <w:szCs w:val="20"/>
              </w:rPr>
              <w:t>п</w:t>
            </w:r>
            <w:proofErr w:type="gramEnd"/>
            <w:r w:rsidRPr="00B7153A">
              <w:rPr>
                <w:b/>
                <w:sz w:val="20"/>
                <w:szCs w:val="20"/>
              </w:rPr>
              <w:t>/п</w:t>
            </w:r>
          </w:p>
        </w:tc>
        <w:tc>
          <w:tcPr>
            <w:tcW w:w="1958" w:type="dxa"/>
          </w:tcPr>
          <w:p w:rsidR="00B7153A" w:rsidRPr="00B7153A" w:rsidRDefault="00B7153A" w:rsidP="00B7153A">
            <w:pPr>
              <w:widowControl w:val="0"/>
              <w:autoSpaceDE w:val="0"/>
              <w:autoSpaceDN w:val="0"/>
              <w:adjustRightInd w:val="0"/>
              <w:jc w:val="center"/>
              <w:rPr>
                <w:b/>
                <w:sz w:val="20"/>
                <w:szCs w:val="20"/>
              </w:rPr>
            </w:pPr>
            <w:r w:rsidRPr="00B7153A">
              <w:rPr>
                <w:b/>
                <w:sz w:val="20"/>
                <w:szCs w:val="20"/>
              </w:rPr>
              <w:t>Наименование имущества</w:t>
            </w:r>
          </w:p>
        </w:tc>
        <w:tc>
          <w:tcPr>
            <w:tcW w:w="2268" w:type="dxa"/>
          </w:tcPr>
          <w:p w:rsidR="00B7153A" w:rsidRPr="00B7153A" w:rsidRDefault="00B7153A" w:rsidP="00B7153A">
            <w:pPr>
              <w:widowControl w:val="0"/>
              <w:autoSpaceDE w:val="0"/>
              <w:autoSpaceDN w:val="0"/>
              <w:adjustRightInd w:val="0"/>
              <w:jc w:val="center"/>
              <w:rPr>
                <w:b/>
                <w:sz w:val="20"/>
                <w:szCs w:val="20"/>
              </w:rPr>
            </w:pPr>
            <w:r w:rsidRPr="00B7153A">
              <w:rPr>
                <w:b/>
                <w:sz w:val="20"/>
                <w:szCs w:val="20"/>
              </w:rPr>
              <w:t>Кадастровый номер</w:t>
            </w:r>
          </w:p>
        </w:tc>
        <w:tc>
          <w:tcPr>
            <w:tcW w:w="3402" w:type="dxa"/>
          </w:tcPr>
          <w:p w:rsidR="00B7153A" w:rsidRPr="00B7153A" w:rsidRDefault="00B7153A" w:rsidP="00B7153A">
            <w:pPr>
              <w:widowControl w:val="0"/>
              <w:autoSpaceDE w:val="0"/>
              <w:autoSpaceDN w:val="0"/>
              <w:adjustRightInd w:val="0"/>
              <w:jc w:val="center"/>
              <w:rPr>
                <w:b/>
                <w:sz w:val="20"/>
                <w:szCs w:val="20"/>
              </w:rPr>
            </w:pPr>
            <w:r w:rsidRPr="00B7153A">
              <w:rPr>
                <w:b/>
                <w:sz w:val="20"/>
                <w:szCs w:val="20"/>
              </w:rPr>
              <w:t>Адрес объекта</w:t>
            </w:r>
          </w:p>
        </w:tc>
        <w:tc>
          <w:tcPr>
            <w:tcW w:w="1559" w:type="dxa"/>
          </w:tcPr>
          <w:p w:rsidR="00B7153A" w:rsidRPr="00B7153A" w:rsidRDefault="00B7153A" w:rsidP="00B7153A">
            <w:pPr>
              <w:widowControl w:val="0"/>
              <w:autoSpaceDE w:val="0"/>
              <w:autoSpaceDN w:val="0"/>
              <w:adjustRightInd w:val="0"/>
              <w:jc w:val="center"/>
              <w:rPr>
                <w:b/>
                <w:sz w:val="20"/>
                <w:szCs w:val="20"/>
              </w:rPr>
            </w:pPr>
            <w:r w:rsidRPr="00B7153A">
              <w:rPr>
                <w:b/>
                <w:sz w:val="20"/>
                <w:szCs w:val="20"/>
              </w:rPr>
              <w:t xml:space="preserve">Площадь, </w:t>
            </w:r>
            <w:proofErr w:type="spellStart"/>
            <w:r w:rsidRPr="00B7153A">
              <w:rPr>
                <w:b/>
                <w:sz w:val="20"/>
                <w:szCs w:val="20"/>
              </w:rPr>
              <w:t>кв</w:t>
            </w:r>
            <w:proofErr w:type="gramStart"/>
            <w:r w:rsidRPr="00B7153A">
              <w:rPr>
                <w:b/>
                <w:sz w:val="20"/>
                <w:szCs w:val="20"/>
              </w:rPr>
              <w:t>.м</w:t>
            </w:r>
            <w:proofErr w:type="spellEnd"/>
            <w:proofErr w:type="gramEnd"/>
          </w:p>
        </w:tc>
      </w:tr>
      <w:tr w:rsidR="00B7153A" w:rsidRPr="00B7153A" w:rsidTr="00996A68">
        <w:trPr>
          <w:trHeight w:val="480"/>
          <w:jc w:val="center"/>
        </w:trPr>
        <w:tc>
          <w:tcPr>
            <w:tcW w:w="560" w:type="dxa"/>
          </w:tcPr>
          <w:p w:rsidR="00B7153A" w:rsidRPr="00B7153A" w:rsidRDefault="00B7153A" w:rsidP="00B7153A">
            <w:pPr>
              <w:widowControl w:val="0"/>
              <w:autoSpaceDE w:val="0"/>
              <w:autoSpaceDN w:val="0"/>
              <w:adjustRightInd w:val="0"/>
              <w:jc w:val="center"/>
              <w:rPr>
                <w:sz w:val="20"/>
                <w:szCs w:val="20"/>
              </w:rPr>
            </w:pPr>
            <w:r w:rsidRPr="00B7153A">
              <w:rPr>
                <w:sz w:val="20"/>
                <w:szCs w:val="20"/>
              </w:rPr>
              <w:t>1</w:t>
            </w:r>
          </w:p>
        </w:tc>
        <w:tc>
          <w:tcPr>
            <w:tcW w:w="1958" w:type="dxa"/>
          </w:tcPr>
          <w:p w:rsidR="00B7153A" w:rsidRPr="00B7153A" w:rsidRDefault="00B7153A" w:rsidP="00B7153A">
            <w:pPr>
              <w:widowControl w:val="0"/>
              <w:autoSpaceDE w:val="0"/>
              <w:autoSpaceDN w:val="0"/>
              <w:adjustRightInd w:val="0"/>
              <w:jc w:val="center"/>
              <w:rPr>
                <w:sz w:val="20"/>
                <w:szCs w:val="20"/>
              </w:rPr>
            </w:pPr>
            <w:r w:rsidRPr="00B7153A">
              <w:rPr>
                <w:sz w:val="20"/>
                <w:szCs w:val="20"/>
              </w:rPr>
              <w:t xml:space="preserve">Квартира </w:t>
            </w:r>
          </w:p>
        </w:tc>
        <w:tc>
          <w:tcPr>
            <w:tcW w:w="2268" w:type="dxa"/>
          </w:tcPr>
          <w:p w:rsidR="00B7153A" w:rsidRPr="00B7153A" w:rsidRDefault="00B7153A" w:rsidP="00B7153A">
            <w:pPr>
              <w:widowControl w:val="0"/>
              <w:autoSpaceDE w:val="0"/>
              <w:autoSpaceDN w:val="0"/>
              <w:adjustRightInd w:val="0"/>
              <w:jc w:val="center"/>
              <w:rPr>
                <w:sz w:val="20"/>
                <w:szCs w:val="20"/>
              </w:rPr>
            </w:pPr>
            <w:r w:rsidRPr="00B7153A">
              <w:rPr>
                <w:sz w:val="20"/>
                <w:szCs w:val="20"/>
              </w:rPr>
              <w:t>58:29:1001013:4897</w:t>
            </w:r>
          </w:p>
        </w:tc>
        <w:tc>
          <w:tcPr>
            <w:tcW w:w="3402" w:type="dxa"/>
          </w:tcPr>
          <w:p w:rsidR="00B7153A" w:rsidRPr="00B7153A" w:rsidRDefault="00B7153A" w:rsidP="00B7153A">
            <w:pPr>
              <w:widowControl w:val="0"/>
              <w:autoSpaceDE w:val="0"/>
              <w:autoSpaceDN w:val="0"/>
              <w:adjustRightInd w:val="0"/>
              <w:jc w:val="center"/>
              <w:rPr>
                <w:sz w:val="20"/>
                <w:szCs w:val="20"/>
              </w:rPr>
            </w:pPr>
            <w:r w:rsidRPr="00B7153A">
              <w:rPr>
                <w:sz w:val="20"/>
                <w:szCs w:val="20"/>
              </w:rPr>
              <w:t xml:space="preserve">Пензенская область, </w:t>
            </w:r>
          </w:p>
          <w:p w:rsidR="00B7153A" w:rsidRPr="00B7153A" w:rsidRDefault="00B7153A" w:rsidP="00B7153A">
            <w:pPr>
              <w:widowControl w:val="0"/>
              <w:autoSpaceDE w:val="0"/>
              <w:autoSpaceDN w:val="0"/>
              <w:adjustRightInd w:val="0"/>
              <w:jc w:val="center"/>
              <w:rPr>
                <w:sz w:val="20"/>
                <w:szCs w:val="20"/>
              </w:rPr>
            </w:pPr>
            <w:r w:rsidRPr="00B7153A">
              <w:rPr>
                <w:sz w:val="20"/>
                <w:szCs w:val="20"/>
              </w:rPr>
              <w:t xml:space="preserve">г. Пенза, ул. </w:t>
            </w:r>
            <w:proofErr w:type="spellStart"/>
            <w:r w:rsidRPr="00B7153A">
              <w:rPr>
                <w:sz w:val="20"/>
                <w:szCs w:val="20"/>
              </w:rPr>
              <w:t>Мясникова</w:t>
            </w:r>
            <w:proofErr w:type="spellEnd"/>
            <w:r w:rsidRPr="00B7153A">
              <w:rPr>
                <w:sz w:val="20"/>
                <w:szCs w:val="20"/>
              </w:rPr>
              <w:t>, д. 3, кв. 81</w:t>
            </w:r>
          </w:p>
        </w:tc>
        <w:tc>
          <w:tcPr>
            <w:tcW w:w="1559" w:type="dxa"/>
          </w:tcPr>
          <w:p w:rsidR="00B7153A" w:rsidRPr="00B7153A" w:rsidRDefault="00B7153A" w:rsidP="00B7153A">
            <w:pPr>
              <w:widowControl w:val="0"/>
              <w:autoSpaceDE w:val="0"/>
              <w:autoSpaceDN w:val="0"/>
              <w:adjustRightInd w:val="0"/>
              <w:jc w:val="center"/>
              <w:rPr>
                <w:sz w:val="20"/>
                <w:szCs w:val="20"/>
              </w:rPr>
            </w:pPr>
            <w:r w:rsidRPr="00B7153A">
              <w:rPr>
                <w:sz w:val="20"/>
                <w:szCs w:val="20"/>
              </w:rPr>
              <w:t>28,1</w:t>
            </w:r>
          </w:p>
        </w:tc>
      </w:tr>
    </w:tbl>
    <w:p w:rsidR="00B7153A" w:rsidRPr="00B7153A" w:rsidRDefault="00B7153A" w:rsidP="00B7153A">
      <w:pPr>
        <w:widowControl w:val="0"/>
        <w:autoSpaceDE w:val="0"/>
        <w:autoSpaceDN w:val="0"/>
        <w:adjustRightInd w:val="0"/>
        <w:jc w:val="center"/>
        <w:rPr>
          <w:b/>
          <w:sz w:val="20"/>
          <w:szCs w:val="20"/>
        </w:rPr>
      </w:pPr>
    </w:p>
    <w:p w:rsidR="00B7153A" w:rsidRDefault="00B7153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Pr="001B4AEA" w:rsidRDefault="001B4AEA" w:rsidP="001B4AEA">
      <w:pPr>
        <w:jc w:val="center"/>
        <w:rPr>
          <w:b/>
          <w:caps/>
          <w:sz w:val="20"/>
          <w:szCs w:val="20"/>
        </w:rPr>
      </w:pPr>
      <w:r w:rsidRPr="001B4AEA">
        <w:rPr>
          <w:b/>
          <w:caps/>
          <w:sz w:val="20"/>
          <w:szCs w:val="20"/>
        </w:rPr>
        <w:lastRenderedPageBreak/>
        <w:t>ИЗВЕЩЕНИЕ О ПРОВЕДЕНИИ СОБРАНИЯ О СОГЛАСОВАНИИ МЕСТОПОЛОЖЕНИЯ ГРАНИЦЫ ЗЕМЕЛЬНОГО УЧАСТКА</w:t>
      </w:r>
    </w:p>
    <w:p w:rsidR="001B4AEA" w:rsidRPr="001B4AEA" w:rsidRDefault="001B4AEA" w:rsidP="001B4AEA">
      <w:pPr>
        <w:jc w:val="center"/>
        <w:rPr>
          <w:sz w:val="20"/>
          <w:szCs w:val="20"/>
        </w:rPr>
      </w:pPr>
      <w:r w:rsidRPr="001B4AEA">
        <w:rPr>
          <w:sz w:val="20"/>
          <w:szCs w:val="20"/>
        </w:rPr>
        <w:t>Кадастровым инженером Парфёновым Дмитрием Витальевичем, (квалификационный аттестат 58-11-69), адрес: Пензенская обл., Бессоновский район, с. Бессоновка, ул. Советская, 125А, e-</w:t>
      </w:r>
      <w:proofErr w:type="spellStart"/>
      <w:r w:rsidRPr="001B4AEA">
        <w:rPr>
          <w:sz w:val="20"/>
          <w:szCs w:val="20"/>
        </w:rPr>
        <w:t>mail</w:t>
      </w:r>
      <w:proofErr w:type="spellEnd"/>
      <w:r w:rsidRPr="001B4AEA">
        <w:rPr>
          <w:sz w:val="20"/>
          <w:szCs w:val="20"/>
        </w:rPr>
        <w:t xml:space="preserve"> Parfenovdmitrijj@rambler.ru,  тел.</w:t>
      </w:r>
      <w:proofErr w:type="gramStart"/>
      <w:r w:rsidRPr="001B4AEA">
        <w:rPr>
          <w:sz w:val="20"/>
          <w:szCs w:val="20"/>
        </w:rPr>
        <w:t xml:space="preserve"> :</w:t>
      </w:r>
      <w:proofErr w:type="gramEnd"/>
      <w:r w:rsidRPr="001B4AEA">
        <w:rPr>
          <w:sz w:val="20"/>
          <w:szCs w:val="20"/>
        </w:rPr>
        <w:t xml:space="preserve"> 8-927-381-00-73, в отношении земельных участков: с кадастровым номером 58:05:0100302:151, расположенного по адресу Пензенская обл., Бессоновский р-н, с. </w:t>
      </w:r>
      <w:proofErr w:type="spellStart"/>
      <w:r w:rsidRPr="001B4AEA">
        <w:rPr>
          <w:sz w:val="20"/>
          <w:szCs w:val="20"/>
        </w:rPr>
        <w:t>Грабово</w:t>
      </w:r>
      <w:proofErr w:type="spellEnd"/>
      <w:r w:rsidRPr="001B4AEA">
        <w:rPr>
          <w:sz w:val="20"/>
          <w:szCs w:val="20"/>
        </w:rPr>
        <w:t xml:space="preserve">, ул. Пионерская, 103 и с кадастровым номером 58:05:0100302:223, расположенного по адресу Пензенская обл., Бессоновский р-н, с. </w:t>
      </w:r>
      <w:proofErr w:type="spellStart"/>
      <w:r w:rsidRPr="001B4AEA">
        <w:rPr>
          <w:sz w:val="20"/>
          <w:szCs w:val="20"/>
        </w:rPr>
        <w:t>Грабово</w:t>
      </w:r>
      <w:proofErr w:type="spellEnd"/>
      <w:r w:rsidRPr="001B4AEA">
        <w:rPr>
          <w:sz w:val="20"/>
          <w:szCs w:val="20"/>
        </w:rPr>
        <w:t>, ул. Центральная, 92 выполняются кадастровые работы по исправлению реестровой ошибки в сведениях о местоположении границ и (или) площади земельного участка.</w:t>
      </w:r>
    </w:p>
    <w:p w:rsidR="001B4AEA" w:rsidRPr="001B4AEA" w:rsidRDefault="001B4AEA" w:rsidP="001B4AEA">
      <w:pPr>
        <w:jc w:val="center"/>
        <w:rPr>
          <w:sz w:val="20"/>
          <w:szCs w:val="20"/>
        </w:rPr>
      </w:pPr>
      <w:r w:rsidRPr="001B4AEA">
        <w:rPr>
          <w:sz w:val="20"/>
          <w:szCs w:val="20"/>
        </w:rPr>
        <w:t>Заказчиком кадастровых работ является Махнов Александр Николаевич.</w:t>
      </w:r>
    </w:p>
    <w:p w:rsidR="001B4AEA" w:rsidRPr="001B4AEA" w:rsidRDefault="001B4AEA" w:rsidP="001B4AEA">
      <w:pPr>
        <w:jc w:val="center"/>
        <w:rPr>
          <w:sz w:val="20"/>
          <w:szCs w:val="20"/>
        </w:rPr>
      </w:pPr>
      <w:r w:rsidRPr="001B4AEA">
        <w:rPr>
          <w:sz w:val="20"/>
          <w:szCs w:val="20"/>
        </w:rPr>
        <w:t xml:space="preserve">Почтовый адрес: Пензенская область, Бессоновский район, с. </w:t>
      </w:r>
      <w:proofErr w:type="spellStart"/>
      <w:r w:rsidRPr="001B4AEA">
        <w:rPr>
          <w:sz w:val="20"/>
          <w:szCs w:val="20"/>
        </w:rPr>
        <w:t>Грабово</w:t>
      </w:r>
      <w:proofErr w:type="spellEnd"/>
      <w:r>
        <w:rPr>
          <w:sz w:val="20"/>
          <w:szCs w:val="20"/>
        </w:rPr>
        <w:t>, ул. Пионерская, д.105,</w:t>
      </w:r>
      <w:r w:rsidRPr="001B4AEA">
        <w:rPr>
          <w:sz w:val="20"/>
          <w:szCs w:val="20"/>
        </w:rPr>
        <w:t xml:space="preserve"> тел. 8-964-866-85-16.</w:t>
      </w:r>
    </w:p>
    <w:p w:rsidR="001B4AEA" w:rsidRPr="001B4AEA" w:rsidRDefault="001B4AEA" w:rsidP="001B4AEA">
      <w:pPr>
        <w:jc w:val="center"/>
        <w:rPr>
          <w:sz w:val="20"/>
          <w:szCs w:val="20"/>
        </w:rPr>
      </w:pPr>
      <w:r w:rsidRPr="001B4AEA">
        <w:rPr>
          <w:sz w:val="20"/>
          <w:szCs w:val="20"/>
        </w:rPr>
        <w:t xml:space="preserve">Собрание заинтересованных лиц по поводу согласования местоположения границы состоится по адресу: Пензенская область, </w:t>
      </w:r>
      <w:proofErr w:type="gramStart"/>
      <w:r w:rsidRPr="001B4AEA">
        <w:rPr>
          <w:sz w:val="20"/>
          <w:szCs w:val="20"/>
        </w:rPr>
        <w:t>с</w:t>
      </w:r>
      <w:proofErr w:type="gramEnd"/>
      <w:r w:rsidRPr="001B4AEA">
        <w:rPr>
          <w:sz w:val="20"/>
          <w:szCs w:val="20"/>
        </w:rPr>
        <w:t xml:space="preserve">. </w:t>
      </w:r>
      <w:proofErr w:type="gramStart"/>
      <w:r w:rsidRPr="001B4AEA">
        <w:rPr>
          <w:sz w:val="20"/>
          <w:szCs w:val="20"/>
        </w:rPr>
        <w:t>Бессоновка</w:t>
      </w:r>
      <w:proofErr w:type="gramEnd"/>
      <w:r w:rsidRPr="001B4AEA">
        <w:rPr>
          <w:sz w:val="20"/>
          <w:szCs w:val="20"/>
        </w:rPr>
        <w:t>, ул. Центральная, 274Г «21» октября 2024 г. в 9  ч. 00 мин.</w:t>
      </w:r>
    </w:p>
    <w:p w:rsidR="001B4AEA" w:rsidRPr="001B4AEA" w:rsidRDefault="001B4AEA" w:rsidP="001B4AEA">
      <w:pPr>
        <w:jc w:val="center"/>
        <w:rPr>
          <w:sz w:val="20"/>
          <w:szCs w:val="20"/>
        </w:rPr>
      </w:pPr>
      <w:r w:rsidRPr="001B4AEA">
        <w:rPr>
          <w:sz w:val="20"/>
          <w:szCs w:val="20"/>
        </w:rPr>
        <w:t xml:space="preserve">С проектом межевого плана земельного участка можно ознакомиться по адресу: Пензенская область, Бессоновский район, </w:t>
      </w:r>
      <w:proofErr w:type="gramStart"/>
      <w:r w:rsidRPr="001B4AEA">
        <w:rPr>
          <w:sz w:val="20"/>
          <w:szCs w:val="20"/>
        </w:rPr>
        <w:t>с</w:t>
      </w:r>
      <w:proofErr w:type="gramEnd"/>
      <w:r w:rsidRPr="001B4AEA">
        <w:rPr>
          <w:sz w:val="20"/>
          <w:szCs w:val="20"/>
        </w:rPr>
        <w:t xml:space="preserve">. </w:t>
      </w:r>
      <w:proofErr w:type="gramStart"/>
      <w:r w:rsidRPr="001B4AEA">
        <w:rPr>
          <w:sz w:val="20"/>
          <w:szCs w:val="20"/>
        </w:rPr>
        <w:t>Бессоновка</w:t>
      </w:r>
      <w:proofErr w:type="gramEnd"/>
      <w:r w:rsidRPr="001B4AEA">
        <w:rPr>
          <w:sz w:val="20"/>
          <w:szCs w:val="20"/>
        </w:rPr>
        <w:t>, ул. Центральная, 274Г, в рабочие дни с 08.00 до 17.00.</w:t>
      </w:r>
    </w:p>
    <w:p w:rsidR="001B4AEA" w:rsidRPr="001B4AEA" w:rsidRDefault="001B4AEA" w:rsidP="001B4AEA">
      <w:pPr>
        <w:jc w:val="center"/>
        <w:rPr>
          <w:sz w:val="20"/>
          <w:szCs w:val="20"/>
        </w:rPr>
      </w:pPr>
      <w:r w:rsidRPr="001B4AEA">
        <w:rPr>
          <w:sz w:val="20"/>
          <w:szCs w:val="20"/>
        </w:rPr>
        <w:t>Возражения по проекту межевого плана и требования о проведении согласования</w:t>
      </w:r>
    </w:p>
    <w:p w:rsidR="001B4AEA" w:rsidRPr="001B4AEA" w:rsidRDefault="001B4AEA" w:rsidP="001B4AEA">
      <w:pPr>
        <w:jc w:val="center"/>
        <w:rPr>
          <w:sz w:val="20"/>
          <w:szCs w:val="20"/>
        </w:rPr>
      </w:pPr>
      <w:r w:rsidRPr="001B4AEA">
        <w:rPr>
          <w:sz w:val="20"/>
          <w:szCs w:val="20"/>
        </w:rPr>
        <w:t xml:space="preserve">местоположения границ земельных участков на местности принимаются с «20» сентября 2024 г. по «21» октября 2024 г. по адресу: Пензенская область, </w:t>
      </w:r>
      <w:proofErr w:type="gramStart"/>
      <w:r w:rsidRPr="001B4AEA">
        <w:rPr>
          <w:sz w:val="20"/>
          <w:szCs w:val="20"/>
        </w:rPr>
        <w:t>с</w:t>
      </w:r>
      <w:proofErr w:type="gramEnd"/>
      <w:r w:rsidRPr="001B4AEA">
        <w:rPr>
          <w:sz w:val="20"/>
          <w:szCs w:val="20"/>
        </w:rPr>
        <w:t>. Бессоновка, ул. Центральная, 274Г.</w:t>
      </w:r>
    </w:p>
    <w:p w:rsidR="001B4AEA" w:rsidRPr="001B4AEA" w:rsidRDefault="001B4AEA" w:rsidP="001B4AEA">
      <w:pPr>
        <w:jc w:val="center"/>
        <w:rPr>
          <w:sz w:val="20"/>
          <w:szCs w:val="20"/>
        </w:rPr>
      </w:pPr>
      <w:r w:rsidRPr="001B4AEA">
        <w:rPr>
          <w:sz w:val="20"/>
          <w:szCs w:val="20"/>
        </w:rPr>
        <w:t xml:space="preserve">Смежные земельные участки, с правообладателями которых требуется согласовать местоположение границы: </w:t>
      </w:r>
      <w:proofErr w:type="gramStart"/>
      <w:r w:rsidRPr="001B4AEA">
        <w:rPr>
          <w:sz w:val="20"/>
          <w:szCs w:val="20"/>
        </w:rPr>
        <w:t>Пензенская</w:t>
      </w:r>
      <w:proofErr w:type="gramEnd"/>
      <w:r w:rsidRPr="001B4AEA">
        <w:rPr>
          <w:sz w:val="20"/>
          <w:szCs w:val="20"/>
        </w:rPr>
        <w:t xml:space="preserve"> обл., Бессоновский р-н, с. </w:t>
      </w:r>
      <w:proofErr w:type="spellStart"/>
      <w:r w:rsidRPr="001B4AEA">
        <w:rPr>
          <w:sz w:val="20"/>
          <w:szCs w:val="20"/>
        </w:rPr>
        <w:t>Грабово</w:t>
      </w:r>
      <w:proofErr w:type="spellEnd"/>
      <w:r w:rsidRPr="001B4AEA">
        <w:rPr>
          <w:sz w:val="20"/>
          <w:szCs w:val="20"/>
        </w:rPr>
        <w:t>, ул. Пионерская, 101, кадастровый номер 58:05:0100302:631.</w:t>
      </w:r>
    </w:p>
    <w:p w:rsidR="001B4AEA" w:rsidRDefault="001B4AEA" w:rsidP="001B4AEA">
      <w:pPr>
        <w:jc w:val="center"/>
        <w:rPr>
          <w:sz w:val="20"/>
          <w:szCs w:val="20"/>
        </w:rPr>
      </w:pPr>
      <w:r w:rsidRPr="001B4AEA">
        <w:rPr>
          <w:sz w:val="20"/>
          <w:szCs w:val="20"/>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rsidR="001B4AEA" w:rsidRDefault="001B4AEA" w:rsidP="001B4AEA">
      <w:pPr>
        <w:jc w:val="center"/>
        <w:rPr>
          <w:sz w:val="20"/>
          <w:szCs w:val="20"/>
        </w:rPr>
      </w:pPr>
    </w:p>
    <w:p w:rsidR="009C5DDB" w:rsidRPr="009C5DDB" w:rsidRDefault="009C5DDB" w:rsidP="009C5DDB">
      <w:pPr>
        <w:jc w:val="center"/>
        <w:rPr>
          <w:b/>
          <w:sz w:val="20"/>
          <w:szCs w:val="20"/>
        </w:rPr>
      </w:pPr>
    </w:p>
    <w:p w:rsidR="001B4AEA" w:rsidRPr="009C5DDB" w:rsidRDefault="001B4AEA" w:rsidP="001B4AEA">
      <w:pPr>
        <w:jc w:val="center"/>
        <w:rPr>
          <w:b/>
          <w:sz w:val="20"/>
          <w:szCs w:val="20"/>
        </w:rPr>
      </w:pPr>
    </w:p>
    <w:p w:rsidR="001B4AEA" w:rsidRDefault="001B4AEA" w:rsidP="001B4AEA">
      <w:pPr>
        <w:jc w:val="center"/>
        <w:rPr>
          <w:sz w:val="20"/>
          <w:szCs w:val="20"/>
        </w:rPr>
      </w:pPr>
    </w:p>
    <w:p w:rsidR="001B4AEA" w:rsidRDefault="001B4AEA" w:rsidP="001B4AEA">
      <w:pPr>
        <w:jc w:val="center"/>
        <w:rPr>
          <w:sz w:val="20"/>
          <w:szCs w:val="20"/>
        </w:rPr>
      </w:pPr>
    </w:p>
    <w:p w:rsidR="001B4AEA" w:rsidRDefault="001B4AEA" w:rsidP="001B4AEA">
      <w:pPr>
        <w:jc w:val="center"/>
        <w:rPr>
          <w:sz w:val="20"/>
          <w:szCs w:val="20"/>
        </w:rPr>
      </w:pPr>
    </w:p>
    <w:p w:rsidR="001B4AEA" w:rsidRPr="001B4AEA" w:rsidRDefault="001B4AEA" w:rsidP="001B4AEA">
      <w:pPr>
        <w:jc w:val="center"/>
        <w:rPr>
          <w:sz w:val="20"/>
          <w:szCs w:val="20"/>
        </w:rPr>
      </w:pPr>
    </w:p>
    <w:p w:rsidR="001B4AEA" w:rsidRPr="001B4AEA" w:rsidRDefault="001B4AEA" w:rsidP="001B4AEA">
      <w:pPr>
        <w:jc w:val="both"/>
        <w:rPr>
          <w:sz w:val="20"/>
          <w:szCs w:val="20"/>
        </w:rPr>
      </w:pPr>
    </w:p>
    <w:p w:rsidR="001B4AEA" w:rsidRPr="001B4AEA" w:rsidRDefault="001B4AEA" w:rsidP="001B4AEA">
      <w:pPr>
        <w:jc w:val="both"/>
        <w:rPr>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1B4AEA" w:rsidRDefault="001B4AEA" w:rsidP="009E6749">
      <w:pPr>
        <w:jc w:val="center"/>
        <w:rPr>
          <w:b/>
          <w:sz w:val="18"/>
          <w:szCs w:val="18"/>
        </w:rPr>
      </w:pPr>
    </w:p>
    <w:p w:rsidR="007D0646" w:rsidRDefault="007D0646" w:rsidP="00F12EE5">
      <w:pPr>
        <w:jc w:val="center"/>
        <w:rPr>
          <w:sz w:val="16"/>
          <w:szCs w:val="16"/>
        </w:rPr>
      </w:pPr>
      <w:r>
        <w:rPr>
          <w:b/>
          <w:noProof/>
          <w:sz w:val="16"/>
          <w:szCs w:val="16"/>
        </w:rPr>
        <w:lastRenderedPageBreak/>
        <w:drawing>
          <wp:inline distT="0" distB="0" distL="0" distR="0" wp14:anchorId="1062D5DE" wp14:editId="3AB35B86">
            <wp:extent cx="5939790" cy="5826651"/>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826651"/>
                    </a:xfrm>
                    <a:prstGeom prst="rect">
                      <a:avLst/>
                    </a:prstGeom>
                    <a:noFill/>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7D0646" w:rsidRPr="003B10B5" w:rsidTr="008E1DC7">
        <w:trPr>
          <w:trHeight w:val="3681"/>
        </w:trPr>
        <w:tc>
          <w:tcPr>
            <w:tcW w:w="1897" w:type="dxa"/>
          </w:tcPr>
          <w:p w:rsidR="007D0646" w:rsidRPr="003B10B5" w:rsidRDefault="007D0646" w:rsidP="008E1DC7">
            <w:pPr>
              <w:jc w:val="center"/>
            </w:pPr>
          </w:p>
          <w:p w:rsidR="007D0646" w:rsidRPr="003B10B5" w:rsidRDefault="007D0646" w:rsidP="008E1DC7">
            <w:pPr>
              <w:jc w:val="center"/>
              <w:rPr>
                <w:b/>
              </w:rPr>
            </w:pPr>
            <w:r w:rsidRPr="003B10B5">
              <w:rPr>
                <w:b/>
              </w:rPr>
              <w:t>Редактор</w:t>
            </w:r>
          </w:p>
          <w:p w:rsidR="007D0646" w:rsidRPr="003B10B5" w:rsidRDefault="00EE6343" w:rsidP="00257ACF">
            <w:pPr>
              <w:jc w:val="center"/>
            </w:pPr>
            <w:r>
              <w:rPr>
                <w:b/>
              </w:rPr>
              <w:t xml:space="preserve">Алексеева </w:t>
            </w:r>
            <w:r w:rsidR="00257ACF">
              <w:rPr>
                <w:b/>
              </w:rPr>
              <w:t>Е.В</w:t>
            </w:r>
            <w:r>
              <w:rPr>
                <w:b/>
              </w:rPr>
              <w:t>.</w:t>
            </w:r>
          </w:p>
        </w:tc>
        <w:tc>
          <w:tcPr>
            <w:tcW w:w="2991" w:type="dxa"/>
          </w:tcPr>
          <w:p w:rsidR="007D0646" w:rsidRPr="003B10B5" w:rsidRDefault="007D0646" w:rsidP="008E1DC7">
            <w:pPr>
              <w:jc w:val="center"/>
            </w:pPr>
          </w:p>
          <w:p w:rsidR="007D0646" w:rsidRPr="003B10B5" w:rsidRDefault="007D0646" w:rsidP="008E1DC7">
            <w:pPr>
              <w:jc w:val="center"/>
              <w:rPr>
                <w:b/>
              </w:rPr>
            </w:pPr>
            <w:r w:rsidRPr="003B10B5">
              <w:rPr>
                <w:b/>
              </w:rPr>
              <w:t>АДРЕС РЕДАКЦИИ,</w:t>
            </w:r>
          </w:p>
          <w:p w:rsidR="007D0646" w:rsidRPr="003B10B5" w:rsidRDefault="007D0646" w:rsidP="008E1DC7">
            <w:pPr>
              <w:jc w:val="center"/>
              <w:rPr>
                <w:b/>
              </w:rPr>
            </w:pPr>
            <w:r w:rsidRPr="003B10B5">
              <w:rPr>
                <w:b/>
              </w:rPr>
              <w:t>АДРЕС ИЗДАТЕЛЯ:</w:t>
            </w:r>
          </w:p>
          <w:p w:rsidR="007D0646" w:rsidRPr="003B10B5" w:rsidRDefault="007D0646" w:rsidP="008E1DC7">
            <w:pPr>
              <w:jc w:val="center"/>
              <w:rPr>
                <w:b/>
              </w:rPr>
            </w:pPr>
            <w:r w:rsidRPr="003B10B5">
              <w:rPr>
                <w:b/>
              </w:rPr>
              <w:t>442780, Пензенская область,</w:t>
            </w:r>
          </w:p>
          <w:p w:rsidR="007D0646" w:rsidRPr="003B10B5" w:rsidRDefault="007D0646" w:rsidP="008E1DC7">
            <w:pPr>
              <w:jc w:val="center"/>
              <w:rPr>
                <w:b/>
              </w:rPr>
            </w:pPr>
            <w:proofErr w:type="gramStart"/>
            <w:r w:rsidRPr="003B10B5">
              <w:rPr>
                <w:b/>
              </w:rPr>
              <w:t>с</w:t>
            </w:r>
            <w:proofErr w:type="gramEnd"/>
            <w:r w:rsidRPr="003B10B5">
              <w:rPr>
                <w:b/>
              </w:rPr>
              <w:t>. Бессоновка,</w:t>
            </w:r>
          </w:p>
          <w:p w:rsidR="007D0646" w:rsidRPr="003B10B5" w:rsidRDefault="007D0646" w:rsidP="008E1DC7">
            <w:pPr>
              <w:jc w:val="center"/>
              <w:rPr>
                <w:b/>
              </w:rPr>
            </w:pPr>
            <w:r w:rsidRPr="003B10B5">
              <w:rPr>
                <w:b/>
              </w:rPr>
              <w:t>ул. Коммунистическая, 2</w:t>
            </w:r>
          </w:p>
          <w:p w:rsidR="007D0646" w:rsidRPr="003B10B5" w:rsidRDefault="007D0646" w:rsidP="008E1DC7">
            <w:pPr>
              <w:jc w:val="center"/>
              <w:rPr>
                <w:b/>
              </w:rPr>
            </w:pPr>
            <w:r w:rsidRPr="003B10B5">
              <w:rPr>
                <w:b/>
              </w:rPr>
              <w:t>Телефоны:</w:t>
            </w:r>
          </w:p>
          <w:p w:rsidR="007D0646" w:rsidRPr="003B10B5" w:rsidRDefault="007D0646" w:rsidP="008E1DC7">
            <w:pPr>
              <w:jc w:val="center"/>
              <w:rPr>
                <w:b/>
                <w:lang w:val="en-US"/>
              </w:rPr>
            </w:pPr>
            <w:r w:rsidRPr="003B10B5">
              <w:rPr>
                <w:b/>
                <w:lang w:val="en-US"/>
              </w:rPr>
              <w:t xml:space="preserve">(8 – 841 – 40) 2 – </w:t>
            </w:r>
            <w:r w:rsidR="0073692D" w:rsidRPr="006F4883">
              <w:rPr>
                <w:b/>
                <w:lang w:val="en-US"/>
              </w:rPr>
              <w:t>86</w:t>
            </w:r>
            <w:r w:rsidRPr="003B10B5">
              <w:rPr>
                <w:b/>
                <w:lang w:val="en-US"/>
              </w:rPr>
              <w:t xml:space="preserve"> – 40,</w:t>
            </w:r>
          </w:p>
          <w:p w:rsidR="007D0646" w:rsidRPr="003B10B5" w:rsidRDefault="007D0646" w:rsidP="008E1DC7">
            <w:pPr>
              <w:jc w:val="center"/>
              <w:rPr>
                <w:b/>
                <w:lang w:val="en-US"/>
              </w:rPr>
            </w:pPr>
            <w:r w:rsidRPr="003B10B5">
              <w:rPr>
                <w:b/>
                <w:lang w:val="en-US"/>
              </w:rPr>
              <w:t>67 – 73 – 17,</w:t>
            </w:r>
          </w:p>
          <w:p w:rsidR="007D0646" w:rsidRPr="003B10B5" w:rsidRDefault="007D0646" w:rsidP="008E1DC7">
            <w:pPr>
              <w:jc w:val="center"/>
              <w:rPr>
                <w:b/>
                <w:lang w:val="en-US"/>
              </w:rPr>
            </w:pPr>
            <w:r w:rsidRPr="003B10B5">
              <w:rPr>
                <w:b/>
                <w:lang w:val="en-US"/>
              </w:rPr>
              <w:t>67 – 73 – 22,</w:t>
            </w:r>
          </w:p>
          <w:p w:rsidR="007D0646" w:rsidRPr="003B10B5" w:rsidRDefault="007D0646" w:rsidP="008E1DC7">
            <w:pPr>
              <w:jc w:val="center"/>
              <w:rPr>
                <w:b/>
                <w:lang w:val="en-US"/>
              </w:rPr>
            </w:pPr>
            <w:r w:rsidRPr="003B10B5">
              <w:rPr>
                <w:b/>
                <w:lang w:val="en-US"/>
              </w:rPr>
              <w:t xml:space="preserve">E- mail: </w:t>
            </w:r>
            <w:hyperlink r:id="rId13" w:history="1">
              <w:r w:rsidRPr="003B10B5">
                <w:rPr>
                  <w:rStyle w:val="afff3"/>
                  <w:b/>
                  <w:lang w:val="en-US"/>
                </w:rPr>
                <w:t>besson_adm@mail.ru</w:t>
              </w:r>
            </w:hyperlink>
          </w:p>
          <w:p w:rsidR="007D0646" w:rsidRPr="003B10B5" w:rsidRDefault="007D0646" w:rsidP="008E1DC7">
            <w:pPr>
              <w:jc w:val="center"/>
              <w:rPr>
                <w:lang w:val="en-US"/>
              </w:rPr>
            </w:pPr>
          </w:p>
        </w:tc>
        <w:tc>
          <w:tcPr>
            <w:tcW w:w="2687" w:type="dxa"/>
          </w:tcPr>
          <w:p w:rsidR="007D0646" w:rsidRPr="003B10B5" w:rsidRDefault="007D0646" w:rsidP="008E1DC7">
            <w:pPr>
              <w:jc w:val="center"/>
              <w:rPr>
                <w:lang w:val="en-US"/>
              </w:rPr>
            </w:pPr>
          </w:p>
          <w:p w:rsidR="007D0646" w:rsidRPr="003B10B5" w:rsidRDefault="007D0646" w:rsidP="008E1DC7">
            <w:pPr>
              <w:jc w:val="center"/>
              <w:rPr>
                <w:b/>
              </w:rPr>
            </w:pPr>
            <w:r w:rsidRPr="003B10B5">
              <w:rPr>
                <w:b/>
              </w:rPr>
              <w:t>Учредитель:</w:t>
            </w:r>
          </w:p>
          <w:p w:rsidR="007D0646" w:rsidRPr="003B10B5" w:rsidRDefault="007D0646" w:rsidP="008E1DC7">
            <w:pPr>
              <w:jc w:val="center"/>
              <w:rPr>
                <w:b/>
              </w:rPr>
            </w:pPr>
            <w:r w:rsidRPr="003B10B5">
              <w:rPr>
                <w:b/>
              </w:rPr>
              <w:t>Собрание представителей</w:t>
            </w:r>
          </w:p>
          <w:p w:rsidR="007D0646" w:rsidRPr="003B10B5" w:rsidRDefault="007D0646" w:rsidP="008E1DC7">
            <w:pPr>
              <w:jc w:val="center"/>
              <w:rPr>
                <w:b/>
              </w:rPr>
            </w:pPr>
            <w:r w:rsidRPr="003B10B5">
              <w:rPr>
                <w:b/>
              </w:rPr>
              <w:t>Бессоновского района</w:t>
            </w:r>
          </w:p>
          <w:p w:rsidR="007D0646" w:rsidRPr="003B10B5" w:rsidRDefault="0073692D" w:rsidP="008E1DC7">
            <w:pPr>
              <w:jc w:val="center"/>
              <w:rPr>
                <w:b/>
              </w:rPr>
            </w:pPr>
            <w:proofErr w:type="gramStart"/>
            <w:r>
              <w:rPr>
                <w:b/>
              </w:rPr>
              <w:t xml:space="preserve">(Решение № </w:t>
            </w:r>
            <w:r w:rsidR="007D0646" w:rsidRPr="003B10B5">
              <w:rPr>
                <w:b/>
              </w:rPr>
              <w:t>198 -26/2</w:t>
            </w:r>
            <w:proofErr w:type="gramEnd"/>
          </w:p>
          <w:p w:rsidR="007D0646" w:rsidRPr="003B10B5" w:rsidRDefault="004E71CE" w:rsidP="008E1DC7">
            <w:pPr>
              <w:jc w:val="center"/>
            </w:pPr>
            <w:r>
              <w:rPr>
                <w:b/>
              </w:rPr>
              <w:t>о</w:t>
            </w:r>
            <w:r w:rsidR="007D0646" w:rsidRPr="003B10B5">
              <w:rPr>
                <w:b/>
              </w:rPr>
              <w:t>т 3 сентября 2008 г.)</w:t>
            </w:r>
          </w:p>
        </w:tc>
        <w:tc>
          <w:tcPr>
            <w:tcW w:w="1255" w:type="dxa"/>
          </w:tcPr>
          <w:p w:rsidR="007D0646" w:rsidRPr="003B10B5" w:rsidRDefault="007D0646" w:rsidP="008E1DC7">
            <w:pPr>
              <w:jc w:val="center"/>
            </w:pPr>
          </w:p>
          <w:p w:rsidR="007D0646" w:rsidRPr="003B10B5" w:rsidRDefault="007D0646" w:rsidP="008E1DC7">
            <w:pPr>
              <w:jc w:val="center"/>
              <w:rPr>
                <w:b/>
              </w:rPr>
            </w:pPr>
            <w:r w:rsidRPr="003B10B5">
              <w:rPr>
                <w:b/>
              </w:rPr>
              <w:t>Тираж –</w:t>
            </w:r>
          </w:p>
          <w:p w:rsidR="007D0646" w:rsidRPr="003B10B5" w:rsidRDefault="004E71CE" w:rsidP="008E1DC7">
            <w:pPr>
              <w:jc w:val="center"/>
            </w:pPr>
            <w:r>
              <w:rPr>
                <w:b/>
              </w:rPr>
              <w:t>3</w:t>
            </w:r>
            <w:r w:rsidR="007D0646" w:rsidRPr="003B10B5">
              <w:rPr>
                <w:b/>
              </w:rPr>
              <w:t xml:space="preserve"> экз</w:t>
            </w:r>
            <w:r w:rsidR="007D0646" w:rsidRPr="003B10B5">
              <w:t>.</w:t>
            </w:r>
          </w:p>
        </w:tc>
        <w:tc>
          <w:tcPr>
            <w:tcW w:w="1746" w:type="dxa"/>
          </w:tcPr>
          <w:p w:rsidR="007D0646" w:rsidRPr="003B10B5" w:rsidRDefault="007D0646" w:rsidP="008E1DC7">
            <w:r>
              <w:rPr>
                <w:noProof/>
              </w:rPr>
              <w:drawing>
                <wp:inline distT="0" distB="0" distL="0" distR="0" wp14:anchorId="0DCAEE29" wp14:editId="3D1F6380">
                  <wp:extent cx="942975" cy="1295400"/>
                  <wp:effectExtent l="19050" t="0" r="9525" b="0"/>
                  <wp:docPr id="18" name="Рисунок 18"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14"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7D0646" w:rsidRPr="003B10B5" w:rsidRDefault="007D0646" w:rsidP="008E1DC7">
            <w:pPr>
              <w:jc w:val="center"/>
            </w:pPr>
          </w:p>
          <w:p w:rsidR="007D0646" w:rsidRPr="003B10B5" w:rsidRDefault="007D0646" w:rsidP="008E1DC7">
            <w:pPr>
              <w:jc w:val="center"/>
              <w:rPr>
                <w:b/>
              </w:rPr>
            </w:pPr>
            <w:r w:rsidRPr="003B10B5">
              <w:rPr>
                <w:b/>
              </w:rPr>
              <w:t>Бесплатно</w:t>
            </w:r>
          </w:p>
          <w:p w:rsidR="007D0646" w:rsidRPr="003B10B5" w:rsidRDefault="007D0646" w:rsidP="008E1DC7"/>
        </w:tc>
      </w:tr>
    </w:tbl>
    <w:p w:rsidR="0073025D" w:rsidRPr="007D0646" w:rsidRDefault="0073025D" w:rsidP="0073025D">
      <w:pPr>
        <w:rPr>
          <w:sz w:val="18"/>
          <w:szCs w:val="18"/>
        </w:rPr>
      </w:pPr>
    </w:p>
    <w:sectPr w:rsidR="0073025D" w:rsidRPr="007D0646" w:rsidSect="00277A1C">
      <w:headerReference w:type="default" r:id="rId15"/>
      <w:footerReference w:type="default" r:id="rId16"/>
      <w:headerReference w:type="first" r:id="rId17"/>
      <w:footerReference w:type="first" r:id="rId18"/>
      <w:pgSz w:w="11907" w:h="16839" w:code="9"/>
      <w:pgMar w:top="907" w:right="567" w:bottom="1418" w:left="1276" w:header="284" w:footer="6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EB1" w:rsidRDefault="003D2EB1" w:rsidP="003A2764">
      <w:r>
        <w:separator/>
      </w:r>
    </w:p>
  </w:endnote>
  <w:endnote w:type="continuationSeparator" w:id="0">
    <w:p w:rsidR="003D2EB1" w:rsidRDefault="003D2EB1" w:rsidP="003A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1"/>
    <w:family w:val="roman"/>
    <w:notTrueType/>
    <w:pitch w:val="variable"/>
  </w:font>
  <w:font w:name="Symath">
    <w:altName w:val="Times New Roman"/>
    <w:charset w:val="CC"/>
    <w:family w:val="auto"/>
    <w:pitch w:val="variable"/>
    <w:sig w:usb0="00000000" w:usb1="00000000" w:usb2="00000000"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ISOCPEUR">
    <w:altName w:val="Arial"/>
    <w:charset w:val="CC"/>
    <w:family w:val="swiss"/>
    <w:pitch w:val="variable"/>
    <w:sig w:usb0="00000001" w:usb1="00000000" w:usb2="00000000" w:usb3="00000000" w:csb0="0000009F" w:csb1="00000000"/>
  </w:font>
  <w:font w:name="ArialMT">
    <w:altName w:val="Times New Roman"/>
    <w:panose1 w:val="00000000000000000000"/>
    <w:charset w:val="CC"/>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elvetica_Condenced-Norma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Peterburg">
    <w:altName w:val="Times New Roman"/>
    <w:charset w:val="00"/>
    <w:family w:val="auto"/>
    <w:pitch w:val="variable"/>
    <w:sig w:usb0="00000287" w:usb1="00000000" w:usb2="00000000" w:usb3="00000000" w:csb0="0000001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JournalRub">
    <w:altName w:val="Arial"/>
    <w:panose1 w:val="00000000000000000000"/>
    <w:charset w:val="00"/>
    <w:family w:val="swiss"/>
    <w:notTrueType/>
    <w:pitch w:val="default"/>
    <w:sig w:usb0="00000003" w:usb1="00000000" w:usb2="00000000" w:usb3="00000000" w:csb0="00000001" w:csb1="00000000"/>
  </w:font>
  <w:font w:name="AGOpus">
    <w:altName w:val="Times New Roman"/>
    <w:charset w:val="00"/>
    <w:family w:val="auto"/>
    <w:pitch w:val="variable"/>
    <w:sig w:usb0="00000003" w:usb1="00000000" w:usb2="00000000" w:usb3="00000000" w:csb0="00000001" w:csb1="00000000"/>
  </w:font>
  <w:font w:name="Bodoni">
    <w:charset w:val="00"/>
    <w:family w:val="roman"/>
    <w:pitch w:val="variable"/>
    <w:sig w:usb0="00000003" w:usb1="00000000" w:usb2="00000000" w:usb3="00000000" w:csb0="00000001" w:csb1="00000000"/>
  </w:font>
  <w:font w:name="Univers">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Îáû÷íûé">
    <w:altName w:val="Times New Roman"/>
    <w:panose1 w:val="00000000000000000000"/>
    <w:charset w:val="00"/>
    <w:family w:val="roman"/>
    <w:notTrueType/>
    <w:pitch w:val="variable"/>
    <w:sig w:usb0="00000003" w:usb1="00000000" w:usb2="00000000" w:usb3="00000000" w:csb0="00000001" w:csb1="00000000"/>
  </w:font>
  <w:font w:name="Wingdings (L$)">
    <w:panose1 w:val="00000000000000000000"/>
    <w:charset w:val="02"/>
    <w:family w:val="swiss"/>
    <w:notTrueType/>
    <w:pitch w:val="variable"/>
    <w:sig w:usb0="00000000" w:usb1="10000000" w:usb2="00000000" w:usb3="00000000" w:csb0="80000000" w:csb1="00000000"/>
  </w:font>
  <w:font w:name="Consultant">
    <w:panose1 w:val="00000000000000000000"/>
    <w:charset w:val="CC"/>
    <w:family w:val="modern"/>
    <w:notTrueType/>
    <w:pitch w:val="variable"/>
    <w:sig w:usb0="00000201" w:usb1="00000000" w:usb2="00000000" w:usb3="00000000" w:csb0="00000004" w:csb1="00000000"/>
  </w:font>
  <w:font w:name="Arial Bold">
    <w:altName w:val="Arial"/>
    <w:charset w:val="CC"/>
    <w:family w:val="swiss"/>
    <w:pitch w:val="variable"/>
    <w:sig w:usb0="00000000" w:usb1="80000000" w:usb2="00000008" w:usb3="00000000" w:csb0="000001FF" w:csb1="00000000"/>
  </w:font>
  <w:font w:name="GOST type B">
    <w:charset w:val="CC"/>
    <w:family w:val="swiss"/>
    <w:pitch w:val="variable"/>
    <w:sig w:usb0="00000003" w:usb1="00000000" w:usb2="00000000" w:usb3="00000000" w:csb0="00000005" w:csb1="00000000"/>
  </w:font>
  <w:font w:name="TimesET">
    <w:altName w:val="Times New Roman"/>
    <w:charset w:val="00"/>
    <w:family w:val="auto"/>
    <w:pitch w:val="variable"/>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New Roman PSMT">
    <w:altName w:val="Times New Roman"/>
    <w:panose1 w:val="00000000000000000000"/>
    <w:charset w:val="CC"/>
    <w:family w:val="roman"/>
    <w:notTrueType/>
    <w:pitch w:val="default"/>
    <w:sig w:usb0="00000203" w:usb1="00000000" w:usb2="00000000" w:usb3="00000000" w:csb0="00000005"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Arial #FFFFFF">
    <w:altName w:val="Times New Roman"/>
    <w:panose1 w:val="00000000000000000000"/>
    <w:charset w:val="00"/>
    <w:family w:val="roman"/>
    <w:notTrueType/>
    <w:pitch w:val="default"/>
  </w:font>
  <w:font w:name="CYKMXU+WarnockPro-LightDisp">
    <w:altName w:val="Times New Roman"/>
    <w:panose1 w:val="00000000000000000000"/>
    <w:charset w:val="CC"/>
    <w:family w:val="roman"/>
    <w:notTrueType/>
    <w:pitch w:val="default"/>
    <w:sig w:usb0="00000203" w:usb1="00000000" w:usb2="00000000" w:usb3="00000000" w:csb0="00000005"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a_Timer">
    <w:altName w:val="Times New Roman"/>
    <w:panose1 w:val="00000000000000000000"/>
    <w:charset w:val="CC"/>
    <w:family w:val="roman"/>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THelvetica/Cyrillic">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1" w:rsidRPr="00946E74" w:rsidRDefault="00D37EB1" w:rsidP="005D29D7">
    <w:pPr>
      <w:pStyle w:val="afe"/>
    </w:pPr>
  </w:p>
  <w:p w:rsidR="00D37EB1" w:rsidRDefault="00D37E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1" w:rsidRPr="007D139A" w:rsidRDefault="00D37EB1" w:rsidP="005D29D7">
    <w:pPr>
      <w:pStyle w:val="afe"/>
      <w:framePr w:wrap="auto" w:vAnchor="page" w:hAnchor="page" w:x="14911" w:y="10786"/>
    </w:pPr>
    <w:r>
      <w:fldChar w:fldCharType="begin"/>
    </w:r>
    <w:r>
      <w:instrText xml:space="preserve">PAGE  </w:instrText>
    </w:r>
    <w:r>
      <w:fldChar w:fldCharType="separate"/>
    </w:r>
    <w:r>
      <w:rPr>
        <w:noProof/>
      </w:rPr>
      <w:t>24</w:t>
    </w:r>
    <w:r>
      <w:fldChar w:fldCharType="end"/>
    </w:r>
  </w:p>
  <w:p w:rsidR="00D37EB1" w:rsidRPr="006D3D84" w:rsidRDefault="00D37EB1" w:rsidP="005D29D7">
    <w:pPr>
      <w:pStyle w:val="afe"/>
      <w:jc w:val="center"/>
      <w:rPr>
        <w:i/>
        <w:sz w:val="20"/>
        <w:szCs w:val="20"/>
      </w:rPr>
    </w:pPr>
    <w:r w:rsidRPr="007D139A">
      <w:rPr>
        <w:i/>
        <w:sz w:val="20"/>
        <w:szCs w:val="20"/>
      </w:rPr>
      <w:t>© О</w:t>
    </w:r>
    <w:r>
      <w:rPr>
        <w:i/>
        <w:sz w:val="20"/>
        <w:szCs w:val="20"/>
      </w:rPr>
      <w:t>О</w:t>
    </w:r>
    <w:r w:rsidRPr="007D139A">
      <w:rPr>
        <w:i/>
        <w:sz w:val="20"/>
        <w:szCs w:val="20"/>
      </w:rPr>
      <w:t>О «</w:t>
    </w:r>
    <w:r>
      <w:rPr>
        <w:i/>
        <w:sz w:val="20"/>
        <w:szCs w:val="20"/>
      </w:rPr>
      <w:t xml:space="preserve">Консоль» </w:t>
    </w:r>
    <w:r w:rsidRPr="007D139A">
      <w:rPr>
        <w:i/>
        <w:sz w:val="20"/>
        <w:szCs w:val="20"/>
      </w:rPr>
      <w:t>2</w:t>
    </w:r>
    <w:r>
      <w:rPr>
        <w:i/>
        <w:sz w:val="20"/>
        <w:szCs w:val="20"/>
      </w:rPr>
      <w:t xml:space="preserve">020 г. </w:t>
    </w:r>
  </w:p>
  <w:p w:rsidR="00D37EB1" w:rsidRDefault="00D37EB1">
    <w:pPr>
      <w:pStyle w:val="afe"/>
    </w:pPr>
  </w:p>
  <w:p w:rsidR="00D37EB1" w:rsidRDefault="00D37E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EB1" w:rsidRDefault="003D2EB1" w:rsidP="003A2764">
      <w:r>
        <w:separator/>
      </w:r>
    </w:p>
  </w:footnote>
  <w:footnote w:type="continuationSeparator" w:id="0">
    <w:p w:rsidR="003D2EB1" w:rsidRDefault="003D2EB1" w:rsidP="003A2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1" w:rsidRPr="00946E74" w:rsidRDefault="00D37EB1" w:rsidP="005D29D7">
    <w:pPr>
      <w:pStyle w:val="afc"/>
    </w:pPr>
  </w:p>
  <w:p w:rsidR="00D37EB1" w:rsidRDefault="00D37E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1" w:rsidRPr="00FD54D6" w:rsidRDefault="00D37EB1" w:rsidP="005D29D7">
    <w:pPr>
      <w:pStyle w:val="afc"/>
      <w:jc w:val="center"/>
      <w:rPr>
        <w:i/>
        <w:sz w:val="20"/>
        <w:szCs w:val="20"/>
      </w:rPr>
    </w:pPr>
    <w:r>
      <w:rPr>
        <w:i/>
        <w:sz w:val="20"/>
        <w:szCs w:val="20"/>
      </w:rPr>
      <w:t xml:space="preserve">Правила землепользования и застройки муниципального образования Засечный сельсовет Пензенского района </w:t>
    </w:r>
    <w:r w:rsidRPr="003C42D1">
      <w:rPr>
        <w:i/>
        <w:sz w:val="20"/>
        <w:szCs w:val="20"/>
      </w:rPr>
      <w:t>Пензенской</w:t>
    </w:r>
    <w:r w:rsidRPr="002A47A5">
      <w:rPr>
        <w:i/>
        <w:sz w:val="20"/>
        <w:szCs w:val="20"/>
      </w:rPr>
      <w:t xml:space="preserve"> области</w:t>
    </w:r>
  </w:p>
  <w:p w:rsidR="00D37EB1" w:rsidRPr="00AD2466" w:rsidRDefault="00D37EB1" w:rsidP="005D29D7">
    <w:pPr>
      <w:pStyle w:val="afc"/>
      <w:jc w:val="center"/>
      <w:rPr>
        <w:i/>
        <w:sz w:val="20"/>
        <w:szCs w:val="20"/>
      </w:rPr>
    </w:pPr>
    <w:r>
      <w:rPr>
        <w:i/>
        <w:sz w:val="20"/>
        <w:szCs w:val="20"/>
      </w:rPr>
      <w:t>Градостроительные регламенты</w:t>
    </w:r>
  </w:p>
  <w:p w:rsidR="00D37EB1" w:rsidRDefault="00D37E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760F32"/>
    <w:styleLink w:val="11111122"/>
    <w:lvl w:ilvl="0">
      <w:start w:val="1"/>
      <w:numFmt w:val="decimal"/>
      <w:pStyle w:val="2"/>
      <w:lvlText w:val="%1."/>
      <w:lvlJc w:val="left"/>
      <w:pPr>
        <w:tabs>
          <w:tab w:val="num" w:pos="643"/>
        </w:tabs>
        <w:ind w:left="643" w:hanging="360"/>
      </w:pPr>
    </w:lvl>
  </w:abstractNum>
  <w:abstractNum w:abstractNumId="1">
    <w:nsid w:val="FFFFFF81"/>
    <w:multiLevelType w:val="singleLevel"/>
    <w:tmpl w:val="D1402D98"/>
    <w:lvl w:ilvl="0">
      <w:start w:val="1"/>
      <w:numFmt w:val="bullet"/>
      <w:pStyle w:val="5"/>
      <w:lvlText w:val=""/>
      <w:lvlJc w:val="left"/>
      <w:pPr>
        <w:tabs>
          <w:tab w:val="num" w:pos="1209"/>
        </w:tabs>
        <w:ind w:left="1209" w:hanging="360"/>
      </w:pPr>
      <w:rPr>
        <w:rFonts w:ascii="Symbol" w:hAnsi="Symbol" w:hint="default"/>
      </w:rPr>
    </w:lvl>
  </w:abstractNum>
  <w:abstractNum w:abstractNumId="2">
    <w:nsid w:val="FFFFFF83"/>
    <w:multiLevelType w:val="singleLevel"/>
    <w:tmpl w:val="A28E93C4"/>
    <w:styleLink w:val="425"/>
    <w:lvl w:ilvl="0">
      <w:start w:val="1"/>
      <w:numFmt w:val="bullet"/>
      <w:pStyle w:val="20"/>
      <w:lvlText w:val=""/>
      <w:lvlJc w:val="left"/>
      <w:pPr>
        <w:tabs>
          <w:tab w:val="num" w:pos="642"/>
        </w:tabs>
        <w:ind w:left="642" w:hanging="360"/>
      </w:pPr>
      <w:rPr>
        <w:rFonts w:ascii="Symbol" w:hAnsi="Symbol" w:hint="default"/>
      </w:rPr>
    </w:lvl>
  </w:abstractNum>
  <w:abstractNum w:abstractNumId="3">
    <w:nsid w:val="FFFFFF88"/>
    <w:multiLevelType w:val="singleLevel"/>
    <w:tmpl w:val="CB1C81BE"/>
    <w:lvl w:ilvl="0">
      <w:start w:val="1"/>
      <w:numFmt w:val="decimal"/>
      <w:lvlText w:val="%1."/>
      <w:lvlJc w:val="left"/>
      <w:pPr>
        <w:tabs>
          <w:tab w:val="num" w:pos="360"/>
        </w:tabs>
        <w:ind w:left="360" w:hanging="360"/>
      </w:pPr>
    </w:lvl>
  </w:abstractNum>
  <w:abstractNum w:abstractNumId="4">
    <w:nsid w:val="FFFFFF89"/>
    <w:multiLevelType w:val="singleLevel"/>
    <w:tmpl w:val="8796FCE6"/>
    <w:styleLink w:val="315"/>
    <w:lvl w:ilvl="0">
      <w:start w:val="1"/>
      <w:numFmt w:val="bullet"/>
      <w:pStyle w:val="a"/>
      <w:lvlText w:val=""/>
      <w:lvlJc w:val="left"/>
      <w:pPr>
        <w:tabs>
          <w:tab w:val="num" w:pos="360"/>
        </w:tabs>
        <w:ind w:left="360" w:hanging="360"/>
      </w:pPr>
      <w:rPr>
        <w:rFonts w:ascii="Symbol" w:hAnsi="Symbol" w:hint="default"/>
      </w:rPr>
    </w:lvl>
  </w:abstractNum>
  <w:abstractNum w:abstractNumId="5">
    <w:nsid w:val="FFFFFFFE"/>
    <w:multiLevelType w:val="singleLevel"/>
    <w:tmpl w:val="BCAC873E"/>
    <w:styleLink w:val="9111"/>
    <w:lvl w:ilvl="0">
      <w:numFmt w:val="decimal"/>
      <w:lvlText w:val="*"/>
      <w:lvlJc w:val="left"/>
    </w:lvl>
  </w:abstractNum>
  <w:abstractNum w:abstractNumId="6">
    <w:nsid w:val="00000001"/>
    <w:multiLevelType w:val="multilevel"/>
    <w:tmpl w:val="48FC7FF0"/>
    <w:styleLink w:val="1111"/>
    <w:lvl w:ilvl="0">
      <w:start w:val="1"/>
      <w:numFmt w:val="decimal"/>
      <w:lvlText w:val="%1"/>
      <w:lvlJc w:val="left"/>
      <w:rPr>
        <w:rFonts w:ascii="Times New Roman" w:hAnsi="Times New Roman" w:cs="Times New Roman" w:hint="default"/>
        <w:b w:val="0"/>
        <w:bCs w:val="0"/>
        <w:i w:val="0"/>
        <w:iCs w:val="0"/>
        <w:smallCaps w:val="0"/>
        <w:strike w:val="0"/>
        <w:color w:val="000000"/>
        <w:spacing w:val="-1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7">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6"/>
    <w:multiLevelType w:val="multilevel"/>
    <w:tmpl w:val="00000006"/>
    <w:name w:val="WW8Num6"/>
    <w:lvl w:ilvl="0">
      <w:start w:val="29"/>
      <w:numFmt w:val="decimal"/>
      <w:lvlText w:val="%1."/>
      <w:lvlJc w:val="left"/>
      <w:pPr>
        <w:tabs>
          <w:tab w:val="num" w:pos="708"/>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bidi="ru-RU"/>
      </w:rPr>
    </w:lvl>
    <w:lvl w:ilvl="1">
      <w:start w:val="1"/>
      <w:numFmt w:val="decimal"/>
      <w:lvlText w:val="%1.%2."/>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nsid w:val="00000007"/>
    <w:multiLevelType w:val="singleLevel"/>
    <w:tmpl w:val="00000007"/>
    <w:name w:val="WW8Num7"/>
    <w:lvl w:ilvl="0">
      <w:start w:val="1"/>
      <w:numFmt w:val="decimal"/>
      <w:lvlText w:val="%1)"/>
      <w:lvlJc w:val="left"/>
      <w:pPr>
        <w:tabs>
          <w:tab w:val="num" w:pos="0"/>
        </w:tabs>
        <w:ind w:left="740" w:hanging="360"/>
      </w:pPr>
    </w:lvl>
  </w:abstractNum>
  <w:abstractNum w:abstractNumId="12">
    <w:nsid w:val="00000009"/>
    <w:multiLevelType w:val="singleLevel"/>
    <w:tmpl w:val="00000009"/>
    <w:name w:val="WW8Num9"/>
    <w:lvl w:ilvl="0">
      <w:start w:val="1"/>
      <w:numFmt w:val="decimal"/>
      <w:lvlText w:val="%1)"/>
      <w:lvlJc w:val="left"/>
      <w:pPr>
        <w:tabs>
          <w:tab w:val="num" w:pos="0"/>
        </w:tabs>
        <w:ind w:left="740" w:hanging="360"/>
      </w:pPr>
      <w:rPr>
        <w:lang w:val="ru-RU"/>
      </w:rPr>
    </w:lvl>
  </w:abstractNum>
  <w:abstractNum w:abstractNumId="13">
    <w:nsid w:val="0000000A"/>
    <w:multiLevelType w:val="multilevel"/>
    <w:tmpl w:val="0000000A"/>
    <w:name w:val="WW8Num10"/>
    <w:lvl w:ilvl="0">
      <w:start w:val="1"/>
      <w:numFmt w:val="decimal"/>
      <w:lvlText w:val="%1."/>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bidi="ru-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
    <w:nsid w:val="00000010"/>
    <w:multiLevelType w:val="multilevel"/>
    <w:tmpl w:val="00000010"/>
    <w:name w:val="WW8Num16"/>
    <w:lvl w:ilvl="0">
      <w:start w:val="5"/>
      <w:numFmt w:val="decimal"/>
      <w:lvlText w:val="%1."/>
      <w:lvlJc w:val="left"/>
      <w:pPr>
        <w:tabs>
          <w:tab w:val="num" w:pos="0"/>
        </w:tabs>
        <w:ind w:left="390" w:hanging="390"/>
      </w:pPr>
      <w:rPr>
        <w:rFonts w:hint="default"/>
        <w:b w:val="0"/>
        <w:bCs w:val="0"/>
        <w:u w:val="none"/>
        <w:lang w:val="ru-RU"/>
      </w:rPr>
    </w:lvl>
    <w:lvl w:ilvl="1">
      <w:start w:val="1"/>
      <w:numFmt w:val="decimal"/>
      <w:lvlText w:val="%1.%2."/>
      <w:lvlJc w:val="left"/>
      <w:pPr>
        <w:tabs>
          <w:tab w:val="num" w:pos="0"/>
        </w:tabs>
        <w:ind w:left="720" w:hanging="720"/>
      </w:pPr>
      <w:rPr>
        <w:rFonts w:hint="default"/>
        <w:b w:val="0"/>
        <w:bCs w:val="0"/>
        <w:u w:val="none"/>
        <w:lang w:val="ru-RU"/>
      </w:rPr>
    </w:lvl>
    <w:lvl w:ilvl="2">
      <w:start w:val="1"/>
      <w:numFmt w:val="decimal"/>
      <w:lvlText w:val="%1.%2.%3."/>
      <w:lvlJc w:val="left"/>
      <w:pPr>
        <w:tabs>
          <w:tab w:val="num" w:pos="0"/>
        </w:tabs>
        <w:ind w:left="1920" w:hanging="720"/>
      </w:pPr>
      <w:rPr>
        <w:rFonts w:hint="default"/>
        <w:b w:val="0"/>
        <w:bCs w:val="0"/>
        <w:u w:val="none"/>
        <w:lang w:val="ru-RU"/>
      </w:rPr>
    </w:lvl>
    <w:lvl w:ilvl="3">
      <w:start w:val="1"/>
      <w:numFmt w:val="decimal"/>
      <w:lvlText w:val="%1.%2.%3.%4."/>
      <w:lvlJc w:val="left"/>
      <w:pPr>
        <w:tabs>
          <w:tab w:val="num" w:pos="0"/>
        </w:tabs>
        <w:ind w:left="2880" w:hanging="1080"/>
      </w:pPr>
      <w:rPr>
        <w:rFonts w:hint="default"/>
        <w:b w:val="0"/>
        <w:bCs w:val="0"/>
        <w:u w:val="none"/>
        <w:lang w:val="ru-RU"/>
      </w:rPr>
    </w:lvl>
    <w:lvl w:ilvl="4">
      <w:start w:val="1"/>
      <w:numFmt w:val="decimal"/>
      <w:lvlText w:val="%1.%2.%3.%4.%5."/>
      <w:lvlJc w:val="left"/>
      <w:pPr>
        <w:tabs>
          <w:tab w:val="num" w:pos="0"/>
        </w:tabs>
        <w:ind w:left="3480" w:hanging="1080"/>
      </w:pPr>
      <w:rPr>
        <w:rFonts w:hint="default"/>
        <w:b w:val="0"/>
        <w:bCs w:val="0"/>
        <w:u w:val="none"/>
        <w:lang w:val="ru-RU"/>
      </w:rPr>
    </w:lvl>
    <w:lvl w:ilvl="5">
      <w:start w:val="1"/>
      <w:numFmt w:val="decimal"/>
      <w:lvlText w:val="%1.%2.%3.%4.%5.%6."/>
      <w:lvlJc w:val="left"/>
      <w:pPr>
        <w:tabs>
          <w:tab w:val="num" w:pos="0"/>
        </w:tabs>
        <w:ind w:left="4440" w:hanging="1440"/>
      </w:pPr>
      <w:rPr>
        <w:rFonts w:hint="default"/>
        <w:b w:val="0"/>
        <w:bCs w:val="0"/>
        <w:u w:val="none"/>
        <w:lang w:val="ru-RU"/>
      </w:rPr>
    </w:lvl>
    <w:lvl w:ilvl="6">
      <w:start w:val="1"/>
      <w:numFmt w:val="decimal"/>
      <w:lvlText w:val="%1.%2.%3.%4.%5.%6.%7."/>
      <w:lvlJc w:val="left"/>
      <w:pPr>
        <w:tabs>
          <w:tab w:val="num" w:pos="0"/>
        </w:tabs>
        <w:ind w:left="5040" w:hanging="1440"/>
      </w:pPr>
      <w:rPr>
        <w:rFonts w:hint="default"/>
        <w:b w:val="0"/>
        <w:bCs w:val="0"/>
        <w:u w:val="none"/>
        <w:lang w:val="ru-RU"/>
      </w:rPr>
    </w:lvl>
    <w:lvl w:ilvl="7">
      <w:start w:val="1"/>
      <w:numFmt w:val="decimal"/>
      <w:lvlText w:val="%1.%2.%3.%4.%5.%6.%7.%8."/>
      <w:lvlJc w:val="left"/>
      <w:pPr>
        <w:tabs>
          <w:tab w:val="num" w:pos="0"/>
        </w:tabs>
        <w:ind w:left="6000" w:hanging="1800"/>
      </w:pPr>
      <w:rPr>
        <w:rFonts w:hint="default"/>
        <w:b w:val="0"/>
        <w:bCs w:val="0"/>
        <w:u w:val="none"/>
        <w:lang w:val="ru-RU"/>
      </w:rPr>
    </w:lvl>
    <w:lvl w:ilvl="8">
      <w:start w:val="1"/>
      <w:numFmt w:val="decimal"/>
      <w:lvlText w:val="%1.%2.%3.%4.%5.%6.%7.%8.%9."/>
      <w:lvlJc w:val="left"/>
      <w:pPr>
        <w:tabs>
          <w:tab w:val="num" w:pos="0"/>
        </w:tabs>
        <w:ind w:left="6600" w:hanging="1800"/>
      </w:pPr>
      <w:rPr>
        <w:rFonts w:hint="default"/>
        <w:b w:val="0"/>
        <w:bCs w:val="0"/>
        <w:u w:val="none"/>
        <w:lang w:val="ru-RU"/>
      </w:rPr>
    </w:lvl>
  </w:abstractNum>
  <w:abstractNum w:abstractNumId="15">
    <w:nsid w:val="00000011"/>
    <w:multiLevelType w:val="multilevel"/>
    <w:tmpl w:val="00000011"/>
    <w:name w:val="WW8Num17"/>
    <w:lvl w:ilvl="0">
      <w:start w:val="1"/>
      <w:numFmt w:val="bullet"/>
      <w:lvlText w:val="-"/>
      <w:lvlJc w:val="left"/>
      <w:pPr>
        <w:tabs>
          <w:tab w:val="num" w:pos="1788"/>
        </w:tabs>
        <w:ind w:left="108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eastAsia="zh-CN" w:bidi="ru-RU"/>
      </w:rPr>
    </w:lvl>
    <w:lvl w:ilvl="1">
      <w:numFmt w:val="decimal"/>
      <w:lvlText w:val="%2"/>
      <w:lvlJc w:val="left"/>
      <w:pPr>
        <w:tabs>
          <w:tab w:val="num" w:pos="1080"/>
        </w:tabs>
        <w:ind w:left="1080" w:firstLine="0"/>
      </w:pPr>
    </w:lvl>
    <w:lvl w:ilvl="2">
      <w:numFmt w:val="decimal"/>
      <w:lvlText w:val="%3"/>
      <w:lvlJc w:val="left"/>
      <w:pPr>
        <w:tabs>
          <w:tab w:val="num" w:pos="1080"/>
        </w:tabs>
        <w:ind w:left="1080" w:firstLine="0"/>
      </w:pPr>
    </w:lvl>
    <w:lvl w:ilvl="3">
      <w:numFmt w:val="decimal"/>
      <w:lvlText w:val="%4"/>
      <w:lvlJc w:val="left"/>
      <w:pPr>
        <w:tabs>
          <w:tab w:val="num" w:pos="1080"/>
        </w:tabs>
        <w:ind w:left="1080" w:firstLine="0"/>
      </w:pPr>
    </w:lvl>
    <w:lvl w:ilvl="4">
      <w:numFmt w:val="decimal"/>
      <w:lvlText w:val="%5"/>
      <w:lvlJc w:val="left"/>
      <w:pPr>
        <w:tabs>
          <w:tab w:val="num" w:pos="1080"/>
        </w:tabs>
        <w:ind w:left="1080" w:firstLine="0"/>
      </w:pPr>
    </w:lvl>
    <w:lvl w:ilvl="5">
      <w:numFmt w:val="decimal"/>
      <w:lvlText w:val="%6"/>
      <w:lvlJc w:val="left"/>
      <w:pPr>
        <w:tabs>
          <w:tab w:val="num" w:pos="1080"/>
        </w:tabs>
        <w:ind w:left="1080" w:firstLine="0"/>
      </w:pPr>
    </w:lvl>
    <w:lvl w:ilvl="6">
      <w:numFmt w:val="decimal"/>
      <w:lvlText w:val="%7"/>
      <w:lvlJc w:val="left"/>
      <w:pPr>
        <w:tabs>
          <w:tab w:val="num" w:pos="1080"/>
        </w:tabs>
        <w:ind w:left="1080" w:firstLine="0"/>
      </w:pPr>
    </w:lvl>
    <w:lvl w:ilvl="7">
      <w:numFmt w:val="decimal"/>
      <w:lvlText w:val="%8"/>
      <w:lvlJc w:val="left"/>
      <w:pPr>
        <w:tabs>
          <w:tab w:val="num" w:pos="1080"/>
        </w:tabs>
        <w:ind w:left="1080" w:firstLine="0"/>
      </w:pPr>
    </w:lvl>
    <w:lvl w:ilvl="8">
      <w:numFmt w:val="decimal"/>
      <w:lvlText w:val="%9"/>
      <w:lvlJc w:val="left"/>
      <w:pPr>
        <w:tabs>
          <w:tab w:val="num" w:pos="1080"/>
        </w:tabs>
        <w:ind w:left="1080" w:firstLine="0"/>
      </w:pPr>
    </w:lvl>
  </w:abstractNum>
  <w:abstractNum w:abstractNumId="16">
    <w:nsid w:val="009A4728"/>
    <w:multiLevelType w:val="multilevel"/>
    <w:tmpl w:val="0E6EEDA8"/>
    <w:styleLink w:val="2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Times New Roman" w:hAnsi="Times New Roman"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02482074"/>
    <w:multiLevelType w:val="hybridMultilevel"/>
    <w:tmpl w:val="8F2856AE"/>
    <w:styleLink w:val="921"/>
    <w:lvl w:ilvl="0" w:tplc="A0C2B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3126A4"/>
    <w:multiLevelType w:val="multilevel"/>
    <w:tmpl w:val="A7CA8D8A"/>
    <w:styleLink w:val="433"/>
    <w:lvl w:ilvl="0">
      <w:start w:val="1"/>
      <w:numFmt w:val="decimal"/>
      <w:lvlText w:val="Приложение А%1"/>
      <w:lvlJc w:val="left"/>
      <w:pPr>
        <w:ind w:left="2204" w:hanging="360"/>
      </w:pPr>
      <w:rPr>
        <w:rFonts w:ascii="Times New Roman" w:hAnsi="Times New Roman" w:hint="default"/>
        <w:b/>
        <w:bCs w:val="0"/>
        <w:i w:val="0"/>
        <w:iCs w:val="0"/>
        <w:caps/>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775" w:hanging="360"/>
      </w:pPr>
      <w:rPr>
        <w:rFonts w:hint="default"/>
      </w:rPr>
    </w:lvl>
    <w:lvl w:ilvl="2">
      <w:start w:val="1"/>
      <w:numFmt w:val="lowerRoman"/>
      <w:lvlText w:val="%3."/>
      <w:lvlJc w:val="right"/>
      <w:pPr>
        <w:ind w:left="4495" w:hanging="180"/>
      </w:pPr>
      <w:rPr>
        <w:rFonts w:hint="default"/>
      </w:rPr>
    </w:lvl>
    <w:lvl w:ilvl="3">
      <w:start w:val="1"/>
      <w:numFmt w:val="decimal"/>
      <w:lvlText w:val="%4."/>
      <w:lvlJc w:val="left"/>
      <w:pPr>
        <w:ind w:left="5215" w:hanging="360"/>
      </w:pPr>
      <w:rPr>
        <w:rFonts w:hint="default"/>
      </w:rPr>
    </w:lvl>
    <w:lvl w:ilvl="4">
      <w:start w:val="1"/>
      <w:numFmt w:val="lowerLetter"/>
      <w:lvlText w:val="%5."/>
      <w:lvlJc w:val="left"/>
      <w:pPr>
        <w:ind w:left="5935" w:hanging="360"/>
      </w:pPr>
      <w:rPr>
        <w:rFonts w:hint="default"/>
      </w:rPr>
    </w:lvl>
    <w:lvl w:ilvl="5">
      <w:start w:val="1"/>
      <w:numFmt w:val="lowerRoman"/>
      <w:lvlText w:val="%6."/>
      <w:lvlJc w:val="right"/>
      <w:pPr>
        <w:ind w:left="6655" w:hanging="180"/>
      </w:pPr>
      <w:rPr>
        <w:rFonts w:hint="default"/>
      </w:rPr>
    </w:lvl>
    <w:lvl w:ilvl="6">
      <w:start w:val="1"/>
      <w:numFmt w:val="decimal"/>
      <w:lvlText w:val="%7."/>
      <w:lvlJc w:val="left"/>
      <w:pPr>
        <w:ind w:left="7375" w:hanging="360"/>
      </w:pPr>
      <w:rPr>
        <w:rFonts w:hint="default"/>
      </w:rPr>
    </w:lvl>
    <w:lvl w:ilvl="7">
      <w:start w:val="1"/>
      <w:numFmt w:val="lowerLetter"/>
      <w:lvlText w:val="%8."/>
      <w:lvlJc w:val="left"/>
      <w:pPr>
        <w:ind w:left="8095" w:hanging="360"/>
      </w:pPr>
      <w:rPr>
        <w:rFonts w:hint="default"/>
      </w:rPr>
    </w:lvl>
    <w:lvl w:ilvl="8">
      <w:start w:val="1"/>
      <w:numFmt w:val="lowerRoman"/>
      <w:lvlText w:val="%9."/>
      <w:lvlJc w:val="right"/>
      <w:pPr>
        <w:ind w:left="8815" w:hanging="180"/>
      </w:pPr>
      <w:rPr>
        <w:rFonts w:hint="default"/>
      </w:rPr>
    </w:lvl>
  </w:abstractNum>
  <w:abstractNum w:abstractNumId="19">
    <w:nsid w:val="05E13E20"/>
    <w:multiLevelType w:val="multilevel"/>
    <w:tmpl w:val="22429AAC"/>
    <w:styleLink w:val="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077F3805"/>
    <w:multiLevelType w:val="multilevel"/>
    <w:tmpl w:val="04190025"/>
    <w:styleLink w:val="1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09DC7362"/>
    <w:multiLevelType w:val="multilevel"/>
    <w:tmpl w:val="0419001D"/>
    <w:name w:val="WW8Num1"/>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C69373D"/>
    <w:multiLevelType w:val="hybridMultilevel"/>
    <w:tmpl w:val="B518F984"/>
    <w:styleLink w:val="110"/>
    <w:lvl w:ilvl="0" w:tplc="FFFFFFFF">
      <w:start w:val="1"/>
      <w:numFmt w:val="decimal"/>
      <w:pStyle w:val="10"/>
      <w:lvlText w:val="Рисунок %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0C9B4E97"/>
    <w:multiLevelType w:val="multilevel"/>
    <w:tmpl w:val="855EF06C"/>
    <w:lvl w:ilvl="0">
      <w:start w:val="3"/>
      <w:numFmt w:val="decimal"/>
      <w:pStyle w:val="4IGTimesNewRoman"/>
      <w:lvlText w:val="%1."/>
      <w:lvlJc w:val="left"/>
      <w:pPr>
        <w:tabs>
          <w:tab w:val="num" w:pos="349"/>
        </w:tabs>
        <w:ind w:left="349" w:hanging="360"/>
      </w:pPr>
      <w:rPr>
        <w:rFonts w:hint="default"/>
      </w:rPr>
    </w:lvl>
    <w:lvl w:ilvl="1">
      <w:start w:val="1"/>
      <w:numFmt w:val="decimal"/>
      <w:lvlText w:val="%1.%2."/>
      <w:lvlJc w:val="left"/>
      <w:pPr>
        <w:tabs>
          <w:tab w:val="num" w:pos="1069"/>
        </w:tabs>
        <w:ind w:left="781" w:hanging="432"/>
      </w:pPr>
      <w:rPr>
        <w:rFonts w:hint="default"/>
      </w:rPr>
    </w:lvl>
    <w:lvl w:ilvl="2">
      <w:start w:val="1"/>
      <w:numFmt w:val="decimal"/>
      <w:pStyle w:val="4IGTimesNewRoman"/>
      <w:lvlText w:val="%1.%2.%3."/>
      <w:lvlJc w:val="left"/>
      <w:pPr>
        <w:tabs>
          <w:tab w:val="num" w:pos="1429"/>
        </w:tabs>
        <w:ind w:left="1213" w:hanging="504"/>
      </w:pPr>
      <w:rPr>
        <w:rFonts w:hint="default"/>
      </w:rPr>
    </w:lvl>
    <w:lvl w:ilvl="3">
      <w:start w:val="1"/>
      <w:numFmt w:val="decimal"/>
      <w:lvlText w:val="%1.%2.%3.%4."/>
      <w:lvlJc w:val="left"/>
      <w:pPr>
        <w:tabs>
          <w:tab w:val="num" w:pos="2149"/>
        </w:tabs>
        <w:ind w:left="1717" w:hanging="648"/>
      </w:pPr>
      <w:rPr>
        <w:rFonts w:hint="default"/>
      </w:rPr>
    </w:lvl>
    <w:lvl w:ilvl="4">
      <w:start w:val="1"/>
      <w:numFmt w:val="decimal"/>
      <w:lvlText w:val="%1.%2.%3.%4.%5."/>
      <w:lvlJc w:val="left"/>
      <w:pPr>
        <w:tabs>
          <w:tab w:val="num" w:pos="2869"/>
        </w:tabs>
        <w:ind w:left="2221" w:hanging="792"/>
      </w:pPr>
      <w:rPr>
        <w:rFonts w:hint="default"/>
      </w:rPr>
    </w:lvl>
    <w:lvl w:ilvl="5">
      <w:start w:val="1"/>
      <w:numFmt w:val="decimal"/>
      <w:lvlText w:val="%1.%2.%3.%4.%5.%6."/>
      <w:lvlJc w:val="left"/>
      <w:pPr>
        <w:tabs>
          <w:tab w:val="num" w:pos="3229"/>
        </w:tabs>
        <w:ind w:left="2725" w:hanging="936"/>
      </w:pPr>
      <w:rPr>
        <w:rFonts w:hint="default"/>
      </w:rPr>
    </w:lvl>
    <w:lvl w:ilvl="6">
      <w:start w:val="1"/>
      <w:numFmt w:val="decimal"/>
      <w:lvlText w:val="%1.%2.%3.%4.%5.%6.%7."/>
      <w:lvlJc w:val="left"/>
      <w:pPr>
        <w:tabs>
          <w:tab w:val="num" w:pos="3949"/>
        </w:tabs>
        <w:ind w:left="3229" w:hanging="1080"/>
      </w:pPr>
      <w:rPr>
        <w:rFonts w:hint="default"/>
      </w:rPr>
    </w:lvl>
    <w:lvl w:ilvl="7">
      <w:start w:val="1"/>
      <w:numFmt w:val="decimal"/>
      <w:lvlText w:val="%1.%2.%3.%4.%5.%6.%7.%8."/>
      <w:lvlJc w:val="left"/>
      <w:pPr>
        <w:tabs>
          <w:tab w:val="num" w:pos="4669"/>
        </w:tabs>
        <w:ind w:left="3733" w:hanging="1224"/>
      </w:pPr>
      <w:rPr>
        <w:rFonts w:hint="default"/>
      </w:rPr>
    </w:lvl>
    <w:lvl w:ilvl="8">
      <w:start w:val="1"/>
      <w:numFmt w:val="decimal"/>
      <w:lvlText w:val="%1.%2.%3.%4.%5.%6.%7.%8.%9."/>
      <w:lvlJc w:val="left"/>
      <w:pPr>
        <w:tabs>
          <w:tab w:val="num" w:pos="5029"/>
        </w:tabs>
        <w:ind w:left="4309" w:hanging="1440"/>
      </w:pPr>
      <w:rPr>
        <w:rFonts w:hint="default"/>
      </w:rPr>
    </w:lvl>
  </w:abstractNum>
  <w:abstractNum w:abstractNumId="24">
    <w:nsid w:val="0CB82890"/>
    <w:multiLevelType w:val="hybridMultilevel"/>
    <w:tmpl w:val="366C2E16"/>
    <w:name w:val="WW8Num15"/>
    <w:lvl w:ilvl="0" w:tplc="FFFFFFFF">
      <w:start w:val="1"/>
      <w:numFmt w:val="decimal"/>
      <w:pStyle w:val="31"/>
      <w:lvlText w:val="Рис. 3.%1."/>
      <w:lvlJc w:val="left"/>
      <w:pPr>
        <w:tabs>
          <w:tab w:val="num" w:pos="1080"/>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0D354D88"/>
    <w:multiLevelType w:val="multilevel"/>
    <w:tmpl w:val="B044CEE2"/>
    <w:styleLink w:val="41"/>
    <w:lvl w:ilvl="0">
      <w:start w:val="3"/>
      <w:numFmt w:val="decimal"/>
      <w:lvlText w:val="%1."/>
      <w:lvlJc w:val="left"/>
      <w:pPr>
        <w:tabs>
          <w:tab w:val="num" w:pos="1629"/>
        </w:tabs>
        <w:ind w:left="1629" w:hanging="920"/>
      </w:pPr>
      <w:rPr>
        <w:rFonts w:ascii="Times New Roman" w:eastAsia="Times New Roman" w:hAnsi="Times New Roman" w:cs="Times New Roman" w:hint="default"/>
        <w:sz w:val="24"/>
      </w:rPr>
    </w:lvl>
    <w:lvl w:ilvl="1">
      <w:start w:val="2"/>
      <w:numFmt w:val="decimal"/>
      <w:lvlText w:val="%1.%2."/>
      <w:lvlJc w:val="left"/>
      <w:pPr>
        <w:tabs>
          <w:tab w:val="num" w:pos="1854"/>
        </w:tabs>
        <w:ind w:left="1854" w:hanging="432"/>
      </w:pPr>
      <w:rPr>
        <w:rFonts w:ascii="Times New Roman" w:eastAsia="Times New Roman" w:hAnsi="Times New Roman" w:cs="Times New Roman" w:hint="default"/>
      </w:rPr>
    </w:lvl>
    <w:lvl w:ilvl="2">
      <w:start w:val="1"/>
      <w:numFmt w:val="decimal"/>
      <w:lvlText w:val="%1.%2.%3."/>
      <w:lvlJc w:val="left"/>
      <w:pPr>
        <w:tabs>
          <w:tab w:val="num" w:pos="2502"/>
        </w:tabs>
        <w:ind w:left="2286" w:hanging="504"/>
      </w:pPr>
      <w:rPr>
        <w:rFonts w:hint="default"/>
      </w:rPr>
    </w:lvl>
    <w:lvl w:ilvl="3">
      <w:start w:val="1"/>
      <w:numFmt w:val="decimal"/>
      <w:lvlRestart w:val="0"/>
      <w:lvlText w:val="%1.%2.%3.%4"/>
      <w:lvlJc w:val="left"/>
      <w:pPr>
        <w:tabs>
          <w:tab w:val="num" w:pos="3233"/>
        </w:tabs>
        <w:ind w:left="3233" w:hanging="1109"/>
      </w:pPr>
      <w:rPr>
        <w:rFonts w:hint="default"/>
        <w:i w:val="0"/>
      </w:rPr>
    </w:lvl>
    <w:lvl w:ilvl="4">
      <w:start w:val="1"/>
      <w:numFmt w:val="none"/>
      <w:lvlText w:val=""/>
      <w:lvlJc w:val="left"/>
      <w:pPr>
        <w:tabs>
          <w:tab w:val="num" w:pos="3294"/>
        </w:tabs>
        <w:ind w:left="3294" w:hanging="792"/>
      </w:pPr>
      <w:rPr>
        <w:rFonts w:hint="default"/>
      </w:rPr>
    </w:lvl>
    <w:lvl w:ilvl="5">
      <w:start w:val="1"/>
      <w:numFmt w:val="decimal"/>
      <w:lvlText w:val="%1.%2.%3.%4.%5.%6."/>
      <w:lvlJc w:val="left"/>
      <w:pPr>
        <w:tabs>
          <w:tab w:val="num" w:pos="4302"/>
        </w:tabs>
        <w:ind w:left="3798" w:hanging="936"/>
      </w:pPr>
      <w:rPr>
        <w:rFonts w:hint="default"/>
      </w:rPr>
    </w:lvl>
    <w:lvl w:ilvl="6">
      <w:start w:val="1"/>
      <w:numFmt w:val="decimal"/>
      <w:lvlText w:val="%1.%2.%3.%4.%5.%6.%7."/>
      <w:lvlJc w:val="left"/>
      <w:pPr>
        <w:tabs>
          <w:tab w:val="num" w:pos="5022"/>
        </w:tabs>
        <w:ind w:left="4302" w:hanging="1080"/>
      </w:pPr>
      <w:rPr>
        <w:rFonts w:hint="default"/>
      </w:rPr>
    </w:lvl>
    <w:lvl w:ilvl="7">
      <w:start w:val="1"/>
      <w:numFmt w:val="decimal"/>
      <w:lvlText w:val="%1.%2.%3.%4.%5.%6.%7.%8."/>
      <w:lvlJc w:val="left"/>
      <w:pPr>
        <w:tabs>
          <w:tab w:val="num" w:pos="5382"/>
        </w:tabs>
        <w:ind w:left="4806" w:hanging="1224"/>
      </w:pPr>
      <w:rPr>
        <w:rFonts w:hint="default"/>
      </w:rPr>
    </w:lvl>
    <w:lvl w:ilvl="8">
      <w:start w:val="1"/>
      <w:numFmt w:val="decimal"/>
      <w:lvlText w:val="%1.%2.%3.%4.%5.%6.%7.%8.%9."/>
      <w:lvlJc w:val="left"/>
      <w:pPr>
        <w:tabs>
          <w:tab w:val="num" w:pos="6102"/>
        </w:tabs>
        <w:ind w:left="5382" w:hanging="1440"/>
      </w:pPr>
      <w:rPr>
        <w:rFonts w:hint="default"/>
      </w:rPr>
    </w:lvl>
  </w:abstractNum>
  <w:abstractNum w:abstractNumId="26">
    <w:nsid w:val="0D466459"/>
    <w:multiLevelType w:val="multilevel"/>
    <w:tmpl w:val="0419001F"/>
    <w:styleLink w:val="3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0E6A3DB5"/>
    <w:multiLevelType w:val="hybridMultilevel"/>
    <w:tmpl w:val="B4022392"/>
    <w:lvl w:ilvl="0" w:tplc="B2982124">
      <w:start w:val="1"/>
      <w:numFmt w:val="bullet"/>
      <w:pStyle w:val="22"/>
      <w:lvlText w:val=""/>
      <w:lvlJc w:val="left"/>
      <w:pPr>
        <w:ind w:left="1494" w:hanging="360"/>
      </w:pPr>
      <w:rPr>
        <w:rFonts w:ascii="Symbol" w:hAnsi="Symbol" w:hint="default"/>
      </w:rPr>
    </w:lvl>
    <w:lvl w:ilvl="1" w:tplc="04190003">
      <w:start w:val="1"/>
      <w:numFmt w:val="bullet"/>
      <w:pStyle w:val="22"/>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0EED4557"/>
    <w:multiLevelType w:val="hybridMultilevel"/>
    <w:tmpl w:val="3C34085C"/>
    <w:lvl w:ilvl="0" w:tplc="2436944A">
      <w:start w:val="1"/>
      <w:numFmt w:val="bullet"/>
      <w:pStyle w:val="a0"/>
      <w:lvlText w:val=""/>
      <w:lvlJc w:val="left"/>
      <w:pPr>
        <w:tabs>
          <w:tab w:val="num" w:pos="505"/>
        </w:tabs>
        <w:ind w:left="505" w:hanging="363"/>
      </w:pPr>
      <w:rPr>
        <w:rFonts w:ascii="Wingdings" w:hAnsi="Wingdings" w:cs="Wingdings" w:hint="default"/>
        <w:b/>
        <w:bCs/>
        <w:i w:val="0"/>
        <w:iCs w:val="0"/>
        <w:sz w:val="24"/>
        <w:szCs w:val="24"/>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11784E9A"/>
    <w:multiLevelType w:val="hybridMultilevel"/>
    <w:tmpl w:val="35B028D0"/>
    <w:lvl w:ilvl="0" w:tplc="FFFFFFFF">
      <w:start w:val="1"/>
      <w:numFmt w:val="bullet"/>
      <w:pStyle w:val="--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13CC2915"/>
    <w:multiLevelType w:val="multilevel"/>
    <w:tmpl w:val="041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4E01677"/>
    <w:multiLevelType w:val="hybridMultilevel"/>
    <w:tmpl w:val="02EC9B20"/>
    <w:lvl w:ilvl="0" w:tplc="FFFFFFFF">
      <w:start w:val="1"/>
      <w:numFmt w:val="bullet"/>
      <w:pStyle w:val="23"/>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15C2636A"/>
    <w:multiLevelType w:val="hybridMultilevel"/>
    <w:tmpl w:val="FE9AFAC0"/>
    <w:lvl w:ilvl="0" w:tplc="36B2BAD4">
      <w:start w:val="1"/>
      <w:numFmt w:val="bullet"/>
      <w:pStyle w:val="11"/>
      <w:lvlText w:val=""/>
      <w:lvlJc w:val="left"/>
      <w:pPr>
        <w:ind w:left="1211" w:hanging="360"/>
      </w:pPr>
      <w:rPr>
        <w:rFonts w:ascii="Symbol" w:hAnsi="Symbol" w:hint="default"/>
      </w:rPr>
    </w:lvl>
    <w:lvl w:ilvl="1" w:tplc="0DD8531E" w:tentative="1">
      <w:start w:val="1"/>
      <w:numFmt w:val="bullet"/>
      <w:lvlText w:val="o"/>
      <w:lvlJc w:val="left"/>
      <w:pPr>
        <w:ind w:left="2869" w:hanging="360"/>
      </w:pPr>
      <w:rPr>
        <w:rFonts w:ascii="Courier New" w:hAnsi="Courier New" w:cs="Courier New" w:hint="default"/>
      </w:rPr>
    </w:lvl>
    <w:lvl w:ilvl="2" w:tplc="2D2A0DC6" w:tentative="1">
      <w:start w:val="1"/>
      <w:numFmt w:val="bullet"/>
      <w:lvlText w:val=""/>
      <w:lvlJc w:val="left"/>
      <w:pPr>
        <w:ind w:left="3589" w:hanging="360"/>
      </w:pPr>
      <w:rPr>
        <w:rFonts w:ascii="Wingdings" w:hAnsi="Wingdings" w:hint="default"/>
      </w:rPr>
    </w:lvl>
    <w:lvl w:ilvl="3" w:tplc="ACCA6A9A" w:tentative="1">
      <w:start w:val="1"/>
      <w:numFmt w:val="bullet"/>
      <w:lvlText w:val=""/>
      <w:lvlJc w:val="left"/>
      <w:pPr>
        <w:ind w:left="4309" w:hanging="360"/>
      </w:pPr>
      <w:rPr>
        <w:rFonts w:ascii="Symbol" w:hAnsi="Symbol" w:hint="default"/>
      </w:rPr>
    </w:lvl>
    <w:lvl w:ilvl="4" w:tplc="2DBCC9BC" w:tentative="1">
      <w:start w:val="1"/>
      <w:numFmt w:val="bullet"/>
      <w:lvlText w:val="o"/>
      <w:lvlJc w:val="left"/>
      <w:pPr>
        <w:ind w:left="5029" w:hanging="360"/>
      </w:pPr>
      <w:rPr>
        <w:rFonts w:ascii="Courier New" w:hAnsi="Courier New" w:cs="Courier New" w:hint="default"/>
      </w:rPr>
    </w:lvl>
    <w:lvl w:ilvl="5" w:tplc="DFD4472C" w:tentative="1">
      <w:start w:val="1"/>
      <w:numFmt w:val="bullet"/>
      <w:lvlText w:val=""/>
      <w:lvlJc w:val="left"/>
      <w:pPr>
        <w:ind w:left="5749" w:hanging="360"/>
      </w:pPr>
      <w:rPr>
        <w:rFonts w:ascii="Wingdings" w:hAnsi="Wingdings" w:hint="default"/>
      </w:rPr>
    </w:lvl>
    <w:lvl w:ilvl="6" w:tplc="C9267322" w:tentative="1">
      <w:start w:val="1"/>
      <w:numFmt w:val="bullet"/>
      <w:lvlText w:val=""/>
      <w:lvlJc w:val="left"/>
      <w:pPr>
        <w:ind w:left="6469" w:hanging="360"/>
      </w:pPr>
      <w:rPr>
        <w:rFonts w:ascii="Symbol" w:hAnsi="Symbol" w:hint="default"/>
      </w:rPr>
    </w:lvl>
    <w:lvl w:ilvl="7" w:tplc="5088FA9C" w:tentative="1">
      <w:start w:val="1"/>
      <w:numFmt w:val="bullet"/>
      <w:lvlText w:val="o"/>
      <w:lvlJc w:val="left"/>
      <w:pPr>
        <w:ind w:left="7189" w:hanging="360"/>
      </w:pPr>
      <w:rPr>
        <w:rFonts w:ascii="Courier New" w:hAnsi="Courier New" w:cs="Courier New" w:hint="default"/>
      </w:rPr>
    </w:lvl>
    <w:lvl w:ilvl="8" w:tplc="B6C6655E" w:tentative="1">
      <w:start w:val="1"/>
      <w:numFmt w:val="bullet"/>
      <w:lvlText w:val=""/>
      <w:lvlJc w:val="left"/>
      <w:pPr>
        <w:ind w:left="7909" w:hanging="360"/>
      </w:pPr>
      <w:rPr>
        <w:rFonts w:ascii="Wingdings" w:hAnsi="Wingdings" w:hint="default"/>
      </w:rPr>
    </w:lvl>
  </w:abstractNum>
  <w:abstractNum w:abstractNumId="33">
    <w:nsid w:val="183D196C"/>
    <w:multiLevelType w:val="hybridMultilevel"/>
    <w:tmpl w:val="2408C02E"/>
    <w:lvl w:ilvl="0" w:tplc="FFFFFFFF">
      <w:start w:val="1"/>
      <w:numFmt w:val="bullet"/>
      <w:pStyle w:val="00001"/>
      <w:lvlText w:val="-"/>
      <w:lvlJc w:val="left"/>
      <w:pPr>
        <w:tabs>
          <w:tab w:val="num" w:pos="143"/>
        </w:tabs>
        <w:ind w:left="143" w:firstLine="283"/>
      </w:pPr>
      <w:rPr>
        <w:rFonts w:ascii="Raavi" w:hAnsi="Raavi"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18D97CCE"/>
    <w:multiLevelType w:val="multilevel"/>
    <w:tmpl w:val="30442028"/>
    <w:styleLink w:val="24"/>
    <w:lvl w:ilvl="0">
      <w:start w:val="7"/>
      <w:numFmt w:val="decimal"/>
      <w:pStyle w:val="3"/>
      <w:lvlText w:val="%1"/>
      <w:lvlJc w:val="left"/>
      <w:pPr>
        <w:tabs>
          <w:tab w:val="num" w:pos="432"/>
        </w:tabs>
        <w:ind w:left="432" w:hanging="432"/>
      </w:pPr>
      <w:rPr>
        <w:rFonts w:hint="default"/>
        <w:b/>
        <w:i w:val="0"/>
      </w:rPr>
    </w:lvl>
    <w:lvl w:ilvl="1">
      <w:start w:val="3"/>
      <w:numFmt w:val="decimal"/>
      <w:lvlText w:val="%1.%2"/>
      <w:lvlJc w:val="left"/>
      <w:pPr>
        <w:tabs>
          <w:tab w:val="num" w:pos="576"/>
        </w:tabs>
        <w:ind w:left="576" w:hanging="576"/>
      </w:pPr>
      <w:rPr>
        <w:rFonts w:hint="default"/>
        <w:b/>
        <w:i w:val="0"/>
      </w:rPr>
    </w:lvl>
    <w:lvl w:ilvl="2">
      <w:start w:val="1"/>
      <w:numFmt w:val="decimal"/>
      <w:pStyle w:val="3"/>
      <w:lvlText w:val="%1.%2.%3"/>
      <w:lvlJc w:val="left"/>
      <w:pPr>
        <w:tabs>
          <w:tab w:val="num" w:pos="720"/>
        </w:tabs>
        <w:ind w:left="720" w:hanging="720"/>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1A973D9A"/>
    <w:multiLevelType w:val="singleLevel"/>
    <w:tmpl w:val="95CAE63E"/>
    <w:lvl w:ilvl="0">
      <w:start w:val="1"/>
      <w:numFmt w:val="decimal"/>
      <w:pStyle w:val="Numberingtext3"/>
      <w:lvlText w:val="%1)"/>
      <w:lvlJc w:val="left"/>
      <w:pPr>
        <w:tabs>
          <w:tab w:val="num" w:pos="1701"/>
        </w:tabs>
        <w:ind w:left="1701" w:hanging="567"/>
      </w:pPr>
    </w:lvl>
  </w:abstractNum>
  <w:abstractNum w:abstractNumId="36">
    <w:nsid w:val="1AA908A9"/>
    <w:multiLevelType w:val="hybridMultilevel"/>
    <w:tmpl w:val="3EF0D878"/>
    <w:lvl w:ilvl="0" w:tplc="FFFFFFFF">
      <w:start w:val="1"/>
      <w:numFmt w:val="decimal"/>
      <w:pStyle w:val="111"/>
      <w:lvlText w:val="Рисунок 1.%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1B2C2EDF"/>
    <w:multiLevelType w:val="multilevel"/>
    <w:tmpl w:val="EB42F4EA"/>
    <w:styleLink w:val="1ai11"/>
    <w:lvl w:ilvl="0">
      <w:start w:val="1"/>
      <w:numFmt w:val="decimal"/>
      <w:pStyle w:val="a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1D3E0FFC"/>
    <w:multiLevelType w:val="hybridMultilevel"/>
    <w:tmpl w:val="4202AF22"/>
    <w:lvl w:ilvl="0" w:tplc="0A3284E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23121D00"/>
    <w:multiLevelType w:val="hybridMultilevel"/>
    <w:tmpl w:val="5F281F28"/>
    <w:styleLink w:val="41113"/>
    <w:lvl w:ilvl="0" w:tplc="E4F890D2">
      <w:numFmt w:val="bullet"/>
      <w:lvlText w:val="-"/>
      <w:lvlJc w:val="left"/>
      <w:pPr>
        <w:ind w:left="1855" w:hanging="360"/>
      </w:pPr>
      <w:rPr>
        <w:rFonts w:ascii="Courier New" w:hAnsi="Courier New"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0">
    <w:nsid w:val="23DA216E"/>
    <w:multiLevelType w:val="singleLevel"/>
    <w:tmpl w:val="9D1CEA98"/>
    <w:styleLink w:val="92"/>
    <w:lvl w:ilvl="0">
      <w:start w:val="1"/>
      <w:numFmt w:val="bullet"/>
      <w:pStyle w:val="1bullet"/>
      <w:lvlText w:val=""/>
      <w:lvlJc w:val="left"/>
      <w:pPr>
        <w:tabs>
          <w:tab w:val="num" w:pos="360"/>
        </w:tabs>
        <w:ind w:left="360" w:hanging="360"/>
      </w:pPr>
      <w:rPr>
        <w:rFonts w:ascii="Symbol" w:hAnsi="Symbol" w:hint="default"/>
        <w:sz w:val="24"/>
      </w:rPr>
    </w:lvl>
  </w:abstractNum>
  <w:abstractNum w:abstractNumId="41">
    <w:nsid w:val="27617714"/>
    <w:multiLevelType w:val="hybridMultilevel"/>
    <w:tmpl w:val="B170A7C4"/>
    <w:lvl w:ilvl="0" w:tplc="FFFFFFFF">
      <w:start w:val="1"/>
      <w:numFmt w:val="bullet"/>
      <w:pStyle w:val="32"/>
      <w:lvlText w:val=""/>
      <w:lvlJc w:val="left"/>
      <w:pPr>
        <w:tabs>
          <w:tab w:val="num" w:pos="1276"/>
        </w:tabs>
        <w:ind w:left="2218" w:hanging="28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nsid w:val="287B30D4"/>
    <w:multiLevelType w:val="hybridMultilevel"/>
    <w:tmpl w:val="06D21652"/>
    <w:styleLink w:val="9115"/>
    <w:lvl w:ilvl="0" w:tplc="A0C2B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hint="default"/>
      </w:rPr>
    </w:lvl>
  </w:abstractNum>
  <w:abstractNum w:abstractNumId="44">
    <w:nsid w:val="2AA40B42"/>
    <w:multiLevelType w:val="multilevel"/>
    <w:tmpl w:val="F67200E6"/>
    <w:lvl w:ilvl="0">
      <w:start w:val="1"/>
      <w:numFmt w:val="decimal"/>
      <w:pStyle w:val="12"/>
      <w:lvlText w:val="%1."/>
      <w:lvlJc w:val="left"/>
      <w:pPr>
        <w:tabs>
          <w:tab w:val="num" w:pos="1117"/>
        </w:tabs>
        <w:ind w:left="1117" w:hanging="397"/>
      </w:pPr>
      <w:rPr>
        <w:rFonts w:hint="default"/>
      </w:rPr>
    </w:lvl>
    <w:lvl w:ilvl="1">
      <w:start w:val="1"/>
      <w:numFmt w:val="decimal"/>
      <w:lvlText w:val="%1.%2."/>
      <w:lvlJc w:val="left"/>
      <w:pPr>
        <w:tabs>
          <w:tab w:val="num" w:pos="3240"/>
        </w:tabs>
        <w:ind w:left="2232" w:hanging="432"/>
      </w:pPr>
      <w:rPr>
        <w:rFonts w:hint="default"/>
      </w:rPr>
    </w:lvl>
    <w:lvl w:ilvl="2">
      <w:start w:val="1"/>
      <w:numFmt w:val="decimal"/>
      <w:lvlText w:val="%1.%2.%3."/>
      <w:lvlJc w:val="left"/>
      <w:pPr>
        <w:tabs>
          <w:tab w:val="num" w:pos="4320"/>
        </w:tabs>
        <w:ind w:left="2664" w:hanging="504"/>
      </w:pPr>
      <w:rPr>
        <w:rFonts w:hint="default"/>
      </w:rPr>
    </w:lvl>
    <w:lvl w:ilvl="3">
      <w:start w:val="1"/>
      <w:numFmt w:val="decimal"/>
      <w:lvlText w:val="%1.%2.%3.%4."/>
      <w:lvlJc w:val="left"/>
      <w:pPr>
        <w:tabs>
          <w:tab w:val="num" w:pos="5040"/>
        </w:tabs>
        <w:ind w:left="3168" w:hanging="648"/>
      </w:pPr>
      <w:rPr>
        <w:rFonts w:hint="default"/>
      </w:rPr>
    </w:lvl>
    <w:lvl w:ilvl="4">
      <w:start w:val="1"/>
      <w:numFmt w:val="decimal"/>
      <w:lvlText w:val="%1.%2.%3.%4.%5."/>
      <w:lvlJc w:val="left"/>
      <w:pPr>
        <w:tabs>
          <w:tab w:val="num" w:pos="6120"/>
        </w:tabs>
        <w:ind w:left="3672" w:hanging="792"/>
      </w:pPr>
      <w:rPr>
        <w:rFonts w:hint="default"/>
      </w:rPr>
    </w:lvl>
    <w:lvl w:ilvl="5">
      <w:start w:val="1"/>
      <w:numFmt w:val="decimal"/>
      <w:lvlText w:val="%1.%2.%3.%4.%5.%6."/>
      <w:lvlJc w:val="left"/>
      <w:pPr>
        <w:tabs>
          <w:tab w:val="num" w:pos="7200"/>
        </w:tabs>
        <w:ind w:left="4176" w:hanging="936"/>
      </w:pPr>
      <w:rPr>
        <w:rFonts w:hint="default"/>
      </w:rPr>
    </w:lvl>
    <w:lvl w:ilvl="6">
      <w:start w:val="1"/>
      <w:numFmt w:val="decimal"/>
      <w:lvlText w:val="%1.%2.%3.%4.%5.%6.%7."/>
      <w:lvlJc w:val="left"/>
      <w:pPr>
        <w:tabs>
          <w:tab w:val="num" w:pos="7920"/>
        </w:tabs>
        <w:ind w:left="4680" w:hanging="1080"/>
      </w:pPr>
      <w:rPr>
        <w:rFonts w:hint="default"/>
      </w:rPr>
    </w:lvl>
    <w:lvl w:ilvl="7">
      <w:start w:val="1"/>
      <w:numFmt w:val="decimal"/>
      <w:lvlText w:val="%1.%2.%3.%4.%5.%6.%7.%8."/>
      <w:lvlJc w:val="left"/>
      <w:pPr>
        <w:tabs>
          <w:tab w:val="num" w:pos="9000"/>
        </w:tabs>
        <w:ind w:left="5184" w:hanging="1224"/>
      </w:pPr>
      <w:rPr>
        <w:rFonts w:hint="default"/>
      </w:rPr>
    </w:lvl>
    <w:lvl w:ilvl="8">
      <w:start w:val="1"/>
      <w:numFmt w:val="decimal"/>
      <w:lvlText w:val="%1.%2.%3.%4.%5.%6.%7.%8.%9."/>
      <w:lvlJc w:val="left"/>
      <w:pPr>
        <w:tabs>
          <w:tab w:val="num" w:pos="10080"/>
        </w:tabs>
        <w:ind w:left="5760" w:hanging="1440"/>
      </w:pPr>
      <w:rPr>
        <w:rFonts w:hint="default"/>
      </w:rPr>
    </w:lvl>
  </w:abstractNum>
  <w:abstractNum w:abstractNumId="45">
    <w:nsid w:val="2B9A6FDB"/>
    <w:multiLevelType w:val="multilevel"/>
    <w:tmpl w:val="7FA428CA"/>
    <w:styleLink w:val="113"/>
    <w:lvl w:ilvl="0">
      <w:start w:val="1"/>
      <w:numFmt w:val="decimal"/>
      <w:lvlText w:val="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2C6A0708"/>
    <w:multiLevelType w:val="multilevel"/>
    <w:tmpl w:val="A1CED120"/>
    <w:styleLink w:val="13"/>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47">
    <w:nsid w:val="2C6D17F4"/>
    <w:multiLevelType w:val="multilevel"/>
    <w:tmpl w:val="0419001F"/>
    <w:styleLink w:val="11111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2EEC4072"/>
    <w:multiLevelType w:val="multilevel"/>
    <w:tmpl w:val="439ABE9A"/>
    <w:styleLink w:val="9"/>
    <w:lvl w:ilvl="0">
      <w:start w:val="6"/>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2F186505"/>
    <w:multiLevelType w:val="hybridMultilevel"/>
    <w:tmpl w:val="B2166B62"/>
    <w:styleLink w:val="9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30126036"/>
    <w:multiLevelType w:val="hybridMultilevel"/>
    <w:tmpl w:val="FF16A500"/>
    <w:lvl w:ilvl="0" w:tplc="49301F80">
      <w:start w:val="1"/>
      <w:numFmt w:val="bullet"/>
      <w:lvlText w:val=""/>
      <w:lvlJc w:val="left"/>
      <w:pPr>
        <w:tabs>
          <w:tab w:val="num" w:pos="927"/>
        </w:tabs>
        <w:ind w:left="907" w:hanging="340"/>
      </w:pPr>
      <w:rPr>
        <w:rFonts w:ascii="Symbol" w:hAnsi="Symbol" w:hint="default"/>
      </w:rPr>
    </w:lvl>
    <w:lvl w:ilvl="1" w:tplc="04190003">
      <w:start w:val="5"/>
      <w:numFmt w:val="bullet"/>
      <w:pStyle w:val="a2"/>
      <w:lvlText w:val="-"/>
      <w:lvlJc w:val="left"/>
      <w:pPr>
        <w:tabs>
          <w:tab w:val="num" w:pos="2346"/>
        </w:tabs>
        <w:ind w:left="2346"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30684F55"/>
    <w:multiLevelType w:val="multilevel"/>
    <w:tmpl w:val="8F7C2F56"/>
    <w:lvl w:ilvl="0">
      <w:start w:val="1"/>
      <w:numFmt w:val="none"/>
      <w:pStyle w:val="a3"/>
      <w:suff w:val="space"/>
      <w:lvlText w:val="%1Приложение"/>
      <w:lvlJc w:val="left"/>
      <w:pPr>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306E3285"/>
    <w:multiLevelType w:val="hybridMultilevel"/>
    <w:tmpl w:val="350EAD2C"/>
    <w:lvl w:ilvl="0" w:tplc="0419000F">
      <w:start w:val="1"/>
      <w:numFmt w:val="decimal"/>
      <w:pStyle w:val="Spisok1"/>
      <w:lvlText w:val="%1."/>
      <w:lvlJc w:val="left"/>
      <w:pPr>
        <w:tabs>
          <w:tab w:val="num" w:pos="1211"/>
        </w:tabs>
        <w:ind w:left="1191" w:hanging="34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53">
    <w:nsid w:val="307826BA"/>
    <w:multiLevelType w:val="hybridMultilevel"/>
    <w:tmpl w:val="B6508EDE"/>
    <w:styleLink w:val="4116"/>
    <w:lvl w:ilvl="0" w:tplc="04190001">
      <w:start w:val="1"/>
      <w:numFmt w:val="bullet"/>
      <w:lvlText w:val=""/>
      <w:lvlJc w:val="left"/>
      <w:pPr>
        <w:tabs>
          <w:tab w:val="num" w:pos="547"/>
        </w:tabs>
        <w:ind w:left="54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3742E82"/>
    <w:multiLevelType w:val="hybridMultilevel"/>
    <w:tmpl w:val="C00069A2"/>
    <w:lvl w:ilvl="0" w:tplc="0419000F">
      <w:start w:val="1"/>
      <w:numFmt w:val="decimal"/>
      <w:pStyle w:val="410"/>
      <w:lvlText w:val="Рисунок 4.%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3EA4E59"/>
    <w:multiLevelType w:val="singleLevel"/>
    <w:tmpl w:val="66CC3E10"/>
    <w:styleLink w:val="434"/>
    <w:lvl w:ilvl="0">
      <w:start w:val="2"/>
      <w:numFmt w:val="bullet"/>
      <w:pStyle w:val="-"/>
      <w:lvlText w:val="-"/>
      <w:lvlJc w:val="left"/>
      <w:pPr>
        <w:tabs>
          <w:tab w:val="num" w:pos="1097"/>
        </w:tabs>
        <w:ind w:left="1021" w:hanging="284"/>
      </w:pPr>
      <w:rPr>
        <w:rFonts w:hint="default"/>
      </w:rPr>
    </w:lvl>
  </w:abstractNum>
  <w:abstractNum w:abstractNumId="56">
    <w:nsid w:val="34100FF1"/>
    <w:multiLevelType w:val="multilevel"/>
    <w:tmpl w:val="3AC4C5CC"/>
    <w:styleLink w:val="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989"/>
        </w:tabs>
        <w:ind w:left="2989"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7">
    <w:nsid w:val="341D7830"/>
    <w:multiLevelType w:val="hybridMultilevel"/>
    <w:tmpl w:val="304C1BE6"/>
    <w:lvl w:ilvl="0" w:tplc="C97C278E">
      <w:start w:val="1"/>
      <w:numFmt w:val="bullet"/>
      <w:pStyle w:val="a4"/>
      <w:lvlText w:val=""/>
      <w:lvlJc w:val="left"/>
      <w:pPr>
        <w:tabs>
          <w:tab w:val="num" w:pos="1787"/>
        </w:tabs>
        <w:ind w:left="1787" w:hanging="227"/>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8">
    <w:nsid w:val="3528746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3680036B"/>
    <w:multiLevelType w:val="multilevel"/>
    <w:tmpl w:val="3C4EFE98"/>
    <w:lvl w:ilvl="0">
      <w:start w:val="1"/>
      <w:numFmt w:val="decimal"/>
      <w:pStyle w:val="num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38A84F4A"/>
    <w:multiLevelType w:val="multilevel"/>
    <w:tmpl w:val="844CFB76"/>
    <w:styleLink w:val="11111112"/>
    <w:lvl w:ilvl="0">
      <w:start w:val="1"/>
      <w:numFmt w:val="decimal"/>
      <w:pStyle w:val="a5"/>
      <w:lvlText w:val="%1."/>
      <w:lvlJc w:val="left"/>
      <w:pPr>
        <w:tabs>
          <w:tab w:val="num" w:pos="360"/>
        </w:tabs>
        <w:ind w:left="360" w:hanging="360"/>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Restart w:val="0"/>
      <w:lvlText w:val="%3.%2.%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38ED2B99"/>
    <w:multiLevelType w:val="hybridMultilevel"/>
    <w:tmpl w:val="8ADA69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3C647E"/>
    <w:multiLevelType w:val="multilevel"/>
    <w:tmpl w:val="DCAC6BEA"/>
    <w:styleLink w:val="EACNumberedText"/>
    <w:lvl w:ilvl="0">
      <w:start w:val="1"/>
      <w:numFmt w:val="decimal"/>
      <w:lvlText w:val="%1."/>
      <w:lvlJc w:val="left"/>
      <w:pPr>
        <w:tabs>
          <w:tab w:val="num" w:pos="709"/>
        </w:tabs>
        <w:ind w:left="1276" w:hanging="567"/>
      </w:pPr>
      <w:rPr>
        <w:rFonts w:hint="default"/>
      </w:rPr>
    </w:lvl>
    <w:lvl w:ilvl="1">
      <w:start w:val="1"/>
      <w:numFmt w:val="decimal"/>
      <w:lvlText w:val="%1.%2."/>
      <w:lvlJc w:val="left"/>
      <w:pPr>
        <w:tabs>
          <w:tab w:val="num" w:pos="709"/>
        </w:tabs>
        <w:ind w:left="1843" w:hanging="567"/>
      </w:pPr>
      <w:rPr>
        <w:rFonts w:hint="default"/>
      </w:rPr>
    </w:lvl>
    <w:lvl w:ilvl="2">
      <w:start w:val="1"/>
      <w:numFmt w:val="decimal"/>
      <w:lvlText w:val="%1.%2.%3."/>
      <w:lvlJc w:val="left"/>
      <w:pPr>
        <w:tabs>
          <w:tab w:val="num" w:pos="709"/>
        </w:tabs>
        <w:ind w:left="2410" w:hanging="567"/>
      </w:pPr>
      <w:rPr>
        <w:rFonts w:hint="default"/>
      </w:rPr>
    </w:lvl>
    <w:lvl w:ilvl="3">
      <w:start w:val="1"/>
      <w:numFmt w:val="none"/>
      <w:lvlText w:val=""/>
      <w:lvlJc w:val="left"/>
      <w:pPr>
        <w:tabs>
          <w:tab w:val="num" w:pos="1389"/>
        </w:tabs>
        <w:ind w:left="1389"/>
      </w:pPr>
      <w:rPr>
        <w:rFonts w:hint="default"/>
      </w:rPr>
    </w:lvl>
    <w:lvl w:ilvl="4">
      <w:start w:val="1"/>
      <w:numFmt w:val="none"/>
      <w:lvlText w:val=""/>
      <w:lvlJc w:val="left"/>
      <w:pPr>
        <w:tabs>
          <w:tab w:val="num" w:pos="2397"/>
        </w:tabs>
        <w:ind w:left="2397" w:hanging="1008"/>
      </w:pPr>
      <w:rPr>
        <w:rFonts w:hint="default"/>
      </w:rPr>
    </w:lvl>
    <w:lvl w:ilvl="5">
      <w:start w:val="1"/>
      <w:numFmt w:val="none"/>
      <w:lvlText w:val=""/>
      <w:lvlJc w:val="left"/>
      <w:pPr>
        <w:tabs>
          <w:tab w:val="num" w:pos="2541"/>
        </w:tabs>
        <w:ind w:left="2541" w:hanging="1152"/>
      </w:pPr>
      <w:rPr>
        <w:rFonts w:hint="default"/>
      </w:rPr>
    </w:lvl>
    <w:lvl w:ilvl="6">
      <w:start w:val="1"/>
      <w:numFmt w:val="none"/>
      <w:lvlText w:val=""/>
      <w:lvlJc w:val="left"/>
      <w:pPr>
        <w:tabs>
          <w:tab w:val="num" w:pos="2685"/>
        </w:tabs>
        <w:ind w:left="2685" w:hanging="1296"/>
      </w:pPr>
      <w:rPr>
        <w:rFonts w:hint="default"/>
      </w:rPr>
    </w:lvl>
    <w:lvl w:ilvl="7">
      <w:start w:val="1"/>
      <w:numFmt w:val="none"/>
      <w:lvlText w:val=""/>
      <w:lvlJc w:val="left"/>
      <w:pPr>
        <w:tabs>
          <w:tab w:val="num" w:pos="2829"/>
        </w:tabs>
        <w:ind w:left="2829" w:hanging="1440"/>
      </w:pPr>
      <w:rPr>
        <w:rFonts w:hint="default"/>
      </w:rPr>
    </w:lvl>
    <w:lvl w:ilvl="8">
      <w:start w:val="1"/>
      <w:numFmt w:val="none"/>
      <w:lvlText w:val=""/>
      <w:lvlJc w:val="left"/>
      <w:pPr>
        <w:tabs>
          <w:tab w:val="num" w:pos="2973"/>
        </w:tabs>
        <w:ind w:left="2973" w:hanging="1584"/>
      </w:pPr>
      <w:rPr>
        <w:rFonts w:hint="default"/>
      </w:rPr>
    </w:lvl>
  </w:abstractNum>
  <w:abstractNum w:abstractNumId="63">
    <w:nsid w:val="39954708"/>
    <w:multiLevelType w:val="hybridMultilevel"/>
    <w:tmpl w:val="885CD5DA"/>
    <w:lvl w:ilvl="0" w:tplc="FFFFFFFF">
      <w:start w:val="1"/>
      <w:numFmt w:val="bullet"/>
      <w:lvlText w:val=""/>
      <w:lvlJc w:val="left"/>
      <w:pPr>
        <w:tabs>
          <w:tab w:val="num" w:pos="1800"/>
        </w:tabs>
        <w:ind w:left="1800" w:hanging="360"/>
      </w:pPr>
      <w:rPr>
        <w:rFonts w:ascii="Wingdings" w:hAnsi="Wingdings" w:hint="default"/>
        <w:b w:val="0"/>
        <w:i w:val="0"/>
        <w:sz w:val="16"/>
      </w:rPr>
    </w:lvl>
    <w:lvl w:ilvl="1" w:tplc="FFFFFFFF">
      <w:start w:val="1"/>
      <w:numFmt w:val="bullet"/>
      <w:pStyle w:val="Rientrato1"/>
      <w:lvlText w:val=""/>
      <w:lvlJc w:val="left"/>
      <w:pPr>
        <w:tabs>
          <w:tab w:val="num" w:pos="1440"/>
        </w:tabs>
        <w:ind w:left="1440" w:hanging="360"/>
      </w:pPr>
      <w:rPr>
        <w:rFonts w:ascii="Symbol" w:hAnsi="Symbol"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3ADB24E6"/>
    <w:multiLevelType w:val="multilevel"/>
    <w:tmpl w:val="A6F823EC"/>
    <w:styleLink w:val="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nsid w:val="3AFA5273"/>
    <w:multiLevelType w:val="singleLevel"/>
    <w:tmpl w:val="23668256"/>
    <w:styleLink w:val="11111121"/>
    <w:lvl w:ilvl="0">
      <w:start w:val="2"/>
      <w:numFmt w:val="bullet"/>
      <w:pStyle w:val="a6"/>
      <w:lvlText w:val="-"/>
      <w:lvlJc w:val="left"/>
      <w:pPr>
        <w:tabs>
          <w:tab w:val="num" w:pos="1080"/>
        </w:tabs>
        <w:ind w:left="1080" w:hanging="360"/>
      </w:pPr>
      <w:rPr>
        <w:rFonts w:hint="default"/>
      </w:rPr>
    </w:lvl>
  </w:abstractNum>
  <w:abstractNum w:abstractNumId="66">
    <w:nsid w:val="3B086876"/>
    <w:multiLevelType w:val="hybridMultilevel"/>
    <w:tmpl w:val="3404FE42"/>
    <w:styleLink w:val="116"/>
    <w:lvl w:ilvl="0" w:tplc="2A1CB716">
      <w:start w:val="1"/>
      <w:numFmt w:val="bullet"/>
      <w:pStyle w:val="a7"/>
      <w:lvlText w:val="-"/>
      <w:lvlJc w:val="left"/>
      <w:pPr>
        <w:tabs>
          <w:tab w:val="num" w:pos="1134"/>
        </w:tabs>
        <w:ind w:left="1134" w:hanging="567"/>
      </w:pPr>
      <w:rPr>
        <w:rFonts w:ascii="Symath" w:hAnsi="Symath"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411E6FE3"/>
    <w:multiLevelType w:val="hybridMultilevel"/>
    <w:tmpl w:val="ED6E1B48"/>
    <w:lvl w:ilvl="0" w:tplc="FFFFFFFF">
      <w:numFmt w:val="bullet"/>
      <w:pStyle w:val="Normalabullet"/>
      <w:lvlText w:val=""/>
      <w:lvlJc w:val="left"/>
      <w:pPr>
        <w:tabs>
          <w:tab w:val="num" w:pos="2419"/>
        </w:tabs>
        <w:ind w:left="2419"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69">
    <w:nsid w:val="4260144B"/>
    <w:multiLevelType w:val="hybridMultilevel"/>
    <w:tmpl w:val="510A79CC"/>
    <w:styleLink w:val="215"/>
    <w:lvl w:ilvl="0" w:tplc="B77495FC">
      <w:start w:val="3"/>
      <w:numFmt w:val="bullet"/>
      <w:pStyle w:val="a8"/>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45952858"/>
    <w:multiLevelType w:val="multilevel"/>
    <w:tmpl w:val="4A8A1694"/>
    <w:styleLink w:val="42"/>
    <w:lvl w:ilvl="0">
      <w:start w:val="3"/>
      <w:numFmt w:val="decimal"/>
      <w:lvlText w:val="%1."/>
      <w:lvlJc w:val="left"/>
      <w:pPr>
        <w:tabs>
          <w:tab w:val="num" w:pos="567"/>
        </w:tabs>
        <w:ind w:left="567" w:hanging="567"/>
      </w:pPr>
      <w:rPr>
        <w:rFonts w:ascii="Times New Roman" w:hAnsi="Times New Roman" w:cs="Times New Roman"/>
        <w:b/>
        <w:sz w:val="24"/>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71"/>
        </w:tabs>
        <w:ind w:left="2171" w:hanging="1109"/>
      </w:pPr>
      <w:rPr>
        <w:rFonts w:hint="default"/>
        <w:i w:val="0"/>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nsid w:val="45C90655"/>
    <w:multiLevelType w:val="hybridMultilevel"/>
    <w:tmpl w:val="520C1F9E"/>
    <w:styleLink w:val="91122"/>
    <w:lvl w:ilvl="0" w:tplc="0419000F">
      <w:start w:val="1"/>
      <w:numFmt w:val="bullet"/>
      <w:lvlText w:val=""/>
      <w:lvlJc w:val="left"/>
      <w:pPr>
        <w:tabs>
          <w:tab w:val="num" w:pos="3338"/>
        </w:tabs>
        <w:ind w:left="3318" w:hanging="34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492C70E8"/>
    <w:multiLevelType w:val="multilevel"/>
    <w:tmpl w:val="0419001D"/>
    <w:styleLink w:val="3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4C1D2A25"/>
    <w:multiLevelType w:val="hybridMultilevel"/>
    <w:tmpl w:val="F160A01A"/>
    <w:styleLink w:val="426"/>
    <w:lvl w:ilvl="0" w:tplc="A0C2B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3342C2"/>
    <w:multiLevelType w:val="hybridMultilevel"/>
    <w:tmpl w:val="5FBAEBEE"/>
    <w:lvl w:ilvl="0" w:tplc="0419000D">
      <w:start w:val="1"/>
      <w:numFmt w:val="decimal"/>
      <w:pStyle w:val="13pt125"/>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5">
    <w:nsid w:val="4EA428D2"/>
    <w:multiLevelType w:val="hybridMultilevel"/>
    <w:tmpl w:val="986AA282"/>
    <w:styleLink w:val="EACNumberedText1"/>
    <w:lvl w:ilvl="0" w:tplc="A8CE5C7E">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6">
    <w:nsid w:val="4EC63F62"/>
    <w:multiLevelType w:val="multilevel"/>
    <w:tmpl w:val="AD7E5CA4"/>
    <w:lvl w:ilvl="0">
      <w:start w:val="1"/>
      <w:numFmt w:val="decimal"/>
      <w:pStyle w:val="125"/>
      <w:suff w:val="space"/>
      <w:lvlText w:val="%1."/>
      <w:lvlJc w:val="left"/>
      <w:pPr>
        <w:ind w:left="1957" w:firstLine="85"/>
      </w:pPr>
      <w:rPr>
        <w:rFonts w:hint="default"/>
      </w:rPr>
    </w:lvl>
    <w:lvl w:ilvl="1">
      <w:start w:val="1"/>
      <w:numFmt w:val="decimal"/>
      <w:suff w:val="space"/>
      <w:lvlText w:val="%1.%2."/>
      <w:lvlJc w:val="left"/>
      <w:pPr>
        <w:ind w:left="1909" w:firstLine="133"/>
      </w:pPr>
      <w:rPr>
        <w:rFonts w:hint="default"/>
      </w:rPr>
    </w:lvl>
    <w:lvl w:ilvl="2">
      <w:start w:val="1"/>
      <w:numFmt w:val="decimal"/>
      <w:suff w:val="space"/>
      <w:lvlText w:val="%1.%2.%3."/>
      <w:lvlJc w:val="left"/>
      <w:pPr>
        <w:ind w:left="2053" w:hanging="11"/>
      </w:pPr>
      <w:rPr>
        <w:rFonts w:hint="default"/>
      </w:rPr>
    </w:lvl>
    <w:lvl w:ilvl="3">
      <w:start w:val="1"/>
      <w:numFmt w:val="decimal"/>
      <w:suff w:val="space"/>
      <w:lvlText w:val="%1.%2.%3.%4."/>
      <w:lvlJc w:val="left"/>
      <w:pPr>
        <w:ind w:left="2197" w:hanging="155"/>
      </w:pPr>
      <w:rPr>
        <w:rFonts w:hint="default"/>
      </w:rPr>
    </w:lvl>
    <w:lvl w:ilvl="4">
      <w:start w:val="1"/>
      <w:numFmt w:val="decimal"/>
      <w:suff w:val="space"/>
      <w:lvlText w:val="%1.%2.%3.%4.%5."/>
      <w:lvlJc w:val="left"/>
      <w:pPr>
        <w:ind w:left="2341" w:hanging="299"/>
      </w:pPr>
      <w:rPr>
        <w:rFonts w:hint="default"/>
      </w:rPr>
    </w:lvl>
    <w:lvl w:ilvl="5">
      <w:start w:val="1"/>
      <w:numFmt w:val="decimal"/>
      <w:suff w:val="space"/>
      <w:lvlText w:val="%1.%2.%3.%4.%5.%6."/>
      <w:lvlJc w:val="left"/>
      <w:pPr>
        <w:ind w:left="2485" w:hanging="443"/>
      </w:pPr>
      <w:rPr>
        <w:rFonts w:hint="default"/>
      </w:rPr>
    </w:lvl>
    <w:lvl w:ilvl="6">
      <w:start w:val="1"/>
      <w:numFmt w:val="decimal"/>
      <w:suff w:val="space"/>
      <w:lvlText w:val="%1.%2.%3.%4.%5.%6.%7."/>
      <w:lvlJc w:val="left"/>
      <w:pPr>
        <w:ind w:left="2629" w:hanging="587"/>
      </w:pPr>
      <w:rPr>
        <w:rFonts w:hint="default"/>
      </w:rPr>
    </w:lvl>
    <w:lvl w:ilvl="7">
      <w:start w:val="1"/>
      <w:numFmt w:val="decimal"/>
      <w:suff w:val="space"/>
      <w:lvlText w:val="%1.%2.%3.%4.%5.%6.%7.%8."/>
      <w:lvlJc w:val="left"/>
      <w:pPr>
        <w:ind w:left="2773" w:hanging="731"/>
      </w:pPr>
      <w:rPr>
        <w:rFonts w:hint="default"/>
      </w:rPr>
    </w:lvl>
    <w:lvl w:ilvl="8">
      <w:start w:val="1"/>
      <w:numFmt w:val="decimal"/>
      <w:suff w:val="space"/>
      <w:lvlText w:val="%1.%2.%3.%4.%5.%6.%7.%8.%9."/>
      <w:lvlJc w:val="left"/>
      <w:pPr>
        <w:ind w:left="2917" w:hanging="875"/>
      </w:pPr>
      <w:rPr>
        <w:rFonts w:hint="default"/>
      </w:rPr>
    </w:lvl>
  </w:abstractNum>
  <w:abstractNum w:abstractNumId="77">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502860EF"/>
    <w:multiLevelType w:val="hybridMultilevel"/>
    <w:tmpl w:val="EAAA3990"/>
    <w:lvl w:ilvl="0" w:tplc="04190001">
      <w:start w:val="1"/>
      <w:numFmt w:val="bullet"/>
      <w:pStyle w:val="ParagraphBullet"/>
      <w:lvlText w:val=""/>
      <w:lvlJc w:val="left"/>
      <w:pPr>
        <w:tabs>
          <w:tab w:val="num" w:pos="1656"/>
        </w:tabs>
        <w:ind w:left="1656" w:hanging="648"/>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0353A3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52000DA0"/>
    <w:multiLevelType w:val="hybridMultilevel"/>
    <w:tmpl w:val="E6B2BF8E"/>
    <w:lvl w:ilvl="0" w:tplc="FFFFFFFF">
      <w:start w:val="1"/>
      <w:numFmt w:val="decimal"/>
      <w:pStyle w:val="14"/>
      <w:lvlText w:val="Таблица %1 - "/>
      <w:lvlJc w:val="left"/>
      <w:pPr>
        <w:tabs>
          <w:tab w:val="num" w:pos="2155"/>
        </w:tabs>
        <w:ind w:left="2155" w:hanging="1446"/>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52137664"/>
    <w:multiLevelType w:val="hybridMultilevel"/>
    <w:tmpl w:val="4C70C998"/>
    <w:lvl w:ilvl="0" w:tplc="FFFFFFFF">
      <w:start w:val="1"/>
      <w:numFmt w:val="bullet"/>
      <w:pStyle w:val="Zagolovoktabl"/>
      <w:lvlText w:val=""/>
      <w:lvlJc w:val="left"/>
      <w:pPr>
        <w:tabs>
          <w:tab w:val="num" w:pos="964"/>
        </w:tabs>
        <w:ind w:left="964" w:hanging="397"/>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524865D7"/>
    <w:multiLevelType w:val="hybridMultilevel"/>
    <w:tmpl w:val="18DE484A"/>
    <w:lvl w:ilvl="0" w:tplc="3AB0F4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527D462D"/>
    <w:multiLevelType w:val="hybridMultilevel"/>
    <w:tmpl w:val="BCCEE4BC"/>
    <w:lvl w:ilvl="0" w:tplc="1F0A19F4">
      <w:start w:val="1"/>
      <w:numFmt w:val="bullet"/>
      <w:pStyle w:val="15"/>
      <w:lvlText w:val="-"/>
      <w:lvlJc w:val="left"/>
      <w:pPr>
        <w:tabs>
          <w:tab w:val="num" w:pos="1117"/>
        </w:tabs>
        <w:ind w:left="1117" w:hanging="397"/>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4">
    <w:nsid w:val="52A30BF1"/>
    <w:multiLevelType w:val="hybridMultilevel"/>
    <w:tmpl w:val="BCAE0C26"/>
    <w:lvl w:ilvl="0" w:tplc="04190001">
      <w:start w:val="1"/>
      <w:numFmt w:val="bullet"/>
      <w:pStyle w:val="--10"/>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5">
    <w:nsid w:val="52E56EA6"/>
    <w:multiLevelType w:val="singleLevel"/>
    <w:tmpl w:val="7F80AE0E"/>
    <w:lvl w:ilvl="0">
      <w:start w:val="1"/>
      <w:numFmt w:val="decimal"/>
      <w:pStyle w:val="Numberingtext1new"/>
      <w:lvlText w:val="%1)"/>
      <w:lvlJc w:val="left"/>
      <w:pPr>
        <w:tabs>
          <w:tab w:val="num" w:pos="567"/>
        </w:tabs>
        <w:ind w:left="567" w:hanging="567"/>
      </w:pPr>
    </w:lvl>
  </w:abstractNum>
  <w:abstractNum w:abstractNumId="86">
    <w:nsid w:val="53342CED"/>
    <w:multiLevelType w:val="multilevel"/>
    <w:tmpl w:val="04190023"/>
    <w:styleLink w:val="a9"/>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7">
    <w:nsid w:val="54A75A47"/>
    <w:multiLevelType w:val="hybridMultilevel"/>
    <w:tmpl w:val="4C20F04E"/>
    <w:lvl w:ilvl="0" w:tplc="333602CC">
      <w:start w:val="1"/>
      <w:numFmt w:val="bullet"/>
      <w:pStyle w:val="-3"/>
      <w:lvlText w:val="-"/>
      <w:lvlJc w:val="left"/>
      <w:pPr>
        <w:tabs>
          <w:tab w:val="num" w:pos="1559"/>
        </w:tabs>
        <w:ind w:left="1559" w:hanging="283"/>
      </w:pPr>
      <w:rPr>
        <w:rFonts w:ascii="Times New Roman" w:hAnsi="Times New Roman" w:cs="Times New Roman" w:hint="default"/>
        <w:b/>
        <w:bCs/>
        <w:i w:val="0"/>
        <w:iCs w:val="0"/>
        <w:sz w:val="24"/>
        <w:szCs w:val="24"/>
      </w:rPr>
    </w:lvl>
    <w:lvl w:ilvl="1" w:tplc="A6B6336C">
      <w:start w:val="1"/>
      <w:numFmt w:val="bullet"/>
      <w:lvlText w:val="o"/>
      <w:lvlJc w:val="left"/>
      <w:pPr>
        <w:tabs>
          <w:tab w:val="num" w:pos="2574"/>
        </w:tabs>
        <w:ind w:left="2574" w:hanging="360"/>
      </w:pPr>
      <w:rPr>
        <w:rFonts w:ascii="Courier New" w:hAnsi="Courier New" w:cs="Courier New" w:hint="default"/>
      </w:rPr>
    </w:lvl>
    <w:lvl w:ilvl="2" w:tplc="1450B11C">
      <w:start w:val="1"/>
      <w:numFmt w:val="bullet"/>
      <w:lvlText w:val=""/>
      <w:lvlJc w:val="left"/>
      <w:pPr>
        <w:tabs>
          <w:tab w:val="num" w:pos="3294"/>
        </w:tabs>
        <w:ind w:left="3294" w:hanging="360"/>
      </w:pPr>
      <w:rPr>
        <w:rFonts w:ascii="Wingdings" w:hAnsi="Wingdings" w:cs="Wingdings" w:hint="default"/>
      </w:rPr>
    </w:lvl>
    <w:lvl w:ilvl="3" w:tplc="0CD46EF8">
      <w:start w:val="1"/>
      <w:numFmt w:val="bullet"/>
      <w:lvlText w:val=""/>
      <w:lvlJc w:val="left"/>
      <w:pPr>
        <w:tabs>
          <w:tab w:val="num" w:pos="4014"/>
        </w:tabs>
        <w:ind w:left="4014" w:hanging="360"/>
      </w:pPr>
      <w:rPr>
        <w:rFonts w:ascii="Symbol" w:hAnsi="Symbol" w:cs="Symbol" w:hint="default"/>
      </w:rPr>
    </w:lvl>
    <w:lvl w:ilvl="4" w:tplc="BD82A336">
      <w:start w:val="1"/>
      <w:numFmt w:val="bullet"/>
      <w:lvlText w:val="o"/>
      <w:lvlJc w:val="left"/>
      <w:pPr>
        <w:tabs>
          <w:tab w:val="num" w:pos="4734"/>
        </w:tabs>
        <w:ind w:left="4734" w:hanging="360"/>
      </w:pPr>
      <w:rPr>
        <w:rFonts w:ascii="Courier New" w:hAnsi="Courier New" w:cs="Courier New" w:hint="default"/>
      </w:rPr>
    </w:lvl>
    <w:lvl w:ilvl="5" w:tplc="B770EFA8">
      <w:start w:val="1"/>
      <w:numFmt w:val="bullet"/>
      <w:lvlText w:val=""/>
      <w:lvlJc w:val="left"/>
      <w:pPr>
        <w:tabs>
          <w:tab w:val="num" w:pos="5454"/>
        </w:tabs>
        <w:ind w:left="5454" w:hanging="360"/>
      </w:pPr>
      <w:rPr>
        <w:rFonts w:ascii="Wingdings" w:hAnsi="Wingdings" w:cs="Wingdings" w:hint="default"/>
      </w:rPr>
    </w:lvl>
    <w:lvl w:ilvl="6" w:tplc="C032C41A">
      <w:start w:val="1"/>
      <w:numFmt w:val="bullet"/>
      <w:lvlText w:val=""/>
      <w:lvlJc w:val="left"/>
      <w:pPr>
        <w:tabs>
          <w:tab w:val="num" w:pos="6174"/>
        </w:tabs>
        <w:ind w:left="6174" w:hanging="360"/>
      </w:pPr>
      <w:rPr>
        <w:rFonts w:ascii="Symbol" w:hAnsi="Symbol" w:cs="Symbol" w:hint="default"/>
      </w:rPr>
    </w:lvl>
    <w:lvl w:ilvl="7" w:tplc="8B3A9238">
      <w:start w:val="1"/>
      <w:numFmt w:val="bullet"/>
      <w:lvlText w:val="o"/>
      <w:lvlJc w:val="left"/>
      <w:pPr>
        <w:tabs>
          <w:tab w:val="num" w:pos="6894"/>
        </w:tabs>
        <w:ind w:left="6894" w:hanging="360"/>
      </w:pPr>
      <w:rPr>
        <w:rFonts w:ascii="Courier New" w:hAnsi="Courier New" w:cs="Courier New" w:hint="default"/>
      </w:rPr>
    </w:lvl>
    <w:lvl w:ilvl="8" w:tplc="D3E80B86">
      <w:start w:val="1"/>
      <w:numFmt w:val="bullet"/>
      <w:lvlText w:val=""/>
      <w:lvlJc w:val="left"/>
      <w:pPr>
        <w:tabs>
          <w:tab w:val="num" w:pos="7614"/>
        </w:tabs>
        <w:ind w:left="7614" w:hanging="360"/>
      </w:pPr>
      <w:rPr>
        <w:rFonts w:ascii="Wingdings" w:hAnsi="Wingdings" w:cs="Wingdings" w:hint="default"/>
      </w:rPr>
    </w:lvl>
  </w:abstractNum>
  <w:abstractNum w:abstractNumId="88">
    <w:nsid w:val="585C7833"/>
    <w:multiLevelType w:val="hybridMultilevel"/>
    <w:tmpl w:val="DC0AF2CC"/>
    <w:lvl w:ilvl="0" w:tplc="FFFFFFFF">
      <w:start w:val="1"/>
      <w:numFmt w:val="bullet"/>
      <w:pStyle w:val="aa"/>
      <w:lvlText w:val=""/>
      <w:lvlJc w:val="left"/>
      <w:pPr>
        <w:tabs>
          <w:tab w:val="num" w:pos="720"/>
        </w:tabs>
        <w:ind w:left="627" w:hanging="267"/>
      </w:pPr>
      <w:rPr>
        <w:rFonts w:ascii="Symbol" w:hAnsi="Symbol"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9">
    <w:nsid w:val="5C822250"/>
    <w:multiLevelType w:val="hybridMultilevel"/>
    <w:tmpl w:val="8A18431E"/>
    <w:lvl w:ilvl="0" w:tplc="FFFFFFFF">
      <w:start w:val="1"/>
      <w:numFmt w:val="decimal"/>
      <w:pStyle w:val="61"/>
      <w:lvlText w:val="Рисунок 6.%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C8536B9"/>
    <w:multiLevelType w:val="hybridMultilevel"/>
    <w:tmpl w:val="26D41EEC"/>
    <w:styleLink w:val="34"/>
    <w:lvl w:ilvl="0" w:tplc="3B4E6C3C">
      <w:start w:val="1"/>
      <w:numFmt w:val="bullet"/>
      <w:pStyle w:val="ab"/>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60A2737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nsid w:val="61007BBD"/>
    <w:multiLevelType w:val="multilevel"/>
    <w:tmpl w:val="9716B528"/>
    <w:styleLink w:val="424"/>
    <w:lvl w:ilvl="0">
      <w:start w:val="1"/>
      <w:numFmt w:val="decimal"/>
      <w:suff w:val="space"/>
      <w:lvlText w:val="%1."/>
      <w:lvlJc w:val="left"/>
      <w:pPr>
        <w:ind w:left="708" w:firstLine="0"/>
      </w:pPr>
      <w:rPr>
        <w:rFonts w:hint="default"/>
        <w:b/>
        <w:i w:val="0"/>
        <w:vanish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709" w:firstLine="0"/>
      </w:pPr>
      <w:rPr>
        <w:rFonts w:hint="default"/>
        <w:b/>
      </w:rPr>
    </w:lvl>
    <w:lvl w:ilvl="3">
      <w:start w:val="1"/>
      <w:numFmt w:val="decimal"/>
      <w:suff w:val="space"/>
      <w:lvlText w:val="%1.%2.%3.%4."/>
      <w:lvlJc w:val="left"/>
      <w:pPr>
        <w:ind w:left="709" w:firstLine="0"/>
      </w:pPr>
      <w:rPr>
        <w:rFonts w:hint="default"/>
      </w:rPr>
    </w:lvl>
    <w:lvl w:ilvl="4">
      <w:start w:val="1"/>
      <w:numFmt w:val="lowerLetter"/>
      <w:suff w:val="space"/>
      <w:lvlText w:val="%5."/>
      <w:lvlJc w:val="left"/>
      <w:pPr>
        <w:ind w:left="0" w:firstLine="0"/>
      </w:pPr>
      <w:rPr>
        <w:rFonts w:hint="default"/>
      </w:rPr>
    </w:lvl>
    <w:lvl w:ilvl="5">
      <w:start w:val="1"/>
      <w:numFmt w:val="lowerRoman"/>
      <w:suff w:val="space"/>
      <w:lvlText w:val="%6."/>
      <w:lvlJc w:val="right"/>
      <w:pPr>
        <w:ind w:left="0" w:firstLine="0"/>
      </w:pPr>
      <w:rPr>
        <w:rFonts w:hint="default"/>
      </w:rPr>
    </w:lvl>
    <w:lvl w:ilvl="6">
      <w:start w:val="1"/>
      <w:numFmt w:val="decimal"/>
      <w:suff w:val="space"/>
      <w:lvlText w:val="%7."/>
      <w:lvlJc w:val="left"/>
      <w:pPr>
        <w:ind w:left="0" w:firstLine="0"/>
      </w:pPr>
      <w:rPr>
        <w:rFonts w:hint="default"/>
      </w:rPr>
    </w:lvl>
    <w:lvl w:ilvl="7">
      <w:start w:val="1"/>
      <w:numFmt w:val="decimal"/>
      <w:lvlRestart w:val="0"/>
      <w:suff w:val="space"/>
      <w:lvlText w:val="Таблица %1.%2-%8"/>
      <w:lvlJc w:val="left"/>
      <w:pPr>
        <w:ind w:left="568" w:firstLine="0"/>
      </w:pPr>
      <w:rPr>
        <w:rFonts w:hint="default"/>
      </w:rPr>
    </w:lvl>
    <w:lvl w:ilvl="8">
      <w:start w:val="1"/>
      <w:numFmt w:val="decimal"/>
      <w:suff w:val="space"/>
      <w:lvlText w:val="Рисунок %1.%2-%9"/>
      <w:lvlJc w:val="right"/>
      <w:pPr>
        <w:ind w:left="0" w:firstLine="0"/>
      </w:pPr>
      <w:rPr>
        <w:rFonts w:hint="default"/>
        <w:i w:val="0"/>
      </w:rPr>
    </w:lvl>
  </w:abstractNum>
  <w:abstractNum w:abstractNumId="93">
    <w:nsid w:val="61B1171B"/>
    <w:multiLevelType w:val="multilevel"/>
    <w:tmpl w:val="49387C50"/>
    <w:styleLink w:val="210"/>
    <w:lvl w:ilvl="0">
      <w:start w:val="3"/>
      <w:numFmt w:val="decimal"/>
      <w:lvlText w:val="%1."/>
      <w:lvlJc w:val="left"/>
      <w:pPr>
        <w:tabs>
          <w:tab w:val="num" w:pos="567"/>
        </w:tabs>
        <w:ind w:left="567" w:hanging="567"/>
      </w:pPr>
      <w:rPr>
        <w:rFonts w:ascii="Times New Roman" w:eastAsia="Times New Roman" w:hAnsi="Times New Roman" w:cs="Times New Roman" w:hint="default"/>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89"/>
        </w:tabs>
        <w:ind w:left="2189" w:hanging="1109"/>
      </w:pPr>
      <w:rPr>
        <w:rFonts w:hint="default"/>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4">
    <w:nsid w:val="6236753B"/>
    <w:multiLevelType w:val="multilevel"/>
    <w:tmpl w:val="17B01BCA"/>
    <w:styleLink w:val="417"/>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nsid w:val="630F0B17"/>
    <w:multiLevelType w:val="multilevel"/>
    <w:tmpl w:val="3B3A9882"/>
    <w:styleLink w:val="43"/>
    <w:lvl w:ilvl="0">
      <w:start w:val="1"/>
      <w:numFmt w:val="bullet"/>
      <w:lvlText w:val=""/>
      <w:lvlJc w:val="left"/>
      <w:rPr>
        <w:rFonts w:ascii="Symbol" w:hAnsi="Symbol" w:hint="default"/>
        <w:b w:val="0"/>
        <w:bCs w:val="0"/>
        <w:i w:val="0"/>
        <w:iCs w:val="0"/>
        <w:smallCaps w:val="0"/>
        <w:strike w:val="0"/>
        <w:color w:val="000000"/>
        <w:spacing w:val="-1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3">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4">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5">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6">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7">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lvl w:ilvl="8">
      <w:start w:val="1"/>
      <w:numFmt w:val="decimal"/>
      <w:lvlText w:val="%1"/>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96">
    <w:nsid w:val="63615A77"/>
    <w:multiLevelType w:val="hybridMultilevel"/>
    <w:tmpl w:val="7E26E816"/>
    <w:lvl w:ilvl="0" w:tplc="6F4C502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nsid w:val="647C3501"/>
    <w:multiLevelType w:val="hybridMultilevel"/>
    <w:tmpl w:val="2F900E02"/>
    <w:styleLink w:val="1ai2"/>
    <w:lvl w:ilvl="0" w:tplc="FFFFFFFF">
      <w:start w:val="1"/>
      <w:numFmt w:val="bullet"/>
      <w:pStyle w:val="ac"/>
      <w:lvlText w:val=""/>
      <w:lvlJc w:val="left"/>
      <w:pPr>
        <w:tabs>
          <w:tab w:val="num" w:pos="1134"/>
        </w:tabs>
        <w:ind w:left="1134" w:hanging="567"/>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nsid w:val="66DE0CC7"/>
    <w:multiLevelType w:val="hybridMultilevel"/>
    <w:tmpl w:val="B47C78B4"/>
    <w:lvl w:ilvl="0" w:tplc="FFFFFFFF">
      <w:start w:val="1"/>
      <w:numFmt w:val="bullet"/>
      <w:pStyle w:val="25"/>
      <w:lvlText w:val=""/>
      <w:lvlJc w:val="left"/>
      <w:pPr>
        <w:tabs>
          <w:tab w:val="num" w:pos="927"/>
        </w:tabs>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9">
    <w:nsid w:val="67296F14"/>
    <w:multiLevelType w:val="multilevel"/>
    <w:tmpl w:val="5832D0EC"/>
    <w:styleLink w:val="211"/>
    <w:lvl w:ilvl="0">
      <w:start w:val="2"/>
      <w:numFmt w:val="decimal"/>
      <w:lvlText w:val="%1"/>
      <w:lvlJc w:val="left"/>
      <w:pPr>
        <w:ind w:left="360" w:hanging="360"/>
      </w:pPr>
      <w:rPr>
        <w:rFonts w:hint="default"/>
      </w:rPr>
    </w:lvl>
    <w:lvl w:ilvl="1">
      <w:start w:val="4"/>
      <w:numFmt w:val="decimal"/>
      <w:pStyle w:val="ad"/>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82A6D6A"/>
    <w:multiLevelType w:val="hybridMultilevel"/>
    <w:tmpl w:val="A1FCAD0E"/>
    <w:lvl w:ilvl="0" w:tplc="FFFFFFFF">
      <w:start w:val="1"/>
      <w:numFmt w:val="decimal"/>
      <w:pStyle w:val="411"/>
      <w:lvlText w:val="Таблица 4.%1 - "/>
      <w:lvlJc w:val="left"/>
      <w:pPr>
        <w:tabs>
          <w:tab w:val="num" w:pos="147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68316481"/>
    <w:multiLevelType w:val="multilevel"/>
    <w:tmpl w:val="28826BFC"/>
    <w:lvl w:ilvl="0">
      <w:start w:val="1"/>
      <w:numFmt w:val="decimal"/>
      <w:pStyle w:val="21410"/>
      <w:lvlText w:val="%1"/>
      <w:lvlJc w:val="left"/>
      <w:pPr>
        <w:tabs>
          <w:tab w:val="num" w:pos="1230"/>
        </w:tabs>
        <w:ind w:left="1230" w:hanging="432"/>
      </w:pPr>
      <w:rPr>
        <w:rFonts w:hint="default"/>
      </w:rPr>
    </w:lvl>
    <w:lvl w:ilvl="1">
      <w:start w:val="1"/>
      <w:numFmt w:val="decimal"/>
      <w:pStyle w:val="21410"/>
      <w:lvlText w:val="%1.%2"/>
      <w:lvlJc w:val="left"/>
      <w:pPr>
        <w:tabs>
          <w:tab w:val="num" w:pos="1374"/>
        </w:tabs>
        <w:ind w:left="1374" w:hanging="576"/>
      </w:pPr>
      <w:rPr>
        <w:rFonts w:hint="default"/>
      </w:rPr>
    </w:lvl>
    <w:lvl w:ilvl="2">
      <w:start w:val="1"/>
      <w:numFmt w:val="decimal"/>
      <w:lvlText w:val="%1.%2.%3"/>
      <w:lvlJc w:val="left"/>
      <w:pPr>
        <w:tabs>
          <w:tab w:val="num" w:pos="1518"/>
        </w:tabs>
        <w:ind w:left="1518" w:hanging="720"/>
      </w:pPr>
      <w:rPr>
        <w:rFonts w:hint="default"/>
      </w:rPr>
    </w:lvl>
    <w:lvl w:ilvl="3">
      <w:start w:val="1"/>
      <w:numFmt w:val="decimal"/>
      <w:lvlText w:val="%1.%2.%3.%4"/>
      <w:lvlJc w:val="left"/>
      <w:pPr>
        <w:tabs>
          <w:tab w:val="num" w:pos="1662"/>
        </w:tabs>
        <w:ind w:left="1662" w:hanging="864"/>
      </w:pPr>
      <w:rPr>
        <w:rFonts w:hint="default"/>
      </w:rPr>
    </w:lvl>
    <w:lvl w:ilvl="4">
      <w:start w:val="1"/>
      <w:numFmt w:val="decimal"/>
      <w:lvlText w:val="%1.%2.%3.%4.%5"/>
      <w:lvlJc w:val="left"/>
      <w:pPr>
        <w:tabs>
          <w:tab w:val="num" w:pos="1806"/>
        </w:tabs>
        <w:ind w:left="1806" w:hanging="1008"/>
      </w:pPr>
      <w:rPr>
        <w:rFonts w:hint="default"/>
      </w:rPr>
    </w:lvl>
    <w:lvl w:ilvl="5">
      <w:start w:val="1"/>
      <w:numFmt w:val="decimal"/>
      <w:lvlText w:val="%1.%2.%3.%4.%5.%6"/>
      <w:lvlJc w:val="left"/>
      <w:pPr>
        <w:tabs>
          <w:tab w:val="num" w:pos="1950"/>
        </w:tabs>
        <w:ind w:left="1950" w:hanging="1152"/>
      </w:pPr>
      <w:rPr>
        <w:rFonts w:hint="default"/>
      </w:rPr>
    </w:lvl>
    <w:lvl w:ilvl="6">
      <w:start w:val="1"/>
      <w:numFmt w:val="decimal"/>
      <w:lvlText w:val="%1.%2.%3.%4.%5.%6.%7"/>
      <w:lvlJc w:val="left"/>
      <w:pPr>
        <w:tabs>
          <w:tab w:val="num" w:pos="2094"/>
        </w:tabs>
        <w:ind w:left="2094" w:hanging="1296"/>
      </w:pPr>
      <w:rPr>
        <w:rFonts w:hint="default"/>
      </w:rPr>
    </w:lvl>
    <w:lvl w:ilvl="7">
      <w:start w:val="1"/>
      <w:numFmt w:val="decimal"/>
      <w:lvlText w:val="%1.%2.%3.%4.%5.%6.%7.%8"/>
      <w:lvlJc w:val="left"/>
      <w:pPr>
        <w:tabs>
          <w:tab w:val="num" w:pos="2238"/>
        </w:tabs>
        <w:ind w:left="2238" w:hanging="1440"/>
      </w:pPr>
      <w:rPr>
        <w:rFonts w:hint="default"/>
      </w:rPr>
    </w:lvl>
    <w:lvl w:ilvl="8">
      <w:start w:val="1"/>
      <w:numFmt w:val="decimal"/>
      <w:lvlText w:val="%1.%2.%3.%4.%5.%6.%7.%8.%9"/>
      <w:lvlJc w:val="left"/>
      <w:pPr>
        <w:tabs>
          <w:tab w:val="num" w:pos="2382"/>
        </w:tabs>
        <w:ind w:left="2382" w:hanging="1584"/>
      </w:pPr>
      <w:rPr>
        <w:rFonts w:hint="default"/>
      </w:rPr>
    </w:lvl>
  </w:abstractNum>
  <w:abstractNum w:abstractNumId="102">
    <w:nsid w:val="68A83F47"/>
    <w:multiLevelType w:val="hybridMultilevel"/>
    <w:tmpl w:val="6DCC82FA"/>
    <w:lvl w:ilvl="0" w:tplc="84E82B86">
      <w:start w:val="9"/>
      <w:numFmt w:val="russianUpper"/>
      <w:pStyle w:val="2105"/>
      <w:lvlText w:val="Приложение %1"/>
      <w:lvlJc w:val="left"/>
      <w:pPr>
        <w:tabs>
          <w:tab w:val="num" w:pos="0"/>
        </w:tabs>
        <w:ind w:left="0" w:firstLine="0"/>
      </w:pPr>
      <w:rPr>
        <w:rFonts w:ascii="Times New Roman" w:hAnsi="Times New Roman" w:hint="default"/>
        <w:b/>
        <w:i w:val="0"/>
        <w:caps w:val="0"/>
        <w:strike w:val="0"/>
        <w:dstrike w:val="0"/>
        <w:vanish w:val="0"/>
        <w:color w:val="auto"/>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3">
    <w:nsid w:val="6E0B7867"/>
    <w:multiLevelType w:val="singleLevel"/>
    <w:tmpl w:val="FEC42E7E"/>
    <w:lvl w:ilvl="0">
      <w:start w:val="1"/>
      <w:numFmt w:val="lowerLetter"/>
      <w:pStyle w:val="Numberinglettertext3"/>
      <w:lvlText w:val="%1)"/>
      <w:lvlJc w:val="left"/>
      <w:pPr>
        <w:tabs>
          <w:tab w:val="num" w:pos="1701"/>
        </w:tabs>
        <w:ind w:left="1701" w:hanging="567"/>
      </w:pPr>
    </w:lvl>
  </w:abstractNum>
  <w:abstractNum w:abstractNumId="104">
    <w:nsid w:val="6F09097C"/>
    <w:multiLevelType w:val="singleLevel"/>
    <w:tmpl w:val="15025D2E"/>
    <w:lvl w:ilvl="0">
      <w:start w:val="1"/>
      <w:numFmt w:val="bullet"/>
      <w:pStyle w:val="Bullet1"/>
      <w:lvlText w:val=""/>
      <w:lvlJc w:val="left"/>
      <w:pPr>
        <w:tabs>
          <w:tab w:val="num" w:pos="397"/>
        </w:tabs>
        <w:ind w:left="397" w:hanging="397"/>
      </w:pPr>
      <w:rPr>
        <w:rFonts w:ascii="Symbol" w:hAnsi="Symbol" w:hint="default"/>
        <w:color w:val="auto"/>
        <w:sz w:val="18"/>
      </w:rPr>
    </w:lvl>
  </w:abstractNum>
  <w:abstractNum w:abstractNumId="105">
    <w:nsid w:val="6F0C685B"/>
    <w:multiLevelType w:val="hybridMultilevel"/>
    <w:tmpl w:val="CBEE0B18"/>
    <w:lvl w:ilvl="0" w:tplc="FFFFFFFF">
      <w:start w:val="1"/>
      <w:numFmt w:val="decimal"/>
      <w:pStyle w:val="16"/>
      <w:lvlText w:val="Рис. %1. "/>
      <w:lvlJc w:val="left"/>
      <w:pPr>
        <w:tabs>
          <w:tab w:val="num" w:pos="964"/>
        </w:tabs>
        <w:ind w:left="0" w:firstLine="0"/>
      </w:pPr>
      <w:rPr>
        <w:rFonts w:ascii="Times New Roman" w:hAnsi="Times New Roman" w:hint="default"/>
        <w:b w:val="0"/>
        <w:i w:val="0"/>
        <w:caps w:val="0"/>
        <w:strike w:val="0"/>
        <w:dstrike w:val="0"/>
        <w:vanish w:val="0"/>
        <w:color w:val="auto"/>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0096AF9"/>
    <w:multiLevelType w:val="hybridMultilevel"/>
    <w:tmpl w:val="1018EAB8"/>
    <w:lvl w:ilvl="0" w:tplc="04190001">
      <w:start w:val="1"/>
      <w:numFmt w:val="bullet"/>
      <w:pStyle w:val="-2"/>
      <w:lvlText w:val="-"/>
      <w:lvlJc w:val="left"/>
      <w:pPr>
        <w:tabs>
          <w:tab w:val="num" w:pos="992"/>
        </w:tabs>
        <w:ind w:left="992" w:hanging="283"/>
      </w:pPr>
      <w:rPr>
        <w:rFonts w:ascii="Times New Roman" w:hAnsi="Times New Roman" w:cs="Times New Roman" w:hint="default"/>
        <w:b/>
        <w:bCs/>
        <w:i w:val="0"/>
        <w:iCs w:val="0"/>
        <w:sz w:val="24"/>
        <w:szCs w:val="24"/>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07">
    <w:nsid w:val="730C723B"/>
    <w:multiLevelType w:val="hybridMultilevel"/>
    <w:tmpl w:val="2376F13C"/>
    <w:lvl w:ilvl="0" w:tplc="DDB27646">
      <w:start w:val="1"/>
      <w:numFmt w:val="bullet"/>
      <w:pStyle w:val="17"/>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nsid w:val="733C0F3A"/>
    <w:multiLevelType w:val="hybridMultilevel"/>
    <w:tmpl w:val="FF3675F6"/>
    <w:lvl w:ilvl="0" w:tplc="9274F33C">
      <w:numFmt w:val="decimal"/>
      <w:pStyle w:val="000010"/>
      <w:lvlText w:val="%1"/>
      <w:lvlJc w:val="left"/>
      <w:pPr>
        <w:tabs>
          <w:tab w:val="num" w:pos="851"/>
        </w:tabs>
        <w:ind w:left="0" w:firstLine="567"/>
      </w:pPr>
      <w:rPr>
        <w:rFonts w:ascii="Times New Roman" w:eastAsia="Times New Roman" w:hAnsi="Times New Roman" w:cs="Times New Roman"/>
      </w:rPr>
    </w:lvl>
    <w:lvl w:ilvl="1" w:tplc="04190019">
      <w:start w:val="1"/>
      <w:numFmt w:val="bullet"/>
      <w:lvlText w:val="-"/>
      <w:lvlJc w:val="left"/>
      <w:pPr>
        <w:tabs>
          <w:tab w:val="num" w:pos="2160"/>
        </w:tabs>
        <w:ind w:left="1890" w:hanging="90"/>
      </w:pPr>
      <w:rPr>
        <w:rFonts w:ascii="Raavi" w:hAnsi="Raavi"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9">
    <w:nsid w:val="74E00876"/>
    <w:multiLevelType w:val="singleLevel"/>
    <w:tmpl w:val="FB92CA76"/>
    <w:styleLink w:val="1ai21"/>
    <w:lvl w:ilvl="0">
      <w:start w:val="1"/>
      <w:numFmt w:val="none"/>
      <w:pStyle w:val="ae"/>
      <w:lvlText w:val="Рисунок"/>
      <w:lvlJc w:val="left"/>
      <w:pPr>
        <w:tabs>
          <w:tab w:val="num" w:pos="1080"/>
        </w:tabs>
        <w:ind w:left="360" w:hanging="360"/>
      </w:pPr>
    </w:lvl>
  </w:abstractNum>
  <w:abstractNum w:abstractNumId="110">
    <w:nsid w:val="7529024E"/>
    <w:multiLevelType w:val="hybridMultilevel"/>
    <w:tmpl w:val="36BC330A"/>
    <w:styleLink w:val="2100"/>
    <w:lvl w:ilvl="0" w:tplc="04190001">
      <w:start w:val="1"/>
      <w:numFmt w:val="bullet"/>
      <w:pStyle w:val="26"/>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724"/>
        </w:tabs>
        <w:ind w:left="1724" w:hanging="360"/>
      </w:pPr>
      <w:rPr>
        <w:rFonts w:hint="default"/>
      </w:rPr>
    </w:lvl>
    <w:lvl w:ilvl="2" w:tplc="04190005">
      <w:start w:val="1"/>
      <w:numFmt w:val="decimal"/>
      <w:lvlText w:val="%3"/>
      <w:lvlJc w:val="left"/>
      <w:pPr>
        <w:tabs>
          <w:tab w:val="num" w:pos="2699"/>
        </w:tabs>
        <w:ind w:left="2699" w:hanging="615"/>
      </w:pPr>
      <w:rPr>
        <w:rFont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Arial Black"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Arial Black"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1">
    <w:nsid w:val="7932407D"/>
    <w:multiLevelType w:val="multilevel"/>
    <w:tmpl w:val="CBB45F58"/>
    <w:lvl w:ilvl="0">
      <w:start w:val="3"/>
      <w:numFmt w:val="decimal"/>
      <w:pStyle w:val="1120"/>
      <w:suff w:val="space"/>
      <w:lvlText w:val="%1."/>
      <w:lvlJc w:val="left"/>
      <w:pPr>
        <w:ind w:left="624" w:firstLine="85"/>
      </w:pPr>
      <w:rPr>
        <w:rFonts w:hint="default"/>
      </w:rPr>
    </w:lvl>
    <w:lvl w:ilvl="1">
      <w:start w:val="1"/>
      <w:numFmt w:val="decimal"/>
      <w:pStyle w:val="1120"/>
      <w:suff w:val="space"/>
      <w:lvlText w:val="%1.%2."/>
      <w:lvlJc w:val="left"/>
      <w:pPr>
        <w:ind w:left="576" w:firstLine="133"/>
      </w:pPr>
      <w:rPr>
        <w:rFonts w:hint="default"/>
      </w:rPr>
    </w:lvl>
    <w:lvl w:ilvl="2">
      <w:start w:val="2"/>
      <w:numFmt w:val="decimal"/>
      <w:suff w:val="space"/>
      <w:lvlText w:val="%1.%2.%3."/>
      <w:lvlJc w:val="left"/>
      <w:pPr>
        <w:ind w:left="720" w:hanging="11"/>
      </w:pPr>
      <w:rPr>
        <w:rFonts w:hint="default"/>
      </w:rPr>
    </w:lvl>
    <w:lvl w:ilvl="3">
      <w:start w:val="1"/>
      <w:numFmt w:val="decimal"/>
      <w:suff w:val="space"/>
      <w:lvlText w:val="%1.%2.%3.%4."/>
      <w:lvlJc w:val="left"/>
      <w:pPr>
        <w:ind w:left="864" w:hanging="155"/>
      </w:pPr>
      <w:rPr>
        <w:rFonts w:hint="default"/>
      </w:rPr>
    </w:lvl>
    <w:lvl w:ilvl="4">
      <w:start w:val="1"/>
      <w:numFmt w:val="decimal"/>
      <w:suff w:val="space"/>
      <w:lvlText w:val="%1.%2.%3.%4.%5."/>
      <w:lvlJc w:val="left"/>
      <w:pPr>
        <w:ind w:left="1008" w:hanging="299"/>
      </w:pPr>
      <w:rPr>
        <w:rFonts w:hint="default"/>
      </w:rPr>
    </w:lvl>
    <w:lvl w:ilvl="5">
      <w:start w:val="1"/>
      <w:numFmt w:val="decimal"/>
      <w:suff w:val="space"/>
      <w:lvlText w:val="%1.%2.%3.%4.%5.%6."/>
      <w:lvlJc w:val="left"/>
      <w:pPr>
        <w:ind w:left="1152" w:hanging="443"/>
      </w:pPr>
      <w:rPr>
        <w:rFonts w:hint="default"/>
      </w:rPr>
    </w:lvl>
    <w:lvl w:ilvl="6">
      <w:start w:val="1"/>
      <w:numFmt w:val="decimal"/>
      <w:suff w:val="space"/>
      <w:lvlText w:val="%1.%2.%3.%4.%5.%6.%7."/>
      <w:lvlJc w:val="left"/>
      <w:pPr>
        <w:ind w:left="1296" w:hanging="587"/>
      </w:pPr>
      <w:rPr>
        <w:rFonts w:hint="default"/>
      </w:rPr>
    </w:lvl>
    <w:lvl w:ilvl="7">
      <w:start w:val="1"/>
      <w:numFmt w:val="decimal"/>
      <w:suff w:val="space"/>
      <w:lvlText w:val="%1.%2.%3.%4.%5.%6.%7.%8."/>
      <w:lvlJc w:val="left"/>
      <w:pPr>
        <w:ind w:left="1440" w:hanging="731"/>
      </w:pPr>
      <w:rPr>
        <w:rFonts w:hint="default"/>
      </w:rPr>
    </w:lvl>
    <w:lvl w:ilvl="8">
      <w:start w:val="1"/>
      <w:numFmt w:val="decimal"/>
      <w:suff w:val="space"/>
      <w:lvlText w:val="%1.%2.%3.%4.%5.%6.%7.%8.%9."/>
      <w:lvlJc w:val="left"/>
      <w:pPr>
        <w:ind w:left="1584" w:hanging="875"/>
      </w:pPr>
      <w:rPr>
        <w:rFonts w:hint="default"/>
      </w:rPr>
    </w:lvl>
  </w:abstractNum>
  <w:abstractNum w:abstractNumId="112">
    <w:nsid w:val="79B30949"/>
    <w:multiLevelType w:val="singleLevel"/>
    <w:tmpl w:val="84AE837E"/>
    <w:styleLink w:val="91114"/>
    <w:lvl w:ilvl="0">
      <w:start w:val="1"/>
      <w:numFmt w:val="bullet"/>
      <w:pStyle w:val="af"/>
      <w:lvlText w:val="–"/>
      <w:lvlJc w:val="left"/>
      <w:pPr>
        <w:tabs>
          <w:tab w:val="num" w:pos="360"/>
        </w:tabs>
        <w:ind w:left="0" w:firstLine="0"/>
      </w:pPr>
      <w:rPr>
        <w:rFonts w:ascii="Times New Roman" w:hAnsi="Times New Roman" w:hint="default"/>
      </w:rPr>
    </w:lvl>
  </w:abstractNum>
  <w:abstractNum w:abstractNumId="113">
    <w:nsid w:val="7AC95249"/>
    <w:multiLevelType w:val="hybridMultilevel"/>
    <w:tmpl w:val="FEE8C5B2"/>
    <w:lvl w:ilvl="0" w:tplc="045A56D6">
      <w:start w:val="1"/>
      <w:numFmt w:val="decimal"/>
      <w:pStyle w:val="51"/>
      <w:lvlText w:val="Таблица К.%1 - "/>
      <w:lvlJc w:val="left"/>
      <w:pPr>
        <w:tabs>
          <w:tab w:val="num" w:pos="2183"/>
        </w:tabs>
        <w:ind w:left="709" w:firstLine="0"/>
      </w:pPr>
      <w:rPr>
        <w:rFonts w:ascii="Times New Roman" w:hAnsi="Times New Roman" w:hint="default"/>
        <w:b w:val="0"/>
        <w:i w:val="0"/>
        <w:caps w:val="0"/>
        <w:strike w:val="0"/>
        <w:dstrike w:val="0"/>
        <w:vanish w:val="0"/>
        <w:color w:val="auto"/>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7B2E6D43"/>
    <w:multiLevelType w:val="multilevel"/>
    <w:tmpl w:val="75FCBB06"/>
    <w:lvl w:ilvl="0">
      <w:start w:val="1"/>
      <w:numFmt w:val="decimal"/>
      <w:pStyle w:val="num2"/>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nsid w:val="7C7854BB"/>
    <w:multiLevelType w:val="hybridMultilevel"/>
    <w:tmpl w:val="1CD0CE9A"/>
    <w:lvl w:ilvl="0" w:tplc="511281A2">
      <w:start w:val="1"/>
      <w:numFmt w:val="bullet"/>
      <w:pStyle w:val="Numbered"/>
      <w:lvlText w:val=""/>
      <w:lvlJc w:val="left"/>
      <w:pPr>
        <w:tabs>
          <w:tab w:val="num" w:pos="720"/>
        </w:tabs>
        <w:ind w:left="720" w:hanging="360"/>
      </w:pPr>
      <w:rPr>
        <w:rFonts w:ascii="Wingdings" w:hAnsi="Wingdings" w:hint="default"/>
      </w:rPr>
    </w:lvl>
    <w:lvl w:ilvl="1" w:tplc="B21C892E" w:tentative="1">
      <w:start w:val="1"/>
      <w:numFmt w:val="bullet"/>
      <w:lvlText w:val="o"/>
      <w:lvlJc w:val="left"/>
      <w:pPr>
        <w:tabs>
          <w:tab w:val="num" w:pos="1440"/>
        </w:tabs>
        <w:ind w:left="1440" w:hanging="360"/>
      </w:pPr>
      <w:rPr>
        <w:rFonts w:ascii="Courier New" w:hAnsi="Courier New" w:hint="default"/>
      </w:rPr>
    </w:lvl>
    <w:lvl w:ilvl="2" w:tplc="4DA66EC8" w:tentative="1">
      <w:start w:val="1"/>
      <w:numFmt w:val="bullet"/>
      <w:lvlText w:val=""/>
      <w:lvlJc w:val="left"/>
      <w:pPr>
        <w:tabs>
          <w:tab w:val="num" w:pos="2160"/>
        </w:tabs>
        <w:ind w:left="2160" w:hanging="360"/>
      </w:pPr>
      <w:rPr>
        <w:rFonts w:ascii="Wingdings" w:hAnsi="Wingdings" w:hint="default"/>
      </w:rPr>
    </w:lvl>
    <w:lvl w:ilvl="3" w:tplc="7728D400" w:tentative="1">
      <w:start w:val="1"/>
      <w:numFmt w:val="bullet"/>
      <w:lvlText w:val=""/>
      <w:lvlJc w:val="left"/>
      <w:pPr>
        <w:tabs>
          <w:tab w:val="num" w:pos="2880"/>
        </w:tabs>
        <w:ind w:left="2880" w:hanging="360"/>
      </w:pPr>
      <w:rPr>
        <w:rFonts w:ascii="Symbol" w:hAnsi="Symbol" w:hint="default"/>
      </w:rPr>
    </w:lvl>
    <w:lvl w:ilvl="4" w:tplc="A6106288" w:tentative="1">
      <w:start w:val="1"/>
      <w:numFmt w:val="bullet"/>
      <w:lvlText w:val="o"/>
      <w:lvlJc w:val="left"/>
      <w:pPr>
        <w:tabs>
          <w:tab w:val="num" w:pos="3600"/>
        </w:tabs>
        <w:ind w:left="3600" w:hanging="360"/>
      </w:pPr>
      <w:rPr>
        <w:rFonts w:ascii="Courier New" w:hAnsi="Courier New" w:hint="default"/>
      </w:rPr>
    </w:lvl>
    <w:lvl w:ilvl="5" w:tplc="91085516" w:tentative="1">
      <w:start w:val="1"/>
      <w:numFmt w:val="bullet"/>
      <w:lvlText w:val=""/>
      <w:lvlJc w:val="left"/>
      <w:pPr>
        <w:tabs>
          <w:tab w:val="num" w:pos="4320"/>
        </w:tabs>
        <w:ind w:left="4320" w:hanging="360"/>
      </w:pPr>
      <w:rPr>
        <w:rFonts w:ascii="Wingdings" w:hAnsi="Wingdings" w:hint="default"/>
      </w:rPr>
    </w:lvl>
    <w:lvl w:ilvl="6" w:tplc="B57E1804" w:tentative="1">
      <w:start w:val="1"/>
      <w:numFmt w:val="bullet"/>
      <w:lvlText w:val=""/>
      <w:lvlJc w:val="left"/>
      <w:pPr>
        <w:tabs>
          <w:tab w:val="num" w:pos="5040"/>
        </w:tabs>
        <w:ind w:left="5040" w:hanging="360"/>
      </w:pPr>
      <w:rPr>
        <w:rFonts w:ascii="Symbol" w:hAnsi="Symbol" w:hint="default"/>
      </w:rPr>
    </w:lvl>
    <w:lvl w:ilvl="7" w:tplc="AD8411B8" w:tentative="1">
      <w:start w:val="1"/>
      <w:numFmt w:val="bullet"/>
      <w:lvlText w:val="o"/>
      <w:lvlJc w:val="left"/>
      <w:pPr>
        <w:tabs>
          <w:tab w:val="num" w:pos="5760"/>
        </w:tabs>
        <w:ind w:left="5760" w:hanging="360"/>
      </w:pPr>
      <w:rPr>
        <w:rFonts w:ascii="Courier New" w:hAnsi="Courier New" w:hint="default"/>
      </w:rPr>
    </w:lvl>
    <w:lvl w:ilvl="8" w:tplc="33D8661A" w:tentative="1">
      <w:start w:val="1"/>
      <w:numFmt w:val="bullet"/>
      <w:lvlText w:val=""/>
      <w:lvlJc w:val="left"/>
      <w:pPr>
        <w:tabs>
          <w:tab w:val="num" w:pos="6480"/>
        </w:tabs>
        <w:ind w:left="6480" w:hanging="360"/>
      </w:pPr>
      <w:rPr>
        <w:rFonts w:ascii="Wingdings" w:hAnsi="Wingdings" w:hint="default"/>
      </w:rPr>
    </w:lvl>
  </w:abstractNum>
  <w:abstractNum w:abstractNumId="116">
    <w:nsid w:val="7E391280"/>
    <w:multiLevelType w:val="hybridMultilevel"/>
    <w:tmpl w:val="B78CED9A"/>
    <w:lvl w:ilvl="0" w:tplc="045A56D6">
      <w:start w:val="1"/>
      <w:numFmt w:val="bullet"/>
      <w:pStyle w:val="BodyText1"/>
      <w:lvlText w:val=""/>
      <w:lvlJc w:val="left"/>
      <w:pPr>
        <w:tabs>
          <w:tab w:val="num" w:pos="794"/>
        </w:tabs>
        <w:ind w:left="794" w:hanging="45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7">
    <w:nsid w:val="7F7F7879"/>
    <w:multiLevelType w:val="hybridMultilevel"/>
    <w:tmpl w:val="3D2C34D0"/>
    <w:lvl w:ilvl="0" w:tplc="83CEDBF4">
      <w:numFmt w:val="bullet"/>
      <w:pStyle w:val="af0"/>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66"/>
  </w:num>
  <w:num w:numId="2">
    <w:abstractNumId w:val="69"/>
  </w:num>
  <w:num w:numId="3">
    <w:abstractNumId w:val="4"/>
  </w:num>
  <w:num w:numId="4">
    <w:abstractNumId w:val="2"/>
  </w:num>
  <w:num w:numId="5">
    <w:abstractNumId w:val="26"/>
  </w:num>
  <w:num w:numId="6">
    <w:abstractNumId w:val="110"/>
  </w:num>
  <w:num w:numId="7">
    <w:abstractNumId w:val="90"/>
  </w:num>
  <w:num w:numId="8">
    <w:abstractNumId w:val="55"/>
  </w:num>
  <w:num w:numId="9">
    <w:abstractNumId w:val="112"/>
  </w:num>
  <w:num w:numId="10">
    <w:abstractNumId w:val="19"/>
  </w:num>
  <w:num w:numId="11">
    <w:abstractNumId w:val="56"/>
  </w:num>
  <w:num w:numId="12">
    <w:abstractNumId w:val="16"/>
  </w:num>
  <w:num w:numId="13">
    <w:abstractNumId w:val="5"/>
  </w:num>
  <w:num w:numId="14">
    <w:abstractNumId w:val="53"/>
  </w:num>
  <w:num w:numId="15">
    <w:abstractNumId w:val="64"/>
  </w:num>
  <w:num w:numId="16">
    <w:abstractNumId w:val="45"/>
  </w:num>
  <w:num w:numId="17">
    <w:abstractNumId w:val="93"/>
  </w:num>
  <w:num w:numId="18">
    <w:abstractNumId w:val="72"/>
  </w:num>
  <w:num w:numId="19">
    <w:abstractNumId w:val="70"/>
  </w:num>
  <w:num w:numId="20">
    <w:abstractNumId w:val="25"/>
  </w:num>
  <w:num w:numId="21">
    <w:abstractNumId w:val="32"/>
  </w:num>
  <w:num w:numId="22">
    <w:abstractNumId w:val="27"/>
  </w:num>
  <w:num w:numId="23">
    <w:abstractNumId w:val="71"/>
  </w:num>
  <w:num w:numId="24">
    <w:abstractNumId w:val="117"/>
  </w:num>
  <w:num w:numId="25">
    <w:abstractNumId w:val="6"/>
  </w:num>
  <w:num w:numId="26">
    <w:abstractNumId w:val="95"/>
  </w:num>
  <w:num w:numId="27">
    <w:abstractNumId w:val="42"/>
  </w:num>
  <w:num w:numId="28">
    <w:abstractNumId w:val="17"/>
  </w:num>
  <w:num w:numId="29">
    <w:abstractNumId w:val="73"/>
  </w:num>
  <w:num w:numId="30">
    <w:abstractNumId w:val="94"/>
  </w:num>
  <w:num w:numId="31">
    <w:abstractNumId w:val="39"/>
  </w:num>
  <w:num w:numId="32">
    <w:abstractNumId w:val="1"/>
  </w:num>
  <w:num w:numId="33">
    <w:abstractNumId w:val="0"/>
  </w:num>
  <w:num w:numId="34">
    <w:abstractNumId w:val="109"/>
  </w:num>
  <w:num w:numId="35">
    <w:abstractNumId w:val="99"/>
  </w:num>
  <w:num w:numId="36">
    <w:abstractNumId w:val="50"/>
  </w:num>
  <w:num w:numId="37">
    <w:abstractNumId w:val="43"/>
  </w:num>
  <w:num w:numId="38">
    <w:abstractNumId w:val="31"/>
  </w:num>
  <w:num w:numId="39">
    <w:abstractNumId w:val="101"/>
  </w:num>
  <w:num w:numId="40">
    <w:abstractNumId w:val="83"/>
  </w:num>
  <w:num w:numId="41">
    <w:abstractNumId w:val="44"/>
  </w:num>
  <w:num w:numId="42">
    <w:abstractNumId w:val="35"/>
  </w:num>
  <w:num w:numId="43">
    <w:abstractNumId w:val="103"/>
  </w:num>
  <w:num w:numId="44">
    <w:abstractNumId w:val="74"/>
  </w:num>
  <w:num w:numId="45">
    <w:abstractNumId w:val="114"/>
  </w:num>
  <w:num w:numId="46">
    <w:abstractNumId w:val="59"/>
  </w:num>
  <w:num w:numId="47">
    <w:abstractNumId w:val="37"/>
  </w:num>
  <w:num w:numId="48">
    <w:abstractNumId w:val="60"/>
  </w:num>
  <w:num w:numId="49">
    <w:abstractNumId w:val="88"/>
  </w:num>
  <w:num w:numId="50">
    <w:abstractNumId w:val="107"/>
  </w:num>
  <w:num w:numId="51">
    <w:abstractNumId w:val="28"/>
  </w:num>
  <w:num w:numId="52">
    <w:abstractNumId w:val="106"/>
  </w:num>
  <w:num w:numId="53">
    <w:abstractNumId w:val="87"/>
  </w:num>
  <w:num w:numId="54">
    <w:abstractNumId w:val="47"/>
  </w:num>
  <w:num w:numId="55">
    <w:abstractNumId w:val="91"/>
  </w:num>
  <w:num w:numId="56">
    <w:abstractNumId w:val="86"/>
  </w:num>
  <w:num w:numId="57">
    <w:abstractNumId w:val="85"/>
  </w:num>
  <w:num w:numId="58">
    <w:abstractNumId w:val="52"/>
  </w:num>
  <w:num w:numId="59">
    <w:abstractNumId w:val="115"/>
  </w:num>
  <w:num w:numId="60">
    <w:abstractNumId w:val="78"/>
  </w:num>
  <w:num w:numId="61">
    <w:abstractNumId w:val="104"/>
  </w:num>
  <w:num w:numId="62">
    <w:abstractNumId w:val="116"/>
  </w:num>
  <w:num w:numId="63">
    <w:abstractNumId w:val="63"/>
  </w:num>
  <w:num w:numId="64">
    <w:abstractNumId w:val="48"/>
  </w:num>
  <w:num w:numId="65">
    <w:abstractNumId w:val="40"/>
  </w:num>
  <w:num w:numId="66">
    <w:abstractNumId w:val="24"/>
  </w:num>
  <w:num w:numId="67">
    <w:abstractNumId w:val="105"/>
  </w:num>
  <w:num w:numId="68">
    <w:abstractNumId w:val="80"/>
  </w:num>
  <w:num w:numId="69">
    <w:abstractNumId w:val="102"/>
  </w:num>
  <w:num w:numId="70">
    <w:abstractNumId w:val="22"/>
  </w:num>
  <w:num w:numId="71">
    <w:abstractNumId w:val="36"/>
  </w:num>
  <w:num w:numId="72">
    <w:abstractNumId w:val="54"/>
  </w:num>
  <w:num w:numId="73">
    <w:abstractNumId w:val="100"/>
  </w:num>
  <w:num w:numId="74">
    <w:abstractNumId w:val="113"/>
  </w:num>
  <w:num w:numId="75">
    <w:abstractNumId w:val="89"/>
  </w:num>
  <w:num w:numId="76">
    <w:abstractNumId w:val="108"/>
  </w:num>
  <w:num w:numId="77">
    <w:abstractNumId w:val="33"/>
  </w:num>
  <w:num w:numId="7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num>
  <w:num w:numId="80">
    <w:abstractNumId w:val="30"/>
  </w:num>
  <w:num w:numId="81">
    <w:abstractNumId w:val="21"/>
  </w:num>
  <w:num w:numId="82">
    <w:abstractNumId w:val="46"/>
  </w:num>
  <w:num w:numId="83">
    <w:abstractNumId w:val="65"/>
  </w:num>
  <w:num w:numId="84">
    <w:abstractNumId w:val="97"/>
  </w:num>
  <w:num w:numId="85">
    <w:abstractNumId w:val="34"/>
  </w:num>
  <w:num w:numId="86">
    <w:abstractNumId w:val="23"/>
  </w:num>
  <w:num w:numId="87">
    <w:abstractNumId w:val="76"/>
  </w:num>
  <w:num w:numId="88">
    <w:abstractNumId w:val="111"/>
  </w:num>
  <w:num w:numId="89">
    <w:abstractNumId w:val="41"/>
  </w:num>
  <w:num w:numId="90">
    <w:abstractNumId w:val="62"/>
  </w:num>
  <w:num w:numId="91">
    <w:abstractNumId w:val="57"/>
  </w:num>
  <w:num w:numId="92">
    <w:abstractNumId w:val="75"/>
  </w:num>
  <w:num w:numId="93">
    <w:abstractNumId w:val="67"/>
  </w:num>
  <w:num w:numId="94">
    <w:abstractNumId w:val="29"/>
  </w:num>
  <w:num w:numId="95">
    <w:abstractNumId w:val="84"/>
  </w:num>
  <w:num w:numId="96">
    <w:abstractNumId w:val="51"/>
  </w:num>
  <w:num w:numId="97">
    <w:abstractNumId w:val="81"/>
  </w:num>
  <w:num w:numId="98">
    <w:abstractNumId w:val="18"/>
  </w:num>
  <w:num w:numId="99">
    <w:abstractNumId w:val="92"/>
  </w:num>
  <w:num w:numId="100">
    <w:abstractNumId w:val="20"/>
  </w:num>
  <w:num w:numId="101">
    <w:abstractNumId w:val="7"/>
  </w:num>
  <w:num w:numId="102">
    <w:abstractNumId w:val="77"/>
  </w:num>
  <w:num w:numId="103">
    <w:abstractNumId w:val="8"/>
  </w:num>
  <w:num w:numId="104">
    <w:abstractNumId w:val="9"/>
  </w:num>
  <w:num w:numId="105">
    <w:abstractNumId w:val="61"/>
  </w:num>
  <w:num w:numId="106">
    <w:abstractNumId w:val="3"/>
  </w:num>
  <w:num w:numId="107">
    <w:abstractNumId w:val="79"/>
  </w:num>
  <w:num w:numId="108">
    <w:abstractNumId w:val="58"/>
  </w:num>
  <w:num w:numId="109">
    <w:abstractNumId w:val="68"/>
  </w:num>
  <w:num w:numId="110">
    <w:abstractNumId w:val="38"/>
  </w:num>
  <w:num w:numId="111">
    <w:abstractNumId w:val="96"/>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num>
  <w:num w:numId="113">
    <w:abstractNumId w:val="8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B3E"/>
    <w:rsid w:val="000230A1"/>
    <w:rsid w:val="00030553"/>
    <w:rsid w:val="00032AB9"/>
    <w:rsid w:val="00045939"/>
    <w:rsid w:val="00047F57"/>
    <w:rsid w:val="00051B03"/>
    <w:rsid w:val="000660D7"/>
    <w:rsid w:val="00072BB2"/>
    <w:rsid w:val="00080023"/>
    <w:rsid w:val="00084A07"/>
    <w:rsid w:val="00086C58"/>
    <w:rsid w:val="0009697B"/>
    <w:rsid w:val="000A057E"/>
    <w:rsid w:val="000A43FC"/>
    <w:rsid w:val="000A551E"/>
    <w:rsid w:val="000A73B7"/>
    <w:rsid w:val="000C6695"/>
    <w:rsid w:val="000D6DF7"/>
    <w:rsid w:val="000E1253"/>
    <w:rsid w:val="000E5ABB"/>
    <w:rsid w:val="001035BC"/>
    <w:rsid w:val="0011279B"/>
    <w:rsid w:val="00116E21"/>
    <w:rsid w:val="00117806"/>
    <w:rsid w:val="0013377B"/>
    <w:rsid w:val="00136BB0"/>
    <w:rsid w:val="00146134"/>
    <w:rsid w:val="001502DC"/>
    <w:rsid w:val="00152690"/>
    <w:rsid w:val="0016386F"/>
    <w:rsid w:val="00165061"/>
    <w:rsid w:val="00173249"/>
    <w:rsid w:val="00175990"/>
    <w:rsid w:val="001760EF"/>
    <w:rsid w:val="001768B5"/>
    <w:rsid w:val="00191A11"/>
    <w:rsid w:val="001971A3"/>
    <w:rsid w:val="001A632E"/>
    <w:rsid w:val="001B4AEA"/>
    <w:rsid w:val="001B4D55"/>
    <w:rsid w:val="001B5FC8"/>
    <w:rsid w:val="001C05EC"/>
    <w:rsid w:val="001C3720"/>
    <w:rsid w:val="001C6CC2"/>
    <w:rsid w:val="001E35F7"/>
    <w:rsid w:val="001E593D"/>
    <w:rsid w:val="001F3DD9"/>
    <w:rsid w:val="001F4F3E"/>
    <w:rsid w:val="00205903"/>
    <w:rsid w:val="00207C1C"/>
    <w:rsid w:val="00212E37"/>
    <w:rsid w:val="002276E8"/>
    <w:rsid w:val="00257ACF"/>
    <w:rsid w:val="00262791"/>
    <w:rsid w:val="00263521"/>
    <w:rsid w:val="002733C4"/>
    <w:rsid w:val="00273931"/>
    <w:rsid w:val="00275C47"/>
    <w:rsid w:val="00277A1C"/>
    <w:rsid w:val="00286534"/>
    <w:rsid w:val="002B4061"/>
    <w:rsid w:val="002C0D8F"/>
    <w:rsid w:val="002F33DD"/>
    <w:rsid w:val="003111C5"/>
    <w:rsid w:val="003121DA"/>
    <w:rsid w:val="00320E06"/>
    <w:rsid w:val="003339B1"/>
    <w:rsid w:val="00340E3F"/>
    <w:rsid w:val="00342A56"/>
    <w:rsid w:val="00352A7E"/>
    <w:rsid w:val="00364DEC"/>
    <w:rsid w:val="00393336"/>
    <w:rsid w:val="003A22AB"/>
    <w:rsid w:val="003A2764"/>
    <w:rsid w:val="003B21A3"/>
    <w:rsid w:val="003B3D43"/>
    <w:rsid w:val="003C430E"/>
    <w:rsid w:val="003D0AF7"/>
    <w:rsid w:val="003D1DF0"/>
    <w:rsid w:val="003D2EB1"/>
    <w:rsid w:val="003D44D3"/>
    <w:rsid w:val="003E4FFE"/>
    <w:rsid w:val="003F3ED7"/>
    <w:rsid w:val="00400175"/>
    <w:rsid w:val="00401DB6"/>
    <w:rsid w:val="004117AD"/>
    <w:rsid w:val="00417090"/>
    <w:rsid w:val="004252C8"/>
    <w:rsid w:val="00432175"/>
    <w:rsid w:val="0044406B"/>
    <w:rsid w:val="00454A72"/>
    <w:rsid w:val="00463B85"/>
    <w:rsid w:val="00466995"/>
    <w:rsid w:val="00470722"/>
    <w:rsid w:val="00471C6B"/>
    <w:rsid w:val="0047383E"/>
    <w:rsid w:val="00481898"/>
    <w:rsid w:val="00487528"/>
    <w:rsid w:val="00494CA5"/>
    <w:rsid w:val="004A5AE1"/>
    <w:rsid w:val="004C1717"/>
    <w:rsid w:val="004C1D93"/>
    <w:rsid w:val="004C2440"/>
    <w:rsid w:val="004C35E6"/>
    <w:rsid w:val="004C3A84"/>
    <w:rsid w:val="004C4BCB"/>
    <w:rsid w:val="004E28E5"/>
    <w:rsid w:val="004E59D1"/>
    <w:rsid w:val="004E71CE"/>
    <w:rsid w:val="004E7CAC"/>
    <w:rsid w:val="004F359A"/>
    <w:rsid w:val="004F6683"/>
    <w:rsid w:val="00502EF7"/>
    <w:rsid w:val="005113B6"/>
    <w:rsid w:val="00511850"/>
    <w:rsid w:val="00515506"/>
    <w:rsid w:val="0052060D"/>
    <w:rsid w:val="00522DB4"/>
    <w:rsid w:val="005242E1"/>
    <w:rsid w:val="0052735E"/>
    <w:rsid w:val="00527F1C"/>
    <w:rsid w:val="005312BB"/>
    <w:rsid w:val="00532877"/>
    <w:rsid w:val="005336E5"/>
    <w:rsid w:val="00535332"/>
    <w:rsid w:val="005378BB"/>
    <w:rsid w:val="005411AE"/>
    <w:rsid w:val="00545117"/>
    <w:rsid w:val="0055503E"/>
    <w:rsid w:val="005557A8"/>
    <w:rsid w:val="00560CEA"/>
    <w:rsid w:val="00565BB2"/>
    <w:rsid w:val="0056604B"/>
    <w:rsid w:val="00572198"/>
    <w:rsid w:val="00574189"/>
    <w:rsid w:val="00576BBA"/>
    <w:rsid w:val="00577AD1"/>
    <w:rsid w:val="005835D0"/>
    <w:rsid w:val="00591DD1"/>
    <w:rsid w:val="005940CE"/>
    <w:rsid w:val="005964D2"/>
    <w:rsid w:val="005B1140"/>
    <w:rsid w:val="005C0A50"/>
    <w:rsid w:val="005C1C8B"/>
    <w:rsid w:val="005C7648"/>
    <w:rsid w:val="005D0834"/>
    <w:rsid w:val="005D29D7"/>
    <w:rsid w:val="005D4388"/>
    <w:rsid w:val="005E22C9"/>
    <w:rsid w:val="005E4063"/>
    <w:rsid w:val="005E6C69"/>
    <w:rsid w:val="006044C1"/>
    <w:rsid w:val="00606C3F"/>
    <w:rsid w:val="006134B1"/>
    <w:rsid w:val="00616935"/>
    <w:rsid w:val="006466FA"/>
    <w:rsid w:val="006577E8"/>
    <w:rsid w:val="00660042"/>
    <w:rsid w:val="00660C7C"/>
    <w:rsid w:val="00662C8C"/>
    <w:rsid w:val="00666ED6"/>
    <w:rsid w:val="00671691"/>
    <w:rsid w:val="00673017"/>
    <w:rsid w:val="0067446C"/>
    <w:rsid w:val="006827E3"/>
    <w:rsid w:val="006A5A03"/>
    <w:rsid w:val="006B1F19"/>
    <w:rsid w:val="006C1855"/>
    <w:rsid w:val="006C1CE7"/>
    <w:rsid w:val="006C3C4D"/>
    <w:rsid w:val="006C66DA"/>
    <w:rsid w:val="006D4D1B"/>
    <w:rsid w:val="006D7297"/>
    <w:rsid w:val="006E1607"/>
    <w:rsid w:val="006E4D5C"/>
    <w:rsid w:val="006F4883"/>
    <w:rsid w:val="006F7C6D"/>
    <w:rsid w:val="007020F7"/>
    <w:rsid w:val="00710D2B"/>
    <w:rsid w:val="007154CB"/>
    <w:rsid w:val="007237AB"/>
    <w:rsid w:val="00724BBC"/>
    <w:rsid w:val="0072532A"/>
    <w:rsid w:val="0073025D"/>
    <w:rsid w:val="0073692D"/>
    <w:rsid w:val="0074007B"/>
    <w:rsid w:val="007521EE"/>
    <w:rsid w:val="00753AC4"/>
    <w:rsid w:val="00754566"/>
    <w:rsid w:val="00757817"/>
    <w:rsid w:val="00763E17"/>
    <w:rsid w:val="00764135"/>
    <w:rsid w:val="00772CBC"/>
    <w:rsid w:val="0078241B"/>
    <w:rsid w:val="00783BC9"/>
    <w:rsid w:val="007B1485"/>
    <w:rsid w:val="007B3117"/>
    <w:rsid w:val="007B5F72"/>
    <w:rsid w:val="007C3154"/>
    <w:rsid w:val="007C509A"/>
    <w:rsid w:val="007C65EE"/>
    <w:rsid w:val="007D0646"/>
    <w:rsid w:val="007D1C1E"/>
    <w:rsid w:val="007F2C04"/>
    <w:rsid w:val="007F2C13"/>
    <w:rsid w:val="007F4075"/>
    <w:rsid w:val="00800BD9"/>
    <w:rsid w:val="00813E0A"/>
    <w:rsid w:val="00823545"/>
    <w:rsid w:val="00834FFB"/>
    <w:rsid w:val="008357F6"/>
    <w:rsid w:val="00836B75"/>
    <w:rsid w:val="00841805"/>
    <w:rsid w:val="00843F32"/>
    <w:rsid w:val="008448A3"/>
    <w:rsid w:val="00851444"/>
    <w:rsid w:val="00851F1C"/>
    <w:rsid w:val="008523C3"/>
    <w:rsid w:val="008623E5"/>
    <w:rsid w:val="008662B8"/>
    <w:rsid w:val="00870CF6"/>
    <w:rsid w:val="00883A67"/>
    <w:rsid w:val="00885B63"/>
    <w:rsid w:val="00894AF1"/>
    <w:rsid w:val="008A7EF4"/>
    <w:rsid w:val="008D0693"/>
    <w:rsid w:val="008D2E7B"/>
    <w:rsid w:val="008E1DC7"/>
    <w:rsid w:val="008E23F2"/>
    <w:rsid w:val="008E6AE1"/>
    <w:rsid w:val="008F4B00"/>
    <w:rsid w:val="009019AF"/>
    <w:rsid w:val="00903556"/>
    <w:rsid w:val="00904818"/>
    <w:rsid w:val="00905DE7"/>
    <w:rsid w:val="00907F68"/>
    <w:rsid w:val="00914D43"/>
    <w:rsid w:val="00922379"/>
    <w:rsid w:val="009347BE"/>
    <w:rsid w:val="0094602B"/>
    <w:rsid w:val="00950141"/>
    <w:rsid w:val="0096029C"/>
    <w:rsid w:val="00965797"/>
    <w:rsid w:val="009725AF"/>
    <w:rsid w:val="009770E9"/>
    <w:rsid w:val="00983DE4"/>
    <w:rsid w:val="00985E18"/>
    <w:rsid w:val="00994BF4"/>
    <w:rsid w:val="00995FDB"/>
    <w:rsid w:val="00996A68"/>
    <w:rsid w:val="009A3245"/>
    <w:rsid w:val="009A520B"/>
    <w:rsid w:val="009A5961"/>
    <w:rsid w:val="009C5DDB"/>
    <w:rsid w:val="009C65F0"/>
    <w:rsid w:val="009D2176"/>
    <w:rsid w:val="009D230B"/>
    <w:rsid w:val="009E6749"/>
    <w:rsid w:val="009F16E7"/>
    <w:rsid w:val="009F48E8"/>
    <w:rsid w:val="00A000DD"/>
    <w:rsid w:val="00A121B5"/>
    <w:rsid w:val="00A14BA0"/>
    <w:rsid w:val="00A16AEF"/>
    <w:rsid w:val="00A23BE2"/>
    <w:rsid w:val="00A25BF0"/>
    <w:rsid w:val="00A269CC"/>
    <w:rsid w:val="00A304A5"/>
    <w:rsid w:val="00A31E25"/>
    <w:rsid w:val="00A32574"/>
    <w:rsid w:val="00A426EC"/>
    <w:rsid w:val="00A47FF0"/>
    <w:rsid w:val="00A5300E"/>
    <w:rsid w:val="00A552AE"/>
    <w:rsid w:val="00A72438"/>
    <w:rsid w:val="00A72BB5"/>
    <w:rsid w:val="00A87190"/>
    <w:rsid w:val="00AA79C3"/>
    <w:rsid w:val="00AD07D7"/>
    <w:rsid w:val="00AD34F8"/>
    <w:rsid w:val="00AD4480"/>
    <w:rsid w:val="00AD4A24"/>
    <w:rsid w:val="00AD5C3F"/>
    <w:rsid w:val="00AE0532"/>
    <w:rsid w:val="00B00A08"/>
    <w:rsid w:val="00B07171"/>
    <w:rsid w:val="00B074A2"/>
    <w:rsid w:val="00B07DEC"/>
    <w:rsid w:val="00B119B4"/>
    <w:rsid w:val="00B25AC3"/>
    <w:rsid w:val="00B4238A"/>
    <w:rsid w:val="00B43221"/>
    <w:rsid w:val="00B53EEF"/>
    <w:rsid w:val="00B5689A"/>
    <w:rsid w:val="00B60900"/>
    <w:rsid w:val="00B7153A"/>
    <w:rsid w:val="00B72B51"/>
    <w:rsid w:val="00B7351D"/>
    <w:rsid w:val="00B76A1D"/>
    <w:rsid w:val="00B82051"/>
    <w:rsid w:val="00B83898"/>
    <w:rsid w:val="00B9373B"/>
    <w:rsid w:val="00BA0CE4"/>
    <w:rsid w:val="00BB4326"/>
    <w:rsid w:val="00BC0F12"/>
    <w:rsid w:val="00BD1C54"/>
    <w:rsid w:val="00BD5800"/>
    <w:rsid w:val="00BE0766"/>
    <w:rsid w:val="00BE6EA2"/>
    <w:rsid w:val="00BF4488"/>
    <w:rsid w:val="00BF6767"/>
    <w:rsid w:val="00C02CF4"/>
    <w:rsid w:val="00C11052"/>
    <w:rsid w:val="00C12102"/>
    <w:rsid w:val="00C27FEF"/>
    <w:rsid w:val="00C31972"/>
    <w:rsid w:val="00C3487E"/>
    <w:rsid w:val="00C370B3"/>
    <w:rsid w:val="00C417FB"/>
    <w:rsid w:val="00C41B7E"/>
    <w:rsid w:val="00C46880"/>
    <w:rsid w:val="00C46B70"/>
    <w:rsid w:val="00C5064F"/>
    <w:rsid w:val="00C57E50"/>
    <w:rsid w:val="00C64D22"/>
    <w:rsid w:val="00C70645"/>
    <w:rsid w:val="00C77FAB"/>
    <w:rsid w:val="00C80A4C"/>
    <w:rsid w:val="00C8165B"/>
    <w:rsid w:val="00C93F81"/>
    <w:rsid w:val="00CA2B5A"/>
    <w:rsid w:val="00CA7D26"/>
    <w:rsid w:val="00CB15BA"/>
    <w:rsid w:val="00CB5815"/>
    <w:rsid w:val="00CB74E3"/>
    <w:rsid w:val="00CC30F8"/>
    <w:rsid w:val="00CC41C9"/>
    <w:rsid w:val="00CD4AE0"/>
    <w:rsid w:val="00CD5806"/>
    <w:rsid w:val="00CE089E"/>
    <w:rsid w:val="00CE14C4"/>
    <w:rsid w:val="00CE171B"/>
    <w:rsid w:val="00CE364B"/>
    <w:rsid w:val="00CF34F7"/>
    <w:rsid w:val="00D0099E"/>
    <w:rsid w:val="00D02A01"/>
    <w:rsid w:val="00D100E3"/>
    <w:rsid w:val="00D17F55"/>
    <w:rsid w:val="00D20A59"/>
    <w:rsid w:val="00D302F1"/>
    <w:rsid w:val="00D34E6D"/>
    <w:rsid w:val="00D35C2C"/>
    <w:rsid w:val="00D365B4"/>
    <w:rsid w:val="00D37EB1"/>
    <w:rsid w:val="00D418D2"/>
    <w:rsid w:val="00D42CAB"/>
    <w:rsid w:val="00D46EB4"/>
    <w:rsid w:val="00D472C3"/>
    <w:rsid w:val="00D500B0"/>
    <w:rsid w:val="00D50A3E"/>
    <w:rsid w:val="00D5327A"/>
    <w:rsid w:val="00D56F53"/>
    <w:rsid w:val="00D617FC"/>
    <w:rsid w:val="00D624E4"/>
    <w:rsid w:val="00D67485"/>
    <w:rsid w:val="00D712AD"/>
    <w:rsid w:val="00D91B07"/>
    <w:rsid w:val="00D92EA1"/>
    <w:rsid w:val="00D946A8"/>
    <w:rsid w:val="00DB1B71"/>
    <w:rsid w:val="00DB44CA"/>
    <w:rsid w:val="00DB6801"/>
    <w:rsid w:val="00DC3C80"/>
    <w:rsid w:val="00DD440F"/>
    <w:rsid w:val="00DD7153"/>
    <w:rsid w:val="00DE0B7D"/>
    <w:rsid w:val="00DE1743"/>
    <w:rsid w:val="00DE7758"/>
    <w:rsid w:val="00DF352C"/>
    <w:rsid w:val="00DF5D90"/>
    <w:rsid w:val="00DF6719"/>
    <w:rsid w:val="00DF7294"/>
    <w:rsid w:val="00E00C75"/>
    <w:rsid w:val="00E03B35"/>
    <w:rsid w:val="00E06345"/>
    <w:rsid w:val="00E11C99"/>
    <w:rsid w:val="00E127D6"/>
    <w:rsid w:val="00E12A0D"/>
    <w:rsid w:val="00E13A0A"/>
    <w:rsid w:val="00E140B9"/>
    <w:rsid w:val="00E22A62"/>
    <w:rsid w:val="00E43BFB"/>
    <w:rsid w:val="00E44849"/>
    <w:rsid w:val="00E46FDF"/>
    <w:rsid w:val="00E47A72"/>
    <w:rsid w:val="00E50B55"/>
    <w:rsid w:val="00E52CC5"/>
    <w:rsid w:val="00E55773"/>
    <w:rsid w:val="00E61C8B"/>
    <w:rsid w:val="00E74266"/>
    <w:rsid w:val="00E828F5"/>
    <w:rsid w:val="00E85471"/>
    <w:rsid w:val="00E94361"/>
    <w:rsid w:val="00E944D2"/>
    <w:rsid w:val="00E95AE3"/>
    <w:rsid w:val="00EB1212"/>
    <w:rsid w:val="00EB3FBD"/>
    <w:rsid w:val="00EB4A6D"/>
    <w:rsid w:val="00EC292F"/>
    <w:rsid w:val="00EC4D04"/>
    <w:rsid w:val="00EC55E5"/>
    <w:rsid w:val="00EC68D5"/>
    <w:rsid w:val="00ED73DB"/>
    <w:rsid w:val="00EE209F"/>
    <w:rsid w:val="00EE5805"/>
    <w:rsid w:val="00EE6343"/>
    <w:rsid w:val="00EE7583"/>
    <w:rsid w:val="00EF575F"/>
    <w:rsid w:val="00F11C54"/>
    <w:rsid w:val="00F12EE5"/>
    <w:rsid w:val="00F143BC"/>
    <w:rsid w:val="00F155A0"/>
    <w:rsid w:val="00F173FA"/>
    <w:rsid w:val="00F236B2"/>
    <w:rsid w:val="00F31800"/>
    <w:rsid w:val="00F442C9"/>
    <w:rsid w:val="00F53B38"/>
    <w:rsid w:val="00F61DBA"/>
    <w:rsid w:val="00F61F2D"/>
    <w:rsid w:val="00F62F43"/>
    <w:rsid w:val="00F63402"/>
    <w:rsid w:val="00F821FF"/>
    <w:rsid w:val="00F8569E"/>
    <w:rsid w:val="00FB2B3E"/>
    <w:rsid w:val="00FB53DC"/>
    <w:rsid w:val="00FC5F9E"/>
    <w:rsid w:val="00FC60CF"/>
    <w:rsid w:val="00FC7E6F"/>
    <w:rsid w:val="00FD5D8C"/>
    <w:rsid w:val="00FE05B4"/>
    <w:rsid w:val="00FF129C"/>
    <w:rsid w:val="00FF3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footer" w:qFormat="1"/>
    <w:lsdException w:name="caption" w:semiHidden="1" w:unhideWhenUsed="1" w:qFormat="1"/>
    <w:lsdException w:name="table of figures" w:uiPriority="99"/>
    <w:lsdException w:name="footnote reference" w:uiPriority="99"/>
    <w:lsdException w:name="annotation reference" w:uiPriority="99"/>
    <w:lsdException w:name="Title" w:qFormat="1"/>
    <w:lsdException w:name="Body Text" w:qFormat="1"/>
    <w:lsdException w:name="Subtitle" w:qFormat="1"/>
    <w:lsdException w:name="Hyperlink" w:uiPriority="99" w:qFormat="1"/>
    <w:lsdException w:name="FollowedHyperlink" w:uiPriority="99"/>
    <w:lsdException w:name="Strong" w:qFormat="1"/>
    <w:lsdException w:name="Emphasis" w:qFormat="1"/>
    <w:lsdException w:name="Document Map" w:uiPriority="99"/>
    <w:lsdException w:name="Plain Text" w:uiPriority="99"/>
    <w:lsdException w:name="HTML Top of Form" w:uiPriority="99"/>
    <w:lsdException w:name="HTML Bottom of Form" w:uiPriority="99"/>
    <w:lsdException w:name="Normal (Web)" w:qFormat="1"/>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f1">
    <w:name w:val="Normal"/>
    <w:qFormat/>
    <w:rsid w:val="00051B03"/>
    <w:rPr>
      <w:sz w:val="24"/>
      <w:szCs w:val="24"/>
    </w:rPr>
  </w:style>
  <w:style w:type="paragraph" w:styleId="18">
    <w:name w:val="heading 1"/>
    <w:aliases w:val="номер приложения,Заголовок 1 PDV,§1,11. Заголовок 1,.,Heading 1 Char Char,iiia? i?eei?aiey,EIA H1,новая страница,Caaieiaie aei?ac,Заголовок биораз,OG Heading 1,çàãîëîâîê 1,РАЗДЕЛ,ГЛАВА,заголовок,Заголовок 1 Знак Знак Знак Знак Знак,Раздел,ДЮ"/>
    <w:basedOn w:val="af1"/>
    <w:next w:val="af1"/>
    <w:link w:val="19"/>
    <w:qFormat/>
    <w:rsid w:val="00B25A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7">
    <w:name w:val="heading 2"/>
    <w:aliases w:val="- 1.1,Title3,Head 9.1,RoyHead2,OG Heading 2,§1.1,EIA H2,раздел,H2,.1,1,- 1,Section,111,- 1.1.,- 2.1,X.X,Heading1,Мой для подзаголовка,1.1.,заголовок2,caaieiaie2,Titles,Заголовок 1 Знак + 14 pt,Заголовок 2 Знак Знак Знак,h2,Заголовок 2_ВСМ,AL"/>
    <w:basedOn w:val="af1"/>
    <w:next w:val="af1"/>
    <w:link w:val="28"/>
    <w:qFormat/>
    <w:rsid w:val="0073025D"/>
    <w:pPr>
      <w:keepNext/>
      <w:spacing w:before="240" w:after="240"/>
      <w:ind w:left="576" w:hanging="576"/>
      <w:jc w:val="both"/>
      <w:outlineLvl w:val="1"/>
    </w:pPr>
    <w:rPr>
      <w:b/>
      <w:bCs/>
      <w:iCs/>
      <w:szCs w:val="20"/>
    </w:rPr>
  </w:style>
  <w:style w:type="paragraph" w:styleId="30">
    <w:name w:val="heading 3"/>
    <w:aliases w:val="EIA H3,- 1.1.1,Topic,RSKH3,ITTHEADER3,Subhead C,OG Heading 3,Ведомость (название),Заголовок 3-го уровня,.1.1,1.1.1., 1.1.1.,§1.1.1,Heading 3,H3,Заголовок 3 Знак Знак Знак,Заголовок 3 Знак2,Заголовок 3 Знак1 Знак,Заголовок 3 Знак Знак1,Знак3"/>
    <w:basedOn w:val="af1"/>
    <w:next w:val="af1"/>
    <w:link w:val="33"/>
    <w:qFormat/>
    <w:rsid w:val="00FB2B3E"/>
    <w:pPr>
      <w:keepNext/>
      <w:jc w:val="center"/>
      <w:outlineLvl w:val="2"/>
    </w:pPr>
    <w:rPr>
      <w:b/>
      <w:sz w:val="40"/>
      <w:szCs w:val="20"/>
    </w:rPr>
  </w:style>
  <w:style w:type="paragraph" w:styleId="40">
    <w:name w:val="heading 4"/>
    <w:aliases w:val="EIA H4,- 1.1.1.1,- 11,11,- 13,13,- 14,14,OG Heading 4,RSKH4,Знак2,Название Знак1,Название Знак Знак,Название Знак1 Знак1 Знак,Название Знак Знак Знак1 Знак,Знак Знак Знак Знак1 Знак,Знак Знак1 Знак Знак1 Знак,OG Heading,Н4,Kop,Заголовок 4_ВС"/>
    <w:basedOn w:val="af1"/>
    <w:next w:val="af1"/>
    <w:link w:val="44"/>
    <w:qFormat/>
    <w:rsid w:val="0073025D"/>
    <w:pPr>
      <w:keepNext/>
      <w:spacing w:before="240" w:after="240"/>
      <w:ind w:left="864" w:hanging="864"/>
      <w:jc w:val="both"/>
      <w:outlineLvl w:val="3"/>
    </w:pPr>
    <w:rPr>
      <w:b/>
      <w:bCs/>
      <w:i/>
      <w:iCs/>
      <w:color w:val="000000"/>
      <w:spacing w:val="-2"/>
      <w:szCs w:val="28"/>
    </w:rPr>
  </w:style>
  <w:style w:type="paragraph" w:styleId="52">
    <w:name w:val="heading 5"/>
    <w:aliases w:val="Underline,Bold,Bold Underline,EIA H5,Heading 5 NOT IN USE,OG Appendix,обычный,Заголовок 5 Знак1 Знак,Заголовок 5 Знак Знак Знак,- 2.1.1.1.1,Heading 5,RSKH5,Underline1,Underline2,Underline3,Underline4,Underline5,Underline6,Заголовок 5_ВСМ,ДЮ5"/>
    <w:basedOn w:val="af1"/>
    <w:next w:val="af1"/>
    <w:link w:val="53"/>
    <w:qFormat/>
    <w:rsid w:val="0073025D"/>
    <w:pPr>
      <w:spacing w:before="240" w:after="240"/>
      <w:ind w:left="1008" w:hanging="1008"/>
      <w:contextualSpacing/>
      <w:outlineLvl w:val="4"/>
    </w:pPr>
    <w:rPr>
      <w:b/>
      <w:bCs/>
      <w:u w:val="single"/>
    </w:rPr>
  </w:style>
  <w:style w:type="paragraph" w:styleId="6">
    <w:name w:val="heading 6"/>
    <w:aliases w:val="Italic,Bold heading,OG Distribution,Heading 6 NOT IN USE,Heading 6,Стиль 6,Заголовок 6_старый,arial cyr,Heading 6 Знак1,Bullet (Single Lines),ICS in header,(A),(I),Heading 5 + Book Antiqua,Not Bold,Black,Before: ... + ..., Знак11,Знак11,(A)1"/>
    <w:basedOn w:val="af1"/>
    <w:next w:val="af1"/>
    <w:link w:val="60"/>
    <w:qFormat/>
    <w:rsid w:val="0073025D"/>
    <w:pPr>
      <w:keepNext/>
      <w:spacing w:line="276" w:lineRule="auto"/>
      <w:ind w:left="1152" w:right="-1" w:hanging="1152"/>
      <w:jc w:val="both"/>
      <w:outlineLvl w:val="5"/>
    </w:pPr>
    <w:rPr>
      <w:b/>
      <w:bCs/>
    </w:rPr>
  </w:style>
  <w:style w:type="paragraph" w:styleId="7">
    <w:name w:val="heading 7"/>
    <w:aliases w:val="Not in Use,Itallics,Italics,Heading 7 NOT IN USE,Heading 7, Heading 7 NOT IN USE,Not in Use1,Not in Use2,Not in Use3,Not in Use4,Not in Use5,Not in Use6,Not in Use7,Not in Use8,Not in Use9,Not in Use11,Not in Use21,Not in Use10,Not in Use12"/>
    <w:basedOn w:val="af1"/>
    <w:next w:val="af1"/>
    <w:link w:val="70"/>
    <w:qFormat/>
    <w:rsid w:val="0073025D"/>
    <w:pPr>
      <w:keepNext/>
      <w:ind w:left="1296" w:hanging="1296"/>
      <w:jc w:val="center"/>
      <w:outlineLvl w:val="6"/>
    </w:pPr>
    <w:rPr>
      <w:rFonts w:ascii="Arial" w:hAnsi="Arial"/>
      <w:iCs/>
      <w:sz w:val="28"/>
      <w:szCs w:val="20"/>
    </w:rPr>
  </w:style>
  <w:style w:type="paragraph" w:styleId="8">
    <w:name w:val="heading 8"/>
    <w:aliases w:val="not In use,GFDSN H,Heading 8 NOT IN USE,Heading 8, Heading 8 NOT IN USE, Знак10,Знак10,not In use1,GFDSN H1,Heading 8 NOT IN USE1,Heading 81, Heading 8 NOT IN USE1, Знак101,Знак101,not In use2,GFDSN H2,Heading 8 NOT IN USE2,Heading 82,h8"/>
    <w:basedOn w:val="af1"/>
    <w:next w:val="af1"/>
    <w:link w:val="80"/>
    <w:qFormat/>
    <w:rsid w:val="0073025D"/>
    <w:pPr>
      <w:keepNext/>
      <w:widowControl w:val="0"/>
      <w:spacing w:line="276" w:lineRule="auto"/>
      <w:ind w:left="1440" w:right="258" w:hanging="1440"/>
      <w:jc w:val="center"/>
      <w:outlineLvl w:val="7"/>
    </w:pPr>
    <w:rPr>
      <w:b/>
      <w:bCs/>
      <w:sz w:val="28"/>
    </w:rPr>
  </w:style>
  <w:style w:type="paragraph" w:styleId="90">
    <w:name w:val="heading 9"/>
    <w:aliases w:val="Not in use,Heading 9 NOT IN USE,Heading 9, Heading 9 NOT IN USE,Not in use1,Not in use2,Not in use3,Not in use4,Not in use5,Not in use6,Not in use7,Not in use8,Not in use9,Not in use11,Not in use21,Not in use10,Not in use12,Not in use22,h9"/>
    <w:basedOn w:val="af1"/>
    <w:next w:val="af1"/>
    <w:link w:val="93"/>
    <w:qFormat/>
    <w:rsid w:val="0073025D"/>
    <w:pPr>
      <w:keepNext/>
      <w:spacing w:line="276" w:lineRule="auto"/>
      <w:ind w:left="1584" w:right="258" w:hanging="1584"/>
      <w:jc w:val="both"/>
      <w:outlineLvl w:val="8"/>
    </w:pPr>
    <w:rPr>
      <w:sz w:val="28"/>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5">
    <w:name w:val="Прижатый влево"/>
    <w:basedOn w:val="af1"/>
    <w:next w:val="af1"/>
    <w:rsid w:val="00FB2B3E"/>
    <w:pPr>
      <w:autoSpaceDE w:val="0"/>
      <w:autoSpaceDN w:val="0"/>
      <w:adjustRightInd w:val="0"/>
    </w:pPr>
    <w:rPr>
      <w:rFonts w:ascii="Arial" w:hAnsi="Arial"/>
      <w:sz w:val="20"/>
      <w:szCs w:val="20"/>
    </w:rPr>
  </w:style>
  <w:style w:type="paragraph" w:styleId="35">
    <w:name w:val="Body Text 3"/>
    <w:aliases w:val="Знак71"/>
    <w:basedOn w:val="af1"/>
    <w:link w:val="36"/>
    <w:rsid w:val="00FB2B3E"/>
    <w:pPr>
      <w:widowControl w:val="0"/>
      <w:spacing w:after="120"/>
    </w:pPr>
    <w:rPr>
      <w:sz w:val="16"/>
      <w:szCs w:val="16"/>
    </w:rPr>
  </w:style>
  <w:style w:type="paragraph" w:styleId="29">
    <w:name w:val="Body Text 2"/>
    <w:aliases w:val=" Знак5"/>
    <w:basedOn w:val="af1"/>
    <w:link w:val="2a"/>
    <w:rsid w:val="00E44849"/>
    <w:pPr>
      <w:spacing w:after="120" w:line="480" w:lineRule="auto"/>
    </w:pPr>
  </w:style>
  <w:style w:type="table" w:styleId="af6">
    <w:name w:val="Table Grid"/>
    <w:aliases w:val="Основная таблица,Основная таблица1,Основная таблица2,Основная таблица3,Основная таблица4"/>
    <w:basedOn w:val="af3"/>
    <w:rsid w:val="00E44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aliases w:val="Обычный (Web) Знак,Знак,Обычный (веб) Знак2,Обычный (веб) Знак Знак1,Обычный (веб) Знак1 Знак Знак,Обычный (веб) Знак Знак Знак Знак,Обычный (веб) Знак1 Знак1,Обычный (веб) Знак Знак Знак1,Обычный (веб) Знак21,Обычный (веб) Знак Знак11,Зна"/>
    <w:basedOn w:val="af1"/>
    <w:link w:val="af8"/>
    <w:qFormat/>
    <w:rsid w:val="00E44849"/>
    <w:pPr>
      <w:spacing w:before="100" w:beforeAutospacing="1" w:after="100" w:afterAutospacing="1"/>
    </w:pPr>
    <w:rPr>
      <w:rFonts w:ascii="Arial Unicode MS" w:eastAsia="Arial Unicode MS" w:hAnsi="Arial Unicode MS" w:cs="Arial Unicode MS"/>
    </w:rPr>
  </w:style>
  <w:style w:type="character" w:customStyle="1" w:styleId="af8">
    <w:name w:val="Обычный (веб) Знак"/>
    <w:aliases w:val="Обычный (Web) Знак Знак,Знак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
    <w:link w:val="af7"/>
    <w:locked/>
    <w:rsid w:val="00E44849"/>
    <w:rPr>
      <w:rFonts w:ascii="Arial Unicode MS" w:eastAsia="Arial Unicode MS" w:hAnsi="Arial Unicode MS" w:cs="Arial Unicode MS"/>
      <w:sz w:val="24"/>
      <w:szCs w:val="24"/>
      <w:lang w:val="ru-RU" w:eastAsia="ru-RU" w:bidi="ar-SA"/>
    </w:rPr>
  </w:style>
  <w:style w:type="paragraph" w:customStyle="1" w:styleId="Char">
    <w:name w:val="Char"/>
    <w:basedOn w:val="af1"/>
    <w:rsid w:val="00494CA5"/>
    <w:pPr>
      <w:spacing w:after="160" w:line="240" w:lineRule="exact"/>
    </w:pPr>
    <w:rPr>
      <w:rFonts w:ascii="Arial" w:hAnsi="Arial" w:cs="Arial"/>
      <w:sz w:val="20"/>
      <w:szCs w:val="20"/>
      <w:lang w:val="fr-FR" w:eastAsia="en-US"/>
    </w:rPr>
  </w:style>
  <w:style w:type="paragraph" w:styleId="af9">
    <w:name w:val="Body Text"/>
    <w:aliases w:val="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Основной текс,Заголовок3"/>
    <w:basedOn w:val="af1"/>
    <w:link w:val="1a"/>
    <w:qFormat/>
    <w:rsid w:val="008E23F2"/>
    <w:pPr>
      <w:spacing w:after="120"/>
    </w:pPr>
  </w:style>
  <w:style w:type="paragraph" w:styleId="afa">
    <w:name w:val="Balloon Text"/>
    <w:basedOn w:val="af1"/>
    <w:link w:val="afb"/>
    <w:rsid w:val="00F61F2D"/>
    <w:rPr>
      <w:rFonts w:ascii="Tahoma" w:hAnsi="Tahoma" w:cs="Tahoma"/>
      <w:sz w:val="16"/>
      <w:szCs w:val="16"/>
    </w:rPr>
  </w:style>
  <w:style w:type="character" w:customStyle="1" w:styleId="afb">
    <w:name w:val="Текст выноски Знак"/>
    <w:basedOn w:val="af2"/>
    <w:link w:val="afa"/>
    <w:uiPriority w:val="99"/>
    <w:rsid w:val="00F61F2D"/>
    <w:rPr>
      <w:rFonts w:ascii="Tahoma" w:hAnsi="Tahoma" w:cs="Tahoma"/>
      <w:sz w:val="16"/>
      <w:szCs w:val="16"/>
    </w:rPr>
  </w:style>
  <w:style w:type="paragraph" w:styleId="afc">
    <w:name w:val="header"/>
    <w:aliases w:val="Верхний колонтитул1,??????? ??????????,Title Up,Header_ARGOSS,ITTHEADER,h,header-first,HeaderPort,I.L.T.,Header1,header-firct,ВерхКолонтитул,header,EAC_Heater,группа отхода,ВерхКолонтитул Знак1,Верхний колонтитул Знак Знак Знак1,Titul"/>
    <w:basedOn w:val="af1"/>
    <w:link w:val="afd"/>
    <w:qFormat/>
    <w:rsid w:val="003A2764"/>
    <w:pPr>
      <w:tabs>
        <w:tab w:val="center" w:pos="4677"/>
        <w:tab w:val="right" w:pos="9355"/>
      </w:tabs>
    </w:pPr>
  </w:style>
  <w:style w:type="character" w:customStyle="1" w:styleId="afd">
    <w:name w:val="Верхний колонтитул Знак"/>
    <w:aliases w:val="Верхний колонтитул1 Знак,??????? ?????????? Знак,Title Up Знак,Header_ARGOSS Знак,ITTHEADER Знак,h Знак,header-first Знак,HeaderPort Знак,I.L.T. Знак,Header1 Знак,header-firct Знак,ВерхКолонтитул Знак,header Знак,EAC_Heater Знак"/>
    <w:basedOn w:val="af2"/>
    <w:link w:val="afc"/>
    <w:rsid w:val="003A2764"/>
    <w:rPr>
      <w:sz w:val="24"/>
      <w:szCs w:val="24"/>
    </w:rPr>
  </w:style>
  <w:style w:type="paragraph" w:styleId="afe">
    <w:name w:val="footer"/>
    <w:aliases w:val="EAC_Footer,Footer16,Title Down,Footer_ARGOSS, Знак7, Знак7 Знак,Знак7 Знак,EAC_Footer1,Footer161,Title Down1,Footer_ARGOSS1, Знак71, Знак7 Знак2,Знак7 Знак1,EAC_Footer2,Footer162,Title Down2,Footer_ARGOSS2, Знак72, Знак7 Знак3,ЛЕН2_НИР"/>
    <w:basedOn w:val="af1"/>
    <w:link w:val="aff"/>
    <w:qFormat/>
    <w:rsid w:val="003A2764"/>
    <w:pPr>
      <w:tabs>
        <w:tab w:val="center" w:pos="4677"/>
        <w:tab w:val="right" w:pos="9355"/>
      </w:tabs>
    </w:pPr>
  </w:style>
  <w:style w:type="character" w:customStyle="1" w:styleId="aff">
    <w:name w:val="Нижний колонтитул Знак"/>
    <w:aliases w:val="EAC_Footer Знак,Footer16 Знак,Title Down Знак,Footer_ARGOSS Знак, Знак7 Знак1, Знак7 Знак Знак,Знак7 Знак Знак,EAC_Footer1 Знак,Footer161 Знак,Title Down1 Знак,Footer_ARGOSS1 Знак, Знак71 Знак, Знак7 Знак2 Знак,Знак7 Знак1 Знак"/>
    <w:basedOn w:val="af2"/>
    <w:link w:val="afe"/>
    <w:rsid w:val="003A2764"/>
    <w:rPr>
      <w:sz w:val="24"/>
      <w:szCs w:val="24"/>
    </w:rPr>
  </w:style>
  <w:style w:type="character" w:customStyle="1" w:styleId="19">
    <w:name w:val="Заголовок 1 Знак"/>
    <w:aliases w:val="номер приложения Знак,Заголовок 1 PDV Знак,§1 Знак,11. Заголовок 1 Знак,. Знак,Heading 1 Char Char Знак,iiia? i?eei?aiey Знак,EIA H1 Знак,новая страница Знак,Caaieiaie aei?ac Знак,Заголовок биораз Знак,OG Heading 1 Знак,çàãîëîâîê 1 Знак"/>
    <w:basedOn w:val="af2"/>
    <w:link w:val="18"/>
    <w:rsid w:val="00B25AC3"/>
    <w:rPr>
      <w:rFonts w:asciiTheme="majorHAnsi" w:eastAsiaTheme="majorEastAsia" w:hAnsiTheme="majorHAnsi" w:cstheme="majorBidi"/>
      <w:b/>
      <w:bCs/>
      <w:color w:val="365F91" w:themeColor="accent1" w:themeShade="BF"/>
      <w:sz w:val="28"/>
      <w:szCs w:val="28"/>
    </w:rPr>
  </w:style>
  <w:style w:type="character" w:customStyle="1" w:styleId="28">
    <w:name w:val="Заголовок 2 Знак"/>
    <w:aliases w:val="- 1.1 Знак,Title3 Знак,Head 9.1 Знак,RoyHead2 Знак,OG Heading 2 Знак,§1.1 Знак,EIA H2 Знак,раздел Знак,H2 Знак,.1 Знак,1 Знак1,- 1 Знак,Section Знак,111 Знак,- 1.1. Знак,- 2.1 Знак,X.X Знак,Heading1 Знак,Мой для подзаголовка Знак"/>
    <w:basedOn w:val="af2"/>
    <w:link w:val="27"/>
    <w:uiPriority w:val="9"/>
    <w:rsid w:val="0073025D"/>
    <w:rPr>
      <w:b/>
      <w:bCs/>
      <w:iCs/>
      <w:sz w:val="24"/>
    </w:rPr>
  </w:style>
  <w:style w:type="character" w:customStyle="1" w:styleId="44">
    <w:name w:val="Заголовок 4 Знак"/>
    <w:aliases w:val="EIA H4 Знак,- 1.1.1.1 Знак,- 11 Знак,11 Знак,- 13 Знак,13 Знак,- 14 Знак,14 Знак,OG Heading 4 Знак,RSKH4 Знак,Знак2 Знак,Название Знак1 Знак,Название Знак Знак Знак,Название Знак1 Знак1 Знак Знак,Название Знак Знак Знак1 Знак Знак"/>
    <w:basedOn w:val="af2"/>
    <w:link w:val="40"/>
    <w:rsid w:val="0073025D"/>
    <w:rPr>
      <w:b/>
      <w:bCs/>
      <w:i/>
      <w:iCs/>
      <w:color w:val="000000"/>
      <w:spacing w:val="-2"/>
      <w:sz w:val="24"/>
      <w:szCs w:val="28"/>
    </w:rPr>
  </w:style>
  <w:style w:type="character" w:customStyle="1" w:styleId="53">
    <w:name w:val="Заголовок 5 Знак"/>
    <w:aliases w:val="Underline Знак,Bold Знак,Bold Underline Знак,EIA H5 Знак,Heading 5 NOT IN USE Знак,OG Appendix Знак,обычный Знак,Заголовок 5 Знак1 Знак Знак,Заголовок 5 Знак Знак Знак Знак,- 2.1.1.1.1 Знак,Heading 5 Знак,RSKH5 Знак,Underline1 Знак"/>
    <w:basedOn w:val="af2"/>
    <w:link w:val="52"/>
    <w:uiPriority w:val="9"/>
    <w:rsid w:val="0073025D"/>
    <w:rPr>
      <w:b/>
      <w:bCs/>
      <w:sz w:val="24"/>
      <w:szCs w:val="24"/>
      <w:u w:val="single"/>
    </w:rPr>
  </w:style>
  <w:style w:type="character" w:customStyle="1" w:styleId="60">
    <w:name w:val="Заголовок 6 Знак"/>
    <w:aliases w:val="Italic Знак,Bold heading Знак,OG Distribution Знак,Heading 6 NOT IN USE Знак,Heading 6 Знак,Стиль 6 Знак,Заголовок 6_старый Знак,arial cyr Знак,Heading 6 Знак1 Знак,Bullet (Single Lines) Знак,ICS in header Знак,(A) Знак,(I) Знак"/>
    <w:basedOn w:val="af2"/>
    <w:link w:val="6"/>
    <w:rsid w:val="0073025D"/>
    <w:rPr>
      <w:b/>
      <w:bCs/>
      <w:sz w:val="24"/>
      <w:szCs w:val="24"/>
    </w:rPr>
  </w:style>
  <w:style w:type="character" w:customStyle="1" w:styleId="70">
    <w:name w:val="Заголовок 7 Знак"/>
    <w:aliases w:val="Not in Use Знак,Itallics Знак,Italics Знак,Heading 7 NOT IN USE Знак,Heading 7 Знак, Heading 7 NOT IN USE Знак,Not in Use1 Знак,Not in Use2 Знак,Not in Use3 Знак,Not in Use4 Знак,Not in Use5 Знак,Not in Use6 Знак,Not in Use7 Знак"/>
    <w:basedOn w:val="af2"/>
    <w:link w:val="7"/>
    <w:rsid w:val="0073025D"/>
    <w:rPr>
      <w:rFonts w:ascii="Arial" w:hAnsi="Arial"/>
      <w:iCs/>
      <w:sz w:val="28"/>
    </w:rPr>
  </w:style>
  <w:style w:type="character" w:customStyle="1" w:styleId="80">
    <w:name w:val="Заголовок 8 Знак"/>
    <w:aliases w:val="not In use Знак,GFDSN H Знак,Heading 8 NOT IN USE Знак,Heading 8 Знак, Heading 8 NOT IN USE Знак, Знак10 Знак,Знак10 Знак,not In use1 Знак,GFDSN H1 Знак,Heading 8 NOT IN USE1 Знак,Heading 81 Знак, Heading 8 NOT IN USE1 Знак,Знак101 Знак"/>
    <w:basedOn w:val="af2"/>
    <w:link w:val="8"/>
    <w:rsid w:val="0073025D"/>
    <w:rPr>
      <w:b/>
      <w:bCs/>
      <w:sz w:val="28"/>
      <w:szCs w:val="24"/>
    </w:rPr>
  </w:style>
  <w:style w:type="character" w:customStyle="1" w:styleId="93">
    <w:name w:val="Заголовок 9 Знак"/>
    <w:aliases w:val="Not in use Знак,Heading 9 NOT IN USE Знак,Heading 9 Знак, Heading 9 NOT IN USE Знак,Not in use1 Знак,Not in use2 Знак,Not in use3 Знак,Not in use4 Знак,Not in use5 Знак,Not in use6 Знак,Not in use7 Знак,Not in use8 Знак,Not in use9 Знак"/>
    <w:basedOn w:val="af2"/>
    <w:link w:val="90"/>
    <w:rsid w:val="0073025D"/>
    <w:rPr>
      <w:sz w:val="28"/>
      <w:szCs w:val="24"/>
    </w:rPr>
  </w:style>
  <w:style w:type="paragraph" w:customStyle="1" w:styleId="aff0">
    <w:name w:val="Штамп"/>
    <w:basedOn w:val="af1"/>
    <w:rsid w:val="0073025D"/>
    <w:pPr>
      <w:jc w:val="center"/>
    </w:pPr>
    <w:rPr>
      <w:rFonts w:ascii="ГОСТ тип А" w:hAnsi="ГОСТ тип А"/>
      <w:i/>
      <w:noProof/>
      <w:sz w:val="18"/>
      <w:szCs w:val="20"/>
    </w:rPr>
  </w:style>
  <w:style w:type="paragraph" w:styleId="aff1">
    <w:name w:val="No Spacing"/>
    <w:aliases w:val="Без интервала11,Без интервала111"/>
    <w:link w:val="aff2"/>
    <w:uiPriority w:val="1"/>
    <w:qFormat/>
    <w:rsid w:val="0073025D"/>
    <w:rPr>
      <w:rFonts w:ascii="Calibri" w:eastAsia="Calibri" w:hAnsi="Calibri"/>
      <w:sz w:val="22"/>
      <w:szCs w:val="22"/>
      <w:lang w:eastAsia="en-US"/>
    </w:rPr>
  </w:style>
  <w:style w:type="character" w:styleId="aff3">
    <w:name w:val="page number"/>
    <w:aliases w:val="Стиль 3,Стиль 31,Стиль 32,Стиль 33,Стиль 34,Стиль 35,Стиль 36,Стиль 37,ЛЕН2_ОБИН_Номер страницы"/>
    <w:rsid w:val="0073025D"/>
  </w:style>
  <w:style w:type="paragraph" w:customStyle="1" w:styleId="Twordfami">
    <w:name w:val="Tword_fami"/>
    <w:basedOn w:val="af1"/>
    <w:link w:val="Twordfami0"/>
    <w:rsid w:val="0073025D"/>
    <w:rPr>
      <w:rFonts w:ascii="ISOCPEUR" w:hAnsi="ISOCPEUR"/>
      <w:i/>
      <w:sz w:val="22"/>
      <w:szCs w:val="20"/>
    </w:rPr>
  </w:style>
  <w:style w:type="paragraph" w:customStyle="1" w:styleId="Tworddate">
    <w:name w:val="Tword_date"/>
    <w:basedOn w:val="af1"/>
    <w:link w:val="TworddateChar"/>
    <w:rsid w:val="0073025D"/>
    <w:pPr>
      <w:jc w:val="center"/>
    </w:pPr>
    <w:rPr>
      <w:rFonts w:ascii="ISOCPEUR" w:hAnsi="ISOCPEUR"/>
      <w:i/>
      <w:sz w:val="16"/>
    </w:rPr>
  </w:style>
  <w:style w:type="character" w:customStyle="1" w:styleId="TworddateChar">
    <w:name w:val="Tword_date Char"/>
    <w:link w:val="Tworddate"/>
    <w:rsid w:val="0073025D"/>
    <w:rPr>
      <w:rFonts w:ascii="ISOCPEUR" w:hAnsi="ISOCPEUR"/>
      <w:i/>
      <w:sz w:val="16"/>
      <w:szCs w:val="24"/>
    </w:rPr>
  </w:style>
  <w:style w:type="paragraph" w:customStyle="1" w:styleId="Twordlitlistlistov">
    <w:name w:val="Tword_lit_list_listov"/>
    <w:basedOn w:val="af1"/>
    <w:rsid w:val="0073025D"/>
    <w:pPr>
      <w:widowControl w:val="0"/>
      <w:adjustRightInd w:val="0"/>
      <w:jc w:val="center"/>
      <w:textAlignment w:val="baseline"/>
    </w:pPr>
    <w:rPr>
      <w:rFonts w:ascii="ISOCPEUR" w:hAnsi="ISOCPEUR" w:cs="Arial"/>
      <w:i/>
      <w:sz w:val="22"/>
      <w:szCs w:val="18"/>
    </w:rPr>
  </w:style>
  <w:style w:type="character" w:customStyle="1" w:styleId="Twordfami0">
    <w:name w:val="Tword_fami Знак"/>
    <w:link w:val="Twordfami"/>
    <w:rsid w:val="0073025D"/>
    <w:rPr>
      <w:rFonts w:ascii="ISOCPEUR" w:hAnsi="ISOCPEUR"/>
      <w:i/>
      <w:sz w:val="22"/>
    </w:rPr>
  </w:style>
  <w:style w:type="character" w:customStyle="1" w:styleId="33">
    <w:name w:val="Заголовок 3 Знак"/>
    <w:aliases w:val="EIA H3 Знак,- 1.1.1 Знак,Topic Знак,RSKH3 Знак,ITTHEADER3 Знак,Subhead C Знак,OG Heading 3 Знак,Ведомость (название) Знак,Заголовок 3-го уровня Знак,.1.1 Знак,1.1.1. Знак, 1.1.1. Знак,§1.1.1 Знак,Heading 3 Знак,H3 Знак,Знак3 Знак"/>
    <w:link w:val="30"/>
    <w:rsid w:val="0073025D"/>
    <w:rPr>
      <w:b/>
      <w:sz w:val="40"/>
    </w:rPr>
  </w:style>
  <w:style w:type="numbering" w:customStyle="1" w:styleId="1b">
    <w:name w:val="Нет списка1"/>
    <w:next w:val="af4"/>
    <w:uiPriority w:val="99"/>
    <w:semiHidden/>
    <w:unhideWhenUsed/>
    <w:rsid w:val="0073025D"/>
  </w:style>
  <w:style w:type="paragraph" w:styleId="a7">
    <w:name w:val="List Paragraph"/>
    <w:aliases w:val="основной диплом,ПКФ Список,Bullet List,FooterText,numbered,название,Bullet Number,Нумерованый список,List Paragraph1,lp1,List Paragraph,SL_Абзац списка,f_Абзац 1,ПАРАГРАФ,Заголовок мой1,СписокСТПр,основной диплом1,ПКФ Список1,Bullet List1"/>
    <w:basedOn w:val="af1"/>
    <w:link w:val="aff4"/>
    <w:uiPriority w:val="34"/>
    <w:qFormat/>
    <w:rsid w:val="0073025D"/>
    <w:pPr>
      <w:numPr>
        <w:numId w:val="1"/>
      </w:numPr>
      <w:tabs>
        <w:tab w:val="left" w:pos="924"/>
      </w:tabs>
      <w:spacing w:line="360" w:lineRule="auto"/>
      <w:contextualSpacing/>
      <w:jc w:val="both"/>
    </w:pPr>
    <w:rPr>
      <w:bCs/>
      <w:iCs/>
    </w:rPr>
  </w:style>
  <w:style w:type="character" w:customStyle="1" w:styleId="aff5">
    <w:name w:val="Основной текст Знак"/>
    <w:aliases w:val="Основной текст Знак2 Знак1,Основной текст Знак3 Знак Знак Знак1,Основной текст Знак2 Знак Знак Знак Знак1,Основной текст Знак1 Знак Знак Знак Знак Знак1,Основной текст Знак Знак Знак Знак Знак Знак Знак1,b Знак1,Основной текс Знак"/>
    <w:rsid w:val="0073025D"/>
    <w:rPr>
      <w:rFonts w:ascii="Courier New" w:eastAsia="Times New Roman" w:hAnsi="Courier New"/>
      <w:bCs/>
      <w:iCs/>
      <w:sz w:val="28"/>
    </w:rPr>
  </w:style>
  <w:style w:type="paragraph" w:styleId="aff6">
    <w:name w:val="caption"/>
    <w:aliases w:val=" Знак, Знак2 Знак Знак, Знак2 Знак,Номер таблицы1,Times New Roman 12,Название объекта Знак Знак Знак Знак,Название объекта Знак Знак Знак,Название объекта Знак Знак,Название объекта Знак Знак Знак Знак Знак Знак,Знак2 Знак Знак, Знак1"/>
    <w:basedOn w:val="af1"/>
    <w:next w:val="af1"/>
    <w:link w:val="aff7"/>
    <w:qFormat/>
    <w:rsid w:val="0073025D"/>
    <w:pPr>
      <w:widowControl w:val="0"/>
      <w:ind w:left="14" w:right="41"/>
      <w:jc w:val="center"/>
    </w:pPr>
    <w:rPr>
      <w:b/>
      <w:bCs/>
    </w:rPr>
  </w:style>
  <w:style w:type="character" w:customStyle="1" w:styleId="aff7">
    <w:name w:val="Название объекта Знак"/>
    <w:aliases w:val=" Знак Знак, Знак2 Знак Знак Знак2, Знак2 Знак Знак1,Номер таблицы1 Знак,Times New Roman 12 Знак,Название объекта Знак Знак Знак Знак Знак,Название объекта Знак Знак Знак Знак1,Название объекта Знак Знак Знак1,Знак2 Знак Знак Знак2"/>
    <w:link w:val="aff6"/>
    <w:rsid w:val="0073025D"/>
    <w:rPr>
      <w:b/>
      <w:bCs/>
      <w:sz w:val="24"/>
      <w:szCs w:val="24"/>
    </w:rPr>
  </w:style>
  <w:style w:type="paragraph" w:customStyle="1" w:styleId="aff8">
    <w:name w:val="Основной с отступом"/>
    <w:basedOn w:val="af1"/>
    <w:uiPriority w:val="99"/>
    <w:rsid w:val="0073025D"/>
    <w:pPr>
      <w:tabs>
        <w:tab w:val="num" w:pos="142"/>
      </w:tabs>
      <w:spacing w:line="276" w:lineRule="auto"/>
      <w:ind w:left="284" w:firstLine="720"/>
      <w:jc w:val="both"/>
    </w:pPr>
    <w:rPr>
      <w:bCs/>
      <w:iCs/>
    </w:rPr>
  </w:style>
  <w:style w:type="paragraph" w:customStyle="1" w:styleId="aff9">
    <w:name w:val="Заголовок Таблицы"/>
    <w:basedOn w:val="af1"/>
    <w:rsid w:val="0073025D"/>
    <w:pPr>
      <w:tabs>
        <w:tab w:val="num" w:pos="142"/>
      </w:tabs>
      <w:spacing w:line="360" w:lineRule="auto"/>
      <w:jc w:val="center"/>
    </w:pPr>
    <w:rPr>
      <w:b/>
      <w:bCs/>
      <w:iCs/>
      <w:sz w:val="22"/>
      <w:szCs w:val="22"/>
    </w:rPr>
  </w:style>
  <w:style w:type="paragraph" w:customStyle="1" w:styleId="affa">
    <w:name w:val="Текст таблицы"/>
    <w:basedOn w:val="af1"/>
    <w:qFormat/>
    <w:rsid w:val="0073025D"/>
    <w:pPr>
      <w:spacing w:line="240" w:lineRule="atLeast"/>
      <w:ind w:left="108"/>
      <w:jc w:val="both"/>
    </w:pPr>
    <w:rPr>
      <w:rFonts w:eastAsia="ArialMT"/>
      <w:bCs/>
      <w:iCs/>
    </w:rPr>
  </w:style>
  <w:style w:type="character" w:customStyle="1" w:styleId="aff4">
    <w:name w:val="Абзац списка Знак"/>
    <w:aliases w:val="основной диплом Знак,ПКФ Список Знак,Bullet List Знак,FooterText Знак,numbered Знак,название Знак,Bullet Number Знак,Нумерованый список Знак,List Paragraph1 Знак,lp1 Знак,List Paragraph Знак,SL_Абзац списка Знак,f_Абзац 1 Знак"/>
    <w:link w:val="a7"/>
    <w:uiPriority w:val="34"/>
    <w:qFormat/>
    <w:rsid w:val="0073025D"/>
    <w:rPr>
      <w:bCs/>
      <w:iCs/>
      <w:sz w:val="24"/>
      <w:szCs w:val="24"/>
    </w:rPr>
  </w:style>
  <w:style w:type="paragraph" w:customStyle="1" w:styleId="affb">
    <w:name w:val="основной текст"/>
    <w:basedOn w:val="af1"/>
    <w:rsid w:val="0073025D"/>
    <w:pPr>
      <w:spacing w:after="120"/>
      <w:ind w:firstLine="851"/>
      <w:jc w:val="both"/>
    </w:pPr>
    <w:rPr>
      <w:rFonts w:ascii="Arial" w:hAnsi="Arial" w:cs="Arial"/>
      <w:sz w:val="28"/>
      <w:szCs w:val="28"/>
    </w:rPr>
  </w:style>
  <w:style w:type="paragraph" w:styleId="affc">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 Знак Знак Знак,Основной текст лево, Знак2"/>
    <w:basedOn w:val="af1"/>
    <w:link w:val="affd"/>
    <w:unhideWhenUsed/>
    <w:rsid w:val="0073025D"/>
    <w:pPr>
      <w:spacing w:after="120"/>
      <w:ind w:left="283"/>
    </w:pPr>
    <w:rPr>
      <w:rFonts w:ascii="Calibri" w:eastAsia="Calibri" w:hAnsi="Calibri"/>
      <w:sz w:val="22"/>
      <w:szCs w:val="22"/>
      <w:lang w:eastAsia="en-US"/>
    </w:rPr>
  </w:style>
  <w:style w:type="character" w:customStyle="1" w:styleId="affd">
    <w:name w:val="Основной текст с отступом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 Знак Знак Знак Знак1"/>
    <w:basedOn w:val="af2"/>
    <w:link w:val="affc"/>
    <w:uiPriority w:val="99"/>
    <w:rsid w:val="0073025D"/>
    <w:rPr>
      <w:rFonts w:ascii="Calibri" w:eastAsia="Calibri" w:hAnsi="Calibri"/>
      <w:sz w:val="22"/>
      <w:szCs w:val="22"/>
      <w:lang w:eastAsia="en-US"/>
    </w:rPr>
  </w:style>
  <w:style w:type="character" w:customStyle="1" w:styleId="FontStyle265">
    <w:name w:val="Font Style265"/>
    <w:rsid w:val="0073025D"/>
    <w:rPr>
      <w:rFonts w:ascii="Times New Roman" w:hAnsi="Times New Roman" w:cs="Times New Roman"/>
      <w:sz w:val="18"/>
      <w:szCs w:val="18"/>
    </w:rPr>
  </w:style>
  <w:style w:type="paragraph" w:customStyle="1" w:styleId="Style8">
    <w:name w:val="Style8"/>
    <w:basedOn w:val="af1"/>
    <w:uiPriority w:val="99"/>
    <w:rsid w:val="0073025D"/>
    <w:pPr>
      <w:widowControl w:val="0"/>
      <w:autoSpaceDE w:val="0"/>
      <w:autoSpaceDN w:val="0"/>
      <w:adjustRightInd w:val="0"/>
      <w:spacing w:line="211" w:lineRule="exact"/>
      <w:ind w:firstLine="565"/>
      <w:jc w:val="both"/>
    </w:pPr>
  </w:style>
  <w:style w:type="character" w:customStyle="1" w:styleId="FontStyle285">
    <w:name w:val="Font Style285"/>
    <w:rsid w:val="0073025D"/>
    <w:rPr>
      <w:rFonts w:ascii="Times New Roman" w:hAnsi="Times New Roman" w:cs="Times New Roman"/>
      <w:i/>
      <w:iCs/>
      <w:sz w:val="18"/>
      <w:szCs w:val="18"/>
    </w:rPr>
  </w:style>
  <w:style w:type="numbering" w:customStyle="1" w:styleId="2b">
    <w:name w:val="Нет списка2"/>
    <w:next w:val="af4"/>
    <w:uiPriority w:val="99"/>
    <w:semiHidden/>
    <w:unhideWhenUsed/>
    <w:rsid w:val="0073025D"/>
  </w:style>
  <w:style w:type="character" w:customStyle="1" w:styleId="apple-converted-space">
    <w:name w:val="apple-converted-space"/>
    <w:rsid w:val="0073025D"/>
  </w:style>
  <w:style w:type="paragraph" w:customStyle="1" w:styleId="caaieiaie6">
    <w:name w:val="caaieiaie 6"/>
    <w:basedOn w:val="af1"/>
    <w:next w:val="af1"/>
    <w:uiPriority w:val="99"/>
    <w:rsid w:val="0073025D"/>
    <w:pPr>
      <w:keepNext/>
      <w:tabs>
        <w:tab w:val="num" w:pos="142"/>
      </w:tabs>
      <w:spacing w:line="276" w:lineRule="auto"/>
      <w:ind w:left="284" w:firstLine="720"/>
      <w:jc w:val="both"/>
    </w:pPr>
    <w:rPr>
      <w:rFonts w:ascii="Courier New" w:hAnsi="Courier New"/>
      <w:sz w:val="28"/>
      <w:szCs w:val="20"/>
    </w:rPr>
  </w:style>
  <w:style w:type="paragraph" w:customStyle="1" w:styleId="212">
    <w:name w:val="Основной текст 21"/>
    <w:basedOn w:val="af1"/>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styleId="2c">
    <w:name w:val="Body Text Indent 2"/>
    <w:aliases w:val="Основной для текста,Основной текст с отступом 2 Знак Знак,Основной текст с отступом 1,Основной текст с отступом 2 Знак Знак Знак Знак,Основной текст с отступом 1 Знак"/>
    <w:basedOn w:val="af1"/>
    <w:link w:val="2d"/>
    <w:rsid w:val="0073025D"/>
    <w:pPr>
      <w:widowControl w:val="0"/>
      <w:tabs>
        <w:tab w:val="num" w:pos="142"/>
      </w:tabs>
      <w:spacing w:line="276" w:lineRule="auto"/>
      <w:ind w:left="284" w:firstLine="726"/>
      <w:jc w:val="both"/>
    </w:pPr>
    <w:rPr>
      <w:bCs/>
      <w:iCs/>
      <w:sz w:val="28"/>
    </w:rPr>
  </w:style>
  <w:style w:type="character" w:customStyle="1" w:styleId="2d">
    <w:name w:val="Основной текст с отступом 2 Знак"/>
    <w:aliases w:val="Основной для текста Знак,Основной текст с отступом 2 Знак Знак Знак,Основной текст с отступом 1 Знак1,Основной текст с отступом 2 Знак Знак Знак Знак Знак,Основной текст с отступом 1 Знак Знак"/>
    <w:basedOn w:val="af2"/>
    <w:link w:val="2c"/>
    <w:rsid w:val="0073025D"/>
    <w:rPr>
      <w:bCs/>
      <w:iCs/>
      <w:sz w:val="28"/>
      <w:szCs w:val="24"/>
    </w:rPr>
  </w:style>
  <w:style w:type="paragraph" w:customStyle="1" w:styleId="caaieiaie9">
    <w:name w:val="caaieiaie 9"/>
    <w:basedOn w:val="af1"/>
    <w:next w:val="af1"/>
    <w:uiPriority w:val="99"/>
    <w:rsid w:val="0073025D"/>
    <w:pPr>
      <w:keepNext/>
      <w:tabs>
        <w:tab w:val="num" w:pos="142"/>
      </w:tabs>
      <w:spacing w:line="276" w:lineRule="auto"/>
      <w:ind w:left="284" w:firstLine="720"/>
      <w:jc w:val="both"/>
    </w:pPr>
    <w:rPr>
      <w:rFonts w:ascii="Courier New" w:hAnsi="Courier New"/>
      <w:b/>
      <w:sz w:val="28"/>
      <w:szCs w:val="20"/>
    </w:rPr>
  </w:style>
  <w:style w:type="paragraph" w:styleId="a">
    <w:name w:val="List Bullet"/>
    <w:aliases w:val="EIA Bullet 1,Nienie a?e.,Маркированный список Знак,Маркированный список Знак1 Знак,Маркированный список Знак Знак Знак,Маркированный список Знак1,Маркированный список Знак Знак,Маркированный список Знак1 Знак Знак"/>
    <w:basedOn w:val="af1"/>
    <w:link w:val="2e"/>
    <w:autoRedefine/>
    <w:rsid w:val="0073025D"/>
    <w:pPr>
      <w:numPr>
        <w:numId w:val="3"/>
      </w:numPr>
      <w:spacing w:line="276" w:lineRule="auto"/>
      <w:jc w:val="both"/>
    </w:pPr>
    <w:rPr>
      <w:sz w:val="20"/>
      <w:szCs w:val="20"/>
    </w:rPr>
  </w:style>
  <w:style w:type="paragraph" w:styleId="20">
    <w:name w:val="List Bullet 2"/>
    <w:aliases w:val="3"/>
    <w:basedOn w:val="af1"/>
    <w:autoRedefine/>
    <w:rsid w:val="0073025D"/>
    <w:pPr>
      <w:numPr>
        <w:numId w:val="4"/>
      </w:numPr>
      <w:spacing w:line="276" w:lineRule="auto"/>
      <w:jc w:val="both"/>
    </w:pPr>
    <w:rPr>
      <w:sz w:val="20"/>
      <w:szCs w:val="20"/>
    </w:rPr>
  </w:style>
  <w:style w:type="paragraph" w:styleId="affe">
    <w:name w:val="Block Text"/>
    <w:basedOn w:val="af1"/>
    <w:rsid w:val="0073025D"/>
    <w:pPr>
      <w:widowControl w:val="0"/>
      <w:tabs>
        <w:tab w:val="num" w:pos="142"/>
      </w:tabs>
      <w:spacing w:line="276" w:lineRule="auto"/>
      <w:ind w:left="336" w:right="204" w:firstLine="708"/>
      <w:jc w:val="both"/>
    </w:pPr>
    <w:rPr>
      <w:sz w:val="28"/>
      <w:szCs w:val="28"/>
    </w:rPr>
  </w:style>
  <w:style w:type="paragraph" w:styleId="37">
    <w:name w:val="Body Text Indent 3"/>
    <w:aliases w:val="Основной текст с отступом 3 Знак1 Знак,Основной текст с отступом 3 Знак Знак Знак, Знак14 Знак Знак Знак,Знак14 Знак Знак Знак,Знак110"/>
    <w:basedOn w:val="af1"/>
    <w:link w:val="38"/>
    <w:rsid w:val="0073025D"/>
    <w:pPr>
      <w:tabs>
        <w:tab w:val="num" w:pos="142"/>
      </w:tabs>
      <w:spacing w:line="276" w:lineRule="auto"/>
      <w:ind w:left="284" w:firstLine="1104"/>
      <w:jc w:val="both"/>
    </w:pPr>
    <w:rPr>
      <w:bCs/>
      <w:iCs/>
      <w:sz w:val="28"/>
      <w:szCs w:val="28"/>
    </w:rPr>
  </w:style>
  <w:style w:type="character" w:customStyle="1" w:styleId="38">
    <w:name w:val="Основной текст с отступом 3 Знак"/>
    <w:aliases w:val="Основной текст с отступом 3 Знак1 Знак Знак,Основной текст с отступом 3 Знак Знак Знак Знак, Знак14 Знак Знак Знак Знак,Знак14 Знак Знак Знак Знак,Знак110 Знак"/>
    <w:basedOn w:val="af2"/>
    <w:link w:val="37"/>
    <w:rsid w:val="0073025D"/>
    <w:rPr>
      <w:bCs/>
      <w:iCs/>
      <w:sz w:val="28"/>
      <w:szCs w:val="28"/>
    </w:rPr>
  </w:style>
  <w:style w:type="paragraph" w:customStyle="1" w:styleId="311">
    <w:name w:val="Основной текст 31"/>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213">
    <w:name w:val="Основной текст с отступом 21"/>
    <w:basedOn w:val="af1"/>
    <w:rsid w:val="0073025D"/>
    <w:pPr>
      <w:widowControl w:val="0"/>
      <w:tabs>
        <w:tab w:val="num" w:pos="142"/>
      </w:tabs>
      <w:spacing w:line="276" w:lineRule="auto"/>
      <w:ind w:left="284" w:firstLine="709"/>
      <w:jc w:val="both"/>
    </w:pPr>
    <w:rPr>
      <w:rFonts w:ascii="Courier New" w:hAnsi="Courier New"/>
      <w:sz w:val="28"/>
      <w:szCs w:val="20"/>
    </w:rPr>
  </w:style>
  <w:style w:type="paragraph" w:customStyle="1" w:styleId="caaieiaie1">
    <w:name w:val="caaieiaie 1"/>
    <w:basedOn w:val="af1"/>
    <w:next w:val="af1"/>
    <w:rsid w:val="0073025D"/>
    <w:pPr>
      <w:keepNext/>
      <w:tabs>
        <w:tab w:val="num" w:pos="142"/>
      </w:tabs>
      <w:spacing w:line="276" w:lineRule="auto"/>
      <w:ind w:left="284" w:firstLine="720"/>
      <w:jc w:val="both"/>
    </w:pPr>
    <w:rPr>
      <w:rFonts w:ascii="Courier New" w:hAnsi="Courier New"/>
      <w:sz w:val="28"/>
      <w:szCs w:val="20"/>
    </w:rPr>
  </w:style>
  <w:style w:type="paragraph" w:customStyle="1" w:styleId="BodyText23">
    <w:name w:val="Body Text 23"/>
    <w:basedOn w:val="af1"/>
    <w:rsid w:val="0073025D"/>
    <w:pPr>
      <w:widowControl w:val="0"/>
      <w:tabs>
        <w:tab w:val="num" w:pos="142"/>
      </w:tabs>
      <w:spacing w:line="276" w:lineRule="auto"/>
      <w:ind w:left="284" w:firstLine="720"/>
      <w:jc w:val="both"/>
    </w:pPr>
    <w:rPr>
      <w:rFonts w:ascii="Courier New" w:hAnsi="Courier New"/>
      <w:szCs w:val="20"/>
    </w:rPr>
  </w:style>
  <w:style w:type="paragraph" w:customStyle="1" w:styleId="BodyText21">
    <w:name w:val="Body Text 21"/>
    <w:basedOn w:val="af1"/>
    <w:rsid w:val="0073025D"/>
    <w:pPr>
      <w:widowControl w:val="0"/>
      <w:tabs>
        <w:tab w:val="num" w:pos="142"/>
      </w:tabs>
      <w:spacing w:line="276" w:lineRule="auto"/>
      <w:ind w:left="284" w:firstLine="720"/>
      <w:jc w:val="both"/>
    </w:pPr>
    <w:rPr>
      <w:rFonts w:ascii="Courier New" w:hAnsi="Courier New"/>
      <w:szCs w:val="20"/>
    </w:rPr>
  </w:style>
  <w:style w:type="paragraph" w:styleId="afff">
    <w:name w:val="Title"/>
    <w:aliases w:val="Таб. шапка,Табл.назв"/>
    <w:basedOn w:val="af1"/>
    <w:link w:val="afff0"/>
    <w:qFormat/>
    <w:rsid w:val="0073025D"/>
    <w:pPr>
      <w:tabs>
        <w:tab w:val="num" w:pos="142"/>
      </w:tabs>
      <w:spacing w:line="276" w:lineRule="auto"/>
      <w:ind w:left="284" w:firstLine="720"/>
      <w:jc w:val="center"/>
    </w:pPr>
    <w:rPr>
      <w:bCs/>
      <w:iCs/>
      <w:sz w:val="28"/>
      <w:szCs w:val="20"/>
    </w:rPr>
  </w:style>
  <w:style w:type="character" w:customStyle="1" w:styleId="afff0">
    <w:name w:val="Название Знак"/>
    <w:aliases w:val="Таб. шапка Знак,Табл.назв Знак"/>
    <w:basedOn w:val="af2"/>
    <w:link w:val="afff"/>
    <w:rsid w:val="0073025D"/>
    <w:rPr>
      <w:bCs/>
      <w:iCs/>
      <w:sz w:val="28"/>
    </w:rPr>
  </w:style>
  <w:style w:type="paragraph" w:styleId="afff1">
    <w:name w:val="Document Map"/>
    <w:basedOn w:val="af1"/>
    <w:link w:val="afff2"/>
    <w:uiPriority w:val="99"/>
    <w:rsid w:val="0073025D"/>
    <w:pPr>
      <w:shd w:val="clear" w:color="auto" w:fill="000080"/>
      <w:tabs>
        <w:tab w:val="num" w:pos="142"/>
      </w:tabs>
      <w:spacing w:line="276" w:lineRule="auto"/>
      <w:ind w:left="284" w:firstLine="720"/>
      <w:jc w:val="both"/>
    </w:pPr>
    <w:rPr>
      <w:rFonts w:ascii="Tahoma" w:hAnsi="Tahoma"/>
      <w:bCs/>
      <w:iCs/>
      <w:sz w:val="20"/>
      <w:szCs w:val="20"/>
    </w:rPr>
  </w:style>
  <w:style w:type="character" w:customStyle="1" w:styleId="afff2">
    <w:name w:val="Схема документа Знак"/>
    <w:basedOn w:val="af2"/>
    <w:link w:val="afff1"/>
    <w:uiPriority w:val="99"/>
    <w:rsid w:val="0073025D"/>
    <w:rPr>
      <w:rFonts w:ascii="Tahoma" w:hAnsi="Tahoma"/>
      <w:bCs/>
      <w:iCs/>
      <w:shd w:val="clear" w:color="auto" w:fill="000080"/>
    </w:rPr>
  </w:style>
  <w:style w:type="character" w:customStyle="1" w:styleId="36">
    <w:name w:val="Основной текст 3 Знак"/>
    <w:aliases w:val="Знак71 Знак"/>
    <w:link w:val="35"/>
    <w:uiPriority w:val="99"/>
    <w:rsid w:val="0073025D"/>
    <w:rPr>
      <w:sz w:val="16"/>
      <w:szCs w:val="16"/>
    </w:rPr>
  </w:style>
  <w:style w:type="character" w:styleId="afff3">
    <w:name w:val="Hyperlink"/>
    <w:uiPriority w:val="99"/>
    <w:qFormat/>
    <w:rsid w:val="0073025D"/>
    <w:rPr>
      <w:color w:val="0000FF"/>
      <w:u w:val="single"/>
    </w:rPr>
  </w:style>
  <w:style w:type="paragraph" w:styleId="afff4">
    <w:name w:val="Plain Text"/>
    <w:aliases w:val="Текст Знак Знак, Знак6 Знак Знак, Знак6 Знак1, Знак6, Знак6 Знак Знак1,Текст Знак Знак Знак1,Текст Знак1 Знак Знак Знак,Текст Знак Знак Знак Знак Знак, Знак6 Знак Знак Знак Знак Знак, Знак6 Знак1 Знак Знак Знак,Текст Знак1 Знак Знак"/>
    <w:basedOn w:val="af1"/>
    <w:link w:val="afff5"/>
    <w:uiPriority w:val="99"/>
    <w:rsid w:val="0073025D"/>
    <w:pPr>
      <w:tabs>
        <w:tab w:val="num" w:pos="142"/>
      </w:tabs>
      <w:spacing w:line="276" w:lineRule="auto"/>
      <w:ind w:left="284" w:firstLine="720"/>
      <w:jc w:val="both"/>
    </w:pPr>
    <w:rPr>
      <w:rFonts w:ascii="Courier New" w:hAnsi="Courier New"/>
      <w:bCs/>
      <w:iCs/>
      <w:sz w:val="20"/>
      <w:szCs w:val="20"/>
    </w:rPr>
  </w:style>
  <w:style w:type="character" w:customStyle="1" w:styleId="afff5">
    <w:name w:val="Текст Знак"/>
    <w:aliases w:val="Текст Знак Знак Знак, Знак6 Знак Знак Знак, Знак6 Знак1 Знак, Знак6 Знак, Знак6 Знак Знак1 Знак,Текст Знак Знак Знак1 Знак,Текст Знак1 Знак Знак Знак Знак,Текст Знак Знак Знак Знак Знак Знак, Знак6 Знак Знак Знак Знак Знак Знак"/>
    <w:basedOn w:val="af2"/>
    <w:link w:val="afff4"/>
    <w:uiPriority w:val="99"/>
    <w:rsid w:val="0073025D"/>
    <w:rPr>
      <w:rFonts w:ascii="Courier New" w:hAnsi="Courier New"/>
      <w:bCs/>
      <w:iCs/>
    </w:rPr>
  </w:style>
  <w:style w:type="paragraph" w:customStyle="1" w:styleId="3110">
    <w:name w:val="Основной текст 311"/>
    <w:basedOn w:val="af1"/>
    <w:rsid w:val="0073025D"/>
    <w:pPr>
      <w:widowControl w:val="0"/>
      <w:tabs>
        <w:tab w:val="num" w:pos="142"/>
      </w:tabs>
      <w:overflowPunct w:val="0"/>
      <w:autoSpaceDE w:val="0"/>
      <w:autoSpaceDN w:val="0"/>
      <w:adjustRightInd w:val="0"/>
      <w:spacing w:line="276" w:lineRule="auto"/>
      <w:ind w:left="284" w:firstLine="720"/>
      <w:jc w:val="center"/>
      <w:textAlignment w:val="baseline"/>
    </w:pPr>
    <w:rPr>
      <w:rFonts w:ascii="Courier New" w:hAnsi="Courier New"/>
      <w:szCs w:val="20"/>
    </w:rPr>
  </w:style>
  <w:style w:type="table" w:customStyle="1" w:styleId="1c">
    <w:name w:val="Светлый список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0">
    <w:name w:val="Основной текст 32"/>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1d">
    <w:name w:val="Стиль1"/>
    <w:basedOn w:val="af1"/>
    <w:link w:val="1e"/>
    <w:qFormat/>
    <w:rsid w:val="0073025D"/>
    <w:pPr>
      <w:tabs>
        <w:tab w:val="num" w:pos="-284"/>
        <w:tab w:val="num" w:pos="142"/>
      </w:tabs>
      <w:spacing w:line="276" w:lineRule="auto"/>
      <w:ind w:left="170" w:right="170" w:firstLine="851"/>
      <w:jc w:val="both"/>
    </w:pPr>
    <w:rPr>
      <w:bCs/>
      <w:iCs/>
      <w:sz w:val="28"/>
      <w:szCs w:val="20"/>
    </w:rPr>
  </w:style>
  <w:style w:type="character" w:customStyle="1" w:styleId="1e">
    <w:name w:val="Стиль1 Знак"/>
    <w:link w:val="1d"/>
    <w:rsid w:val="0073025D"/>
    <w:rPr>
      <w:bCs/>
      <w:iCs/>
      <w:sz w:val="28"/>
    </w:rPr>
  </w:style>
  <w:style w:type="paragraph" w:styleId="1f">
    <w:name w:val="toc 1"/>
    <w:aliases w:val="конгресс,Оглавление 0,конгресс1,Оглавление 01,конгресс2,Оглавление 02,конгресс3,Оглавление 03"/>
    <w:basedOn w:val="af1"/>
    <w:next w:val="af1"/>
    <w:autoRedefine/>
    <w:uiPriority w:val="39"/>
    <w:qFormat/>
    <w:rsid w:val="0073025D"/>
    <w:pPr>
      <w:spacing w:before="120" w:after="120"/>
    </w:pPr>
    <w:rPr>
      <w:rFonts w:asciiTheme="minorHAnsi" w:eastAsia="Calibri" w:hAnsiTheme="minorHAnsi" w:cstheme="minorHAnsi"/>
      <w:b/>
      <w:bCs/>
      <w:caps/>
      <w:sz w:val="20"/>
      <w:szCs w:val="20"/>
    </w:rPr>
  </w:style>
  <w:style w:type="paragraph" w:styleId="a8">
    <w:name w:val="TOC Heading"/>
    <w:basedOn w:val="18"/>
    <w:next w:val="af1"/>
    <w:uiPriority w:val="39"/>
    <w:qFormat/>
    <w:rsid w:val="0073025D"/>
    <w:pPr>
      <w:keepNext w:val="0"/>
      <w:numPr>
        <w:numId w:val="2"/>
      </w:numPr>
      <w:tabs>
        <w:tab w:val="left" w:pos="0"/>
      </w:tabs>
      <w:spacing w:after="120"/>
      <w:ind w:left="1038" w:hanging="743"/>
      <w:jc w:val="both"/>
      <w:outlineLvl w:val="9"/>
    </w:pPr>
    <w:rPr>
      <w:rFonts w:ascii="Cambria" w:eastAsia="Times New Roman" w:hAnsi="Cambria" w:cs="Times New Roman"/>
      <w:color w:val="365F91"/>
      <w:sz w:val="24"/>
      <w:szCs w:val="24"/>
    </w:rPr>
  </w:style>
  <w:style w:type="paragraph" w:customStyle="1" w:styleId="Default">
    <w:name w:val="Default"/>
    <w:rsid w:val="0073025D"/>
    <w:pPr>
      <w:autoSpaceDE w:val="0"/>
      <w:autoSpaceDN w:val="0"/>
      <w:adjustRightInd w:val="0"/>
    </w:pPr>
    <w:rPr>
      <w:color w:val="000000"/>
      <w:sz w:val="24"/>
      <w:szCs w:val="24"/>
    </w:rPr>
  </w:style>
  <w:style w:type="paragraph" w:styleId="2f">
    <w:name w:val="toc 2"/>
    <w:basedOn w:val="af1"/>
    <w:next w:val="af1"/>
    <w:autoRedefine/>
    <w:uiPriority w:val="39"/>
    <w:unhideWhenUsed/>
    <w:qFormat/>
    <w:rsid w:val="0073025D"/>
    <w:pPr>
      <w:ind w:left="220"/>
    </w:pPr>
    <w:rPr>
      <w:rFonts w:asciiTheme="minorHAnsi" w:eastAsia="Calibri" w:hAnsiTheme="minorHAnsi" w:cstheme="minorHAnsi"/>
      <w:smallCaps/>
      <w:sz w:val="20"/>
      <w:szCs w:val="20"/>
    </w:rPr>
  </w:style>
  <w:style w:type="paragraph" w:styleId="39">
    <w:name w:val="toc 3"/>
    <w:basedOn w:val="af1"/>
    <w:next w:val="af1"/>
    <w:autoRedefine/>
    <w:uiPriority w:val="39"/>
    <w:unhideWhenUsed/>
    <w:qFormat/>
    <w:rsid w:val="0073025D"/>
    <w:pPr>
      <w:ind w:left="440"/>
    </w:pPr>
    <w:rPr>
      <w:rFonts w:asciiTheme="minorHAnsi" w:eastAsia="Calibri" w:hAnsiTheme="minorHAnsi" w:cstheme="minorHAnsi"/>
      <w:i/>
      <w:iCs/>
      <w:sz w:val="20"/>
      <w:szCs w:val="20"/>
    </w:rPr>
  </w:style>
  <w:style w:type="paragraph" w:styleId="54">
    <w:name w:val="toc 5"/>
    <w:basedOn w:val="af1"/>
    <w:next w:val="af1"/>
    <w:autoRedefine/>
    <w:uiPriority w:val="39"/>
    <w:unhideWhenUsed/>
    <w:rsid w:val="0073025D"/>
    <w:pPr>
      <w:ind w:left="880"/>
    </w:pPr>
    <w:rPr>
      <w:rFonts w:asciiTheme="minorHAnsi" w:eastAsia="Calibri" w:hAnsiTheme="minorHAnsi" w:cstheme="minorHAnsi"/>
      <w:sz w:val="18"/>
      <w:szCs w:val="18"/>
    </w:rPr>
  </w:style>
  <w:style w:type="paragraph" w:customStyle="1" w:styleId="afff6">
    <w:name w:val="Обложка"/>
    <w:basedOn w:val="af1"/>
    <w:uiPriority w:val="99"/>
    <w:rsid w:val="0073025D"/>
    <w:pPr>
      <w:keepNext/>
      <w:tabs>
        <w:tab w:val="num" w:pos="142"/>
      </w:tabs>
      <w:spacing w:before="240" w:line="360" w:lineRule="auto"/>
      <w:ind w:left="284" w:right="284" w:firstLine="720"/>
      <w:jc w:val="center"/>
    </w:pPr>
    <w:rPr>
      <w:rFonts w:ascii="Arial" w:hAnsi="Arial"/>
      <w:caps/>
      <w:snapToGrid w:val="0"/>
      <w:color w:val="000000"/>
      <w:sz w:val="28"/>
      <w:szCs w:val="20"/>
    </w:rPr>
  </w:style>
  <w:style w:type="character" w:customStyle="1" w:styleId="2a">
    <w:name w:val="Основной текст 2 Знак"/>
    <w:aliases w:val=" Знак5 Знак"/>
    <w:link w:val="29"/>
    <w:uiPriority w:val="99"/>
    <w:rsid w:val="0073025D"/>
    <w:rPr>
      <w:sz w:val="24"/>
      <w:szCs w:val="24"/>
    </w:rPr>
  </w:style>
  <w:style w:type="paragraph" w:customStyle="1" w:styleId="220">
    <w:name w:val="Основной текст 22"/>
    <w:basedOn w:val="af1"/>
    <w:rsid w:val="0073025D"/>
    <w:pPr>
      <w:tabs>
        <w:tab w:val="num" w:pos="142"/>
      </w:tabs>
      <w:spacing w:line="276" w:lineRule="auto"/>
      <w:ind w:left="284" w:firstLine="720"/>
      <w:jc w:val="center"/>
    </w:pPr>
    <w:rPr>
      <w:rFonts w:ascii="Courier New" w:hAnsi="Courier New"/>
      <w:b/>
      <w:szCs w:val="20"/>
    </w:rPr>
  </w:style>
  <w:style w:type="numbering" w:styleId="111111">
    <w:name w:val="Outline List 2"/>
    <w:basedOn w:val="af4"/>
    <w:rsid w:val="0073025D"/>
  </w:style>
  <w:style w:type="paragraph" w:customStyle="1" w:styleId="26">
    <w:name w:val="Стиль2(МАРКЕР)"/>
    <w:basedOn w:val="af1"/>
    <w:uiPriority w:val="99"/>
    <w:rsid w:val="0073025D"/>
    <w:pPr>
      <w:numPr>
        <w:numId w:val="6"/>
      </w:numPr>
      <w:tabs>
        <w:tab w:val="num" w:pos="709"/>
      </w:tabs>
      <w:spacing w:line="276" w:lineRule="auto"/>
      <w:ind w:left="1361" w:right="170" w:hanging="227"/>
      <w:jc w:val="both"/>
    </w:pPr>
    <w:rPr>
      <w:sz w:val="28"/>
      <w:szCs w:val="20"/>
    </w:rPr>
  </w:style>
  <w:style w:type="paragraph" w:customStyle="1" w:styleId="0">
    <w:name w:val="Заголовок0"/>
    <w:basedOn w:val="1d"/>
    <w:uiPriority w:val="99"/>
    <w:rsid w:val="0073025D"/>
    <w:pPr>
      <w:ind w:left="0" w:firstLine="0"/>
      <w:jc w:val="center"/>
    </w:pPr>
    <w:rPr>
      <w:b/>
      <w:sz w:val="32"/>
    </w:rPr>
  </w:style>
  <w:style w:type="paragraph" w:customStyle="1" w:styleId="330">
    <w:name w:val="Основной текст 33"/>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FR1">
    <w:name w:val="FR1"/>
    <w:rsid w:val="0073025D"/>
    <w:pPr>
      <w:widowControl w:val="0"/>
      <w:autoSpaceDE w:val="0"/>
      <w:autoSpaceDN w:val="0"/>
      <w:adjustRightInd w:val="0"/>
      <w:spacing w:line="300" w:lineRule="auto"/>
      <w:ind w:firstLine="840"/>
    </w:pPr>
    <w:rPr>
      <w:sz w:val="28"/>
      <w:szCs w:val="28"/>
    </w:rPr>
  </w:style>
  <w:style w:type="paragraph" w:customStyle="1" w:styleId="1f0">
    <w:name w:val="Знак1"/>
    <w:basedOn w:val="af1"/>
    <w:rsid w:val="0073025D"/>
    <w:pPr>
      <w:tabs>
        <w:tab w:val="num" w:pos="142"/>
      </w:tabs>
      <w:spacing w:before="100" w:beforeAutospacing="1" w:after="100" w:afterAutospacing="1" w:line="276" w:lineRule="auto"/>
      <w:ind w:left="284" w:firstLine="720"/>
      <w:jc w:val="both"/>
    </w:pPr>
    <w:rPr>
      <w:rFonts w:ascii="Tahoma" w:hAnsi="Tahoma"/>
      <w:sz w:val="20"/>
      <w:szCs w:val="20"/>
      <w:lang w:val="en-US"/>
    </w:rPr>
  </w:style>
  <w:style w:type="paragraph" w:customStyle="1" w:styleId="bnormale">
    <w:name w:val="b_normale"/>
    <w:basedOn w:val="af1"/>
    <w:uiPriority w:val="99"/>
    <w:rsid w:val="0073025D"/>
    <w:pPr>
      <w:tabs>
        <w:tab w:val="num" w:pos="142"/>
      </w:tabs>
      <w:spacing w:after="120" w:line="276" w:lineRule="auto"/>
      <w:ind w:left="1418" w:right="2268" w:firstLine="720"/>
      <w:jc w:val="both"/>
    </w:pPr>
    <w:rPr>
      <w:szCs w:val="20"/>
      <w:lang w:val="it-IT" w:eastAsia="it-IT"/>
    </w:rPr>
  </w:style>
  <w:style w:type="character" w:styleId="afff7">
    <w:name w:val="Strong"/>
    <w:aliases w:val="Таймс 12,без отступа сверху"/>
    <w:qFormat/>
    <w:rsid w:val="0073025D"/>
    <w:rPr>
      <w:rFonts w:ascii="Arial" w:hAnsi="Arial"/>
      <w:b w:val="0"/>
      <w:bCs/>
      <w:i/>
      <w:sz w:val="24"/>
    </w:rPr>
  </w:style>
  <w:style w:type="paragraph" w:customStyle="1" w:styleId="230">
    <w:name w:val="Основной текст 23"/>
    <w:basedOn w:val="af1"/>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40">
    <w:name w:val="Основной текст 34"/>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221">
    <w:name w:val="Основной текст с отступом 22"/>
    <w:basedOn w:val="af1"/>
    <w:rsid w:val="0073025D"/>
    <w:pPr>
      <w:widowControl w:val="0"/>
      <w:tabs>
        <w:tab w:val="num" w:pos="142"/>
      </w:tabs>
      <w:spacing w:line="276" w:lineRule="auto"/>
      <w:ind w:left="284" w:firstLine="709"/>
      <w:jc w:val="both"/>
    </w:pPr>
    <w:rPr>
      <w:rFonts w:ascii="Courier New" w:hAnsi="Courier New"/>
      <w:sz w:val="28"/>
      <w:szCs w:val="20"/>
    </w:rPr>
  </w:style>
  <w:style w:type="character" w:customStyle="1" w:styleId="1f1">
    <w:name w:val="Знак Знак1"/>
    <w:aliases w:val="caption Знак1,Заголовок 2 Знак Знак Знак Знак1,заголовок2 Знак1,1. Заголовок 2 Знак1,Gliederung2 Знак1,Название объекта Знак1 Знак1,Название объекта Знак Знак1 Знак1,Название объекта Знак2,Название объекта Знак Знак Знак Знак Знак1"/>
    <w:locked/>
    <w:rsid w:val="0073025D"/>
    <w:rPr>
      <w:b/>
      <w:bCs/>
      <w:sz w:val="28"/>
      <w:szCs w:val="24"/>
      <w:lang w:val="ru-RU" w:eastAsia="ru-RU" w:bidi="ar-SA"/>
    </w:rPr>
  </w:style>
  <w:style w:type="character" w:customStyle="1" w:styleId="2f0">
    <w:name w:val="Знак Знак2"/>
    <w:locked/>
    <w:rsid w:val="0073025D"/>
    <w:rPr>
      <w:sz w:val="28"/>
      <w:szCs w:val="28"/>
      <w:lang w:val="ru-RU" w:eastAsia="ru-RU" w:bidi="ar-SA"/>
    </w:rPr>
  </w:style>
  <w:style w:type="character" w:customStyle="1" w:styleId="45">
    <w:name w:val="Знак Знак4"/>
    <w:rsid w:val="0073025D"/>
    <w:rPr>
      <w:sz w:val="28"/>
      <w:szCs w:val="24"/>
      <w:lang w:val="ru-RU" w:eastAsia="ru-RU" w:bidi="ar-SA"/>
    </w:rPr>
  </w:style>
  <w:style w:type="character" w:customStyle="1" w:styleId="3a">
    <w:name w:val="Знак Знак3"/>
    <w:rsid w:val="0073025D"/>
    <w:rPr>
      <w:sz w:val="28"/>
      <w:szCs w:val="28"/>
    </w:rPr>
  </w:style>
  <w:style w:type="paragraph" w:customStyle="1" w:styleId="afff8">
    <w:name w:val="Основной"/>
    <w:aliases w:val="No Spacing"/>
    <w:basedOn w:val="af1"/>
    <w:link w:val="1f2"/>
    <w:uiPriority w:val="99"/>
    <w:rsid w:val="0073025D"/>
    <w:pPr>
      <w:tabs>
        <w:tab w:val="num" w:pos="142"/>
      </w:tabs>
      <w:spacing w:line="276" w:lineRule="auto"/>
      <w:ind w:left="284" w:firstLine="720"/>
      <w:jc w:val="both"/>
    </w:pPr>
  </w:style>
  <w:style w:type="paragraph" w:customStyle="1" w:styleId="1f3">
    <w:name w:val="1 Знак"/>
    <w:basedOn w:val="af1"/>
    <w:uiPriority w:val="99"/>
    <w:rsid w:val="0073025D"/>
    <w:pPr>
      <w:tabs>
        <w:tab w:val="num" w:pos="142"/>
      </w:tabs>
      <w:spacing w:line="240" w:lineRule="exact"/>
      <w:ind w:left="284" w:firstLine="720"/>
      <w:jc w:val="both"/>
    </w:pPr>
    <w:rPr>
      <w:rFonts w:ascii="Verdana" w:hAnsi="Verdana"/>
      <w:sz w:val="20"/>
      <w:szCs w:val="20"/>
      <w:lang w:val="en-US"/>
    </w:rPr>
  </w:style>
  <w:style w:type="paragraph" w:styleId="afff9">
    <w:name w:val="footnote text"/>
    <w:aliases w:val="легенда рисунка,легенда рисунка1,легенда рисунка2,легенда рисунка3,легенда рисунка4,легенда рисунка5,легенда рисунка6,легенда рисунка7,Table_Footnote_last,Table_Footnote_last Знак Знак Знак,Table_Footnote_last Знак,single space"/>
    <w:basedOn w:val="af1"/>
    <w:link w:val="afffa"/>
    <w:uiPriority w:val="99"/>
    <w:qFormat/>
    <w:rsid w:val="0073025D"/>
    <w:pPr>
      <w:widowControl w:val="0"/>
      <w:tabs>
        <w:tab w:val="num" w:pos="142"/>
      </w:tabs>
      <w:spacing w:line="360" w:lineRule="auto"/>
      <w:ind w:left="284" w:firstLine="567"/>
      <w:jc w:val="both"/>
    </w:pPr>
    <w:rPr>
      <w:bCs/>
      <w:iCs/>
      <w:sz w:val="20"/>
      <w:szCs w:val="20"/>
    </w:rPr>
  </w:style>
  <w:style w:type="character" w:customStyle="1" w:styleId="afffa">
    <w:name w:val="Текст сноски Знак"/>
    <w:aliases w:val="легенда рисунка Знак,легенда рисунка1 Знак,легенда рисунка2 Знак,легенда рисунка3 Знак,легенда рисунка4 Знак,легенда рисунка5 Знак,легенда рисунка6 Знак,легенда рисунка7 Знак,Table_Footnote_last Знак1,Table_Footnote_last Знак Знак"/>
    <w:basedOn w:val="af2"/>
    <w:link w:val="afff9"/>
    <w:uiPriority w:val="99"/>
    <w:rsid w:val="0073025D"/>
    <w:rPr>
      <w:bCs/>
      <w:iCs/>
    </w:rPr>
  </w:style>
  <w:style w:type="character" w:customStyle="1" w:styleId="55">
    <w:name w:val="Знак Знак5"/>
    <w:aliases w:val=" Знак2 Знак Знак Знак, Знак2 Знак Знак Знак1,Знак2 Знак Знак Знак,Знак2 Знак Знак Знак1,Основной текст Знак3,Знак Знак Знак Знак Знак1,Знак Знак Знак1 Знак,Знак Знак Знак Знак Знак Знак Знак Знак,Заголовок главы Знак,Основной текст Знак1 Знак"/>
    <w:rsid w:val="0073025D"/>
    <w:rPr>
      <w:b/>
      <w:bCs/>
      <w:lang w:val="ru-RU" w:eastAsia="ru-RU" w:bidi="ar-SA"/>
    </w:rPr>
  </w:style>
  <w:style w:type="paragraph" w:customStyle="1" w:styleId="1f4">
    <w:name w:val="Обычный1"/>
    <w:rsid w:val="0073025D"/>
    <w:pPr>
      <w:widowControl w:val="0"/>
      <w:spacing w:before="200" w:line="300" w:lineRule="auto"/>
      <w:ind w:firstLine="840"/>
    </w:pPr>
    <w:rPr>
      <w:snapToGrid w:val="0"/>
      <w:sz w:val="22"/>
    </w:rPr>
  </w:style>
  <w:style w:type="character" w:styleId="afffb">
    <w:name w:val="footnote reference"/>
    <w:uiPriority w:val="99"/>
    <w:unhideWhenUsed/>
    <w:rsid w:val="0073025D"/>
    <w:rPr>
      <w:vertAlign w:val="superscript"/>
    </w:rPr>
  </w:style>
  <w:style w:type="character" w:customStyle="1" w:styleId="WW8Num12z2">
    <w:name w:val="WW8Num12z2"/>
    <w:rsid w:val="0073025D"/>
    <w:rPr>
      <w:rFonts w:ascii="Wingdings" w:hAnsi="Wingdings"/>
    </w:rPr>
  </w:style>
  <w:style w:type="character" w:customStyle="1" w:styleId="WW8Num12z4">
    <w:name w:val="WW8Num12z4"/>
    <w:rsid w:val="0073025D"/>
    <w:rPr>
      <w:rFonts w:ascii="Courier New" w:hAnsi="Courier New" w:cs="Courier New"/>
    </w:rPr>
  </w:style>
  <w:style w:type="character" w:customStyle="1" w:styleId="WW8Num4z0">
    <w:name w:val="WW8Num4z0"/>
    <w:rsid w:val="0073025D"/>
    <w:rPr>
      <w:rFonts w:ascii="Symbol" w:hAnsi="Symbol"/>
    </w:rPr>
  </w:style>
  <w:style w:type="character" w:customStyle="1" w:styleId="WW8Num4z1">
    <w:name w:val="WW8Num4z1"/>
    <w:rsid w:val="0073025D"/>
    <w:rPr>
      <w:rFonts w:ascii="Courier New" w:hAnsi="Courier New" w:cs="Courier New"/>
    </w:rPr>
  </w:style>
  <w:style w:type="character" w:customStyle="1" w:styleId="WW8Num4z2">
    <w:name w:val="WW8Num4z2"/>
    <w:rsid w:val="0073025D"/>
    <w:rPr>
      <w:rFonts w:ascii="Wingdings" w:hAnsi="Wingdings"/>
    </w:rPr>
  </w:style>
  <w:style w:type="character" w:customStyle="1" w:styleId="afffc">
    <w:name w:val="Маркеры списка"/>
    <w:rsid w:val="0073025D"/>
    <w:rPr>
      <w:rFonts w:ascii="OpenSymbol" w:eastAsia="OpenSymbol" w:hAnsi="OpenSymbol" w:cs="OpenSymbol"/>
    </w:rPr>
  </w:style>
  <w:style w:type="character" w:customStyle="1" w:styleId="WW8Num8z0">
    <w:name w:val="WW8Num8z0"/>
    <w:rsid w:val="0073025D"/>
    <w:rPr>
      <w:rFonts w:ascii="Symbol" w:hAnsi="Symbol"/>
    </w:rPr>
  </w:style>
  <w:style w:type="character" w:customStyle="1" w:styleId="WW8Num8z1">
    <w:name w:val="WW8Num8z1"/>
    <w:rsid w:val="0073025D"/>
    <w:rPr>
      <w:rFonts w:ascii="Courier New" w:hAnsi="Courier New" w:cs="Courier New"/>
    </w:rPr>
  </w:style>
  <w:style w:type="character" w:customStyle="1" w:styleId="WW8Num8z2">
    <w:name w:val="WW8Num8z2"/>
    <w:rsid w:val="0073025D"/>
    <w:rPr>
      <w:rFonts w:ascii="Wingdings" w:hAnsi="Wingdings"/>
    </w:rPr>
  </w:style>
  <w:style w:type="character" w:customStyle="1" w:styleId="WW8Num9z0">
    <w:name w:val="WW8Num9z0"/>
    <w:rsid w:val="0073025D"/>
    <w:rPr>
      <w:color w:val="000000"/>
    </w:rPr>
  </w:style>
  <w:style w:type="paragraph" w:customStyle="1" w:styleId="1f5">
    <w:name w:val="Заголовок1"/>
    <w:basedOn w:val="af1"/>
    <w:next w:val="af9"/>
    <w:rsid w:val="0073025D"/>
    <w:pPr>
      <w:keepNext/>
      <w:widowControl w:val="0"/>
      <w:tabs>
        <w:tab w:val="num" w:pos="142"/>
      </w:tabs>
      <w:suppressAutoHyphens/>
      <w:spacing w:before="240" w:after="120" w:line="276" w:lineRule="auto"/>
      <w:ind w:left="284" w:firstLine="720"/>
      <w:jc w:val="both"/>
    </w:pPr>
    <w:rPr>
      <w:rFonts w:ascii="Arial" w:eastAsia="SimSun" w:hAnsi="Arial" w:cs="Tahoma"/>
      <w:kern w:val="1"/>
      <w:sz w:val="28"/>
      <w:szCs w:val="28"/>
      <w:lang w:eastAsia="hi-IN" w:bidi="hi-IN"/>
    </w:rPr>
  </w:style>
  <w:style w:type="paragraph" w:styleId="afffd">
    <w:name w:val="Subtitle"/>
    <w:aliases w:val="рис.подп."/>
    <w:basedOn w:val="1f5"/>
    <w:next w:val="af9"/>
    <w:link w:val="afffe"/>
    <w:qFormat/>
    <w:rsid w:val="0073025D"/>
    <w:pPr>
      <w:jc w:val="center"/>
    </w:pPr>
    <w:rPr>
      <w:bCs/>
      <w:i/>
    </w:rPr>
  </w:style>
  <w:style w:type="character" w:customStyle="1" w:styleId="afffe">
    <w:name w:val="Подзаголовок Знак"/>
    <w:aliases w:val="рис.подп. Знак"/>
    <w:basedOn w:val="af2"/>
    <w:link w:val="afffd"/>
    <w:rsid w:val="0073025D"/>
    <w:rPr>
      <w:rFonts w:ascii="Arial" w:eastAsia="SimSun" w:hAnsi="Arial" w:cs="Tahoma"/>
      <w:bCs/>
      <w:i/>
      <w:kern w:val="1"/>
      <w:sz w:val="28"/>
      <w:szCs w:val="28"/>
      <w:lang w:eastAsia="hi-IN" w:bidi="hi-IN"/>
    </w:rPr>
  </w:style>
  <w:style w:type="paragraph" w:styleId="affff">
    <w:name w:val="List"/>
    <w:aliases w:val="List Char"/>
    <w:basedOn w:val="af9"/>
    <w:rsid w:val="0073025D"/>
    <w:pPr>
      <w:widowControl w:val="0"/>
      <w:tabs>
        <w:tab w:val="num" w:pos="142"/>
      </w:tabs>
      <w:suppressAutoHyphens/>
      <w:spacing w:line="276" w:lineRule="auto"/>
      <w:ind w:left="284" w:firstLine="720"/>
      <w:jc w:val="both"/>
    </w:pPr>
    <w:rPr>
      <w:rFonts w:eastAsia="SimSun" w:cs="Tahoma"/>
      <w:bCs/>
      <w:iCs/>
      <w:kern w:val="1"/>
      <w:lang w:eastAsia="hi-IN" w:bidi="hi-IN"/>
    </w:rPr>
  </w:style>
  <w:style w:type="paragraph" w:customStyle="1" w:styleId="1f6">
    <w:name w:val="Название1"/>
    <w:basedOn w:val="af1"/>
    <w:rsid w:val="0073025D"/>
    <w:pPr>
      <w:widowControl w:val="0"/>
      <w:suppressLineNumbers/>
      <w:tabs>
        <w:tab w:val="num" w:pos="142"/>
      </w:tabs>
      <w:suppressAutoHyphens/>
      <w:spacing w:before="120" w:after="120" w:line="276" w:lineRule="auto"/>
      <w:ind w:left="284" w:firstLine="720"/>
      <w:jc w:val="both"/>
    </w:pPr>
    <w:rPr>
      <w:rFonts w:eastAsia="SimSun" w:cs="Tahoma"/>
      <w:i/>
      <w:iCs/>
      <w:kern w:val="1"/>
      <w:lang w:eastAsia="hi-IN" w:bidi="hi-IN"/>
    </w:rPr>
  </w:style>
  <w:style w:type="paragraph" w:customStyle="1" w:styleId="1f7">
    <w:name w:val="Указатель1"/>
    <w:basedOn w:val="af1"/>
    <w:rsid w:val="0073025D"/>
    <w:pPr>
      <w:widowControl w:val="0"/>
      <w:suppressLineNumbers/>
      <w:tabs>
        <w:tab w:val="num" w:pos="142"/>
      </w:tabs>
      <w:suppressAutoHyphens/>
      <w:spacing w:line="276" w:lineRule="auto"/>
      <w:ind w:left="284" w:firstLine="720"/>
      <w:jc w:val="both"/>
    </w:pPr>
    <w:rPr>
      <w:rFonts w:eastAsia="SimSun" w:cs="Tahoma"/>
      <w:kern w:val="1"/>
      <w:lang w:eastAsia="hi-IN" w:bidi="hi-IN"/>
    </w:rPr>
  </w:style>
  <w:style w:type="paragraph" w:customStyle="1" w:styleId="affff0">
    <w:name w:val="Содержимое таблицы"/>
    <w:basedOn w:val="af1"/>
    <w:rsid w:val="0073025D"/>
    <w:pPr>
      <w:widowControl w:val="0"/>
      <w:suppressLineNumbers/>
      <w:tabs>
        <w:tab w:val="num" w:pos="142"/>
      </w:tabs>
      <w:suppressAutoHyphens/>
      <w:spacing w:line="276" w:lineRule="auto"/>
      <w:ind w:left="284" w:firstLine="720"/>
      <w:jc w:val="both"/>
    </w:pPr>
    <w:rPr>
      <w:rFonts w:eastAsia="SimSun" w:cs="Tahoma"/>
      <w:kern w:val="1"/>
      <w:lang w:eastAsia="hi-IN" w:bidi="hi-IN"/>
    </w:rPr>
  </w:style>
  <w:style w:type="paragraph" w:customStyle="1" w:styleId="1f8">
    <w:name w:val="Название объекта1"/>
    <w:basedOn w:val="af1"/>
    <w:next w:val="af1"/>
    <w:rsid w:val="0073025D"/>
    <w:pPr>
      <w:widowControl w:val="0"/>
      <w:tabs>
        <w:tab w:val="num" w:pos="142"/>
      </w:tabs>
      <w:suppressAutoHyphens/>
      <w:spacing w:line="360" w:lineRule="auto"/>
      <w:ind w:left="284" w:firstLine="567"/>
      <w:jc w:val="both"/>
    </w:pPr>
    <w:rPr>
      <w:rFonts w:eastAsia="SimSun" w:cs="Tahoma"/>
      <w:b/>
      <w:bCs/>
      <w:kern w:val="1"/>
      <w:sz w:val="20"/>
      <w:szCs w:val="20"/>
      <w:lang w:eastAsia="hi-IN" w:bidi="hi-IN"/>
    </w:rPr>
  </w:style>
  <w:style w:type="paragraph" w:customStyle="1" w:styleId="114">
    <w:name w:val="Обычный11"/>
    <w:rsid w:val="0073025D"/>
    <w:pPr>
      <w:widowControl w:val="0"/>
      <w:spacing w:before="200" w:line="300" w:lineRule="auto"/>
      <w:ind w:firstLine="840"/>
    </w:pPr>
    <w:rPr>
      <w:snapToGrid w:val="0"/>
      <w:sz w:val="22"/>
    </w:rPr>
  </w:style>
  <w:style w:type="character" w:customStyle="1" w:styleId="120">
    <w:name w:val="Основной текст (12)_"/>
    <w:link w:val="121"/>
    <w:rsid w:val="0073025D"/>
    <w:rPr>
      <w:rFonts w:ascii="Book Antiqua" w:hAnsi="Book Antiqua" w:cs="Book Antiqua"/>
      <w:sz w:val="21"/>
      <w:szCs w:val="21"/>
      <w:shd w:val="clear" w:color="auto" w:fill="FFFFFF"/>
    </w:rPr>
  </w:style>
  <w:style w:type="paragraph" w:customStyle="1" w:styleId="121">
    <w:name w:val="Основной текст (12)"/>
    <w:basedOn w:val="af1"/>
    <w:link w:val="120"/>
    <w:rsid w:val="0073025D"/>
    <w:pPr>
      <w:shd w:val="clear" w:color="auto" w:fill="FFFFFF"/>
      <w:tabs>
        <w:tab w:val="num" w:pos="142"/>
      </w:tabs>
      <w:spacing w:line="240" w:lineRule="atLeast"/>
      <w:ind w:left="284" w:firstLine="720"/>
      <w:jc w:val="both"/>
    </w:pPr>
    <w:rPr>
      <w:rFonts w:ascii="Book Antiqua" w:hAnsi="Book Antiqua" w:cs="Book Antiqua"/>
      <w:sz w:val="21"/>
      <w:szCs w:val="21"/>
    </w:rPr>
  </w:style>
  <w:style w:type="character" w:customStyle="1" w:styleId="100">
    <w:name w:val="Заголовок №10_"/>
    <w:link w:val="101"/>
    <w:rsid w:val="0073025D"/>
    <w:rPr>
      <w:rFonts w:ascii="Arial" w:eastAsia="Arial" w:hAnsi="Arial" w:cs="Arial"/>
      <w:sz w:val="24"/>
      <w:szCs w:val="24"/>
      <w:shd w:val="clear" w:color="auto" w:fill="FFFFFF"/>
    </w:rPr>
  </w:style>
  <w:style w:type="paragraph" w:customStyle="1" w:styleId="101">
    <w:name w:val="Заголовок №10"/>
    <w:basedOn w:val="af1"/>
    <w:link w:val="100"/>
    <w:rsid w:val="0073025D"/>
    <w:pPr>
      <w:shd w:val="clear" w:color="auto" w:fill="FFFFFF"/>
      <w:tabs>
        <w:tab w:val="num" w:pos="142"/>
      </w:tabs>
      <w:spacing w:line="408" w:lineRule="exact"/>
      <w:ind w:left="284" w:firstLine="720"/>
      <w:jc w:val="both"/>
    </w:pPr>
    <w:rPr>
      <w:rFonts w:ascii="Arial" w:eastAsia="Arial" w:hAnsi="Arial" w:cs="Arial"/>
    </w:rPr>
  </w:style>
  <w:style w:type="character" w:customStyle="1" w:styleId="62">
    <w:name w:val="Подпись к картинке (6)_"/>
    <w:link w:val="63"/>
    <w:rsid w:val="0073025D"/>
    <w:rPr>
      <w:rFonts w:ascii="Arial" w:eastAsia="Arial" w:hAnsi="Arial" w:cs="Arial"/>
      <w:spacing w:val="-20"/>
      <w:sz w:val="21"/>
      <w:szCs w:val="21"/>
      <w:shd w:val="clear" w:color="auto" w:fill="FFFFFF"/>
    </w:rPr>
  </w:style>
  <w:style w:type="paragraph" w:customStyle="1" w:styleId="63">
    <w:name w:val="Подпись к картинке (6)"/>
    <w:basedOn w:val="af1"/>
    <w:link w:val="62"/>
    <w:rsid w:val="0073025D"/>
    <w:pPr>
      <w:shd w:val="clear" w:color="auto" w:fill="FFFFFF"/>
      <w:tabs>
        <w:tab w:val="num" w:pos="142"/>
      </w:tabs>
      <w:spacing w:line="256" w:lineRule="exact"/>
      <w:ind w:left="284" w:firstLine="720"/>
      <w:jc w:val="both"/>
    </w:pPr>
    <w:rPr>
      <w:rFonts w:ascii="Arial" w:eastAsia="Arial" w:hAnsi="Arial" w:cs="Arial"/>
      <w:spacing w:val="-20"/>
      <w:sz w:val="21"/>
      <w:szCs w:val="21"/>
    </w:rPr>
  </w:style>
  <w:style w:type="character" w:customStyle="1" w:styleId="2f1">
    <w:name w:val="Подпись к таблице (2)_"/>
    <w:link w:val="2f2"/>
    <w:uiPriority w:val="99"/>
    <w:locked/>
    <w:rsid w:val="0073025D"/>
    <w:rPr>
      <w:rFonts w:ascii="Arial" w:hAnsi="Arial" w:cs="Arial"/>
      <w:sz w:val="24"/>
      <w:szCs w:val="24"/>
      <w:shd w:val="clear" w:color="auto" w:fill="FFFFFF"/>
    </w:rPr>
  </w:style>
  <w:style w:type="paragraph" w:customStyle="1" w:styleId="2f2">
    <w:name w:val="Подпись к таблице (2)"/>
    <w:basedOn w:val="af1"/>
    <w:link w:val="2f1"/>
    <w:uiPriority w:val="99"/>
    <w:rsid w:val="0073025D"/>
    <w:pPr>
      <w:shd w:val="clear" w:color="auto" w:fill="FFFFFF"/>
      <w:tabs>
        <w:tab w:val="num" w:pos="142"/>
      </w:tabs>
      <w:spacing w:line="240" w:lineRule="atLeast"/>
      <w:ind w:left="284" w:firstLine="720"/>
      <w:jc w:val="both"/>
    </w:pPr>
    <w:rPr>
      <w:rFonts w:ascii="Arial" w:hAnsi="Arial" w:cs="Arial"/>
    </w:rPr>
  </w:style>
  <w:style w:type="paragraph" w:customStyle="1" w:styleId="2f3">
    <w:name w:val="Основной текст2"/>
    <w:basedOn w:val="af1"/>
    <w:link w:val="affff1"/>
    <w:rsid w:val="0073025D"/>
    <w:pPr>
      <w:shd w:val="clear" w:color="auto" w:fill="FFFFFF"/>
      <w:tabs>
        <w:tab w:val="num" w:pos="142"/>
      </w:tabs>
      <w:spacing w:line="0" w:lineRule="atLeast"/>
      <w:ind w:left="284" w:firstLine="720"/>
      <w:jc w:val="both"/>
    </w:pPr>
    <w:rPr>
      <w:rFonts w:ascii="Arial Unicode MS" w:eastAsia="Arial Unicode MS" w:hAnsi="Arial Unicode MS" w:cs="Arial Unicode MS"/>
      <w:color w:val="000000"/>
    </w:rPr>
  </w:style>
  <w:style w:type="character" w:customStyle="1" w:styleId="2f4">
    <w:name w:val="Стиль2 Знак"/>
    <w:link w:val="2f5"/>
    <w:locked/>
    <w:rsid w:val="0073025D"/>
    <w:rPr>
      <w:rFonts w:ascii="Arial" w:hAnsi="Arial" w:cs="Arial"/>
      <w:sz w:val="28"/>
    </w:rPr>
  </w:style>
  <w:style w:type="paragraph" w:customStyle="1" w:styleId="2f5">
    <w:name w:val="Стиль2"/>
    <w:basedOn w:val="af1"/>
    <w:link w:val="2f4"/>
    <w:qFormat/>
    <w:rsid w:val="0073025D"/>
    <w:pPr>
      <w:tabs>
        <w:tab w:val="num" w:pos="-284"/>
        <w:tab w:val="num" w:pos="142"/>
        <w:tab w:val="left" w:pos="10065"/>
      </w:tabs>
      <w:spacing w:line="276" w:lineRule="auto"/>
      <w:ind w:left="142" w:right="253" w:firstLine="709"/>
      <w:jc w:val="both"/>
    </w:pPr>
    <w:rPr>
      <w:rFonts w:ascii="Arial" w:hAnsi="Arial" w:cs="Arial"/>
      <w:sz w:val="28"/>
      <w:szCs w:val="20"/>
    </w:rPr>
  </w:style>
  <w:style w:type="paragraph" w:styleId="46">
    <w:name w:val="toc 4"/>
    <w:basedOn w:val="af1"/>
    <w:next w:val="af1"/>
    <w:autoRedefine/>
    <w:uiPriority w:val="39"/>
    <w:unhideWhenUsed/>
    <w:rsid w:val="0073025D"/>
    <w:pPr>
      <w:ind w:left="660"/>
    </w:pPr>
    <w:rPr>
      <w:rFonts w:asciiTheme="minorHAnsi" w:eastAsia="Calibri" w:hAnsiTheme="minorHAnsi" w:cstheme="minorHAnsi"/>
      <w:sz w:val="18"/>
      <w:szCs w:val="18"/>
    </w:rPr>
  </w:style>
  <w:style w:type="paragraph" w:styleId="64">
    <w:name w:val="toc 6"/>
    <w:basedOn w:val="af1"/>
    <w:next w:val="af1"/>
    <w:autoRedefine/>
    <w:uiPriority w:val="39"/>
    <w:unhideWhenUsed/>
    <w:rsid w:val="0073025D"/>
    <w:pPr>
      <w:ind w:left="1100"/>
    </w:pPr>
    <w:rPr>
      <w:rFonts w:asciiTheme="minorHAnsi" w:eastAsia="Calibri" w:hAnsiTheme="minorHAnsi" w:cstheme="minorHAnsi"/>
      <w:sz w:val="18"/>
      <w:szCs w:val="18"/>
    </w:rPr>
  </w:style>
  <w:style w:type="paragraph" w:styleId="71">
    <w:name w:val="toc 7"/>
    <w:basedOn w:val="af1"/>
    <w:next w:val="af1"/>
    <w:autoRedefine/>
    <w:uiPriority w:val="39"/>
    <w:unhideWhenUsed/>
    <w:rsid w:val="0073025D"/>
    <w:pPr>
      <w:ind w:left="1320"/>
    </w:pPr>
    <w:rPr>
      <w:rFonts w:asciiTheme="minorHAnsi" w:eastAsia="Calibri" w:hAnsiTheme="minorHAnsi" w:cstheme="minorHAnsi"/>
      <w:sz w:val="18"/>
      <w:szCs w:val="18"/>
    </w:rPr>
  </w:style>
  <w:style w:type="paragraph" w:styleId="81">
    <w:name w:val="toc 8"/>
    <w:basedOn w:val="af1"/>
    <w:next w:val="af1"/>
    <w:autoRedefine/>
    <w:uiPriority w:val="39"/>
    <w:unhideWhenUsed/>
    <w:rsid w:val="0073025D"/>
    <w:pPr>
      <w:ind w:left="1540"/>
    </w:pPr>
    <w:rPr>
      <w:rFonts w:asciiTheme="minorHAnsi" w:eastAsia="Calibri" w:hAnsiTheme="minorHAnsi" w:cstheme="minorHAnsi"/>
      <w:sz w:val="18"/>
      <w:szCs w:val="18"/>
    </w:rPr>
  </w:style>
  <w:style w:type="paragraph" w:styleId="94">
    <w:name w:val="toc 9"/>
    <w:basedOn w:val="af1"/>
    <w:next w:val="af1"/>
    <w:autoRedefine/>
    <w:uiPriority w:val="39"/>
    <w:unhideWhenUsed/>
    <w:rsid w:val="0073025D"/>
    <w:pPr>
      <w:ind w:left="1760"/>
    </w:pPr>
    <w:rPr>
      <w:rFonts w:asciiTheme="minorHAnsi" w:eastAsia="Calibri" w:hAnsiTheme="minorHAnsi" w:cstheme="minorHAnsi"/>
      <w:sz w:val="18"/>
      <w:szCs w:val="18"/>
    </w:rPr>
  </w:style>
  <w:style w:type="paragraph" w:customStyle="1" w:styleId="240">
    <w:name w:val="Основной текст 24"/>
    <w:basedOn w:val="af1"/>
    <w:uiPriority w:val="99"/>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50">
    <w:name w:val="Основной текст 35"/>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231">
    <w:name w:val="Основной текст с отступом 23"/>
    <w:basedOn w:val="af1"/>
    <w:rsid w:val="0073025D"/>
    <w:pPr>
      <w:widowControl w:val="0"/>
      <w:tabs>
        <w:tab w:val="num" w:pos="142"/>
      </w:tabs>
      <w:spacing w:line="276" w:lineRule="auto"/>
      <w:ind w:left="284" w:firstLine="709"/>
      <w:jc w:val="both"/>
    </w:pPr>
    <w:rPr>
      <w:rFonts w:ascii="Courier New" w:hAnsi="Courier New"/>
      <w:sz w:val="28"/>
      <w:szCs w:val="20"/>
    </w:rPr>
  </w:style>
  <w:style w:type="table" w:customStyle="1" w:styleId="1f9">
    <w:name w:val="Сетка таблицы1"/>
    <w:basedOn w:val="af3"/>
    <w:next w:val="af6"/>
    <w:uiPriority w:val="5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0">
    <w:name w:val="Знак Знак42"/>
    <w:rsid w:val="0073025D"/>
    <w:rPr>
      <w:sz w:val="28"/>
      <w:szCs w:val="24"/>
      <w:lang w:val="ru-RU" w:eastAsia="ru-RU" w:bidi="ar-SA"/>
    </w:rPr>
  </w:style>
  <w:style w:type="character" w:customStyle="1" w:styleId="321">
    <w:name w:val="Знак Знак32"/>
    <w:rsid w:val="0073025D"/>
    <w:rPr>
      <w:sz w:val="28"/>
      <w:szCs w:val="28"/>
    </w:rPr>
  </w:style>
  <w:style w:type="paragraph" w:customStyle="1" w:styleId="2f6">
    <w:name w:val="Обычный2"/>
    <w:link w:val="Normal"/>
    <w:rsid w:val="0073025D"/>
    <w:pPr>
      <w:widowControl w:val="0"/>
      <w:spacing w:before="200" w:line="300" w:lineRule="auto"/>
      <w:ind w:firstLine="840"/>
    </w:pPr>
    <w:rPr>
      <w:snapToGrid w:val="0"/>
      <w:sz w:val="22"/>
    </w:rPr>
  </w:style>
  <w:style w:type="paragraph" w:customStyle="1" w:styleId="affff2">
    <w:name w:val="Заг таблицы"/>
    <w:basedOn w:val="af1"/>
    <w:uiPriority w:val="99"/>
    <w:rsid w:val="0073025D"/>
    <w:pPr>
      <w:tabs>
        <w:tab w:val="num" w:pos="142"/>
      </w:tabs>
      <w:spacing w:line="276" w:lineRule="auto"/>
      <w:ind w:left="284" w:firstLine="720"/>
      <w:jc w:val="center"/>
    </w:pPr>
    <w:rPr>
      <w:sz w:val="28"/>
      <w:szCs w:val="20"/>
    </w:rPr>
  </w:style>
  <w:style w:type="paragraph" w:customStyle="1" w:styleId="ab">
    <w:name w:val="мАРКЕР"/>
    <w:basedOn w:val="affff3"/>
    <w:uiPriority w:val="99"/>
    <w:rsid w:val="0073025D"/>
    <w:pPr>
      <w:numPr>
        <w:numId w:val="7"/>
      </w:numPr>
      <w:spacing w:before="100" w:beforeAutospacing="1" w:after="100" w:afterAutospacing="1"/>
    </w:pPr>
  </w:style>
  <w:style w:type="paragraph" w:customStyle="1" w:styleId="affff3">
    <w:name w:val="мой обычный"/>
    <w:basedOn w:val="af1"/>
    <w:uiPriority w:val="99"/>
    <w:rsid w:val="0073025D"/>
    <w:pPr>
      <w:tabs>
        <w:tab w:val="num" w:pos="142"/>
      </w:tabs>
      <w:spacing w:before="567" w:after="567" w:line="276" w:lineRule="auto"/>
      <w:ind w:left="170" w:right="170" w:firstLine="851"/>
      <w:contextualSpacing/>
      <w:jc w:val="both"/>
    </w:pPr>
    <w:rPr>
      <w:sz w:val="28"/>
      <w:szCs w:val="20"/>
    </w:rPr>
  </w:style>
  <w:style w:type="paragraph" w:customStyle="1" w:styleId="affff4">
    <w:name w:val="Приложения"/>
    <w:basedOn w:val="affff2"/>
    <w:uiPriority w:val="99"/>
    <w:rsid w:val="0073025D"/>
    <w:pPr>
      <w:jc w:val="right"/>
    </w:pPr>
    <w:rPr>
      <w:b/>
    </w:rPr>
  </w:style>
  <w:style w:type="paragraph" w:customStyle="1" w:styleId="affff5">
    <w:name w:val="табл норм"/>
    <w:basedOn w:val="af1"/>
    <w:uiPriority w:val="99"/>
    <w:rsid w:val="0073025D"/>
    <w:pPr>
      <w:tabs>
        <w:tab w:val="num" w:pos="142"/>
      </w:tabs>
      <w:spacing w:line="276" w:lineRule="auto"/>
      <w:ind w:left="284" w:firstLine="720"/>
      <w:jc w:val="center"/>
    </w:pPr>
    <w:rPr>
      <w:sz w:val="20"/>
      <w:szCs w:val="20"/>
    </w:rPr>
  </w:style>
  <w:style w:type="character" w:customStyle="1" w:styleId="95">
    <w:name w:val="Стиль 9 пт подчеркивание"/>
    <w:rsid w:val="0073025D"/>
    <w:rPr>
      <w:sz w:val="16"/>
      <w:u w:val="single"/>
    </w:rPr>
  </w:style>
  <w:style w:type="character" w:styleId="affff6">
    <w:name w:val="Emphasis"/>
    <w:qFormat/>
    <w:rsid w:val="0073025D"/>
    <w:rPr>
      <w:i/>
      <w:iCs/>
    </w:rPr>
  </w:style>
  <w:style w:type="numbering" w:customStyle="1" w:styleId="1111111">
    <w:name w:val="1 / 1.1 / 1.1.11"/>
    <w:basedOn w:val="af4"/>
    <w:next w:val="111111"/>
    <w:rsid w:val="0073025D"/>
  </w:style>
  <w:style w:type="paragraph" w:customStyle="1" w:styleId="affff7">
    <w:name w:val="Знак Знак Знак Знак Знак Знак Знак Знак Знак Знак"/>
    <w:basedOn w:val="af1"/>
    <w:rsid w:val="0073025D"/>
    <w:pPr>
      <w:tabs>
        <w:tab w:val="num" w:pos="142"/>
      </w:tabs>
      <w:spacing w:line="240" w:lineRule="exact"/>
      <w:ind w:left="284" w:firstLine="720"/>
      <w:jc w:val="both"/>
    </w:pPr>
    <w:rPr>
      <w:rFonts w:ascii="Verdana" w:hAnsi="Verdana"/>
      <w:lang w:val="en-US"/>
    </w:rPr>
  </w:style>
  <w:style w:type="table" w:customStyle="1" w:styleId="115">
    <w:name w:val="Сетка таблицы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annotation text"/>
    <w:basedOn w:val="af1"/>
    <w:link w:val="affff9"/>
    <w:uiPriority w:val="99"/>
    <w:rsid w:val="0073025D"/>
    <w:pPr>
      <w:tabs>
        <w:tab w:val="num" w:pos="142"/>
      </w:tabs>
      <w:spacing w:line="276" w:lineRule="auto"/>
      <w:ind w:left="284" w:firstLine="720"/>
      <w:jc w:val="both"/>
    </w:pPr>
    <w:rPr>
      <w:bCs/>
      <w:iCs/>
      <w:sz w:val="20"/>
      <w:szCs w:val="20"/>
    </w:rPr>
  </w:style>
  <w:style w:type="character" w:customStyle="1" w:styleId="affff9">
    <w:name w:val="Текст примечания Знак"/>
    <w:basedOn w:val="af2"/>
    <w:link w:val="affff8"/>
    <w:uiPriority w:val="99"/>
    <w:rsid w:val="0073025D"/>
    <w:rPr>
      <w:bCs/>
      <w:iCs/>
    </w:rPr>
  </w:style>
  <w:style w:type="paragraph" w:customStyle="1" w:styleId="1fa">
    <w:name w:val="1 (обычный текст)"/>
    <w:basedOn w:val="af1"/>
    <w:link w:val="1fb"/>
    <w:rsid w:val="0073025D"/>
    <w:pPr>
      <w:tabs>
        <w:tab w:val="num" w:pos="142"/>
      </w:tabs>
      <w:spacing w:line="276" w:lineRule="auto"/>
      <w:ind w:left="284" w:firstLine="709"/>
      <w:jc w:val="both"/>
    </w:pPr>
    <w:rPr>
      <w:bCs/>
      <w:iCs/>
    </w:rPr>
  </w:style>
  <w:style w:type="character" w:customStyle="1" w:styleId="1fb">
    <w:name w:val="1 (обычный текст) Знак"/>
    <w:link w:val="1fa"/>
    <w:rsid w:val="0073025D"/>
    <w:rPr>
      <w:bCs/>
      <w:iCs/>
      <w:sz w:val="24"/>
      <w:szCs w:val="24"/>
    </w:rPr>
  </w:style>
  <w:style w:type="paragraph" w:customStyle="1" w:styleId="-">
    <w:name w:val="Маркированный с -"/>
    <w:basedOn w:val="af1"/>
    <w:uiPriority w:val="99"/>
    <w:rsid w:val="0073025D"/>
    <w:pPr>
      <w:numPr>
        <w:numId w:val="8"/>
      </w:numPr>
      <w:tabs>
        <w:tab w:val="clear" w:pos="1097"/>
        <w:tab w:val="num" w:pos="360"/>
        <w:tab w:val="num" w:pos="1674"/>
        <w:tab w:val="num" w:pos="1849"/>
      </w:tabs>
      <w:suppressAutoHyphens/>
      <w:spacing w:line="360" w:lineRule="auto"/>
      <w:ind w:left="57" w:right="57" w:firstLine="709"/>
      <w:jc w:val="both"/>
    </w:pPr>
    <w:rPr>
      <w:szCs w:val="20"/>
    </w:rPr>
  </w:style>
  <w:style w:type="character" w:customStyle="1" w:styleId="Normal">
    <w:name w:val="Normal Знак"/>
    <w:link w:val="2f6"/>
    <w:rsid w:val="0073025D"/>
    <w:rPr>
      <w:snapToGrid w:val="0"/>
      <w:sz w:val="22"/>
    </w:rPr>
  </w:style>
  <w:style w:type="paragraph" w:customStyle="1" w:styleId="150">
    <w:name w:val="Шанпар1.5"/>
    <w:basedOn w:val="af1"/>
    <w:rsid w:val="0073025D"/>
    <w:pPr>
      <w:tabs>
        <w:tab w:val="num" w:pos="142"/>
      </w:tabs>
      <w:overflowPunct w:val="0"/>
      <w:autoSpaceDE w:val="0"/>
      <w:autoSpaceDN w:val="0"/>
      <w:adjustRightInd w:val="0"/>
      <w:spacing w:before="120" w:line="240" w:lineRule="atLeast"/>
      <w:ind w:left="284" w:firstLine="720"/>
      <w:jc w:val="both"/>
      <w:textAlignment w:val="baseline"/>
    </w:pPr>
    <w:rPr>
      <w:szCs w:val="20"/>
    </w:rPr>
  </w:style>
  <w:style w:type="paragraph" w:customStyle="1" w:styleId="fr5">
    <w:name w:val="fr5"/>
    <w:basedOn w:val="af1"/>
    <w:uiPriority w:val="99"/>
    <w:rsid w:val="0073025D"/>
    <w:pPr>
      <w:tabs>
        <w:tab w:val="num" w:pos="142"/>
      </w:tabs>
      <w:spacing w:before="100" w:beforeAutospacing="1" w:after="100" w:afterAutospacing="1" w:line="276" w:lineRule="auto"/>
      <w:ind w:left="284" w:firstLine="720"/>
      <w:jc w:val="both"/>
    </w:pPr>
  </w:style>
  <w:style w:type="paragraph" w:customStyle="1" w:styleId="af">
    <w:name w:val="Формула"/>
    <w:basedOn w:val="af1"/>
    <w:rsid w:val="0073025D"/>
    <w:pPr>
      <w:widowControl w:val="0"/>
      <w:numPr>
        <w:numId w:val="9"/>
      </w:numPr>
      <w:tabs>
        <w:tab w:val="clear" w:pos="360"/>
      </w:tabs>
      <w:spacing w:line="360" w:lineRule="auto"/>
      <w:jc w:val="center"/>
    </w:pPr>
    <w:rPr>
      <w:sz w:val="28"/>
      <w:szCs w:val="20"/>
    </w:rPr>
  </w:style>
  <w:style w:type="table" w:customStyle="1" w:styleId="82">
    <w:name w:val="ЭКОцентр Таблица (8пт)"/>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
    <w:name w:val="ЭКОцентр Таблица (8пт)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
    <w:name w:val="ЭКОцентр Таблица (8пт)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
    <w:name w:val="ЭКОцентр Таблица (8пт)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affffa">
    <w:name w:val="List Number"/>
    <w:basedOn w:val="af1"/>
    <w:autoRedefine/>
    <w:rsid w:val="0073025D"/>
    <w:pPr>
      <w:framePr w:hSpace="180" w:wrap="around" w:vAnchor="text" w:hAnchor="text" w:x="783" w:y="1"/>
      <w:tabs>
        <w:tab w:val="num" w:pos="142"/>
      </w:tabs>
      <w:spacing w:after="100" w:afterAutospacing="1" w:line="276" w:lineRule="auto"/>
      <w:ind w:left="284" w:firstLine="720"/>
      <w:suppressOverlap/>
      <w:jc w:val="both"/>
    </w:pPr>
    <w:rPr>
      <w:color w:val="000000"/>
    </w:rPr>
  </w:style>
  <w:style w:type="paragraph" w:customStyle="1" w:styleId="105">
    <w:name w:val="Стиль Заголовок 1 + Справа:  05 см"/>
    <w:basedOn w:val="18"/>
    <w:autoRedefine/>
    <w:uiPriority w:val="99"/>
    <w:rsid w:val="0073025D"/>
    <w:pPr>
      <w:keepNext w:val="0"/>
      <w:keepLines w:val="0"/>
      <w:tabs>
        <w:tab w:val="left" w:pos="-1418"/>
        <w:tab w:val="left" w:pos="0"/>
      </w:tabs>
      <w:adjustRightInd w:val="0"/>
      <w:spacing w:before="120" w:after="120" w:line="360" w:lineRule="auto"/>
      <w:ind w:left="426" w:right="139" w:firstLine="425"/>
      <w:jc w:val="both"/>
    </w:pPr>
    <w:rPr>
      <w:rFonts w:ascii="Times New Roman" w:eastAsia="Times New Roman" w:hAnsi="Times New Roman" w:cs="Times New Roman"/>
      <w:color w:val="000000"/>
      <w:sz w:val="24"/>
      <w:szCs w:val="20"/>
    </w:rPr>
  </w:style>
  <w:style w:type="paragraph" w:customStyle="1" w:styleId="3c">
    <w:name w:val="Стиль3"/>
    <w:basedOn w:val="18"/>
    <w:autoRedefine/>
    <w:rsid w:val="0073025D"/>
    <w:pPr>
      <w:keepNext w:val="0"/>
      <w:keepLines w:val="0"/>
      <w:tabs>
        <w:tab w:val="left" w:pos="-1418"/>
        <w:tab w:val="left" w:pos="0"/>
        <w:tab w:val="num" w:pos="1276"/>
        <w:tab w:val="left" w:pos="9897"/>
        <w:tab w:val="left" w:pos="15026"/>
      </w:tabs>
      <w:adjustRightInd w:val="0"/>
      <w:spacing w:before="120" w:after="120" w:line="360" w:lineRule="auto"/>
      <w:ind w:left="851" w:right="-74" w:hanging="743"/>
      <w:jc w:val="both"/>
    </w:pPr>
    <w:rPr>
      <w:rFonts w:ascii="Times New Roman" w:eastAsia="Times New Roman" w:hAnsi="Times New Roman" w:cs="Arial"/>
      <w:bCs w:val="0"/>
      <w:color w:val="000000"/>
      <w:spacing w:val="-2"/>
      <w:sz w:val="24"/>
      <w:szCs w:val="24"/>
    </w:rPr>
  </w:style>
  <w:style w:type="character" w:styleId="affffb">
    <w:name w:val="FollowedHyperlink"/>
    <w:uiPriority w:val="99"/>
    <w:rsid w:val="0073025D"/>
    <w:rPr>
      <w:color w:val="800080"/>
      <w:u w:val="single"/>
    </w:rPr>
  </w:style>
  <w:style w:type="numbering" w:customStyle="1" w:styleId="1">
    <w:name w:val="Текущий список1"/>
    <w:rsid w:val="0073025D"/>
    <w:pPr>
      <w:numPr>
        <w:numId w:val="10"/>
      </w:numPr>
    </w:pPr>
  </w:style>
  <w:style w:type="numbering" w:customStyle="1" w:styleId="21">
    <w:name w:val="Текущий список2"/>
    <w:rsid w:val="0073025D"/>
    <w:pPr>
      <w:numPr>
        <w:numId w:val="12"/>
      </w:numPr>
    </w:pPr>
  </w:style>
  <w:style w:type="numbering" w:customStyle="1" w:styleId="4">
    <w:name w:val="Стиль4"/>
    <w:uiPriority w:val="99"/>
    <w:rsid w:val="0073025D"/>
    <w:pPr>
      <w:numPr>
        <w:numId w:val="11"/>
      </w:numPr>
    </w:pPr>
  </w:style>
  <w:style w:type="paragraph" w:customStyle="1" w:styleId="Normal0">
    <w:name w:val="[Normal]"/>
    <w:rsid w:val="0073025D"/>
    <w:pPr>
      <w:widowControl w:val="0"/>
      <w:autoSpaceDE w:val="0"/>
      <w:autoSpaceDN w:val="0"/>
      <w:adjustRightInd w:val="0"/>
    </w:pPr>
    <w:rPr>
      <w:rFonts w:ascii="Tahoma" w:eastAsia="MS Mincho" w:hAnsi="Tahoma" w:cs="Tahoma"/>
      <w:sz w:val="24"/>
      <w:szCs w:val="24"/>
      <w:lang w:eastAsia="ja-JP"/>
    </w:rPr>
  </w:style>
  <w:style w:type="paragraph" w:customStyle="1" w:styleId="Heading">
    <w:name w:val="Heading"/>
    <w:rsid w:val="0073025D"/>
    <w:pPr>
      <w:widowControl w:val="0"/>
      <w:autoSpaceDE w:val="0"/>
      <w:autoSpaceDN w:val="0"/>
      <w:adjustRightInd w:val="0"/>
    </w:pPr>
    <w:rPr>
      <w:rFonts w:ascii="Arial" w:hAnsi="Arial" w:cs="Arial"/>
      <w:b/>
      <w:bCs/>
      <w:sz w:val="22"/>
      <w:szCs w:val="22"/>
    </w:rPr>
  </w:style>
  <w:style w:type="paragraph" w:customStyle="1" w:styleId="xl28">
    <w:name w:val="xl28"/>
    <w:basedOn w:val="af1"/>
    <w:rsid w:val="0073025D"/>
    <w:pPr>
      <w:pBdr>
        <w:right w:val="single" w:sz="4" w:space="0" w:color="auto"/>
      </w:pBdr>
      <w:tabs>
        <w:tab w:val="num" w:pos="142"/>
      </w:tabs>
      <w:spacing w:before="100" w:beforeAutospacing="1" w:after="100" w:afterAutospacing="1" w:line="276" w:lineRule="auto"/>
      <w:ind w:left="284" w:firstLine="720"/>
      <w:jc w:val="center"/>
      <w:textAlignment w:val="top"/>
    </w:pPr>
    <w:rPr>
      <w:rFonts w:ascii="Arial" w:eastAsia="Arial Unicode MS" w:hAnsi="Arial" w:cs="Arial"/>
      <w:color w:val="000000"/>
      <w:sz w:val="20"/>
      <w:szCs w:val="20"/>
    </w:rPr>
  </w:style>
  <w:style w:type="paragraph" w:customStyle="1" w:styleId="xl26">
    <w:name w:val="xl26"/>
    <w:basedOn w:val="af1"/>
    <w:rsid w:val="0073025D"/>
    <w:pPr>
      <w:pBdr>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Arial" w:eastAsia="Arial Unicode MS" w:hAnsi="Arial" w:cs="Arial"/>
      <w:color w:val="000000"/>
      <w:sz w:val="18"/>
      <w:szCs w:val="18"/>
    </w:rPr>
  </w:style>
  <w:style w:type="paragraph" w:customStyle="1" w:styleId="xl34">
    <w:name w:val="xl34"/>
    <w:basedOn w:val="af1"/>
    <w:rsid w:val="0073025D"/>
    <w:pPr>
      <w:pBdr>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Arial" w:eastAsia="Arial Unicode MS" w:hAnsi="Arial" w:cs="Arial"/>
      <w:color w:val="000000"/>
      <w:sz w:val="18"/>
      <w:szCs w:val="18"/>
    </w:rPr>
  </w:style>
  <w:style w:type="paragraph" w:customStyle="1" w:styleId="xl22">
    <w:name w:val="xl22"/>
    <w:basedOn w:val="af1"/>
    <w:rsid w:val="0073025D"/>
    <w:pPr>
      <w:tabs>
        <w:tab w:val="num" w:pos="142"/>
      </w:tabs>
      <w:spacing w:before="100" w:beforeAutospacing="1" w:after="100" w:afterAutospacing="1" w:line="276" w:lineRule="auto"/>
      <w:ind w:left="284" w:firstLine="720"/>
      <w:jc w:val="both"/>
      <w:textAlignment w:val="top"/>
    </w:pPr>
    <w:rPr>
      <w:rFonts w:ascii="Arial" w:hAnsi="Arial"/>
      <w:color w:val="000000"/>
      <w:sz w:val="20"/>
      <w:szCs w:val="20"/>
    </w:rPr>
  </w:style>
  <w:style w:type="paragraph" w:customStyle="1" w:styleId="xl23">
    <w:name w:val="xl23"/>
    <w:basedOn w:val="af1"/>
    <w:rsid w:val="0073025D"/>
    <w:pP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color w:val="000000"/>
      <w:sz w:val="20"/>
      <w:szCs w:val="20"/>
    </w:rPr>
  </w:style>
  <w:style w:type="paragraph" w:customStyle="1" w:styleId="xl24">
    <w:name w:val="xl24"/>
    <w:basedOn w:val="af1"/>
    <w:rsid w:val="0073025D"/>
    <w:pP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25">
    <w:name w:val="xl25"/>
    <w:basedOn w:val="af1"/>
    <w:rsid w:val="0073025D"/>
    <w:pPr>
      <w:pBdr>
        <w:lef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27">
    <w:name w:val="xl27"/>
    <w:basedOn w:val="af1"/>
    <w:rsid w:val="0073025D"/>
    <w:pPr>
      <w:pBdr>
        <w:left w:val="single" w:sz="4"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29">
    <w:name w:val="xl29"/>
    <w:basedOn w:val="af1"/>
    <w:rsid w:val="0073025D"/>
    <w:pPr>
      <w:pBdr>
        <w:left w:val="single" w:sz="4" w:space="0" w:color="auto"/>
        <w:right w:val="single" w:sz="4"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0">
    <w:name w:val="xl30"/>
    <w:basedOn w:val="af1"/>
    <w:rsid w:val="0073025D"/>
    <w:pPr>
      <w:pBdr>
        <w:top w:val="double" w:sz="6" w:space="0" w:color="auto"/>
        <w:lef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31">
    <w:name w:val="xl31"/>
    <w:basedOn w:val="af1"/>
    <w:rsid w:val="0073025D"/>
    <w:pPr>
      <w:pBdr>
        <w:top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2">
    <w:name w:val="xl32"/>
    <w:basedOn w:val="af1"/>
    <w:rsid w:val="0073025D"/>
    <w:pPr>
      <w:pBdr>
        <w:top w:val="double" w:sz="6" w:space="0" w:color="auto"/>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b/>
      <w:bCs/>
      <w:i/>
      <w:iCs/>
      <w:color w:val="000000"/>
      <w:sz w:val="20"/>
      <w:szCs w:val="20"/>
    </w:rPr>
  </w:style>
  <w:style w:type="paragraph" w:customStyle="1" w:styleId="xl33">
    <w:name w:val="xl33"/>
    <w:basedOn w:val="af1"/>
    <w:rsid w:val="0073025D"/>
    <w:pPr>
      <w:pBdr>
        <w:top w:val="double" w:sz="6" w:space="0" w:color="auto"/>
        <w:left w:val="double" w:sz="6"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35">
    <w:name w:val="xl35"/>
    <w:basedOn w:val="af1"/>
    <w:rsid w:val="0073025D"/>
    <w:pPr>
      <w:pBdr>
        <w:lef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6">
    <w:name w:val="xl36"/>
    <w:basedOn w:val="af1"/>
    <w:rsid w:val="0073025D"/>
    <w:pPr>
      <w:pBdr>
        <w:top w:val="double" w:sz="6" w:space="0" w:color="auto"/>
        <w:righ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7">
    <w:name w:val="xl37"/>
    <w:basedOn w:val="af1"/>
    <w:rsid w:val="0073025D"/>
    <w:pPr>
      <w:pBdr>
        <w:righ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8">
    <w:name w:val="xl38"/>
    <w:basedOn w:val="af1"/>
    <w:rsid w:val="0073025D"/>
    <w:pPr>
      <w:pBdr>
        <w:top w:val="single" w:sz="4" w:space="0" w:color="auto"/>
        <w:left w:val="single" w:sz="4" w:space="0" w:color="auto"/>
        <w:right w:val="double" w:sz="6"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b/>
      <w:bCs/>
      <w:i/>
      <w:iCs/>
      <w:color w:val="000000"/>
      <w:sz w:val="20"/>
      <w:szCs w:val="20"/>
    </w:rPr>
  </w:style>
  <w:style w:type="paragraph" w:customStyle="1" w:styleId="xl39">
    <w:name w:val="xl39"/>
    <w:basedOn w:val="af1"/>
    <w:rsid w:val="0073025D"/>
    <w:pPr>
      <w:pBdr>
        <w:top w:val="double" w:sz="6" w:space="0" w:color="auto"/>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0">
    <w:name w:val="xl40"/>
    <w:basedOn w:val="af1"/>
    <w:rsid w:val="0073025D"/>
    <w:pPr>
      <w:pBdr>
        <w:top w:val="double" w:sz="6" w:space="0" w:color="auto"/>
        <w:left w:val="double" w:sz="6" w:space="0" w:color="auto"/>
        <w:right w:val="single" w:sz="4"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1">
    <w:name w:val="xl41"/>
    <w:basedOn w:val="af1"/>
    <w:rsid w:val="0073025D"/>
    <w:pPr>
      <w:pBdr>
        <w:top w:val="double" w:sz="6" w:space="0" w:color="auto"/>
        <w:left w:val="single" w:sz="4" w:space="0" w:color="auto"/>
        <w:right w:val="double" w:sz="6"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2">
    <w:name w:val="xl42"/>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43">
    <w:name w:val="xl43"/>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44">
    <w:name w:val="xl44"/>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5">
    <w:name w:val="xl45"/>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6">
    <w:name w:val="xl46"/>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7">
    <w:name w:val="xl4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8">
    <w:name w:val="xl48"/>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9">
    <w:name w:val="xl49"/>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0">
    <w:name w:val="xl50"/>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51">
    <w:name w:val="xl51"/>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2">
    <w:name w:val="xl52"/>
    <w:basedOn w:val="af1"/>
    <w:rsid w:val="0073025D"/>
    <w:pPr>
      <w:pBdr>
        <w:top w:val="single" w:sz="12"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3">
    <w:name w:val="xl53"/>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4">
    <w:name w:val="xl54"/>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5">
    <w:name w:val="xl55"/>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56">
    <w:name w:val="xl56"/>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7">
    <w:name w:val="xl5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8">
    <w:name w:val="xl58"/>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9">
    <w:name w:val="xl59"/>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0">
    <w:name w:val="xl60"/>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1">
    <w:name w:val="xl61"/>
    <w:basedOn w:val="af1"/>
    <w:rsid w:val="0073025D"/>
    <w:pPr>
      <w:pBdr>
        <w:top w:val="single" w:sz="12"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2">
    <w:name w:val="xl62"/>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63">
    <w:name w:val="xl63"/>
    <w:basedOn w:val="af1"/>
    <w:rsid w:val="0073025D"/>
    <w:pPr>
      <w:pBdr>
        <w:top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4">
    <w:name w:val="xl64"/>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5">
    <w:name w:val="xl65"/>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6">
    <w:name w:val="xl66"/>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7">
    <w:name w:val="xl6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8">
    <w:name w:val="xl68"/>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9">
    <w:name w:val="xl69"/>
    <w:basedOn w:val="af1"/>
    <w:rsid w:val="0073025D"/>
    <w:pPr>
      <w:pBdr>
        <w:top w:val="single" w:sz="12"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0">
    <w:name w:val="xl70"/>
    <w:basedOn w:val="af1"/>
    <w:rsid w:val="0073025D"/>
    <w:pPr>
      <w:pBdr>
        <w:top w:val="single" w:sz="12"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1">
    <w:name w:val="xl71"/>
    <w:basedOn w:val="af1"/>
    <w:rsid w:val="0073025D"/>
    <w:pPr>
      <w:pBdr>
        <w:top w:val="single" w:sz="12"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2">
    <w:name w:val="xl72"/>
    <w:basedOn w:val="af1"/>
    <w:rsid w:val="0073025D"/>
    <w:pPr>
      <w:pBdr>
        <w:top w:val="single" w:sz="12"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styleId="affffc">
    <w:name w:val="Body Text First Indent"/>
    <w:basedOn w:val="af9"/>
    <w:link w:val="affffd"/>
    <w:rsid w:val="0073025D"/>
    <w:pPr>
      <w:widowControl w:val="0"/>
      <w:tabs>
        <w:tab w:val="num" w:pos="142"/>
      </w:tabs>
      <w:autoSpaceDE w:val="0"/>
      <w:autoSpaceDN w:val="0"/>
      <w:adjustRightInd w:val="0"/>
      <w:spacing w:line="276" w:lineRule="auto"/>
      <w:ind w:left="284" w:firstLine="210"/>
      <w:jc w:val="both"/>
    </w:pPr>
    <w:rPr>
      <w:rFonts w:ascii="Arial" w:hAnsi="Arial"/>
      <w:bCs/>
      <w:iCs/>
      <w:sz w:val="28"/>
      <w:szCs w:val="20"/>
    </w:rPr>
  </w:style>
  <w:style w:type="character" w:customStyle="1" w:styleId="1a">
    <w:name w:val="Основной текст Знак1"/>
    <w:aliases w:val="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Основной текс Знак1"/>
    <w:basedOn w:val="af2"/>
    <w:link w:val="af9"/>
    <w:rsid w:val="0073025D"/>
    <w:rPr>
      <w:sz w:val="24"/>
      <w:szCs w:val="24"/>
    </w:rPr>
  </w:style>
  <w:style w:type="character" w:customStyle="1" w:styleId="affffd">
    <w:name w:val="Красная строка Знак"/>
    <w:basedOn w:val="1a"/>
    <w:link w:val="affffc"/>
    <w:rsid w:val="0073025D"/>
    <w:rPr>
      <w:rFonts w:ascii="Arial" w:hAnsi="Arial"/>
      <w:bCs/>
      <w:iCs/>
      <w:sz w:val="28"/>
      <w:szCs w:val="24"/>
    </w:rPr>
  </w:style>
  <w:style w:type="paragraph" w:styleId="2f8">
    <w:name w:val="Body Text First Indent 2"/>
    <w:basedOn w:val="affc"/>
    <w:link w:val="2f9"/>
    <w:rsid w:val="0073025D"/>
    <w:pPr>
      <w:widowControl w:val="0"/>
      <w:tabs>
        <w:tab w:val="num" w:pos="142"/>
      </w:tabs>
      <w:autoSpaceDE w:val="0"/>
      <w:autoSpaceDN w:val="0"/>
      <w:adjustRightInd w:val="0"/>
      <w:spacing w:line="276" w:lineRule="auto"/>
      <w:ind w:firstLine="210"/>
      <w:jc w:val="both"/>
    </w:pPr>
    <w:rPr>
      <w:rFonts w:ascii="Arial" w:eastAsia="Times New Roman" w:hAnsi="Arial"/>
      <w:bCs/>
      <w:iCs/>
      <w:sz w:val="28"/>
      <w:szCs w:val="24"/>
    </w:rPr>
  </w:style>
  <w:style w:type="character" w:customStyle="1" w:styleId="2f9">
    <w:name w:val="Красная строка 2 Знак"/>
    <w:basedOn w:val="affd"/>
    <w:link w:val="2f8"/>
    <w:rsid w:val="0073025D"/>
    <w:rPr>
      <w:rFonts w:ascii="Arial" w:eastAsia="Calibri" w:hAnsi="Arial"/>
      <w:bCs/>
      <w:iCs/>
      <w:sz w:val="28"/>
      <w:szCs w:val="24"/>
      <w:lang w:eastAsia="en-US"/>
    </w:rPr>
  </w:style>
  <w:style w:type="paragraph" w:styleId="2fa">
    <w:name w:val="List 2"/>
    <w:basedOn w:val="af1"/>
    <w:rsid w:val="0073025D"/>
    <w:pPr>
      <w:widowControl w:val="0"/>
      <w:tabs>
        <w:tab w:val="num" w:pos="142"/>
      </w:tabs>
      <w:autoSpaceDE w:val="0"/>
      <w:autoSpaceDN w:val="0"/>
      <w:adjustRightInd w:val="0"/>
      <w:spacing w:line="276" w:lineRule="auto"/>
      <w:ind w:left="566" w:hanging="283"/>
      <w:jc w:val="both"/>
    </w:pPr>
    <w:rPr>
      <w:sz w:val="20"/>
      <w:szCs w:val="20"/>
    </w:rPr>
  </w:style>
  <w:style w:type="paragraph" w:styleId="3d">
    <w:name w:val="List 3"/>
    <w:basedOn w:val="af1"/>
    <w:rsid w:val="0073025D"/>
    <w:pPr>
      <w:widowControl w:val="0"/>
      <w:tabs>
        <w:tab w:val="num" w:pos="142"/>
      </w:tabs>
      <w:autoSpaceDE w:val="0"/>
      <w:autoSpaceDN w:val="0"/>
      <w:adjustRightInd w:val="0"/>
      <w:spacing w:line="276" w:lineRule="auto"/>
      <w:ind w:left="849" w:hanging="283"/>
      <w:jc w:val="both"/>
    </w:pPr>
    <w:rPr>
      <w:sz w:val="20"/>
      <w:szCs w:val="20"/>
    </w:rPr>
  </w:style>
  <w:style w:type="paragraph" w:styleId="3e">
    <w:name w:val="List Bullet 3"/>
    <w:basedOn w:val="af1"/>
    <w:rsid w:val="0073025D"/>
    <w:pPr>
      <w:widowControl w:val="0"/>
      <w:tabs>
        <w:tab w:val="num" w:pos="142"/>
        <w:tab w:val="num" w:pos="926"/>
      </w:tabs>
      <w:autoSpaceDE w:val="0"/>
      <w:autoSpaceDN w:val="0"/>
      <w:adjustRightInd w:val="0"/>
      <w:spacing w:line="276" w:lineRule="auto"/>
      <w:ind w:left="926" w:hanging="360"/>
      <w:jc w:val="both"/>
    </w:pPr>
    <w:rPr>
      <w:sz w:val="20"/>
      <w:szCs w:val="20"/>
    </w:rPr>
  </w:style>
  <w:style w:type="paragraph" w:styleId="47">
    <w:name w:val="List Bullet 4"/>
    <w:basedOn w:val="af1"/>
    <w:rsid w:val="0073025D"/>
    <w:pPr>
      <w:widowControl w:val="0"/>
      <w:tabs>
        <w:tab w:val="num" w:pos="142"/>
        <w:tab w:val="num" w:pos="1209"/>
      </w:tabs>
      <w:autoSpaceDE w:val="0"/>
      <w:autoSpaceDN w:val="0"/>
      <w:adjustRightInd w:val="0"/>
      <w:spacing w:line="276" w:lineRule="auto"/>
      <w:ind w:left="1209" w:hanging="360"/>
      <w:jc w:val="both"/>
    </w:pPr>
    <w:rPr>
      <w:sz w:val="20"/>
      <w:szCs w:val="20"/>
    </w:rPr>
  </w:style>
  <w:style w:type="paragraph" w:customStyle="1" w:styleId="affffe">
    <w:name w:val="ТЕКСТ"/>
    <w:basedOn w:val="af1"/>
    <w:uiPriority w:val="99"/>
    <w:rsid w:val="0073025D"/>
    <w:pPr>
      <w:tabs>
        <w:tab w:val="num" w:pos="142"/>
      </w:tabs>
      <w:spacing w:line="276" w:lineRule="auto"/>
      <w:ind w:left="284" w:firstLine="720"/>
      <w:jc w:val="both"/>
    </w:pPr>
    <w:rPr>
      <w:sz w:val="28"/>
    </w:rPr>
  </w:style>
  <w:style w:type="character" w:customStyle="1" w:styleId="241">
    <w:name w:val="Основной текст (2)4"/>
    <w:uiPriority w:val="99"/>
    <w:rsid w:val="0073025D"/>
  </w:style>
  <w:style w:type="character" w:customStyle="1" w:styleId="84">
    <w:name w:val="Основной текст (8) + Полужирный"/>
    <w:uiPriority w:val="99"/>
    <w:rsid w:val="0073025D"/>
    <w:rPr>
      <w:rFonts w:ascii="Tahoma" w:hAnsi="Tahoma" w:cs="Tahoma"/>
      <w:b/>
      <w:bCs/>
      <w:sz w:val="16"/>
      <w:szCs w:val="16"/>
      <w:shd w:val="clear" w:color="auto" w:fill="FFFFFF"/>
    </w:rPr>
  </w:style>
  <w:style w:type="table" w:customStyle="1" w:styleId="840">
    <w:name w:val="ЭКОцентр Таблица (8пт)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
    <w:name w:val="ЭКОцентр Таблица (8пт)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
    <w:name w:val="ЭКОцентр Таблица (8пт)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
    <w:name w:val="ЭКОцентр Таблица (8пт)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7">
    <w:name w:val="Нет списка11"/>
    <w:next w:val="af4"/>
    <w:uiPriority w:val="99"/>
    <w:semiHidden/>
    <w:rsid w:val="0073025D"/>
  </w:style>
  <w:style w:type="numbering" w:customStyle="1" w:styleId="118">
    <w:name w:val="Текущий список11"/>
    <w:rsid w:val="0073025D"/>
  </w:style>
  <w:style w:type="numbering" w:customStyle="1" w:styleId="214">
    <w:name w:val="Текущий список21"/>
    <w:rsid w:val="0073025D"/>
  </w:style>
  <w:style w:type="numbering" w:customStyle="1" w:styleId="41">
    <w:name w:val="Стиль41"/>
    <w:uiPriority w:val="99"/>
    <w:rsid w:val="0073025D"/>
    <w:pPr>
      <w:numPr>
        <w:numId w:val="20"/>
      </w:numPr>
    </w:pPr>
  </w:style>
  <w:style w:type="numbering" w:customStyle="1" w:styleId="216">
    <w:name w:val="Нет списка21"/>
    <w:next w:val="af4"/>
    <w:uiPriority w:val="99"/>
    <w:semiHidden/>
    <w:rsid w:val="0073025D"/>
  </w:style>
  <w:style w:type="numbering" w:customStyle="1" w:styleId="122">
    <w:name w:val="Текущий список12"/>
    <w:rsid w:val="0073025D"/>
  </w:style>
  <w:style w:type="numbering" w:customStyle="1" w:styleId="222">
    <w:name w:val="Текущий список22"/>
    <w:rsid w:val="0073025D"/>
  </w:style>
  <w:style w:type="numbering" w:customStyle="1" w:styleId="421">
    <w:name w:val="Стиль42"/>
    <w:rsid w:val="0073025D"/>
  </w:style>
  <w:style w:type="table" w:customStyle="1" w:styleId="88">
    <w:name w:val="ЭКОцентр Таблица (8пт)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
    <w:name w:val="ЭКОцентр Таблица (8пт)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0">
    <w:name w:val="ЭКОцентр Таблица (8пт)1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
    <w:name w:val="ЭКОцентр Таблица (8пт)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
    <w:name w:val="ЭКОцентр Таблица (8пт)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8">
    <w:name w:val="Сетка таблицы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ЭКОцентр Таблица (8пт)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50">
    <w:name w:val="Основной текст 25"/>
    <w:basedOn w:val="af1"/>
    <w:uiPriority w:val="99"/>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60">
    <w:name w:val="Основной текст 36"/>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242">
    <w:name w:val="Основной текст с отступом 24"/>
    <w:basedOn w:val="af1"/>
    <w:rsid w:val="0073025D"/>
    <w:pPr>
      <w:widowControl w:val="0"/>
      <w:tabs>
        <w:tab w:val="num" w:pos="142"/>
      </w:tabs>
      <w:spacing w:line="276" w:lineRule="auto"/>
      <w:ind w:left="284" w:firstLine="709"/>
      <w:jc w:val="both"/>
    </w:pPr>
    <w:rPr>
      <w:rFonts w:ascii="Courier New" w:hAnsi="Courier New"/>
      <w:sz w:val="28"/>
      <w:szCs w:val="20"/>
    </w:rPr>
  </w:style>
  <w:style w:type="character" w:customStyle="1" w:styleId="412">
    <w:name w:val="Знак Знак41"/>
    <w:rsid w:val="0073025D"/>
    <w:rPr>
      <w:sz w:val="28"/>
      <w:szCs w:val="24"/>
      <w:lang w:val="ru-RU" w:eastAsia="ru-RU" w:bidi="ar-SA"/>
    </w:rPr>
  </w:style>
  <w:style w:type="character" w:customStyle="1" w:styleId="312">
    <w:name w:val="Знак Знак31"/>
    <w:rsid w:val="0073025D"/>
    <w:rPr>
      <w:sz w:val="28"/>
      <w:szCs w:val="28"/>
    </w:rPr>
  </w:style>
  <w:style w:type="paragraph" w:customStyle="1" w:styleId="3f">
    <w:name w:val="Обычный3"/>
    <w:rsid w:val="0073025D"/>
    <w:pPr>
      <w:widowControl w:val="0"/>
      <w:spacing w:before="200" w:line="300" w:lineRule="auto"/>
      <w:ind w:firstLine="840"/>
    </w:pPr>
    <w:rPr>
      <w:snapToGrid w:val="0"/>
      <w:sz w:val="22"/>
    </w:rPr>
  </w:style>
  <w:style w:type="paragraph" w:customStyle="1" w:styleId="1fc">
    <w:name w:val="Знак Знак Знак Знак Знак Знак Знак Знак Знак Знак1"/>
    <w:basedOn w:val="af1"/>
    <w:uiPriority w:val="99"/>
    <w:rsid w:val="0073025D"/>
    <w:pPr>
      <w:tabs>
        <w:tab w:val="num" w:pos="142"/>
      </w:tabs>
      <w:spacing w:line="240" w:lineRule="exact"/>
      <w:ind w:left="284" w:firstLine="720"/>
      <w:jc w:val="both"/>
    </w:pPr>
    <w:rPr>
      <w:rFonts w:ascii="Verdana" w:hAnsi="Verdana"/>
      <w:lang w:val="en-US"/>
    </w:rPr>
  </w:style>
  <w:style w:type="paragraph" w:customStyle="1" w:styleId="ConsPlusNormal">
    <w:name w:val="ConsPlusNormal"/>
    <w:rsid w:val="0073025D"/>
    <w:pPr>
      <w:widowControl w:val="0"/>
      <w:autoSpaceDE w:val="0"/>
      <w:autoSpaceDN w:val="0"/>
      <w:adjustRightInd w:val="0"/>
      <w:ind w:firstLine="720"/>
    </w:pPr>
    <w:rPr>
      <w:rFonts w:ascii="Arial" w:hAnsi="Arial" w:cs="Arial"/>
    </w:rPr>
  </w:style>
  <w:style w:type="numbering" w:customStyle="1" w:styleId="1111112">
    <w:name w:val="1 / 1.1 / 1.1.12"/>
    <w:basedOn w:val="af4"/>
    <w:next w:val="111111"/>
    <w:rsid w:val="0073025D"/>
  </w:style>
  <w:style w:type="paragraph" w:customStyle="1" w:styleId="font5">
    <w:name w:val="font5"/>
    <w:basedOn w:val="af1"/>
    <w:rsid w:val="0073025D"/>
    <w:pPr>
      <w:tabs>
        <w:tab w:val="num" w:pos="142"/>
      </w:tabs>
      <w:spacing w:before="100" w:beforeAutospacing="1" w:after="100" w:afterAutospacing="1" w:line="276" w:lineRule="auto"/>
      <w:ind w:left="284" w:firstLine="720"/>
      <w:jc w:val="both"/>
    </w:pPr>
  </w:style>
  <w:style w:type="paragraph" w:customStyle="1" w:styleId="xl73">
    <w:name w:val="xl73"/>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4">
    <w:name w:val="xl74"/>
    <w:basedOn w:val="af1"/>
    <w:rsid w:val="0073025D"/>
    <w:pPr>
      <w:pBdr>
        <w:top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5">
    <w:name w:val="xl75"/>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6">
    <w:name w:val="xl76"/>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7">
    <w:name w:val="xl77"/>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78">
    <w:name w:val="xl7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9">
    <w:name w:val="xl79"/>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0">
    <w:name w:val="xl80"/>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81">
    <w:name w:val="xl81"/>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2">
    <w:name w:val="xl82"/>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3">
    <w:name w:val="xl83"/>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84">
    <w:name w:val="xl84"/>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85">
    <w:name w:val="xl85"/>
    <w:basedOn w:val="af1"/>
    <w:rsid w:val="0073025D"/>
    <w:pPr>
      <w:shd w:val="clear" w:color="000000" w:fill="FFFFFF"/>
      <w:tabs>
        <w:tab w:val="num" w:pos="142"/>
      </w:tabs>
      <w:spacing w:before="100" w:beforeAutospacing="1" w:after="100" w:afterAutospacing="1" w:line="276" w:lineRule="auto"/>
      <w:ind w:left="284" w:firstLine="720"/>
      <w:jc w:val="both"/>
    </w:pPr>
  </w:style>
  <w:style w:type="paragraph" w:customStyle="1" w:styleId="xl86">
    <w:name w:val="xl86"/>
    <w:basedOn w:val="af1"/>
    <w:rsid w:val="0073025D"/>
    <w:pPr>
      <w:shd w:val="clear" w:color="000000" w:fill="BFBFBF"/>
      <w:tabs>
        <w:tab w:val="num" w:pos="142"/>
      </w:tabs>
      <w:spacing w:before="100" w:beforeAutospacing="1" w:after="100" w:afterAutospacing="1" w:line="276" w:lineRule="auto"/>
      <w:ind w:left="284" w:firstLine="720"/>
      <w:jc w:val="both"/>
    </w:pPr>
  </w:style>
  <w:style w:type="paragraph" w:customStyle="1" w:styleId="xl87">
    <w:name w:val="xl87"/>
    <w:basedOn w:val="af1"/>
    <w:rsid w:val="0073025D"/>
    <w:pPr>
      <w:pBdr>
        <w:bottom w:val="single" w:sz="4" w:space="0" w:color="auto"/>
      </w:pBdr>
      <w:shd w:val="clear" w:color="000000" w:fill="FFFFFF"/>
      <w:tabs>
        <w:tab w:val="num" w:pos="142"/>
      </w:tabs>
      <w:spacing w:before="100" w:beforeAutospacing="1" w:after="100" w:afterAutospacing="1" w:line="276" w:lineRule="auto"/>
      <w:ind w:left="284" w:firstLine="720"/>
      <w:jc w:val="both"/>
    </w:pPr>
  </w:style>
  <w:style w:type="paragraph" w:customStyle="1" w:styleId="xl88">
    <w:name w:val="xl8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textAlignment w:val="center"/>
    </w:pPr>
  </w:style>
  <w:style w:type="paragraph" w:customStyle="1" w:styleId="xl89">
    <w:name w:val="xl89"/>
    <w:basedOn w:val="af1"/>
    <w:rsid w:val="0073025D"/>
    <w:pPr>
      <w:shd w:val="clear" w:color="000000" w:fill="BFBFBF"/>
      <w:tabs>
        <w:tab w:val="num" w:pos="142"/>
      </w:tabs>
      <w:spacing w:before="100" w:beforeAutospacing="1" w:after="100" w:afterAutospacing="1" w:line="276" w:lineRule="auto"/>
      <w:ind w:left="284" w:firstLine="720"/>
      <w:jc w:val="both"/>
    </w:pPr>
  </w:style>
  <w:style w:type="paragraph" w:customStyle="1" w:styleId="xl90">
    <w:name w:val="xl90"/>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pPr>
  </w:style>
  <w:style w:type="paragraph" w:customStyle="1" w:styleId="xl91">
    <w:name w:val="xl91"/>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2">
    <w:name w:val="xl92"/>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3">
    <w:name w:val="xl93"/>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4">
    <w:name w:val="xl94"/>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5">
    <w:name w:val="xl95"/>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6">
    <w:name w:val="xl96"/>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7">
    <w:name w:val="xl97"/>
    <w:basedOn w:val="af1"/>
    <w:rsid w:val="0073025D"/>
    <w:pPr>
      <w:shd w:val="clear" w:color="000000" w:fill="FFFFFF"/>
      <w:tabs>
        <w:tab w:val="num" w:pos="142"/>
      </w:tabs>
      <w:spacing w:before="100" w:beforeAutospacing="1" w:after="100" w:afterAutospacing="1" w:line="276" w:lineRule="auto"/>
      <w:ind w:left="284" w:firstLine="720"/>
      <w:jc w:val="both"/>
    </w:pPr>
  </w:style>
  <w:style w:type="paragraph" w:customStyle="1" w:styleId="xl98">
    <w:name w:val="xl9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pPr>
  </w:style>
  <w:style w:type="paragraph" w:customStyle="1" w:styleId="xl99">
    <w:name w:val="xl99"/>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pPr>
  </w:style>
  <w:style w:type="paragraph" w:customStyle="1" w:styleId="xl100">
    <w:name w:val="xl100"/>
    <w:basedOn w:val="af1"/>
    <w:rsid w:val="0073025D"/>
    <w:pPr>
      <w:shd w:val="clear" w:color="000000" w:fill="FFFFFF"/>
      <w:tabs>
        <w:tab w:val="num" w:pos="142"/>
      </w:tabs>
      <w:spacing w:before="100" w:beforeAutospacing="1" w:after="100" w:afterAutospacing="1" w:line="276" w:lineRule="auto"/>
      <w:ind w:left="284" w:firstLine="720"/>
      <w:jc w:val="center"/>
    </w:pPr>
  </w:style>
  <w:style w:type="paragraph" w:customStyle="1" w:styleId="xl101">
    <w:name w:val="xl101"/>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2">
    <w:name w:val="xl102"/>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3">
    <w:name w:val="xl103"/>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4">
    <w:name w:val="xl104"/>
    <w:basedOn w:val="af1"/>
    <w:rsid w:val="0073025D"/>
    <w:pPr>
      <w:pBdr>
        <w:top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5">
    <w:name w:val="xl105"/>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6">
    <w:name w:val="xl106"/>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7">
    <w:name w:val="xl107"/>
    <w:basedOn w:val="af1"/>
    <w:rsid w:val="0073025D"/>
    <w:pPr>
      <w:pBdr>
        <w:top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8">
    <w:name w:val="xl108"/>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9">
    <w:name w:val="xl109"/>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style>
  <w:style w:type="paragraph" w:customStyle="1" w:styleId="xl110">
    <w:name w:val="xl110"/>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11">
    <w:name w:val="xl111"/>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style>
  <w:style w:type="table" w:customStyle="1" w:styleId="814">
    <w:name w:val="ЭКОцентр Таблица (8пт)1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
    <w:name w:val="ЭКОцентр Таблица (8пт)1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
    <w:name w:val="ЭКОцентр Таблица (8пт)1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6">
    <w:name w:val="Сетка таблицы5"/>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ЭКОцентр Таблица (8пт)1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
    <w:name w:val="ЭКОцентр Обычный"/>
    <w:uiPriority w:val="99"/>
    <w:qFormat/>
    <w:rsid w:val="0073025D"/>
    <w:pPr>
      <w:spacing w:line="276" w:lineRule="auto"/>
      <w:jc w:val="both"/>
    </w:pPr>
    <w:rPr>
      <w:rFonts w:ascii="Calibri" w:eastAsia="Calibri" w:hAnsi="Calibri"/>
      <w:color w:val="000000"/>
      <w:sz w:val="22"/>
      <w:szCs w:val="22"/>
      <w:lang w:eastAsia="en-US"/>
    </w:rPr>
  </w:style>
  <w:style w:type="table" w:customStyle="1" w:styleId="818">
    <w:name w:val="ЭКОцентр Таблица (8пт)1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
    <w:name w:val="ЭКОцентр Таблица (8пт)1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a">
    <w:name w:val="ЭКОцентр текст таблицы (8пт)"/>
    <w:basedOn w:val="afffff"/>
    <w:uiPriority w:val="99"/>
    <w:qFormat/>
    <w:rsid w:val="0073025D"/>
    <w:pPr>
      <w:spacing w:line="240" w:lineRule="auto"/>
    </w:pPr>
    <w:rPr>
      <w:sz w:val="16"/>
      <w:szCs w:val="16"/>
    </w:rPr>
  </w:style>
  <w:style w:type="table" w:customStyle="1" w:styleId="8200">
    <w:name w:val="ЭКОцентр Таблица (8пт)2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0">
    <w:name w:val="Записка"/>
    <w:basedOn w:val="af1"/>
    <w:uiPriority w:val="99"/>
    <w:rsid w:val="0073025D"/>
    <w:pPr>
      <w:tabs>
        <w:tab w:val="num" w:pos="142"/>
      </w:tabs>
      <w:spacing w:line="276" w:lineRule="auto"/>
      <w:ind w:left="284" w:firstLine="709"/>
      <w:jc w:val="both"/>
    </w:pPr>
    <w:rPr>
      <w:sz w:val="28"/>
      <w:szCs w:val="20"/>
    </w:rPr>
  </w:style>
  <w:style w:type="paragraph" w:customStyle="1" w:styleId="1110">
    <w:name w:val="Основной текст (11)1"/>
    <w:basedOn w:val="af1"/>
    <w:uiPriority w:val="99"/>
    <w:rsid w:val="0073025D"/>
    <w:pPr>
      <w:shd w:val="clear" w:color="auto" w:fill="FFFFFF"/>
      <w:tabs>
        <w:tab w:val="num" w:pos="142"/>
      </w:tabs>
      <w:spacing w:line="562" w:lineRule="exact"/>
      <w:ind w:left="284" w:hanging="960"/>
      <w:jc w:val="both"/>
    </w:pPr>
    <w:rPr>
      <w:rFonts w:ascii="Arial" w:eastAsia="Arial Unicode MS" w:hAnsi="Arial" w:cs="Arial"/>
    </w:rPr>
  </w:style>
  <w:style w:type="character" w:customStyle="1" w:styleId="posthilit">
    <w:name w:val="posthilit"/>
    <w:rsid w:val="0073025D"/>
  </w:style>
  <w:style w:type="paragraph" w:customStyle="1" w:styleId="textn">
    <w:name w:val="textn"/>
    <w:basedOn w:val="af1"/>
    <w:rsid w:val="0073025D"/>
    <w:pPr>
      <w:tabs>
        <w:tab w:val="num" w:pos="142"/>
      </w:tabs>
      <w:spacing w:before="100" w:beforeAutospacing="1" w:after="100" w:afterAutospacing="1" w:line="276" w:lineRule="auto"/>
      <w:ind w:left="284" w:firstLine="720"/>
      <w:jc w:val="both"/>
    </w:pPr>
  </w:style>
  <w:style w:type="paragraph" w:customStyle="1" w:styleId="FORMATTEXT">
    <w:name w:val=".FORMATTEXT"/>
    <w:basedOn w:val="af1"/>
    <w:rsid w:val="0073025D"/>
    <w:pPr>
      <w:tabs>
        <w:tab w:val="num" w:pos="142"/>
      </w:tabs>
      <w:autoSpaceDE w:val="0"/>
      <w:autoSpaceDN w:val="0"/>
      <w:spacing w:line="276" w:lineRule="auto"/>
      <w:ind w:left="284" w:firstLine="720"/>
      <w:jc w:val="both"/>
    </w:pPr>
  </w:style>
  <w:style w:type="table" w:customStyle="1" w:styleId="821">
    <w:name w:val="ЭКОцентр Таблица (8пт)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
    <w:name w:val="ЭКОцентр Таблица (8пт)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EL-">
    <w:name w:val="EL-Табличный"/>
    <w:basedOn w:val="af1"/>
    <w:uiPriority w:val="99"/>
    <w:rsid w:val="0073025D"/>
    <w:pPr>
      <w:tabs>
        <w:tab w:val="num" w:pos="142"/>
      </w:tabs>
      <w:spacing w:line="276" w:lineRule="auto"/>
      <w:ind w:left="284" w:firstLine="720"/>
      <w:jc w:val="both"/>
    </w:pPr>
  </w:style>
  <w:style w:type="paragraph" w:customStyle="1" w:styleId="ConsCell">
    <w:name w:val="ConsCell"/>
    <w:rsid w:val="0073025D"/>
    <w:pPr>
      <w:widowControl w:val="0"/>
      <w:autoSpaceDE w:val="0"/>
      <w:autoSpaceDN w:val="0"/>
      <w:adjustRightInd w:val="0"/>
    </w:pPr>
    <w:rPr>
      <w:rFonts w:ascii="Arial" w:hAnsi="Arial" w:cs="Arial"/>
    </w:rPr>
  </w:style>
  <w:style w:type="paragraph" w:customStyle="1" w:styleId="140">
    <w:name w:val="@Текст 14 по центру"/>
    <w:basedOn w:val="af1"/>
    <w:uiPriority w:val="99"/>
    <w:rsid w:val="0073025D"/>
    <w:pPr>
      <w:tabs>
        <w:tab w:val="num" w:pos="142"/>
      </w:tabs>
      <w:spacing w:line="360" w:lineRule="auto"/>
      <w:ind w:left="284" w:firstLine="720"/>
      <w:jc w:val="center"/>
    </w:pPr>
    <w:rPr>
      <w:rFonts w:ascii="Arial" w:hAnsi="Arial"/>
      <w:sz w:val="28"/>
    </w:rPr>
  </w:style>
  <w:style w:type="paragraph" w:customStyle="1" w:styleId="102">
    <w:name w:val="ЭКОцентр текст таблицы (10пт)"/>
    <w:basedOn w:val="afffff"/>
    <w:uiPriority w:val="99"/>
    <w:qFormat/>
    <w:rsid w:val="0073025D"/>
    <w:pPr>
      <w:spacing w:line="240" w:lineRule="auto"/>
    </w:pPr>
    <w:rPr>
      <w:sz w:val="20"/>
      <w:szCs w:val="20"/>
    </w:rPr>
  </w:style>
  <w:style w:type="table" w:customStyle="1" w:styleId="103">
    <w:name w:val="ЭКОцентр Таблица (10пт)"/>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
    <w:name w:val="Report Table"/>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zag">
    <w:name w:val="2zag"/>
    <w:basedOn w:val="af1"/>
    <w:uiPriority w:val="99"/>
    <w:rsid w:val="0073025D"/>
    <w:pPr>
      <w:tabs>
        <w:tab w:val="num" w:pos="142"/>
      </w:tabs>
      <w:spacing w:before="100" w:beforeAutospacing="1" w:after="100" w:afterAutospacing="1" w:line="276" w:lineRule="auto"/>
      <w:ind w:left="284" w:firstLine="720"/>
      <w:jc w:val="both"/>
    </w:pPr>
  </w:style>
  <w:style w:type="paragraph" w:customStyle="1" w:styleId="table">
    <w:name w:val="table"/>
    <w:basedOn w:val="af1"/>
    <w:rsid w:val="0073025D"/>
    <w:pPr>
      <w:tabs>
        <w:tab w:val="num" w:pos="142"/>
      </w:tabs>
      <w:spacing w:before="100" w:beforeAutospacing="1" w:after="100" w:afterAutospacing="1" w:line="276" w:lineRule="auto"/>
      <w:ind w:left="284" w:firstLine="720"/>
      <w:jc w:val="both"/>
    </w:pPr>
  </w:style>
  <w:style w:type="paragraph" w:customStyle="1" w:styleId="3f0">
    <w:name w:val="Основной текст3"/>
    <w:basedOn w:val="af1"/>
    <w:rsid w:val="0073025D"/>
    <w:pPr>
      <w:widowControl w:val="0"/>
      <w:shd w:val="clear" w:color="auto" w:fill="FFFFFF"/>
      <w:tabs>
        <w:tab w:val="num" w:pos="142"/>
      </w:tabs>
      <w:spacing w:after="120" w:line="0" w:lineRule="atLeast"/>
      <w:ind w:left="284" w:hanging="660"/>
      <w:jc w:val="both"/>
    </w:pPr>
    <w:rPr>
      <w:rFonts w:ascii="Arial" w:eastAsia="Arial" w:hAnsi="Arial" w:cs="Arial"/>
      <w:color w:val="000000"/>
      <w:sz w:val="23"/>
      <w:szCs w:val="23"/>
    </w:rPr>
  </w:style>
  <w:style w:type="paragraph" w:customStyle="1" w:styleId="ConsTitle">
    <w:name w:val="ConsTitle"/>
    <w:rsid w:val="0073025D"/>
    <w:pPr>
      <w:suppressAutoHyphens/>
      <w:autoSpaceDE w:val="0"/>
      <w:ind w:right="19772"/>
    </w:pPr>
    <w:rPr>
      <w:rFonts w:ascii="Arial" w:hAnsi="Arial" w:cs="Arial"/>
      <w:b/>
      <w:bCs/>
      <w:sz w:val="16"/>
      <w:szCs w:val="16"/>
      <w:lang w:eastAsia="ar-SA"/>
    </w:rPr>
  </w:style>
  <w:style w:type="paragraph" w:customStyle="1" w:styleId="headertext">
    <w:name w:val="headertext"/>
    <w:rsid w:val="0073025D"/>
    <w:pPr>
      <w:widowControl w:val="0"/>
      <w:autoSpaceDE w:val="0"/>
      <w:autoSpaceDN w:val="0"/>
      <w:adjustRightInd w:val="0"/>
    </w:pPr>
    <w:rPr>
      <w:b/>
      <w:bCs/>
      <w:sz w:val="24"/>
      <w:szCs w:val="24"/>
    </w:rPr>
  </w:style>
  <w:style w:type="character" w:styleId="afffff1">
    <w:name w:val="annotation reference"/>
    <w:uiPriority w:val="99"/>
    <w:unhideWhenUsed/>
    <w:rsid w:val="0073025D"/>
    <w:rPr>
      <w:sz w:val="16"/>
      <w:szCs w:val="16"/>
    </w:rPr>
  </w:style>
  <w:style w:type="paragraph" w:styleId="afffff2">
    <w:name w:val="annotation subject"/>
    <w:basedOn w:val="affff8"/>
    <w:next w:val="affff8"/>
    <w:link w:val="afffff3"/>
    <w:uiPriority w:val="99"/>
    <w:unhideWhenUsed/>
    <w:rsid w:val="0073025D"/>
    <w:rPr>
      <w:b/>
      <w:bCs w:val="0"/>
    </w:rPr>
  </w:style>
  <w:style w:type="character" w:customStyle="1" w:styleId="afffff3">
    <w:name w:val="Тема примечания Знак"/>
    <w:basedOn w:val="affff9"/>
    <w:link w:val="afffff2"/>
    <w:uiPriority w:val="99"/>
    <w:rsid w:val="0073025D"/>
    <w:rPr>
      <w:b/>
      <w:bCs w:val="0"/>
      <w:iCs/>
    </w:rPr>
  </w:style>
  <w:style w:type="table" w:customStyle="1" w:styleId="823">
    <w:name w:val="ЭКОцентр Таблица (8пт)23"/>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4">
    <w:name w:val="Рисунок название"/>
    <w:basedOn w:val="af1"/>
    <w:autoRedefine/>
    <w:qFormat/>
    <w:rsid w:val="0073025D"/>
    <w:pPr>
      <w:keepNext/>
      <w:tabs>
        <w:tab w:val="num" w:pos="142"/>
      </w:tabs>
      <w:suppressAutoHyphens/>
      <w:spacing w:before="120" w:after="240" w:line="276" w:lineRule="auto"/>
      <w:ind w:left="851" w:firstLine="720"/>
      <w:jc w:val="center"/>
    </w:pPr>
    <w:rPr>
      <w:color w:val="000000"/>
    </w:rPr>
  </w:style>
  <w:style w:type="paragraph" w:customStyle="1" w:styleId="afffff5">
    <w:name w:val="Таб.подпись"/>
    <w:basedOn w:val="af1"/>
    <w:qFormat/>
    <w:rsid w:val="0073025D"/>
    <w:pPr>
      <w:keepNext/>
      <w:tabs>
        <w:tab w:val="num" w:pos="142"/>
      </w:tabs>
      <w:suppressAutoHyphens/>
      <w:spacing w:before="120" w:after="120" w:line="276" w:lineRule="auto"/>
      <w:ind w:left="993" w:firstLine="720"/>
      <w:jc w:val="both"/>
    </w:pPr>
  </w:style>
  <w:style w:type="paragraph" w:customStyle="1" w:styleId="font6">
    <w:name w:val="font6"/>
    <w:basedOn w:val="af1"/>
    <w:rsid w:val="0073025D"/>
    <w:pPr>
      <w:tabs>
        <w:tab w:val="num" w:pos="142"/>
      </w:tabs>
      <w:spacing w:before="100" w:beforeAutospacing="1" w:after="100" w:afterAutospacing="1" w:line="276" w:lineRule="auto"/>
      <w:ind w:left="284" w:firstLine="720"/>
      <w:jc w:val="both"/>
    </w:pPr>
    <w:rPr>
      <w:rFonts w:ascii="Tahoma" w:hAnsi="Tahoma" w:cs="Tahoma"/>
      <w:b/>
      <w:bCs/>
      <w:color w:val="000000"/>
      <w:sz w:val="18"/>
      <w:szCs w:val="18"/>
    </w:rPr>
  </w:style>
  <w:style w:type="paragraph" w:customStyle="1" w:styleId="font7">
    <w:name w:val="font7"/>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font8">
    <w:name w:val="font8"/>
    <w:basedOn w:val="af1"/>
    <w:rsid w:val="0073025D"/>
    <w:pPr>
      <w:tabs>
        <w:tab w:val="num" w:pos="142"/>
      </w:tabs>
      <w:spacing w:before="100" w:beforeAutospacing="1" w:after="100" w:afterAutospacing="1" w:line="276" w:lineRule="auto"/>
      <w:ind w:left="284" w:firstLine="720"/>
      <w:jc w:val="both"/>
    </w:pPr>
    <w:rPr>
      <w:rFonts w:ascii="Tahoma" w:hAnsi="Tahoma" w:cs="Tahoma"/>
      <w:color w:val="000000"/>
      <w:sz w:val="18"/>
      <w:szCs w:val="18"/>
    </w:rPr>
  </w:style>
  <w:style w:type="paragraph" w:customStyle="1" w:styleId="font9">
    <w:name w:val="font9"/>
    <w:basedOn w:val="af1"/>
    <w:rsid w:val="0073025D"/>
    <w:pPr>
      <w:tabs>
        <w:tab w:val="num" w:pos="142"/>
      </w:tabs>
      <w:spacing w:before="100" w:beforeAutospacing="1" w:after="100" w:afterAutospacing="1" w:line="276" w:lineRule="auto"/>
      <w:ind w:left="284" w:firstLine="720"/>
      <w:jc w:val="both"/>
    </w:pPr>
    <w:rPr>
      <w:rFonts w:ascii="Tahoma" w:hAnsi="Tahoma" w:cs="Tahoma"/>
      <w:b/>
      <w:bCs/>
      <w:color w:val="000000"/>
      <w:sz w:val="18"/>
      <w:szCs w:val="18"/>
    </w:rPr>
  </w:style>
  <w:style w:type="paragraph" w:customStyle="1" w:styleId="font10">
    <w:name w:val="font10"/>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font11">
    <w:name w:val="font11"/>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afffff6">
    <w:name w:val="Таб.текст"/>
    <w:basedOn w:val="af1"/>
    <w:qFormat/>
    <w:rsid w:val="0073025D"/>
    <w:pPr>
      <w:keepNext/>
      <w:tabs>
        <w:tab w:val="num" w:pos="142"/>
      </w:tabs>
      <w:suppressAutoHyphens/>
      <w:spacing w:line="276" w:lineRule="auto"/>
      <w:ind w:left="284" w:firstLine="720"/>
      <w:jc w:val="both"/>
    </w:pPr>
  </w:style>
  <w:style w:type="numbering" w:customStyle="1" w:styleId="50">
    <w:name w:val="Стиль5"/>
    <w:uiPriority w:val="99"/>
    <w:rsid w:val="0073025D"/>
    <w:pPr>
      <w:numPr>
        <w:numId w:val="15"/>
      </w:numPr>
    </w:pPr>
  </w:style>
  <w:style w:type="paragraph" w:customStyle="1" w:styleId="afffff7">
    <w:name w:val="Название таблицы"/>
    <w:aliases w:val="рисунка Знак,Название таблицы Знак,рисунка"/>
    <w:basedOn w:val="af1"/>
    <w:rsid w:val="0073025D"/>
    <w:pPr>
      <w:spacing w:before="240" w:after="240"/>
      <w:ind w:left="14" w:firstLine="560"/>
      <w:jc w:val="center"/>
      <w:outlineLvl w:val="0"/>
    </w:pPr>
    <w:rPr>
      <w:rFonts w:ascii="Arial" w:hAnsi="Arial"/>
      <w:b/>
      <w:bCs/>
      <w:iCs/>
      <w:lang w:val="en-GB"/>
    </w:rPr>
  </w:style>
  <w:style w:type="paragraph" w:customStyle="1" w:styleId="afffff8">
    <w:name w:val="Заголовок таблицы"/>
    <w:basedOn w:val="af1"/>
    <w:rsid w:val="0073025D"/>
    <w:pPr>
      <w:spacing w:before="60" w:after="60"/>
      <w:ind w:left="14" w:firstLine="560"/>
      <w:jc w:val="center"/>
    </w:pPr>
    <w:rPr>
      <w:rFonts w:ascii="Arial" w:hAnsi="Arial"/>
      <w:b/>
      <w:bCs/>
      <w:iCs/>
    </w:rPr>
  </w:style>
  <w:style w:type="character" w:customStyle="1" w:styleId="blk">
    <w:name w:val="blk"/>
    <w:rsid w:val="0073025D"/>
  </w:style>
  <w:style w:type="paragraph" w:customStyle="1" w:styleId="Twordaddfieldheads">
    <w:name w:val="Tword_add_field_heads"/>
    <w:basedOn w:val="af1"/>
    <w:uiPriority w:val="99"/>
    <w:rsid w:val="0073025D"/>
    <w:pPr>
      <w:widowControl w:val="0"/>
      <w:adjustRightInd w:val="0"/>
      <w:ind w:left="14" w:firstLine="560"/>
      <w:jc w:val="center"/>
      <w:textAlignment w:val="baseline"/>
    </w:pPr>
    <w:rPr>
      <w:rFonts w:ascii="ISOCPEUR" w:hAnsi="ISOCPEUR" w:cs="ISOCPEUR"/>
      <w:bCs/>
      <w:i/>
    </w:rPr>
  </w:style>
  <w:style w:type="paragraph" w:customStyle="1" w:styleId="Twordaddfieldtext">
    <w:name w:val="Tword_add_field_text"/>
    <w:basedOn w:val="af1"/>
    <w:uiPriority w:val="99"/>
    <w:rsid w:val="0073025D"/>
    <w:pPr>
      <w:widowControl w:val="0"/>
      <w:adjustRightInd w:val="0"/>
      <w:ind w:left="14" w:firstLine="560"/>
      <w:jc w:val="center"/>
      <w:textAlignment w:val="baseline"/>
    </w:pPr>
    <w:rPr>
      <w:rFonts w:ascii="ISOCPEUR" w:hAnsi="ISOCPEUR" w:cs="ISOCPEUR"/>
      <w:bCs/>
      <w:i/>
    </w:rPr>
  </w:style>
  <w:style w:type="paragraph" w:customStyle="1" w:styleId="Twordaddfielddate">
    <w:name w:val="Tword_add_field_date"/>
    <w:basedOn w:val="af1"/>
    <w:rsid w:val="0073025D"/>
    <w:pPr>
      <w:widowControl w:val="0"/>
      <w:adjustRightInd w:val="0"/>
      <w:ind w:left="14" w:firstLine="560"/>
      <w:jc w:val="right"/>
      <w:textAlignment w:val="baseline"/>
    </w:pPr>
    <w:rPr>
      <w:rFonts w:ascii="ISOCPEUR" w:hAnsi="ISOCPEUR" w:cs="ISOCPEUR"/>
      <w:bCs/>
      <w:i/>
    </w:rPr>
  </w:style>
  <w:style w:type="paragraph" w:customStyle="1" w:styleId="afffff9">
    <w:name w:val="абзац"/>
    <w:basedOn w:val="af1"/>
    <w:link w:val="afffffa"/>
    <w:rsid w:val="0073025D"/>
    <w:pPr>
      <w:spacing w:line="360" w:lineRule="auto"/>
      <w:ind w:left="14" w:firstLine="709"/>
      <w:jc w:val="both"/>
    </w:pPr>
    <w:rPr>
      <w:szCs w:val="22"/>
    </w:rPr>
  </w:style>
  <w:style w:type="character" w:customStyle="1" w:styleId="afffffa">
    <w:name w:val="абзац Знак"/>
    <w:link w:val="afffff9"/>
    <w:locked/>
    <w:rsid w:val="0073025D"/>
    <w:rPr>
      <w:sz w:val="24"/>
      <w:szCs w:val="22"/>
    </w:rPr>
  </w:style>
  <w:style w:type="character" w:customStyle="1" w:styleId="PROEKTtextChar">
    <w:name w:val="PROEKT text Char"/>
    <w:link w:val="PROEKTtext"/>
    <w:rsid w:val="0073025D"/>
    <w:rPr>
      <w:rFonts w:ascii="Arial" w:hAnsi="Arial" w:cs="Arial"/>
      <w:sz w:val="19"/>
      <w:szCs w:val="19"/>
    </w:rPr>
  </w:style>
  <w:style w:type="paragraph" w:customStyle="1" w:styleId="PROEKTtext">
    <w:name w:val="PROEKT text"/>
    <w:basedOn w:val="af1"/>
    <w:link w:val="PROEKTtextChar"/>
    <w:rsid w:val="0073025D"/>
    <w:pPr>
      <w:tabs>
        <w:tab w:val="left" w:pos="680"/>
        <w:tab w:val="left" w:pos="851"/>
        <w:tab w:val="left" w:pos="1418"/>
      </w:tabs>
      <w:spacing w:line="360" w:lineRule="auto"/>
      <w:ind w:left="680" w:right="11"/>
      <w:jc w:val="both"/>
    </w:pPr>
    <w:rPr>
      <w:rFonts w:ascii="Arial" w:hAnsi="Arial" w:cs="Arial"/>
      <w:sz w:val="19"/>
      <w:szCs w:val="19"/>
    </w:rPr>
  </w:style>
  <w:style w:type="paragraph" w:styleId="2fb">
    <w:name w:val="List Continue 2"/>
    <w:basedOn w:val="af1"/>
    <w:unhideWhenUsed/>
    <w:rsid w:val="0073025D"/>
    <w:pPr>
      <w:spacing w:after="120" w:line="360" w:lineRule="auto"/>
      <w:ind w:left="566" w:firstLine="560"/>
      <w:contextualSpacing/>
      <w:jc w:val="both"/>
    </w:pPr>
    <w:rPr>
      <w:bCs/>
      <w:iCs/>
    </w:rPr>
  </w:style>
  <w:style w:type="paragraph" w:customStyle="1" w:styleId="afffffb">
    <w:name w:val="Текст отчета"/>
    <w:basedOn w:val="af1"/>
    <w:rsid w:val="0073025D"/>
    <w:pPr>
      <w:spacing w:line="360" w:lineRule="auto"/>
      <w:ind w:firstLine="720"/>
      <w:jc w:val="both"/>
    </w:pPr>
  </w:style>
  <w:style w:type="paragraph" w:customStyle="1" w:styleId="Style2">
    <w:name w:val="Style2"/>
    <w:basedOn w:val="af1"/>
    <w:link w:val="Style2Char"/>
    <w:uiPriority w:val="99"/>
    <w:qFormat/>
    <w:rsid w:val="0073025D"/>
    <w:pPr>
      <w:widowControl w:val="0"/>
      <w:autoSpaceDE w:val="0"/>
      <w:autoSpaceDN w:val="0"/>
      <w:adjustRightInd w:val="0"/>
      <w:spacing w:line="302" w:lineRule="exact"/>
      <w:ind w:firstLine="715"/>
      <w:jc w:val="both"/>
    </w:pPr>
  </w:style>
  <w:style w:type="character" w:customStyle="1" w:styleId="FontStyle287">
    <w:name w:val="Font Style287"/>
    <w:rsid w:val="0073025D"/>
    <w:rPr>
      <w:rFonts w:ascii="Times New Roman" w:hAnsi="Times New Roman" w:cs="Times New Roman"/>
      <w:b/>
      <w:bCs/>
      <w:i/>
      <w:iCs/>
      <w:sz w:val="22"/>
      <w:szCs w:val="22"/>
    </w:rPr>
  </w:style>
  <w:style w:type="paragraph" w:customStyle="1" w:styleId="Style78">
    <w:name w:val="Style78"/>
    <w:basedOn w:val="af1"/>
    <w:rsid w:val="0073025D"/>
    <w:pPr>
      <w:widowControl w:val="0"/>
      <w:autoSpaceDE w:val="0"/>
      <w:autoSpaceDN w:val="0"/>
      <w:adjustRightInd w:val="0"/>
      <w:spacing w:line="273" w:lineRule="exact"/>
      <w:ind w:firstLine="1122"/>
    </w:pPr>
  </w:style>
  <w:style w:type="paragraph" w:customStyle="1" w:styleId="Style79">
    <w:name w:val="Style79"/>
    <w:basedOn w:val="af1"/>
    <w:rsid w:val="0073025D"/>
    <w:pPr>
      <w:widowControl w:val="0"/>
      <w:autoSpaceDE w:val="0"/>
      <w:autoSpaceDN w:val="0"/>
      <w:adjustRightInd w:val="0"/>
    </w:pPr>
  </w:style>
  <w:style w:type="character" w:customStyle="1" w:styleId="FontStyle386">
    <w:name w:val="Font Style386"/>
    <w:rsid w:val="0073025D"/>
    <w:rPr>
      <w:rFonts w:ascii="Times New Roman" w:hAnsi="Times New Roman" w:cs="Times New Roman"/>
      <w:b/>
      <w:bCs/>
      <w:i/>
      <w:iCs/>
      <w:smallCaps/>
      <w:sz w:val="20"/>
      <w:szCs w:val="20"/>
    </w:rPr>
  </w:style>
  <w:style w:type="paragraph" w:customStyle="1" w:styleId="2110">
    <w:name w:val="Основной текст 211"/>
    <w:basedOn w:val="af1"/>
    <w:rsid w:val="0073025D"/>
    <w:pPr>
      <w:ind w:firstLine="284"/>
      <w:jc w:val="both"/>
    </w:pPr>
    <w:rPr>
      <w:rFonts w:eastAsia="MS Mincho"/>
      <w:szCs w:val="20"/>
    </w:rPr>
  </w:style>
  <w:style w:type="paragraph" w:customStyle="1" w:styleId="Titl">
    <w:name w:val="Titl"/>
    <w:basedOn w:val="af1"/>
    <w:rsid w:val="0073025D"/>
    <w:pPr>
      <w:suppressAutoHyphens/>
      <w:jc w:val="center"/>
    </w:pPr>
    <w:rPr>
      <w:rFonts w:eastAsia="MS Mincho"/>
      <w:b/>
      <w:sz w:val="32"/>
      <w:szCs w:val="20"/>
    </w:rPr>
  </w:style>
  <w:style w:type="paragraph" w:customStyle="1" w:styleId="afffffc">
    <w:name w:val="Навание таблицы"/>
    <w:basedOn w:val="af1"/>
    <w:link w:val="afffffd"/>
    <w:qFormat/>
    <w:rsid w:val="0073025D"/>
    <w:pPr>
      <w:tabs>
        <w:tab w:val="left" w:pos="2025"/>
      </w:tabs>
      <w:spacing w:line="276" w:lineRule="auto"/>
      <w:contextualSpacing/>
      <w:jc w:val="both"/>
    </w:pPr>
    <w:rPr>
      <w:rFonts w:eastAsia="Calibri"/>
      <w:b/>
      <w:szCs w:val="22"/>
      <w:lang w:eastAsia="en-US"/>
    </w:rPr>
  </w:style>
  <w:style w:type="character" w:customStyle="1" w:styleId="afffffd">
    <w:name w:val="Навание таблицы Знак"/>
    <w:link w:val="afffffc"/>
    <w:rsid w:val="0073025D"/>
    <w:rPr>
      <w:rFonts w:eastAsia="Calibri"/>
      <w:b/>
      <w:sz w:val="24"/>
      <w:szCs w:val="22"/>
      <w:lang w:eastAsia="en-US"/>
    </w:rPr>
  </w:style>
  <w:style w:type="paragraph" w:customStyle="1" w:styleId="afffffe">
    <w:name w:val="ст_обычный"/>
    <w:basedOn w:val="af1"/>
    <w:link w:val="affffff"/>
    <w:qFormat/>
    <w:rsid w:val="0073025D"/>
    <w:pPr>
      <w:spacing w:line="360" w:lineRule="auto"/>
      <w:ind w:firstLine="709"/>
      <w:jc w:val="both"/>
    </w:pPr>
    <w:rPr>
      <w:rFonts w:ascii="Arial" w:hAnsi="Arial"/>
      <w:bCs/>
    </w:rPr>
  </w:style>
  <w:style w:type="character" w:customStyle="1" w:styleId="affffff">
    <w:name w:val="ст_обычный Знак"/>
    <w:link w:val="afffffe"/>
    <w:rsid w:val="0073025D"/>
    <w:rPr>
      <w:rFonts w:ascii="Arial" w:hAnsi="Arial"/>
      <w:bCs/>
      <w:sz w:val="24"/>
      <w:szCs w:val="24"/>
    </w:rPr>
  </w:style>
  <w:style w:type="paragraph" w:customStyle="1" w:styleId="affffff0">
    <w:name w:val="Абзац Г"/>
    <w:basedOn w:val="af1"/>
    <w:link w:val="affffff1"/>
    <w:rsid w:val="0073025D"/>
    <w:pPr>
      <w:spacing w:after="120" w:line="300" w:lineRule="auto"/>
      <w:ind w:firstLine="709"/>
      <w:jc w:val="both"/>
    </w:pPr>
    <w:rPr>
      <w:rFonts w:eastAsia="Helvetica_Condenced-Normal"/>
      <w:szCs w:val="20"/>
    </w:rPr>
  </w:style>
  <w:style w:type="character" w:customStyle="1" w:styleId="affffff1">
    <w:name w:val="Абзац Г Знак"/>
    <w:link w:val="affffff0"/>
    <w:rsid w:val="0073025D"/>
    <w:rPr>
      <w:rFonts w:eastAsia="Helvetica_Condenced-Normal"/>
      <w:sz w:val="24"/>
    </w:rPr>
  </w:style>
  <w:style w:type="paragraph" w:customStyle="1" w:styleId="affffff2">
    <w:name w:val="марксписоквыст"/>
    <w:basedOn w:val="af1"/>
    <w:rsid w:val="0073025D"/>
    <w:pPr>
      <w:tabs>
        <w:tab w:val="left" w:pos="851"/>
      </w:tabs>
      <w:ind w:left="227" w:right="170"/>
      <w:jc w:val="both"/>
    </w:pPr>
    <w:rPr>
      <w:rFonts w:ascii="Arial" w:hAnsi="Arial"/>
      <w:sz w:val="22"/>
      <w:szCs w:val="20"/>
    </w:rPr>
  </w:style>
  <w:style w:type="paragraph" w:customStyle="1" w:styleId="affffff3">
    <w:name w:val="Заголовок А"/>
    <w:basedOn w:val="af1"/>
    <w:rsid w:val="0073025D"/>
    <w:pPr>
      <w:suppressAutoHyphens/>
      <w:spacing w:before="240"/>
      <w:ind w:left="227" w:right="170"/>
      <w:jc w:val="center"/>
    </w:pPr>
    <w:rPr>
      <w:rFonts w:ascii="Bookman Old Style" w:hAnsi="Bookman Old Style"/>
      <w:b/>
      <w:sz w:val="32"/>
      <w:szCs w:val="20"/>
    </w:rPr>
  </w:style>
  <w:style w:type="paragraph" w:customStyle="1" w:styleId="Style1">
    <w:name w:val="Style1"/>
    <w:basedOn w:val="af1"/>
    <w:link w:val="Style1Char"/>
    <w:uiPriority w:val="99"/>
    <w:qFormat/>
    <w:rsid w:val="0073025D"/>
    <w:pPr>
      <w:widowControl w:val="0"/>
      <w:autoSpaceDE w:val="0"/>
      <w:autoSpaceDN w:val="0"/>
      <w:adjustRightInd w:val="0"/>
    </w:pPr>
    <w:rPr>
      <w:lang w:val="en-US"/>
    </w:rPr>
  </w:style>
  <w:style w:type="paragraph" w:customStyle="1" w:styleId="Style3">
    <w:name w:val="Style3"/>
    <w:basedOn w:val="af1"/>
    <w:link w:val="Style3Char"/>
    <w:uiPriority w:val="99"/>
    <w:qFormat/>
    <w:rsid w:val="0073025D"/>
    <w:pPr>
      <w:widowControl w:val="0"/>
      <w:autoSpaceDE w:val="0"/>
      <w:autoSpaceDN w:val="0"/>
      <w:adjustRightInd w:val="0"/>
      <w:spacing w:line="1110" w:lineRule="exact"/>
    </w:pPr>
    <w:rPr>
      <w:lang w:val="en-US"/>
    </w:rPr>
  </w:style>
  <w:style w:type="paragraph" w:customStyle="1" w:styleId="Style4">
    <w:name w:val="Style4"/>
    <w:basedOn w:val="af1"/>
    <w:uiPriority w:val="99"/>
    <w:rsid w:val="0073025D"/>
    <w:pPr>
      <w:widowControl w:val="0"/>
      <w:autoSpaceDE w:val="0"/>
      <w:autoSpaceDN w:val="0"/>
      <w:adjustRightInd w:val="0"/>
    </w:pPr>
    <w:rPr>
      <w:lang w:val="en-US"/>
    </w:rPr>
  </w:style>
  <w:style w:type="character" w:customStyle="1" w:styleId="FontStyle11">
    <w:name w:val="Font Style11"/>
    <w:uiPriority w:val="99"/>
    <w:rsid w:val="0073025D"/>
    <w:rPr>
      <w:rFonts w:ascii="Times New Roman" w:hAnsi="Times New Roman" w:cs="Times New Roman"/>
      <w:b/>
      <w:bCs/>
      <w:spacing w:val="20"/>
      <w:sz w:val="56"/>
      <w:szCs w:val="56"/>
    </w:rPr>
  </w:style>
  <w:style w:type="character" w:customStyle="1" w:styleId="FontStyle12">
    <w:name w:val="Font Style12"/>
    <w:uiPriority w:val="99"/>
    <w:qFormat/>
    <w:rsid w:val="0073025D"/>
    <w:rPr>
      <w:rFonts w:ascii="Times New Roman" w:hAnsi="Times New Roman" w:cs="Times New Roman"/>
      <w:spacing w:val="10"/>
      <w:sz w:val="66"/>
      <w:szCs w:val="66"/>
    </w:rPr>
  </w:style>
  <w:style w:type="character" w:customStyle="1" w:styleId="FontStyle13">
    <w:name w:val="Font Style13"/>
    <w:uiPriority w:val="99"/>
    <w:rsid w:val="0073025D"/>
    <w:rPr>
      <w:rFonts w:ascii="Times New Roman" w:hAnsi="Times New Roman" w:cs="Times New Roman"/>
      <w:sz w:val="70"/>
      <w:szCs w:val="70"/>
    </w:rPr>
  </w:style>
  <w:style w:type="character" w:customStyle="1" w:styleId="FontStyle14">
    <w:name w:val="Font Style14"/>
    <w:uiPriority w:val="99"/>
    <w:rsid w:val="0073025D"/>
    <w:rPr>
      <w:rFonts w:ascii="Impact" w:hAnsi="Impact" w:cs="Impact"/>
      <w:i/>
      <w:iCs/>
      <w:spacing w:val="140"/>
      <w:sz w:val="50"/>
      <w:szCs w:val="50"/>
    </w:rPr>
  </w:style>
  <w:style w:type="character" w:customStyle="1" w:styleId="FontStyle15">
    <w:name w:val="Font Style15"/>
    <w:rsid w:val="0073025D"/>
    <w:rPr>
      <w:rFonts w:ascii="Times New Roman" w:hAnsi="Times New Roman" w:cs="Times New Roman"/>
      <w:b/>
      <w:bCs/>
      <w:smallCaps/>
      <w:spacing w:val="30"/>
      <w:sz w:val="46"/>
      <w:szCs w:val="46"/>
    </w:rPr>
  </w:style>
  <w:style w:type="character" w:customStyle="1" w:styleId="1fd">
    <w:name w:val="Основной текст с отступом Знак1"/>
    <w:aliases w:val="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2,Основной текст с отступом1 Знак Знак Знак3,Знак1 Зна"/>
    <w:rsid w:val="0073025D"/>
    <w:rPr>
      <w:rFonts w:ascii="Times New Roman" w:eastAsia="Times New Roman" w:hAnsi="Times New Roman"/>
    </w:rPr>
  </w:style>
  <w:style w:type="character" w:customStyle="1" w:styleId="2fc">
    <w:name w:val="Основной текст (2)"/>
    <w:uiPriority w:val="99"/>
    <w:rsid w:val="0073025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FontStyle277">
    <w:name w:val="Font Style277"/>
    <w:rsid w:val="0073025D"/>
    <w:rPr>
      <w:rFonts w:ascii="Times New Roman" w:hAnsi="Times New Roman" w:cs="Times New Roman"/>
      <w:sz w:val="22"/>
      <w:szCs w:val="22"/>
    </w:rPr>
  </w:style>
  <w:style w:type="paragraph" w:customStyle="1" w:styleId="Style107">
    <w:name w:val="Style107"/>
    <w:basedOn w:val="af1"/>
    <w:rsid w:val="0073025D"/>
    <w:pPr>
      <w:widowControl w:val="0"/>
      <w:autoSpaceDE w:val="0"/>
      <w:autoSpaceDN w:val="0"/>
      <w:adjustRightInd w:val="0"/>
      <w:spacing w:line="493" w:lineRule="exact"/>
      <w:ind w:firstLine="859"/>
      <w:jc w:val="both"/>
    </w:pPr>
    <w:rPr>
      <w:rFonts w:eastAsia="MS Mincho"/>
    </w:rPr>
  </w:style>
  <w:style w:type="character" w:customStyle="1" w:styleId="FontStyle276">
    <w:name w:val="Font Style276"/>
    <w:rsid w:val="0073025D"/>
    <w:rPr>
      <w:rFonts w:ascii="Times New Roman" w:hAnsi="Times New Roman" w:cs="Times New Roman"/>
      <w:b/>
      <w:bCs/>
      <w:spacing w:val="-10"/>
      <w:sz w:val="22"/>
      <w:szCs w:val="22"/>
    </w:rPr>
  </w:style>
  <w:style w:type="paragraph" w:customStyle="1" w:styleId="affffff4">
    <w:name w:val="ИР_основной_текст"/>
    <w:basedOn w:val="af1"/>
    <w:uiPriority w:val="99"/>
    <w:rsid w:val="0073025D"/>
    <w:pPr>
      <w:spacing w:after="60"/>
      <w:ind w:left="170" w:right="170" w:firstLine="709"/>
      <w:jc w:val="both"/>
    </w:pPr>
    <w:rPr>
      <w:szCs w:val="20"/>
    </w:rPr>
  </w:style>
  <w:style w:type="character" w:styleId="affffff5">
    <w:name w:val="line number"/>
    <w:unhideWhenUsed/>
    <w:rsid w:val="0073025D"/>
  </w:style>
  <w:style w:type="paragraph" w:customStyle="1" w:styleId="rvps5">
    <w:name w:val="rvps5"/>
    <w:basedOn w:val="af1"/>
    <w:rsid w:val="0073025D"/>
    <w:pPr>
      <w:spacing w:before="100" w:beforeAutospacing="1" w:after="100" w:afterAutospacing="1"/>
    </w:pPr>
  </w:style>
  <w:style w:type="paragraph" w:customStyle="1" w:styleId="txt">
    <w:name w:val="txt"/>
    <w:basedOn w:val="af1"/>
    <w:rsid w:val="0073025D"/>
    <w:pPr>
      <w:spacing w:before="100" w:beforeAutospacing="1" w:after="100" w:afterAutospacing="1"/>
    </w:pPr>
  </w:style>
  <w:style w:type="paragraph" w:customStyle="1" w:styleId="affffff6">
    <w:name w:val="ИТМ ГО Знак Знак"/>
    <w:basedOn w:val="af1"/>
    <w:rsid w:val="0073025D"/>
    <w:pPr>
      <w:spacing w:line="360" w:lineRule="auto"/>
      <w:ind w:firstLine="851"/>
      <w:jc w:val="both"/>
    </w:pPr>
    <w:rPr>
      <w:rFonts w:eastAsia="MS Mincho"/>
      <w:bCs/>
      <w:iCs/>
      <w:sz w:val="28"/>
      <w:szCs w:val="28"/>
    </w:rPr>
  </w:style>
  <w:style w:type="paragraph" w:customStyle="1" w:styleId="Style9">
    <w:name w:val="Style9"/>
    <w:basedOn w:val="af1"/>
    <w:uiPriority w:val="99"/>
    <w:rsid w:val="0073025D"/>
    <w:pPr>
      <w:widowControl w:val="0"/>
      <w:autoSpaceDE w:val="0"/>
      <w:autoSpaceDN w:val="0"/>
      <w:adjustRightInd w:val="0"/>
      <w:spacing w:line="277" w:lineRule="exact"/>
      <w:ind w:firstLine="709"/>
    </w:pPr>
    <w:rPr>
      <w:szCs w:val="20"/>
    </w:rPr>
  </w:style>
  <w:style w:type="paragraph" w:customStyle="1" w:styleId="22">
    <w:name w:val="М2. Список 2"/>
    <w:basedOn w:val="27"/>
    <w:qFormat/>
    <w:rsid w:val="0073025D"/>
    <w:pPr>
      <w:keepLines/>
      <w:numPr>
        <w:ilvl w:val="1"/>
        <w:numId w:val="22"/>
      </w:numPr>
      <w:tabs>
        <w:tab w:val="left" w:pos="1474"/>
      </w:tabs>
      <w:suppressAutoHyphens/>
      <w:spacing w:before="120"/>
      <w:ind w:left="1474" w:hanging="340"/>
      <w:jc w:val="left"/>
      <w:outlineLvl w:val="9"/>
    </w:pPr>
    <w:rPr>
      <w:b w:val="0"/>
      <w:bCs w:val="0"/>
      <w:iCs w:val="0"/>
      <w:color w:val="000000"/>
      <w:szCs w:val="26"/>
      <w:lang w:eastAsia="en-US"/>
    </w:rPr>
  </w:style>
  <w:style w:type="character" w:styleId="affffff7">
    <w:name w:val="Intense Emphasis"/>
    <w:uiPriority w:val="21"/>
    <w:qFormat/>
    <w:rsid w:val="0073025D"/>
    <w:rPr>
      <w:rFonts w:ascii="Times New Roman" w:hAnsi="Times New Roman"/>
      <w:iCs/>
      <w:color w:val="auto"/>
      <w:spacing w:val="0"/>
      <w:sz w:val="22"/>
    </w:rPr>
  </w:style>
  <w:style w:type="character" w:styleId="affffff8">
    <w:name w:val="Subtle Reference"/>
    <w:uiPriority w:val="31"/>
    <w:qFormat/>
    <w:rsid w:val="0073025D"/>
    <w:rPr>
      <w:smallCaps/>
      <w:color w:val="C0504D"/>
      <w:u w:val="single"/>
    </w:rPr>
  </w:style>
  <w:style w:type="character" w:styleId="affffff9">
    <w:name w:val="Intense Reference"/>
    <w:uiPriority w:val="32"/>
    <w:qFormat/>
    <w:rsid w:val="0073025D"/>
    <w:rPr>
      <w:b/>
      <w:bCs/>
      <w:smallCaps/>
      <w:color w:val="C0504D"/>
      <w:spacing w:val="5"/>
      <w:u w:val="single"/>
    </w:rPr>
  </w:style>
  <w:style w:type="numbering" w:customStyle="1" w:styleId="49">
    <w:name w:val="Стиль 4"/>
    <w:uiPriority w:val="99"/>
    <w:rsid w:val="0073025D"/>
  </w:style>
  <w:style w:type="paragraph" w:customStyle="1" w:styleId="11">
    <w:name w:val="М1. Список1"/>
    <w:basedOn w:val="af1"/>
    <w:link w:val="119"/>
    <w:rsid w:val="0073025D"/>
    <w:pPr>
      <w:keepNext/>
      <w:numPr>
        <w:numId w:val="21"/>
      </w:numPr>
      <w:tabs>
        <w:tab w:val="left" w:pos="1134"/>
      </w:tabs>
      <w:suppressAutoHyphens/>
      <w:spacing w:line="360" w:lineRule="auto"/>
      <w:jc w:val="both"/>
    </w:pPr>
    <w:rPr>
      <w:rFonts w:eastAsia="Calibri"/>
      <w:szCs w:val="22"/>
      <w:lang w:eastAsia="en-US"/>
    </w:rPr>
  </w:style>
  <w:style w:type="paragraph" w:styleId="2fd">
    <w:name w:val="Quote"/>
    <w:basedOn w:val="af1"/>
    <w:next w:val="af1"/>
    <w:link w:val="2fe"/>
    <w:uiPriority w:val="29"/>
    <w:qFormat/>
    <w:rsid w:val="0073025D"/>
    <w:pPr>
      <w:keepNext/>
      <w:suppressAutoHyphens/>
      <w:spacing w:line="360" w:lineRule="auto"/>
      <w:ind w:left="680" w:firstLine="709"/>
      <w:jc w:val="both"/>
    </w:pPr>
    <w:rPr>
      <w:rFonts w:eastAsia="Calibri"/>
      <w:i/>
      <w:iCs/>
      <w:color w:val="000000"/>
      <w:szCs w:val="22"/>
      <w:lang w:eastAsia="en-US"/>
    </w:rPr>
  </w:style>
  <w:style w:type="character" w:customStyle="1" w:styleId="2fe">
    <w:name w:val="Цитата 2 Знак"/>
    <w:basedOn w:val="af2"/>
    <w:link w:val="2fd"/>
    <w:uiPriority w:val="29"/>
    <w:rsid w:val="0073025D"/>
    <w:rPr>
      <w:rFonts w:eastAsia="Calibri"/>
      <w:i/>
      <w:iCs/>
      <w:color w:val="000000"/>
      <w:sz w:val="24"/>
      <w:szCs w:val="22"/>
      <w:lang w:eastAsia="en-US"/>
    </w:rPr>
  </w:style>
  <w:style w:type="character" w:styleId="affffffa">
    <w:name w:val="Book Title"/>
    <w:uiPriority w:val="33"/>
    <w:qFormat/>
    <w:rsid w:val="0073025D"/>
    <w:rPr>
      <w:b/>
      <w:bCs/>
      <w:smallCaps/>
      <w:spacing w:val="5"/>
    </w:rPr>
  </w:style>
  <w:style w:type="paragraph" w:customStyle="1" w:styleId="affffffb">
    <w:name w:val="колонтитул"/>
    <w:basedOn w:val="af1"/>
    <w:qFormat/>
    <w:rsid w:val="0073025D"/>
    <w:pPr>
      <w:keepNext/>
      <w:suppressAutoHyphens/>
      <w:spacing w:line="360" w:lineRule="auto"/>
      <w:ind w:left="680"/>
      <w:jc w:val="center"/>
    </w:pPr>
    <w:rPr>
      <w:rFonts w:eastAsia="Calibri"/>
      <w:sz w:val="20"/>
      <w:szCs w:val="20"/>
      <w:lang w:val="en-US"/>
    </w:rPr>
  </w:style>
  <w:style w:type="paragraph" w:customStyle="1" w:styleId="affffffc">
    <w:name w:val="Содержание"/>
    <w:basedOn w:val="af1"/>
    <w:next w:val="af1"/>
    <w:qFormat/>
    <w:rsid w:val="0073025D"/>
    <w:pPr>
      <w:keepNext/>
      <w:suppressAutoHyphens/>
      <w:spacing w:line="360" w:lineRule="auto"/>
      <w:jc w:val="both"/>
    </w:pPr>
    <w:rPr>
      <w:rFonts w:eastAsia="Calibri"/>
      <w:b/>
      <w:szCs w:val="22"/>
    </w:rPr>
  </w:style>
  <w:style w:type="paragraph" w:customStyle="1" w:styleId="affffffd">
    <w:name w:val="Заголовок без номера"/>
    <w:basedOn w:val="af1"/>
    <w:next w:val="af1"/>
    <w:rsid w:val="0073025D"/>
    <w:pPr>
      <w:keepNext/>
      <w:spacing w:before="240" w:after="120" w:line="360" w:lineRule="auto"/>
      <w:ind w:left="680" w:firstLine="709"/>
      <w:jc w:val="both"/>
      <w:outlineLvl w:val="0"/>
    </w:pPr>
    <w:rPr>
      <w:b/>
      <w:caps/>
    </w:rPr>
  </w:style>
  <w:style w:type="paragraph" w:customStyle="1" w:styleId="affffffe">
    <w:name w:val="рамка поля слева"/>
    <w:basedOn w:val="af1"/>
    <w:link w:val="afffffff"/>
    <w:rsid w:val="0073025D"/>
    <w:pPr>
      <w:spacing w:line="360" w:lineRule="auto"/>
      <w:ind w:firstLine="709"/>
      <w:jc w:val="center"/>
    </w:pPr>
    <w:rPr>
      <w:sz w:val="18"/>
    </w:rPr>
  </w:style>
  <w:style w:type="character" w:customStyle="1" w:styleId="afffffff">
    <w:name w:val="рамка поля слева Знак"/>
    <w:link w:val="affffffe"/>
    <w:rsid w:val="0073025D"/>
    <w:rPr>
      <w:sz w:val="18"/>
      <w:szCs w:val="24"/>
    </w:rPr>
  </w:style>
  <w:style w:type="paragraph" w:customStyle="1" w:styleId="afffffff0">
    <w:name w:val="Основной текст ВСМ"/>
    <w:basedOn w:val="af1"/>
    <w:qFormat/>
    <w:rsid w:val="0073025D"/>
    <w:pPr>
      <w:ind w:left="-266" w:right="-221" w:firstLine="462"/>
      <w:contextualSpacing/>
      <w:jc w:val="both"/>
    </w:pPr>
    <w:rPr>
      <w:rFonts w:eastAsia="Calibri"/>
    </w:rPr>
  </w:style>
  <w:style w:type="paragraph" w:customStyle="1" w:styleId="af0">
    <w:name w:val="Список ВСМ"/>
    <w:basedOn w:val="afffffff0"/>
    <w:qFormat/>
    <w:rsid w:val="0073025D"/>
    <w:pPr>
      <w:numPr>
        <w:numId w:val="24"/>
      </w:numPr>
      <w:ind w:right="-235"/>
      <w:contextualSpacing w:val="0"/>
    </w:pPr>
  </w:style>
  <w:style w:type="paragraph" w:customStyle="1" w:styleId="afffffff1">
    <w:name w:val="рамка подп"/>
    <w:basedOn w:val="af1"/>
    <w:link w:val="afffffff2"/>
    <w:uiPriority w:val="99"/>
    <w:rsid w:val="0073025D"/>
    <w:pPr>
      <w:spacing w:line="360" w:lineRule="auto"/>
      <w:ind w:left="680" w:firstLine="709"/>
      <w:jc w:val="center"/>
    </w:pPr>
    <w:rPr>
      <w:sz w:val="16"/>
    </w:rPr>
  </w:style>
  <w:style w:type="character" w:customStyle="1" w:styleId="afffffff2">
    <w:name w:val="рамка подп Знак"/>
    <w:link w:val="afffffff1"/>
    <w:uiPriority w:val="99"/>
    <w:rsid w:val="0073025D"/>
    <w:rPr>
      <w:sz w:val="16"/>
      <w:szCs w:val="24"/>
    </w:rPr>
  </w:style>
  <w:style w:type="paragraph" w:customStyle="1" w:styleId="1fe">
    <w:name w:val="рамка графа 1"/>
    <w:basedOn w:val="af1"/>
    <w:uiPriority w:val="99"/>
    <w:rsid w:val="0073025D"/>
    <w:pPr>
      <w:spacing w:line="360" w:lineRule="auto"/>
      <w:ind w:left="680" w:firstLine="709"/>
      <w:jc w:val="center"/>
    </w:pPr>
    <w:rPr>
      <w:rFonts w:cs="Arial"/>
      <w:sz w:val="36"/>
      <w:szCs w:val="36"/>
    </w:rPr>
  </w:style>
  <w:style w:type="paragraph" w:customStyle="1" w:styleId="afffffff3">
    <w:name w:val="рамка разработчик"/>
    <w:basedOn w:val="af1"/>
    <w:link w:val="afffffff4"/>
    <w:uiPriority w:val="99"/>
    <w:rsid w:val="0073025D"/>
    <w:pPr>
      <w:spacing w:line="360" w:lineRule="auto"/>
      <w:ind w:left="680" w:firstLine="709"/>
      <w:jc w:val="center"/>
    </w:pPr>
  </w:style>
  <w:style w:type="character" w:customStyle="1" w:styleId="afffffff4">
    <w:name w:val="рамка разработчик Знак"/>
    <w:link w:val="afffffff3"/>
    <w:uiPriority w:val="99"/>
    <w:rsid w:val="0073025D"/>
    <w:rPr>
      <w:sz w:val="24"/>
      <w:szCs w:val="24"/>
    </w:rPr>
  </w:style>
  <w:style w:type="paragraph" w:customStyle="1" w:styleId="afffffff5">
    <w:name w:val="рамка стадия лист листов"/>
    <w:basedOn w:val="af1"/>
    <w:rsid w:val="0073025D"/>
    <w:pPr>
      <w:widowControl w:val="0"/>
      <w:adjustRightInd w:val="0"/>
      <w:spacing w:line="360" w:lineRule="auto"/>
      <w:ind w:firstLine="709"/>
      <w:jc w:val="center"/>
      <w:textAlignment w:val="baseline"/>
    </w:pPr>
    <w:rPr>
      <w:rFonts w:cs="Arial"/>
      <w:sz w:val="22"/>
      <w:szCs w:val="18"/>
    </w:rPr>
  </w:style>
  <w:style w:type="paragraph" w:customStyle="1" w:styleId="afffffff6">
    <w:name w:val="рамка наим.док"/>
    <w:basedOn w:val="af1"/>
    <w:uiPriority w:val="99"/>
    <w:rsid w:val="0073025D"/>
    <w:pPr>
      <w:spacing w:line="360" w:lineRule="auto"/>
      <w:ind w:left="680" w:firstLine="709"/>
      <w:jc w:val="center"/>
    </w:pPr>
    <w:rPr>
      <w:rFonts w:cs="Arial"/>
      <w:sz w:val="16"/>
      <w:szCs w:val="28"/>
    </w:rPr>
  </w:style>
  <w:style w:type="paragraph" w:customStyle="1" w:styleId="afffffff7">
    <w:name w:val="рамка бок"/>
    <w:basedOn w:val="af1"/>
    <w:rsid w:val="0073025D"/>
    <w:pPr>
      <w:widowControl w:val="0"/>
      <w:adjustRightInd w:val="0"/>
      <w:spacing w:line="360" w:lineRule="auto"/>
      <w:ind w:firstLine="709"/>
      <w:jc w:val="center"/>
      <w:textAlignment w:val="baseline"/>
    </w:pPr>
    <w:rPr>
      <w:rFonts w:cs="Arial"/>
      <w:sz w:val="22"/>
      <w:szCs w:val="20"/>
    </w:rPr>
  </w:style>
  <w:style w:type="paragraph" w:customStyle="1" w:styleId="afffffff8">
    <w:name w:val="рамка ПЗ"/>
    <w:basedOn w:val="af1"/>
    <w:uiPriority w:val="99"/>
    <w:rsid w:val="0073025D"/>
    <w:pPr>
      <w:spacing w:line="360" w:lineRule="auto"/>
      <w:ind w:left="680" w:firstLine="709"/>
      <w:jc w:val="center"/>
    </w:pPr>
    <w:rPr>
      <w:rFonts w:cs="Arial"/>
      <w:sz w:val="20"/>
      <w:szCs w:val="20"/>
      <w:lang w:val="en-US"/>
    </w:rPr>
  </w:style>
  <w:style w:type="character" w:customStyle="1" w:styleId="afffffff9">
    <w:name w:val="рамка под рамкой Знак"/>
    <w:link w:val="afffffffa"/>
    <w:rsid w:val="0073025D"/>
    <w:rPr>
      <w:rFonts w:cs="Arial"/>
    </w:rPr>
  </w:style>
  <w:style w:type="paragraph" w:customStyle="1" w:styleId="afffffffa">
    <w:name w:val="рамка под рамкой"/>
    <w:basedOn w:val="af1"/>
    <w:link w:val="afffffff9"/>
    <w:rsid w:val="0073025D"/>
    <w:pPr>
      <w:spacing w:line="360" w:lineRule="auto"/>
      <w:ind w:firstLine="709"/>
      <w:jc w:val="center"/>
    </w:pPr>
    <w:rPr>
      <w:rFonts w:cs="Arial"/>
      <w:sz w:val="20"/>
      <w:szCs w:val="20"/>
    </w:rPr>
  </w:style>
  <w:style w:type="character" w:customStyle="1" w:styleId="119">
    <w:name w:val="М1. Список1 Знак"/>
    <w:link w:val="11"/>
    <w:locked/>
    <w:rsid w:val="0073025D"/>
    <w:rPr>
      <w:rFonts w:eastAsia="Calibri"/>
      <w:sz w:val="24"/>
      <w:szCs w:val="22"/>
      <w:lang w:eastAsia="en-US"/>
    </w:rPr>
  </w:style>
  <w:style w:type="character" w:customStyle="1" w:styleId="FontStyle27">
    <w:name w:val="Font Style27"/>
    <w:uiPriority w:val="99"/>
    <w:rsid w:val="0073025D"/>
    <w:rPr>
      <w:rFonts w:ascii="Times New Roman" w:hAnsi="Times New Roman" w:cs="Times New Roman"/>
      <w:sz w:val="26"/>
      <w:szCs w:val="26"/>
    </w:rPr>
  </w:style>
  <w:style w:type="numbering" w:customStyle="1" w:styleId="124">
    <w:name w:val="Нет списка12"/>
    <w:next w:val="af4"/>
    <w:uiPriority w:val="99"/>
    <w:semiHidden/>
    <w:unhideWhenUsed/>
    <w:rsid w:val="0073025D"/>
  </w:style>
  <w:style w:type="table" w:customStyle="1" w:styleId="217">
    <w:name w:val="Сетка таблицы2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абзац 12"/>
    <w:basedOn w:val="af1"/>
    <w:link w:val="1220"/>
    <w:qFormat/>
    <w:rsid w:val="0073025D"/>
    <w:pPr>
      <w:spacing w:before="120"/>
      <w:ind w:firstLine="709"/>
      <w:jc w:val="both"/>
    </w:pPr>
    <w:rPr>
      <w:rFonts w:ascii="Times New Roman CYR" w:hAnsi="Times New Roman CYR"/>
      <w:szCs w:val="20"/>
    </w:rPr>
  </w:style>
  <w:style w:type="paragraph" w:customStyle="1" w:styleId="1ff">
    <w:name w:val="Текст1"/>
    <w:basedOn w:val="1f4"/>
    <w:rsid w:val="0073025D"/>
    <w:pPr>
      <w:suppressAutoHyphens/>
      <w:spacing w:before="0" w:line="240" w:lineRule="auto"/>
      <w:ind w:firstLine="0"/>
    </w:pPr>
    <w:rPr>
      <w:rFonts w:ascii="Courier New" w:eastAsia="Arial" w:hAnsi="Courier New"/>
      <w:snapToGrid/>
      <w:sz w:val="20"/>
      <w:lang w:eastAsia="ar-SA"/>
    </w:rPr>
  </w:style>
  <w:style w:type="paragraph" w:customStyle="1" w:styleId="bodytext">
    <w:name w:val="bodytext"/>
    <w:basedOn w:val="af1"/>
    <w:rsid w:val="0073025D"/>
    <w:pPr>
      <w:spacing w:before="100" w:beforeAutospacing="1" w:after="100" w:afterAutospacing="1"/>
    </w:pPr>
  </w:style>
  <w:style w:type="numbering" w:customStyle="1" w:styleId="3f1">
    <w:name w:val="Нет списка3"/>
    <w:next w:val="af4"/>
    <w:uiPriority w:val="99"/>
    <w:semiHidden/>
    <w:unhideWhenUsed/>
    <w:rsid w:val="0073025D"/>
  </w:style>
  <w:style w:type="paragraph" w:customStyle="1" w:styleId="1ff0">
    <w:name w:val="1. ПЗ ООС"/>
    <w:basedOn w:val="af1"/>
    <w:link w:val="1ff1"/>
    <w:rsid w:val="0073025D"/>
    <w:pPr>
      <w:spacing w:after="60"/>
      <w:ind w:left="284" w:right="284" w:firstLine="567"/>
      <w:jc w:val="both"/>
    </w:pPr>
  </w:style>
  <w:style w:type="character" w:customStyle="1" w:styleId="1ff1">
    <w:name w:val="1. ПЗ ООС Знак"/>
    <w:link w:val="1ff0"/>
    <w:locked/>
    <w:rsid w:val="0073025D"/>
    <w:rPr>
      <w:sz w:val="24"/>
      <w:szCs w:val="24"/>
    </w:rPr>
  </w:style>
  <w:style w:type="table" w:customStyle="1" w:styleId="2ff">
    <w:name w:val="!Таблица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paragraph" w:customStyle="1" w:styleId="104">
    <w:name w:val="!Таблица (10)"/>
    <w:basedOn w:val="af1"/>
    <w:uiPriority w:val="1"/>
    <w:qFormat/>
    <w:rsid w:val="0073025D"/>
    <w:pPr>
      <w:widowControl w:val="0"/>
      <w:ind w:left="-57" w:right="-57"/>
      <w:jc w:val="center"/>
    </w:pPr>
    <w:rPr>
      <w:color w:val="000000"/>
      <w:sz w:val="20"/>
    </w:rPr>
  </w:style>
  <w:style w:type="character" w:customStyle="1" w:styleId="afffffffb">
    <w:name w:val="!Курсив ПГ"/>
    <w:uiPriority w:val="1"/>
    <w:qFormat/>
    <w:rsid w:val="0073025D"/>
    <w:rPr>
      <w:i/>
    </w:rPr>
  </w:style>
  <w:style w:type="character" w:customStyle="1" w:styleId="afffffffc">
    <w:name w:val="!Нижний индекс"/>
    <w:uiPriority w:val="7"/>
    <w:qFormat/>
    <w:rsid w:val="0073025D"/>
    <w:rPr>
      <w:vertAlign w:val="subscript"/>
    </w:rPr>
  </w:style>
  <w:style w:type="character" w:customStyle="1" w:styleId="afffffffd">
    <w:name w:val="!Верхний индекс"/>
    <w:uiPriority w:val="6"/>
    <w:qFormat/>
    <w:rsid w:val="0073025D"/>
    <w:rPr>
      <w:vertAlign w:val="superscript"/>
    </w:rPr>
  </w:style>
  <w:style w:type="paragraph" w:customStyle="1" w:styleId="a10">
    <w:name w:val="a1"/>
    <w:basedOn w:val="af1"/>
    <w:rsid w:val="0073025D"/>
    <w:pPr>
      <w:spacing w:before="100" w:beforeAutospacing="1" w:after="100" w:afterAutospacing="1"/>
    </w:pPr>
  </w:style>
  <w:style w:type="paragraph" w:customStyle="1" w:styleId="Blockquote">
    <w:name w:val="Blockquote"/>
    <w:basedOn w:val="af1"/>
    <w:rsid w:val="0073025D"/>
    <w:pPr>
      <w:spacing w:before="100" w:after="100"/>
      <w:ind w:left="360" w:right="360"/>
    </w:pPr>
    <w:rPr>
      <w:snapToGrid w:val="0"/>
      <w:szCs w:val="20"/>
    </w:rPr>
  </w:style>
  <w:style w:type="character" w:styleId="afffffffe">
    <w:name w:val="Placeholder Text"/>
    <w:uiPriority w:val="99"/>
    <w:semiHidden/>
    <w:rsid w:val="0073025D"/>
    <w:rPr>
      <w:color w:val="808080"/>
    </w:rPr>
  </w:style>
  <w:style w:type="numbering" w:customStyle="1" w:styleId="4a">
    <w:name w:val="Нет списка4"/>
    <w:next w:val="af4"/>
    <w:uiPriority w:val="99"/>
    <w:semiHidden/>
    <w:unhideWhenUsed/>
    <w:rsid w:val="0073025D"/>
  </w:style>
  <w:style w:type="numbering" w:customStyle="1" w:styleId="413">
    <w:name w:val="Стиль 41"/>
    <w:uiPriority w:val="99"/>
    <w:rsid w:val="0073025D"/>
  </w:style>
  <w:style w:type="table" w:customStyle="1" w:styleId="65">
    <w:name w:val="Сетка таблицы6"/>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4"/>
    <w:uiPriority w:val="99"/>
    <w:semiHidden/>
    <w:unhideWhenUsed/>
    <w:rsid w:val="0073025D"/>
  </w:style>
  <w:style w:type="numbering" w:customStyle="1" w:styleId="57">
    <w:name w:val="Нет списка5"/>
    <w:next w:val="af4"/>
    <w:uiPriority w:val="99"/>
    <w:semiHidden/>
    <w:unhideWhenUsed/>
    <w:rsid w:val="0073025D"/>
  </w:style>
  <w:style w:type="table" w:customStyle="1" w:styleId="72">
    <w:name w:val="Сетка таблицы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f3"/>
    <w:next w:val="af6"/>
    <w:uiPriority w:val="3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
    <w:next w:val="af4"/>
    <w:uiPriority w:val="99"/>
    <w:semiHidden/>
    <w:rsid w:val="0073025D"/>
  </w:style>
  <w:style w:type="character" w:customStyle="1" w:styleId="taxon-name-main">
    <w:name w:val="taxon-name-main"/>
    <w:rsid w:val="0073025D"/>
  </w:style>
  <w:style w:type="character" w:customStyle="1" w:styleId="taxon-author">
    <w:name w:val="taxon-author"/>
    <w:rsid w:val="0073025D"/>
  </w:style>
  <w:style w:type="character" w:customStyle="1" w:styleId="taxon-nametaxon-name-modern">
    <w:name w:val="taxon-name taxon-name-modern"/>
    <w:rsid w:val="0073025D"/>
  </w:style>
  <w:style w:type="character" w:customStyle="1" w:styleId="taxon-nametaxon-name-synonym">
    <w:name w:val="taxon-name taxon-name-synonym"/>
    <w:rsid w:val="0073025D"/>
  </w:style>
  <w:style w:type="numbering" w:customStyle="1" w:styleId="73">
    <w:name w:val="Нет списка7"/>
    <w:next w:val="af4"/>
    <w:semiHidden/>
    <w:rsid w:val="0073025D"/>
  </w:style>
  <w:style w:type="numbering" w:customStyle="1" w:styleId="8b">
    <w:name w:val="Нет списка8"/>
    <w:next w:val="af4"/>
    <w:uiPriority w:val="99"/>
    <w:semiHidden/>
    <w:unhideWhenUsed/>
    <w:rsid w:val="0073025D"/>
  </w:style>
  <w:style w:type="table" w:customStyle="1" w:styleId="8c">
    <w:name w:val="Сетка таблицы8"/>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f4"/>
    <w:uiPriority w:val="99"/>
    <w:semiHidden/>
    <w:unhideWhenUsed/>
    <w:rsid w:val="0073025D"/>
  </w:style>
  <w:style w:type="paragraph" w:customStyle="1" w:styleId="xl112">
    <w:name w:val="xl112"/>
    <w:basedOn w:val="af1"/>
    <w:rsid w:val="0073025D"/>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113">
    <w:name w:val="xl113"/>
    <w:basedOn w:val="af1"/>
    <w:rsid w:val="0073025D"/>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FF0000"/>
      <w:sz w:val="18"/>
      <w:szCs w:val="18"/>
    </w:rPr>
  </w:style>
  <w:style w:type="paragraph" w:customStyle="1" w:styleId="xl114">
    <w:name w:val="xl114"/>
    <w:basedOn w:val="af1"/>
    <w:rsid w:val="0073025D"/>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FF0000"/>
      <w:sz w:val="18"/>
      <w:szCs w:val="18"/>
    </w:rPr>
  </w:style>
  <w:style w:type="paragraph" w:customStyle="1" w:styleId="xl115">
    <w:name w:val="xl115"/>
    <w:basedOn w:val="af1"/>
    <w:rsid w:val="0073025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16">
    <w:name w:val="xl116"/>
    <w:basedOn w:val="af1"/>
    <w:rsid w:val="0073025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17">
    <w:name w:val="xl117"/>
    <w:basedOn w:val="af1"/>
    <w:rsid w:val="0073025D"/>
    <w:pPr>
      <w:pBdr>
        <w:top w:val="single" w:sz="8" w:space="0" w:color="auto"/>
        <w:left w:val="single" w:sz="8" w:space="0" w:color="auto"/>
        <w:bottom w:val="single" w:sz="4" w:space="0" w:color="auto"/>
      </w:pBdr>
      <w:spacing w:before="100" w:beforeAutospacing="1" w:after="100" w:afterAutospacing="1"/>
      <w:textAlignment w:val="center"/>
    </w:pPr>
    <w:rPr>
      <w:sz w:val="18"/>
      <w:szCs w:val="18"/>
    </w:rPr>
  </w:style>
  <w:style w:type="paragraph" w:customStyle="1" w:styleId="xl118">
    <w:name w:val="xl118"/>
    <w:basedOn w:val="af1"/>
    <w:rsid w:val="0073025D"/>
    <w:pPr>
      <w:pBdr>
        <w:top w:val="single" w:sz="4" w:space="0" w:color="auto"/>
        <w:left w:val="single" w:sz="8" w:space="0" w:color="auto"/>
        <w:bottom w:val="single" w:sz="4" w:space="0" w:color="auto"/>
      </w:pBdr>
      <w:spacing w:before="100" w:beforeAutospacing="1" w:after="100" w:afterAutospacing="1"/>
      <w:textAlignment w:val="center"/>
    </w:pPr>
    <w:rPr>
      <w:sz w:val="18"/>
      <w:szCs w:val="18"/>
    </w:rPr>
  </w:style>
  <w:style w:type="paragraph" w:customStyle="1" w:styleId="xl119">
    <w:name w:val="xl119"/>
    <w:basedOn w:val="af1"/>
    <w:rsid w:val="0073025D"/>
    <w:pPr>
      <w:pBdr>
        <w:top w:val="single" w:sz="4" w:space="0" w:color="auto"/>
        <w:left w:val="single" w:sz="8"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120">
    <w:name w:val="xl120"/>
    <w:basedOn w:val="af1"/>
    <w:rsid w:val="0073025D"/>
    <w:pPr>
      <w:pBdr>
        <w:top w:val="single" w:sz="4" w:space="0" w:color="auto"/>
        <w:left w:val="single" w:sz="8" w:space="0" w:color="auto"/>
        <w:bottom w:val="single" w:sz="8" w:space="0" w:color="auto"/>
      </w:pBdr>
      <w:spacing w:before="100" w:beforeAutospacing="1" w:after="100" w:afterAutospacing="1"/>
      <w:textAlignment w:val="center"/>
    </w:pPr>
    <w:rPr>
      <w:b/>
      <w:bCs/>
      <w:color w:val="FF0000"/>
      <w:sz w:val="18"/>
      <w:szCs w:val="18"/>
    </w:rPr>
  </w:style>
  <w:style w:type="paragraph" w:customStyle="1" w:styleId="xl121">
    <w:name w:val="xl121"/>
    <w:basedOn w:val="af1"/>
    <w:rsid w:val="007302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f1"/>
    <w:rsid w:val="0073025D"/>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123">
    <w:name w:val="xl123"/>
    <w:basedOn w:val="af1"/>
    <w:rsid w:val="0073025D"/>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4">
    <w:name w:val="xl124"/>
    <w:basedOn w:val="af1"/>
    <w:rsid w:val="0073025D"/>
    <w:pPr>
      <w:pBdr>
        <w:left w:val="single" w:sz="4" w:space="0" w:color="auto"/>
        <w:bottom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5">
    <w:name w:val="xl125"/>
    <w:basedOn w:val="af1"/>
    <w:rsid w:val="0073025D"/>
    <w:pPr>
      <w:pBdr>
        <w:top w:val="single" w:sz="4" w:space="0" w:color="auto"/>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6">
    <w:name w:val="xl126"/>
    <w:basedOn w:val="af1"/>
    <w:rsid w:val="0073025D"/>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127">
    <w:name w:val="xl127"/>
    <w:basedOn w:val="af1"/>
    <w:rsid w:val="0073025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8">
    <w:name w:val="xl128"/>
    <w:basedOn w:val="af1"/>
    <w:rsid w:val="0073025D"/>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129">
    <w:name w:val="xl129"/>
    <w:basedOn w:val="af1"/>
    <w:rsid w:val="0073025D"/>
    <w:pPr>
      <w:pBdr>
        <w:top w:val="single" w:sz="4" w:space="0" w:color="auto"/>
        <w:left w:val="single" w:sz="4" w:space="0" w:color="auto"/>
        <w:bottom w:val="single" w:sz="4" w:space="0" w:color="auto"/>
        <w:right w:val="single" w:sz="8" w:space="0" w:color="auto"/>
      </w:pBdr>
      <w:spacing w:before="100" w:beforeAutospacing="1" w:after="100" w:afterAutospacing="1"/>
    </w:pPr>
    <w:rPr>
      <w:b/>
      <w:bCs/>
      <w:color w:val="FF0000"/>
      <w:sz w:val="18"/>
      <w:szCs w:val="18"/>
    </w:rPr>
  </w:style>
  <w:style w:type="paragraph" w:customStyle="1" w:styleId="xl130">
    <w:name w:val="xl130"/>
    <w:basedOn w:val="af1"/>
    <w:rsid w:val="0073025D"/>
    <w:pPr>
      <w:pBdr>
        <w:top w:val="single" w:sz="4" w:space="0" w:color="auto"/>
        <w:left w:val="single" w:sz="4" w:space="0" w:color="auto"/>
        <w:bottom w:val="single" w:sz="8" w:space="0" w:color="auto"/>
        <w:right w:val="single" w:sz="8" w:space="0" w:color="auto"/>
      </w:pBdr>
      <w:spacing w:before="100" w:beforeAutospacing="1" w:after="100" w:afterAutospacing="1"/>
    </w:pPr>
    <w:rPr>
      <w:b/>
      <w:bCs/>
      <w:color w:val="FF0000"/>
      <w:sz w:val="18"/>
      <w:szCs w:val="18"/>
    </w:rPr>
  </w:style>
  <w:style w:type="paragraph" w:customStyle="1" w:styleId="xl131">
    <w:name w:val="xl131"/>
    <w:basedOn w:val="af1"/>
    <w:rsid w:val="0073025D"/>
    <w:pPr>
      <w:spacing w:before="100" w:beforeAutospacing="1" w:after="100" w:afterAutospacing="1"/>
      <w:jc w:val="center"/>
    </w:pPr>
  </w:style>
  <w:style w:type="paragraph" w:customStyle="1" w:styleId="xl132">
    <w:name w:val="xl132"/>
    <w:basedOn w:val="af1"/>
    <w:rsid w:val="0073025D"/>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33">
    <w:name w:val="xl133"/>
    <w:basedOn w:val="af1"/>
    <w:rsid w:val="0073025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34">
    <w:name w:val="xl134"/>
    <w:basedOn w:val="af1"/>
    <w:rsid w:val="0073025D"/>
    <w:pPr>
      <w:pBdr>
        <w:top w:val="single" w:sz="8"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35">
    <w:name w:val="xl135"/>
    <w:basedOn w:val="af1"/>
    <w:rsid w:val="0073025D"/>
    <w:pPr>
      <w:spacing w:before="100" w:beforeAutospacing="1" w:after="100" w:afterAutospacing="1"/>
    </w:pPr>
    <w:rPr>
      <w:i/>
      <w:iCs/>
      <w:sz w:val="16"/>
      <w:szCs w:val="16"/>
    </w:rPr>
  </w:style>
  <w:style w:type="paragraph" w:customStyle="1" w:styleId="xl136">
    <w:name w:val="xl136"/>
    <w:basedOn w:val="af1"/>
    <w:rsid w:val="0073025D"/>
    <w:pPr>
      <w:spacing w:before="100" w:beforeAutospacing="1" w:after="100" w:afterAutospacing="1"/>
    </w:pPr>
    <w:rPr>
      <w:i/>
      <w:iCs/>
      <w:color w:val="0000FF"/>
      <w:sz w:val="16"/>
      <w:szCs w:val="16"/>
      <w:u w:val="single"/>
    </w:rPr>
  </w:style>
  <w:style w:type="paragraph" w:customStyle="1" w:styleId="xl137">
    <w:name w:val="xl137"/>
    <w:basedOn w:val="af1"/>
    <w:rsid w:val="0073025D"/>
    <w:pPr>
      <w:pBdr>
        <w:top w:val="single" w:sz="8" w:space="0" w:color="auto"/>
      </w:pBdr>
      <w:spacing w:before="100" w:beforeAutospacing="1" w:after="100" w:afterAutospacing="1"/>
      <w:jc w:val="center"/>
    </w:pPr>
    <w:rPr>
      <w:sz w:val="18"/>
      <w:szCs w:val="18"/>
    </w:rPr>
  </w:style>
  <w:style w:type="paragraph" w:customStyle="1" w:styleId="xl138">
    <w:name w:val="xl138"/>
    <w:basedOn w:val="af1"/>
    <w:rsid w:val="0073025D"/>
    <w:pPr>
      <w:spacing w:before="100" w:beforeAutospacing="1" w:after="100" w:afterAutospacing="1"/>
      <w:jc w:val="center"/>
    </w:pPr>
    <w:rPr>
      <w:b/>
      <w:bCs/>
      <w:color w:val="FF0000"/>
      <w:sz w:val="26"/>
      <w:szCs w:val="26"/>
    </w:rPr>
  </w:style>
  <w:style w:type="paragraph" w:customStyle="1" w:styleId="xl139">
    <w:name w:val="xl139"/>
    <w:basedOn w:val="af1"/>
    <w:rsid w:val="0073025D"/>
    <w:pPr>
      <w:spacing w:before="100" w:beforeAutospacing="1" w:after="100" w:afterAutospacing="1"/>
    </w:pPr>
    <w:rPr>
      <w:sz w:val="18"/>
      <w:szCs w:val="18"/>
    </w:rPr>
  </w:style>
  <w:style w:type="paragraph" w:customStyle="1" w:styleId="xl140">
    <w:name w:val="xl140"/>
    <w:basedOn w:val="af1"/>
    <w:rsid w:val="0073025D"/>
    <w:pPr>
      <w:spacing w:before="100" w:beforeAutospacing="1" w:after="100" w:afterAutospacing="1"/>
      <w:jc w:val="center"/>
    </w:pPr>
    <w:rPr>
      <w:b/>
      <w:bCs/>
    </w:rPr>
  </w:style>
  <w:style w:type="paragraph" w:customStyle="1" w:styleId="xl141">
    <w:name w:val="xl141"/>
    <w:basedOn w:val="af1"/>
    <w:rsid w:val="0073025D"/>
    <w:pPr>
      <w:spacing w:before="100" w:beforeAutospacing="1" w:after="100" w:afterAutospacing="1"/>
      <w:jc w:val="center"/>
      <w:textAlignment w:val="center"/>
    </w:pPr>
    <w:rPr>
      <w:b/>
      <w:bCs/>
      <w:color w:val="FF0000"/>
      <w:sz w:val="16"/>
      <w:szCs w:val="16"/>
    </w:rPr>
  </w:style>
  <w:style w:type="paragraph" w:customStyle="1" w:styleId="xl142">
    <w:name w:val="xl142"/>
    <w:basedOn w:val="af1"/>
    <w:rsid w:val="0073025D"/>
    <w:pPr>
      <w:pBdr>
        <w:top w:val="single" w:sz="8" w:space="0" w:color="auto"/>
        <w:lef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3">
    <w:name w:val="xl143"/>
    <w:basedOn w:val="af1"/>
    <w:rsid w:val="0073025D"/>
    <w:pPr>
      <w:pBdr>
        <w:top w:val="single" w:sz="8" w:space="0" w:color="auto"/>
      </w:pBdr>
      <w:shd w:val="clear" w:color="000000" w:fill="FFFF00"/>
      <w:spacing w:before="100" w:beforeAutospacing="1" w:after="100" w:afterAutospacing="1"/>
      <w:textAlignment w:val="center"/>
    </w:pPr>
    <w:rPr>
      <w:b/>
      <w:bCs/>
      <w:sz w:val="18"/>
      <w:szCs w:val="18"/>
    </w:rPr>
  </w:style>
  <w:style w:type="paragraph" w:customStyle="1" w:styleId="xl144">
    <w:name w:val="xl144"/>
    <w:basedOn w:val="af1"/>
    <w:rsid w:val="0073025D"/>
    <w:pPr>
      <w:pBdr>
        <w:top w:val="single" w:sz="8" w:space="0" w:color="auto"/>
        <w:righ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5">
    <w:name w:val="xl145"/>
    <w:basedOn w:val="af1"/>
    <w:rsid w:val="0073025D"/>
    <w:pPr>
      <w:pBdr>
        <w:left w:val="single" w:sz="8" w:space="0" w:color="auto"/>
        <w:bottom w:val="single" w:sz="8" w:space="0" w:color="auto"/>
      </w:pBdr>
      <w:shd w:val="clear" w:color="000000" w:fill="FFFF00"/>
      <w:spacing w:before="100" w:beforeAutospacing="1" w:after="100" w:afterAutospacing="1"/>
      <w:textAlignment w:val="center"/>
    </w:pPr>
    <w:rPr>
      <w:b/>
      <w:bCs/>
      <w:sz w:val="18"/>
      <w:szCs w:val="18"/>
    </w:rPr>
  </w:style>
  <w:style w:type="paragraph" w:customStyle="1" w:styleId="xl146">
    <w:name w:val="xl146"/>
    <w:basedOn w:val="af1"/>
    <w:rsid w:val="0073025D"/>
    <w:pPr>
      <w:pBdr>
        <w:bottom w:val="single" w:sz="8" w:space="0" w:color="auto"/>
      </w:pBdr>
      <w:shd w:val="clear" w:color="000000" w:fill="FFFF00"/>
      <w:spacing w:before="100" w:beforeAutospacing="1" w:after="100" w:afterAutospacing="1"/>
      <w:textAlignment w:val="center"/>
    </w:pPr>
    <w:rPr>
      <w:b/>
      <w:bCs/>
      <w:sz w:val="18"/>
      <w:szCs w:val="18"/>
    </w:rPr>
  </w:style>
  <w:style w:type="paragraph" w:customStyle="1" w:styleId="xl147">
    <w:name w:val="xl147"/>
    <w:basedOn w:val="af1"/>
    <w:rsid w:val="0073025D"/>
    <w:pPr>
      <w:pBdr>
        <w:bottom w:val="single" w:sz="8" w:space="0" w:color="auto"/>
        <w:righ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8">
    <w:name w:val="xl148"/>
    <w:basedOn w:val="af1"/>
    <w:rsid w:val="0073025D"/>
    <w:pPr>
      <w:spacing w:before="100" w:beforeAutospacing="1" w:after="100" w:afterAutospacing="1"/>
      <w:jc w:val="center"/>
    </w:pPr>
    <w:rPr>
      <w:b/>
      <w:bCs/>
      <w:sz w:val="18"/>
      <w:szCs w:val="18"/>
    </w:rPr>
  </w:style>
  <w:style w:type="paragraph" w:customStyle="1" w:styleId="xl149">
    <w:name w:val="xl149"/>
    <w:basedOn w:val="af1"/>
    <w:rsid w:val="0073025D"/>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50">
    <w:name w:val="xl150"/>
    <w:basedOn w:val="af1"/>
    <w:rsid w:val="0073025D"/>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51">
    <w:name w:val="xl151"/>
    <w:basedOn w:val="af1"/>
    <w:rsid w:val="0073025D"/>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2">
    <w:name w:val="xl152"/>
    <w:basedOn w:val="af1"/>
    <w:rsid w:val="0073025D"/>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3">
    <w:name w:val="xl153"/>
    <w:basedOn w:val="af1"/>
    <w:rsid w:val="0073025D"/>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4">
    <w:name w:val="xl154"/>
    <w:basedOn w:val="af1"/>
    <w:rsid w:val="0073025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5">
    <w:name w:val="xl155"/>
    <w:basedOn w:val="af1"/>
    <w:rsid w:val="0073025D"/>
    <w:pPr>
      <w:pBdr>
        <w:top w:val="single" w:sz="8"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6">
    <w:name w:val="xl156"/>
    <w:basedOn w:val="af1"/>
    <w:rsid w:val="0073025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57">
    <w:name w:val="xl157"/>
    <w:basedOn w:val="af1"/>
    <w:rsid w:val="0073025D"/>
    <w:pPr>
      <w:pBdr>
        <w:top w:val="single" w:sz="4" w:space="0" w:color="auto"/>
        <w:left w:val="single" w:sz="4" w:space="0" w:color="auto"/>
        <w:right w:val="single" w:sz="4" w:space="0" w:color="auto"/>
      </w:pBdr>
      <w:spacing w:before="100" w:beforeAutospacing="1" w:after="100" w:afterAutospacing="1"/>
      <w:jc w:val="center"/>
      <w:textAlignment w:val="center"/>
    </w:pPr>
    <w:rPr>
      <w:b/>
      <w:bCs/>
      <w:sz w:val="12"/>
      <w:szCs w:val="12"/>
    </w:rPr>
  </w:style>
  <w:style w:type="paragraph" w:customStyle="1" w:styleId="xl158">
    <w:name w:val="xl158"/>
    <w:basedOn w:val="af1"/>
    <w:rsid w:val="0073025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2"/>
      <w:szCs w:val="12"/>
    </w:rPr>
  </w:style>
  <w:style w:type="paragraph" w:customStyle="1" w:styleId="xl159">
    <w:name w:val="xl159"/>
    <w:basedOn w:val="af1"/>
    <w:rsid w:val="0073025D"/>
    <w:pPr>
      <w:pBdr>
        <w:top w:val="single" w:sz="8" w:space="0" w:color="auto"/>
        <w:left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0">
    <w:name w:val="xl160"/>
    <w:basedOn w:val="af1"/>
    <w:rsid w:val="0073025D"/>
    <w:pPr>
      <w:pBdr>
        <w:left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1">
    <w:name w:val="xl161"/>
    <w:basedOn w:val="af1"/>
    <w:rsid w:val="0073025D"/>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2">
    <w:name w:val="xl162"/>
    <w:basedOn w:val="af1"/>
    <w:rsid w:val="0073025D"/>
    <w:pPr>
      <w:pBdr>
        <w:bottom w:val="single" w:sz="8" w:space="0" w:color="auto"/>
      </w:pBdr>
      <w:spacing w:before="100" w:beforeAutospacing="1" w:after="100" w:afterAutospacing="1"/>
      <w:jc w:val="center"/>
    </w:pPr>
    <w:rPr>
      <w:b/>
      <w:bCs/>
      <w:sz w:val="16"/>
      <w:szCs w:val="16"/>
    </w:rPr>
  </w:style>
  <w:style w:type="paragraph" w:customStyle="1" w:styleId="xl163">
    <w:name w:val="xl163"/>
    <w:basedOn w:val="af1"/>
    <w:rsid w:val="0073025D"/>
    <w:pPr>
      <w:spacing w:before="100" w:beforeAutospacing="1" w:after="100" w:afterAutospacing="1"/>
      <w:jc w:val="center"/>
    </w:pPr>
    <w:rPr>
      <w:b/>
      <w:bCs/>
      <w:color w:val="FF0000"/>
      <w:sz w:val="28"/>
      <w:szCs w:val="28"/>
    </w:rPr>
  </w:style>
  <w:style w:type="paragraph" w:customStyle="1" w:styleId="xl164">
    <w:name w:val="xl164"/>
    <w:basedOn w:val="af1"/>
    <w:rsid w:val="0073025D"/>
    <w:pPr>
      <w:spacing w:before="100" w:beforeAutospacing="1" w:after="100" w:afterAutospacing="1"/>
      <w:jc w:val="center"/>
    </w:pPr>
    <w:rPr>
      <w:b/>
      <w:bCs/>
      <w:color w:val="FF0000"/>
      <w:sz w:val="28"/>
      <w:szCs w:val="28"/>
    </w:rPr>
  </w:style>
  <w:style w:type="paragraph" w:customStyle="1" w:styleId="xl165">
    <w:name w:val="xl165"/>
    <w:basedOn w:val="af1"/>
    <w:rsid w:val="0073025D"/>
    <w:pPr>
      <w:pBdr>
        <w:top w:val="single" w:sz="8" w:space="0" w:color="auto"/>
        <w:left w:val="single" w:sz="8" w:space="0" w:color="auto"/>
        <w:bottom w:val="single" w:sz="8" w:space="0" w:color="auto"/>
      </w:pBdr>
      <w:spacing w:before="100" w:beforeAutospacing="1" w:after="100" w:afterAutospacing="1"/>
      <w:jc w:val="center"/>
    </w:pPr>
    <w:rPr>
      <w:b/>
      <w:bCs/>
      <w:sz w:val="18"/>
      <w:szCs w:val="18"/>
    </w:rPr>
  </w:style>
  <w:style w:type="paragraph" w:customStyle="1" w:styleId="xl166">
    <w:name w:val="xl166"/>
    <w:basedOn w:val="af1"/>
    <w:rsid w:val="0073025D"/>
    <w:pPr>
      <w:pBdr>
        <w:top w:val="single" w:sz="8" w:space="0" w:color="auto"/>
        <w:bottom w:val="single" w:sz="8" w:space="0" w:color="auto"/>
      </w:pBdr>
      <w:spacing w:before="100" w:beforeAutospacing="1" w:after="100" w:afterAutospacing="1"/>
      <w:jc w:val="center"/>
    </w:pPr>
    <w:rPr>
      <w:b/>
      <w:bCs/>
      <w:sz w:val="18"/>
      <w:szCs w:val="18"/>
    </w:rPr>
  </w:style>
  <w:style w:type="paragraph" w:customStyle="1" w:styleId="xl167">
    <w:name w:val="xl167"/>
    <w:basedOn w:val="af1"/>
    <w:rsid w:val="0073025D"/>
    <w:pPr>
      <w:pBdr>
        <w:top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consplusnonformat">
    <w:name w:val="consplusnonformat"/>
    <w:basedOn w:val="af1"/>
    <w:uiPriority w:val="99"/>
    <w:semiHidden/>
    <w:rsid w:val="0073025D"/>
    <w:pPr>
      <w:spacing w:before="100" w:beforeAutospacing="1" w:after="100" w:afterAutospacing="1"/>
    </w:pPr>
    <w:rPr>
      <w:rFonts w:eastAsia="Calibri"/>
    </w:rPr>
  </w:style>
  <w:style w:type="paragraph" w:styleId="affffffff">
    <w:name w:val="Normal Indent"/>
    <w:aliases w:val="Rientro normale Carattere1,Rientro normale Carattere Carattere,Rientro normale Carattere1 Carattere Carattere,Rientro normale Carattere Carattere Carattere Carattere,Rientro normale Carattere3 Carattere Carattere Carattere Carattere"/>
    <w:basedOn w:val="af1"/>
    <w:link w:val="affffffff0"/>
    <w:rsid w:val="0073025D"/>
    <w:pPr>
      <w:spacing w:line="240" w:lineRule="atLeast"/>
      <w:ind w:left="1276" w:right="851"/>
      <w:jc w:val="both"/>
    </w:pPr>
    <w:rPr>
      <w:rFonts w:ascii="Arial" w:hAnsi="Arial"/>
      <w:sz w:val="22"/>
      <w:szCs w:val="20"/>
      <w:lang w:val="en-GB"/>
    </w:rPr>
  </w:style>
  <w:style w:type="character" w:customStyle="1" w:styleId="affffffff0">
    <w:name w:val="Обычный отступ Знак"/>
    <w:aliases w:val="Rientro normale Carattere1 Знак,Rientro normale Carattere Carattere Знак,Rientro normale Carattere1 Carattere Carattere Знак,Rientro normale Carattere Carattere Carattere Carattere Знак"/>
    <w:link w:val="affffffff"/>
    <w:rsid w:val="0073025D"/>
    <w:rPr>
      <w:rFonts w:ascii="Arial" w:hAnsi="Arial"/>
      <w:sz w:val="22"/>
      <w:lang w:val="en-GB"/>
    </w:rPr>
  </w:style>
  <w:style w:type="paragraph" w:customStyle="1" w:styleId="formattext0">
    <w:name w:val="formattext"/>
    <w:basedOn w:val="af1"/>
    <w:rsid w:val="0073025D"/>
    <w:pPr>
      <w:spacing w:before="100" w:beforeAutospacing="1" w:after="100" w:afterAutospacing="1"/>
    </w:pPr>
  </w:style>
  <w:style w:type="character" w:customStyle="1" w:styleId="w">
    <w:name w:val="w"/>
    <w:rsid w:val="0073025D"/>
  </w:style>
  <w:style w:type="paragraph" w:styleId="affffffff1">
    <w:name w:val="Message Header"/>
    <w:basedOn w:val="af1"/>
    <w:link w:val="affffffff2"/>
    <w:unhideWhenUsed/>
    <w:rsid w:val="0073025D"/>
    <w:pPr>
      <w:spacing w:before="60" w:after="60" w:line="200" w:lineRule="exact"/>
      <w:jc w:val="center"/>
    </w:pPr>
    <w:rPr>
      <w:rFonts w:ascii="Arial" w:hAnsi="Arial"/>
      <w:i/>
      <w:sz w:val="20"/>
      <w:szCs w:val="20"/>
    </w:rPr>
  </w:style>
  <w:style w:type="character" w:customStyle="1" w:styleId="affffffff2">
    <w:name w:val="Шапка Знак"/>
    <w:basedOn w:val="af2"/>
    <w:link w:val="affffffff1"/>
    <w:rsid w:val="0073025D"/>
    <w:rPr>
      <w:rFonts w:ascii="Arial" w:hAnsi="Arial"/>
      <w:i/>
    </w:rPr>
  </w:style>
  <w:style w:type="paragraph" w:customStyle="1" w:styleId="affffffff3">
    <w:name w:val="Таблотст"/>
    <w:basedOn w:val="af1"/>
    <w:rsid w:val="0073025D"/>
    <w:pPr>
      <w:spacing w:line="220" w:lineRule="exact"/>
      <w:ind w:left="85"/>
      <w:jc w:val="center"/>
    </w:pPr>
    <w:rPr>
      <w:rFonts w:ascii="Arial" w:hAnsi="Arial"/>
      <w:sz w:val="20"/>
      <w:szCs w:val="20"/>
    </w:rPr>
  </w:style>
  <w:style w:type="paragraph" w:customStyle="1" w:styleId="affffffff4">
    <w:name w:val="Единицы"/>
    <w:basedOn w:val="af1"/>
    <w:rsid w:val="0073025D"/>
    <w:pPr>
      <w:keepNext/>
      <w:spacing w:before="20" w:after="60"/>
      <w:ind w:right="284"/>
      <w:jc w:val="right"/>
    </w:pPr>
    <w:rPr>
      <w:rFonts w:ascii="Arial" w:hAnsi="Arial"/>
      <w:sz w:val="22"/>
      <w:szCs w:val="20"/>
    </w:rPr>
  </w:style>
  <w:style w:type="paragraph" w:customStyle="1" w:styleId="affffffff5">
    <w:name w:val="Таблица"/>
    <w:basedOn w:val="affffffff1"/>
    <w:qFormat/>
    <w:rsid w:val="0073025D"/>
    <w:pPr>
      <w:spacing w:before="0" w:after="0" w:line="220" w:lineRule="exact"/>
      <w:jc w:val="left"/>
    </w:pPr>
    <w:rPr>
      <w:i w:val="0"/>
    </w:rPr>
  </w:style>
  <w:style w:type="paragraph" w:customStyle="1" w:styleId="affffffff6">
    <w:name w:val="Нормальный по центру"/>
    <w:basedOn w:val="af1"/>
    <w:rsid w:val="0073025D"/>
    <w:pPr>
      <w:tabs>
        <w:tab w:val="left" w:pos="142"/>
        <w:tab w:val="left" w:pos="284"/>
        <w:tab w:val="left" w:pos="425"/>
        <w:tab w:val="left" w:pos="567"/>
      </w:tabs>
      <w:jc w:val="center"/>
    </w:pPr>
    <w:rPr>
      <w:rFonts w:ascii="Peterburg" w:hAnsi="Peterburg"/>
      <w:sz w:val="18"/>
      <w:szCs w:val="20"/>
    </w:rPr>
  </w:style>
  <w:style w:type="paragraph" w:customStyle="1" w:styleId="-0">
    <w:name w:val="Единицы-центр"/>
    <w:basedOn w:val="af1"/>
    <w:rsid w:val="0073025D"/>
    <w:pPr>
      <w:spacing w:after="120"/>
      <w:jc w:val="center"/>
    </w:pPr>
    <w:rPr>
      <w:rFonts w:ascii="Arial" w:hAnsi="Arial"/>
      <w:b/>
      <w:sz w:val="18"/>
    </w:rPr>
  </w:style>
  <w:style w:type="paragraph" w:customStyle="1" w:styleId="affffffff7">
    <w:name w:val="Шапка таблицы"/>
    <w:basedOn w:val="af1"/>
    <w:rsid w:val="0073025D"/>
    <w:pPr>
      <w:spacing w:before="40" w:after="20"/>
      <w:jc w:val="center"/>
    </w:pPr>
    <w:rPr>
      <w:rFonts w:ascii="Arial" w:hAnsi="Arial"/>
      <w:b/>
      <w:sz w:val="18"/>
    </w:rPr>
  </w:style>
  <w:style w:type="paragraph" w:customStyle="1" w:styleId="affffffff8">
    <w:name w:val="Боковик"/>
    <w:basedOn w:val="af1"/>
    <w:next w:val="af1"/>
    <w:rsid w:val="0073025D"/>
    <w:rPr>
      <w:rFonts w:ascii="Arial" w:hAnsi="Arial"/>
      <w:sz w:val="18"/>
    </w:rPr>
  </w:style>
  <w:style w:type="paragraph" w:customStyle="1" w:styleId="02">
    <w:name w:val="Боковик 02"/>
    <w:basedOn w:val="affffffff8"/>
    <w:rsid w:val="0073025D"/>
    <w:pPr>
      <w:ind w:left="113"/>
    </w:pPr>
  </w:style>
  <w:style w:type="paragraph" w:customStyle="1" w:styleId="04">
    <w:name w:val="Боковик 04"/>
    <w:basedOn w:val="affffffff8"/>
    <w:rsid w:val="0073025D"/>
    <w:pPr>
      <w:ind w:left="227"/>
    </w:pPr>
  </w:style>
  <w:style w:type="paragraph" w:customStyle="1" w:styleId="06">
    <w:name w:val="Боковик 06"/>
    <w:basedOn w:val="affffffff8"/>
    <w:rsid w:val="0073025D"/>
    <w:pPr>
      <w:ind w:left="340"/>
    </w:pPr>
  </w:style>
  <w:style w:type="paragraph" w:customStyle="1" w:styleId="08">
    <w:name w:val="Боковик 08"/>
    <w:basedOn w:val="affffffff8"/>
    <w:rsid w:val="0073025D"/>
    <w:pPr>
      <w:ind w:left="454"/>
    </w:pPr>
  </w:style>
  <w:style w:type="paragraph" w:customStyle="1" w:styleId="affffffff9">
    <w:name w:val="Таблица цифры"/>
    <w:basedOn w:val="af1"/>
    <w:rsid w:val="0073025D"/>
    <w:pPr>
      <w:ind w:right="28"/>
      <w:jc w:val="right"/>
    </w:pPr>
    <w:rPr>
      <w:rFonts w:ascii="Arial" w:hAnsi="Arial"/>
      <w:iCs/>
      <w:sz w:val="18"/>
    </w:rPr>
  </w:style>
  <w:style w:type="character" w:customStyle="1" w:styleId="mw-headline">
    <w:name w:val="mw-headline"/>
    <w:rsid w:val="0073025D"/>
  </w:style>
  <w:style w:type="paragraph" w:customStyle="1" w:styleId="11a">
    <w:name w:val="Знак Знак Знак1 Знак Знак Знак Знак Знак Знак1 Знак Знак Знак Знак"/>
    <w:basedOn w:val="af1"/>
    <w:rsid w:val="0073025D"/>
    <w:pPr>
      <w:keepLines/>
      <w:spacing w:line="240" w:lineRule="exact"/>
    </w:pPr>
    <w:rPr>
      <w:rFonts w:ascii="Verdana" w:eastAsia="MS Mincho" w:hAnsi="Verdana" w:cs="Franklin Gothic Book"/>
      <w:sz w:val="20"/>
      <w:szCs w:val="20"/>
      <w:lang w:val="en-US"/>
    </w:rPr>
  </w:style>
  <w:style w:type="character" w:customStyle="1" w:styleId="taxon-authorno-wrap">
    <w:name w:val="taxon-author no-wrap"/>
    <w:rsid w:val="0073025D"/>
  </w:style>
  <w:style w:type="numbering" w:customStyle="1" w:styleId="96">
    <w:name w:val="Нет списка9"/>
    <w:next w:val="af4"/>
    <w:semiHidden/>
    <w:rsid w:val="0073025D"/>
  </w:style>
  <w:style w:type="numbering" w:customStyle="1" w:styleId="113">
    <w:name w:val="Стиль11"/>
    <w:uiPriority w:val="99"/>
    <w:rsid w:val="0073025D"/>
    <w:pPr>
      <w:numPr>
        <w:numId w:val="16"/>
      </w:numPr>
    </w:pPr>
  </w:style>
  <w:style w:type="numbering" w:customStyle="1" w:styleId="210">
    <w:name w:val="Стиль21"/>
    <w:uiPriority w:val="99"/>
    <w:rsid w:val="0073025D"/>
    <w:pPr>
      <w:numPr>
        <w:numId w:val="17"/>
      </w:numPr>
    </w:pPr>
  </w:style>
  <w:style w:type="numbering" w:customStyle="1" w:styleId="310">
    <w:name w:val="Стиль31"/>
    <w:uiPriority w:val="99"/>
    <w:rsid w:val="0073025D"/>
    <w:pPr>
      <w:numPr>
        <w:numId w:val="18"/>
      </w:numPr>
    </w:pPr>
  </w:style>
  <w:style w:type="numbering" w:customStyle="1" w:styleId="42">
    <w:name w:val="Стиль 42"/>
    <w:uiPriority w:val="99"/>
    <w:rsid w:val="0073025D"/>
    <w:pPr>
      <w:numPr>
        <w:numId w:val="19"/>
      </w:numPr>
    </w:pPr>
  </w:style>
  <w:style w:type="table" w:customStyle="1" w:styleId="142">
    <w:name w:val="Сетка таблицы1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
    <w:next w:val="af4"/>
    <w:semiHidden/>
    <w:rsid w:val="0073025D"/>
  </w:style>
  <w:style w:type="paragraph" w:customStyle="1" w:styleId="1ff2">
    <w:name w:val="М. список 1"/>
    <w:basedOn w:val="afff4"/>
    <w:link w:val="1ff3"/>
    <w:rsid w:val="0073025D"/>
    <w:pPr>
      <w:tabs>
        <w:tab w:val="clear" w:pos="142"/>
      </w:tabs>
      <w:spacing w:before="120" w:line="240" w:lineRule="auto"/>
      <w:ind w:left="0" w:firstLine="0"/>
    </w:pPr>
    <w:rPr>
      <w:rFonts w:ascii="Times New Roman" w:hAnsi="Times New Roman"/>
      <w:bCs w:val="0"/>
      <w:iCs w:val="0"/>
      <w:sz w:val="24"/>
    </w:rPr>
  </w:style>
  <w:style w:type="character" w:customStyle="1" w:styleId="1ff3">
    <w:name w:val="М. список 1 Знак"/>
    <w:link w:val="1ff2"/>
    <w:rsid w:val="0073025D"/>
    <w:rPr>
      <w:sz w:val="24"/>
    </w:rPr>
  </w:style>
  <w:style w:type="numbering" w:customStyle="1" w:styleId="911">
    <w:name w:val="Стиль911"/>
    <w:rsid w:val="0073025D"/>
  </w:style>
  <w:style w:type="paragraph" w:customStyle="1" w:styleId="OEM">
    <w:name w:val="Нормальный (OEM)"/>
    <w:basedOn w:val="af1"/>
    <w:next w:val="af1"/>
    <w:rsid w:val="0073025D"/>
    <w:pPr>
      <w:widowControl w:val="0"/>
      <w:autoSpaceDE w:val="0"/>
      <w:autoSpaceDN w:val="0"/>
      <w:adjustRightInd w:val="0"/>
      <w:jc w:val="both"/>
    </w:pPr>
    <w:rPr>
      <w:rFonts w:ascii="Courier New" w:hAnsi="Courier New" w:cs="Courier New"/>
      <w:sz w:val="20"/>
      <w:szCs w:val="20"/>
    </w:rPr>
  </w:style>
  <w:style w:type="table" w:customStyle="1" w:styleId="151">
    <w:name w:val="Сетка таблицы15"/>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f4"/>
    <w:uiPriority w:val="99"/>
    <w:semiHidden/>
    <w:unhideWhenUsed/>
    <w:rsid w:val="0073025D"/>
  </w:style>
  <w:style w:type="table" w:customStyle="1" w:styleId="170">
    <w:name w:val="Сетка таблицы1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4"/>
    <w:uiPriority w:val="99"/>
    <w:semiHidden/>
    <w:unhideWhenUsed/>
    <w:rsid w:val="0073025D"/>
  </w:style>
  <w:style w:type="paragraph" w:customStyle="1" w:styleId="218">
    <w:name w:val="Заголовок 21"/>
    <w:basedOn w:val="af1"/>
    <w:next w:val="af1"/>
    <w:uiPriority w:val="99"/>
    <w:unhideWhenUsed/>
    <w:qFormat/>
    <w:rsid w:val="0073025D"/>
    <w:pPr>
      <w:keepNext/>
      <w:keepLines/>
      <w:suppressAutoHyphens/>
      <w:spacing w:before="200"/>
      <w:jc w:val="both"/>
      <w:outlineLvl w:val="1"/>
    </w:pPr>
    <w:rPr>
      <w:rFonts w:ascii="Cambria" w:hAnsi="Cambria"/>
      <w:b/>
      <w:bCs/>
      <w:color w:val="4F81BD"/>
      <w:sz w:val="26"/>
      <w:szCs w:val="26"/>
      <w:lang w:eastAsia="ar-SA"/>
    </w:rPr>
  </w:style>
  <w:style w:type="paragraph" w:customStyle="1" w:styleId="414">
    <w:name w:val="Заголовок 41"/>
    <w:basedOn w:val="af1"/>
    <w:next w:val="af1"/>
    <w:uiPriority w:val="9"/>
    <w:semiHidden/>
    <w:unhideWhenUsed/>
    <w:qFormat/>
    <w:rsid w:val="0073025D"/>
    <w:pPr>
      <w:keepNext/>
      <w:keepLines/>
      <w:suppressAutoHyphens/>
      <w:spacing w:before="200"/>
      <w:jc w:val="both"/>
      <w:outlineLvl w:val="3"/>
    </w:pPr>
    <w:rPr>
      <w:rFonts w:ascii="Cambria" w:hAnsi="Cambria"/>
      <w:b/>
      <w:bCs/>
      <w:i/>
      <w:iCs/>
      <w:color w:val="4F81BD"/>
      <w:szCs w:val="22"/>
      <w:lang w:eastAsia="ar-SA"/>
    </w:rPr>
  </w:style>
  <w:style w:type="paragraph" w:customStyle="1" w:styleId="81a">
    <w:name w:val="Заголовок 81"/>
    <w:basedOn w:val="af1"/>
    <w:next w:val="af1"/>
    <w:uiPriority w:val="9"/>
    <w:unhideWhenUsed/>
    <w:qFormat/>
    <w:rsid w:val="0073025D"/>
    <w:pPr>
      <w:keepNext/>
      <w:keepLines/>
      <w:suppressAutoHyphens/>
      <w:spacing w:before="200"/>
      <w:jc w:val="both"/>
      <w:outlineLvl w:val="7"/>
    </w:pPr>
    <w:rPr>
      <w:rFonts w:ascii="Cambria" w:hAnsi="Cambria"/>
      <w:color w:val="404040"/>
      <w:sz w:val="20"/>
      <w:szCs w:val="20"/>
      <w:lang w:eastAsia="ar-SA"/>
    </w:rPr>
  </w:style>
  <w:style w:type="numbering" w:customStyle="1" w:styleId="171">
    <w:name w:val="Нет списка17"/>
    <w:next w:val="af4"/>
    <w:uiPriority w:val="99"/>
    <w:semiHidden/>
    <w:unhideWhenUsed/>
    <w:rsid w:val="0073025D"/>
  </w:style>
  <w:style w:type="table" w:customStyle="1" w:styleId="180">
    <w:name w:val="Сетка таблицы18"/>
    <w:basedOn w:val="af3"/>
    <w:next w:val="af6"/>
    <w:uiPriority w:val="3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Заголовок оглавления1"/>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paragraph" w:customStyle="1" w:styleId="affffffffa">
    <w:name w:val="Стиль"/>
    <w:uiPriority w:val="99"/>
    <w:rsid w:val="0073025D"/>
    <w:pPr>
      <w:widowControl w:val="0"/>
      <w:suppressAutoHyphens/>
      <w:autoSpaceDE w:val="0"/>
    </w:pPr>
    <w:rPr>
      <w:spacing w:val="-1"/>
      <w:kern w:val="1"/>
      <w:sz w:val="24"/>
      <w:vertAlign w:val="superscript"/>
      <w:lang w:eastAsia="ar-SA"/>
    </w:rPr>
  </w:style>
  <w:style w:type="paragraph" w:customStyle="1" w:styleId="05125">
    <w:name w:val="Стиль Стиль По ширине Слева:  05 см Первая строка:  125 см Справа: ..."/>
    <w:basedOn w:val="af1"/>
    <w:link w:val="051250"/>
    <w:autoRedefine/>
    <w:rsid w:val="0073025D"/>
    <w:pPr>
      <w:tabs>
        <w:tab w:val="left" w:pos="360"/>
      </w:tabs>
      <w:spacing w:line="360" w:lineRule="auto"/>
      <w:ind w:left="360" w:right="284" w:firstLine="840"/>
      <w:jc w:val="both"/>
    </w:pPr>
    <w:rPr>
      <w:position w:val="-12"/>
      <w:szCs w:val="20"/>
    </w:rPr>
  </w:style>
  <w:style w:type="character" w:customStyle="1" w:styleId="051250">
    <w:name w:val="Стиль Стиль По ширине Слева:  05 см Первая строка:  125 см Справа: ... Знак"/>
    <w:link w:val="05125"/>
    <w:rsid w:val="0073025D"/>
    <w:rPr>
      <w:position w:val="-12"/>
      <w:sz w:val="24"/>
    </w:rPr>
  </w:style>
  <w:style w:type="paragraph" w:customStyle="1" w:styleId="affffffffb">
    <w:name w:val="Обычный отступ.Нормальный отступ"/>
    <w:basedOn w:val="af1"/>
    <w:rsid w:val="0073025D"/>
    <w:pPr>
      <w:spacing w:line="360" w:lineRule="auto"/>
      <w:ind w:firstLine="720"/>
      <w:jc w:val="both"/>
    </w:pPr>
    <w:rPr>
      <w:sz w:val="28"/>
      <w:szCs w:val="20"/>
    </w:rPr>
  </w:style>
  <w:style w:type="character" w:customStyle="1" w:styleId="bluebackground">
    <w:name w:val="bluebackground"/>
    <w:rsid w:val="0073025D"/>
    <w:rPr>
      <w:rFonts w:cs="Times New Roman"/>
      <w:shd w:val="clear" w:color="auto" w:fill="E6F2F4"/>
    </w:rPr>
  </w:style>
  <w:style w:type="character" w:customStyle="1" w:styleId="1ff5">
    <w:name w:val="Просмотренная гиперссылка1"/>
    <w:uiPriority w:val="99"/>
    <w:semiHidden/>
    <w:unhideWhenUsed/>
    <w:rsid w:val="0073025D"/>
    <w:rPr>
      <w:color w:val="800080"/>
      <w:u w:val="single"/>
    </w:rPr>
  </w:style>
  <w:style w:type="character" w:customStyle="1" w:styleId="219">
    <w:name w:val="Заголовок 2 Знак1"/>
    <w:aliases w:val="Заголовок 2 Джубга Знак Знак,Заголовок 2 Знак Знак,Heading 2 Char1 Знак,Heading 2 Char Char Знак,Heading 2 Char1 Char Char Знак,Heading 2 Char Char1 Знак Знак,Heading 2 Char Char Char Char Знак1,§1.1. Знак,ДЮ2 Зн,- 1.1 Знак1"/>
    <w:rsid w:val="0073025D"/>
    <w:rPr>
      <w:rFonts w:ascii="Calibri Light" w:eastAsia="Times New Roman" w:hAnsi="Calibri Light" w:cs="Times New Roman"/>
      <w:color w:val="2E74B5"/>
      <w:sz w:val="26"/>
      <w:szCs w:val="26"/>
    </w:rPr>
  </w:style>
  <w:style w:type="character" w:customStyle="1" w:styleId="81b">
    <w:name w:val="Заголовок 8 Знак1"/>
    <w:aliases w:val="GFDSN H Знак1,not In use Знак1,Heading 8 NOT IN USE Знак1"/>
    <w:uiPriority w:val="9"/>
    <w:semiHidden/>
    <w:rsid w:val="0073025D"/>
    <w:rPr>
      <w:rFonts w:ascii="Calibri Light" w:eastAsia="Times New Roman" w:hAnsi="Calibri Light" w:cs="Times New Roman"/>
      <w:color w:val="272727"/>
      <w:sz w:val="21"/>
      <w:szCs w:val="21"/>
    </w:rPr>
  </w:style>
  <w:style w:type="character" w:customStyle="1" w:styleId="415">
    <w:name w:val="Заголовок 4 Знак1"/>
    <w:aliases w:val="Заголовок 4 Джубга Знак1,- 1.1.1.1 Знак2,EIA H4 Знак1,Map Title Знак2,§1.1.1.1 Знак,Heading 4 URS Знак,D&amp;M4 Знак,D&amp;M 4 Знак"/>
    <w:rsid w:val="0073025D"/>
    <w:rPr>
      <w:rFonts w:ascii="Calibri Light" w:eastAsia="Times New Roman" w:hAnsi="Calibri Light" w:cs="Times New Roman"/>
      <w:i/>
      <w:iCs/>
      <w:color w:val="2E74B5"/>
    </w:rPr>
  </w:style>
  <w:style w:type="numbering" w:customStyle="1" w:styleId="181">
    <w:name w:val="Нет списка18"/>
    <w:next w:val="af4"/>
    <w:uiPriority w:val="99"/>
    <w:semiHidden/>
    <w:unhideWhenUsed/>
    <w:rsid w:val="0073025D"/>
  </w:style>
  <w:style w:type="numbering" w:customStyle="1" w:styleId="190">
    <w:name w:val="Нет списка19"/>
    <w:next w:val="af4"/>
    <w:uiPriority w:val="99"/>
    <w:semiHidden/>
    <w:unhideWhenUsed/>
    <w:rsid w:val="0073025D"/>
  </w:style>
  <w:style w:type="table" w:customStyle="1" w:styleId="191">
    <w:name w:val="Сетка таблицы19"/>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0">
    <w:name w:val="Заголовок оглавления2"/>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00">
    <w:name w:val="Нет списка20"/>
    <w:next w:val="af4"/>
    <w:uiPriority w:val="99"/>
    <w:semiHidden/>
    <w:unhideWhenUsed/>
    <w:rsid w:val="0073025D"/>
  </w:style>
  <w:style w:type="numbering" w:customStyle="1" w:styleId="1100">
    <w:name w:val="Нет списка110"/>
    <w:next w:val="af4"/>
    <w:uiPriority w:val="99"/>
    <w:semiHidden/>
    <w:unhideWhenUsed/>
    <w:rsid w:val="0073025D"/>
  </w:style>
  <w:style w:type="table" w:customStyle="1" w:styleId="201">
    <w:name w:val="Сетка таблицы20"/>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f4"/>
    <w:uiPriority w:val="99"/>
    <w:semiHidden/>
    <w:unhideWhenUsed/>
    <w:rsid w:val="0073025D"/>
  </w:style>
  <w:style w:type="numbering" w:customStyle="1" w:styleId="314">
    <w:name w:val="Нет списка31"/>
    <w:next w:val="af4"/>
    <w:uiPriority w:val="99"/>
    <w:semiHidden/>
    <w:unhideWhenUsed/>
    <w:rsid w:val="0073025D"/>
  </w:style>
  <w:style w:type="paragraph" w:customStyle="1" w:styleId="3f2">
    <w:name w:val="Заголовок оглавления3"/>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32">
    <w:name w:val="Нет списка23"/>
    <w:next w:val="af4"/>
    <w:uiPriority w:val="99"/>
    <w:semiHidden/>
    <w:unhideWhenUsed/>
    <w:rsid w:val="0073025D"/>
  </w:style>
  <w:style w:type="numbering" w:customStyle="1" w:styleId="1112">
    <w:name w:val="Нет списка111"/>
    <w:next w:val="af4"/>
    <w:uiPriority w:val="99"/>
    <w:semiHidden/>
    <w:unhideWhenUsed/>
    <w:rsid w:val="0073025D"/>
  </w:style>
  <w:style w:type="table" w:customStyle="1" w:styleId="233">
    <w:name w:val="Сетка таблицы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f4"/>
    <w:uiPriority w:val="99"/>
    <w:semiHidden/>
    <w:unhideWhenUsed/>
    <w:rsid w:val="0073025D"/>
  </w:style>
  <w:style w:type="numbering" w:customStyle="1" w:styleId="322">
    <w:name w:val="Нет списка32"/>
    <w:next w:val="af4"/>
    <w:uiPriority w:val="99"/>
    <w:semiHidden/>
    <w:unhideWhenUsed/>
    <w:rsid w:val="0073025D"/>
  </w:style>
  <w:style w:type="numbering" w:customStyle="1" w:styleId="251">
    <w:name w:val="Нет списка25"/>
    <w:next w:val="af4"/>
    <w:uiPriority w:val="99"/>
    <w:semiHidden/>
    <w:unhideWhenUsed/>
    <w:rsid w:val="0073025D"/>
  </w:style>
  <w:style w:type="numbering" w:customStyle="1" w:styleId="1121">
    <w:name w:val="Нет списка112"/>
    <w:next w:val="af4"/>
    <w:uiPriority w:val="99"/>
    <w:semiHidden/>
    <w:unhideWhenUsed/>
    <w:rsid w:val="0073025D"/>
  </w:style>
  <w:style w:type="table" w:customStyle="1" w:styleId="244">
    <w:name w:val="Сетка таблицы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f4"/>
    <w:uiPriority w:val="99"/>
    <w:semiHidden/>
    <w:unhideWhenUsed/>
    <w:rsid w:val="0073025D"/>
  </w:style>
  <w:style w:type="numbering" w:customStyle="1" w:styleId="331">
    <w:name w:val="Нет списка33"/>
    <w:next w:val="af4"/>
    <w:uiPriority w:val="99"/>
    <w:semiHidden/>
    <w:unhideWhenUsed/>
    <w:rsid w:val="0073025D"/>
  </w:style>
  <w:style w:type="numbering" w:customStyle="1" w:styleId="416">
    <w:name w:val="Нет списка41"/>
    <w:next w:val="af4"/>
    <w:uiPriority w:val="99"/>
    <w:semiHidden/>
    <w:unhideWhenUsed/>
    <w:rsid w:val="0073025D"/>
  </w:style>
  <w:style w:type="paragraph" w:customStyle="1" w:styleId="4b">
    <w:name w:val="Заголовок оглавления4"/>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70">
    <w:name w:val="Нет списка27"/>
    <w:next w:val="af4"/>
    <w:uiPriority w:val="99"/>
    <w:semiHidden/>
    <w:unhideWhenUsed/>
    <w:rsid w:val="0073025D"/>
  </w:style>
  <w:style w:type="table" w:customStyle="1" w:styleId="252">
    <w:name w:val="Сетка таблицы25"/>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111"/>
    <w:uiPriority w:val="99"/>
    <w:rsid w:val="0073025D"/>
  </w:style>
  <w:style w:type="paragraph" w:customStyle="1" w:styleId="affffffffc">
    <w:name w:val="Название таблицы ВСМ"/>
    <w:basedOn w:val="afffffff0"/>
    <w:qFormat/>
    <w:rsid w:val="0073025D"/>
    <w:pPr>
      <w:spacing w:before="240" w:after="240"/>
      <w:ind w:firstLine="0"/>
      <w:jc w:val="left"/>
    </w:pPr>
    <w:rPr>
      <w:b/>
    </w:rPr>
  </w:style>
  <w:style w:type="paragraph" w:customStyle="1" w:styleId="affffffffd">
    <w:name w:val="Заголовок таблицы ВСМ"/>
    <w:basedOn w:val="afffffff0"/>
    <w:qFormat/>
    <w:rsid w:val="0073025D"/>
    <w:pPr>
      <w:ind w:left="113" w:firstLine="0"/>
      <w:jc w:val="center"/>
    </w:pPr>
    <w:rPr>
      <w:b/>
    </w:rPr>
  </w:style>
  <w:style w:type="paragraph" w:customStyle="1" w:styleId="3f3">
    <w:name w:val="Заголовок 3_ВСМ"/>
    <w:basedOn w:val="27"/>
    <w:qFormat/>
    <w:rsid w:val="0073025D"/>
    <w:pPr>
      <w:keepLines/>
      <w:suppressAutoHyphens/>
      <w:ind w:left="720" w:hanging="720"/>
      <w:jc w:val="left"/>
    </w:pPr>
    <w:rPr>
      <w:bCs w:val="0"/>
      <w:iCs w:val="0"/>
      <w:color w:val="000000"/>
      <w:szCs w:val="26"/>
      <w:lang w:eastAsia="en-US"/>
    </w:rPr>
  </w:style>
  <w:style w:type="paragraph" w:customStyle="1" w:styleId="1230">
    <w:name w:val="абзац 12 Знак3"/>
    <w:basedOn w:val="af1"/>
    <w:link w:val="1231"/>
    <w:semiHidden/>
    <w:rsid w:val="0073025D"/>
    <w:pPr>
      <w:overflowPunct w:val="0"/>
      <w:autoSpaceDE w:val="0"/>
      <w:autoSpaceDN w:val="0"/>
      <w:adjustRightInd w:val="0"/>
      <w:spacing w:before="120"/>
      <w:ind w:firstLine="709"/>
      <w:jc w:val="both"/>
      <w:textAlignment w:val="baseline"/>
    </w:pPr>
    <w:rPr>
      <w:szCs w:val="20"/>
    </w:rPr>
  </w:style>
  <w:style w:type="character" w:customStyle="1" w:styleId="1231">
    <w:name w:val="абзац 12 Знак3 Знак"/>
    <w:link w:val="1230"/>
    <w:semiHidden/>
    <w:rsid w:val="0073025D"/>
    <w:rPr>
      <w:sz w:val="24"/>
    </w:rPr>
  </w:style>
  <w:style w:type="paragraph" w:customStyle="1" w:styleId="affffffffe">
    <w:name w:val="Название рисунка"/>
    <w:basedOn w:val="af1"/>
    <w:rsid w:val="0073025D"/>
    <w:pPr>
      <w:spacing w:before="120" w:after="120"/>
      <w:jc w:val="center"/>
      <w:outlineLvl w:val="0"/>
    </w:pPr>
    <w:rPr>
      <w:b/>
    </w:rPr>
  </w:style>
  <w:style w:type="paragraph" w:customStyle="1" w:styleId="3f4">
    <w:name w:val="боковик3"/>
    <w:basedOn w:val="af1"/>
    <w:rsid w:val="0073025D"/>
    <w:pPr>
      <w:widowControl w:val="0"/>
      <w:spacing w:before="72"/>
      <w:jc w:val="center"/>
    </w:pPr>
    <w:rPr>
      <w:rFonts w:ascii="JournalRub" w:hAnsi="JournalRub"/>
      <w:b/>
      <w:sz w:val="14"/>
      <w:szCs w:val="20"/>
    </w:rPr>
  </w:style>
  <w:style w:type="paragraph" w:customStyle="1" w:styleId="PlainText2">
    <w:name w:val="Plain Text2"/>
    <w:basedOn w:val="af1"/>
    <w:uiPriority w:val="99"/>
    <w:rsid w:val="0073025D"/>
    <w:pPr>
      <w:spacing w:after="240" w:line="288" w:lineRule="auto"/>
      <w:ind w:firstLine="567"/>
      <w:jc w:val="both"/>
    </w:pPr>
    <w:rPr>
      <w:rFonts w:ascii="AGOpus" w:hAnsi="AGOpus"/>
      <w:i/>
      <w:szCs w:val="20"/>
    </w:rPr>
  </w:style>
  <w:style w:type="paragraph" w:customStyle="1" w:styleId="acaae">
    <w:name w:val="?acaae"/>
    <w:basedOn w:val="af1"/>
    <w:uiPriority w:val="99"/>
    <w:rsid w:val="0073025D"/>
    <w:pPr>
      <w:spacing w:after="840"/>
      <w:jc w:val="center"/>
    </w:pPr>
    <w:rPr>
      <w:rFonts w:ascii="Bodoni" w:hAnsi="Bodoni"/>
      <w:b/>
      <w:i/>
      <w:sz w:val="44"/>
      <w:szCs w:val="20"/>
    </w:rPr>
  </w:style>
  <w:style w:type="paragraph" w:customStyle="1" w:styleId="afffffffff">
    <w:name w:val="НАШ формат"/>
    <w:basedOn w:val="af1"/>
    <w:link w:val="afffffffff0"/>
    <w:qFormat/>
    <w:rsid w:val="0073025D"/>
    <w:pPr>
      <w:ind w:firstLine="709"/>
      <w:jc w:val="both"/>
    </w:pPr>
    <w:rPr>
      <w:color w:val="000000"/>
      <w:shd w:val="clear" w:color="auto" w:fill="FFFFFF"/>
    </w:rPr>
  </w:style>
  <w:style w:type="character" w:customStyle="1" w:styleId="afffffffff0">
    <w:name w:val="НАШ формат Знак"/>
    <w:link w:val="afffffffff"/>
    <w:rsid w:val="0073025D"/>
    <w:rPr>
      <w:color w:val="000000"/>
      <w:sz w:val="24"/>
      <w:szCs w:val="24"/>
    </w:rPr>
  </w:style>
  <w:style w:type="character" w:customStyle="1" w:styleId="ciaeniinee1">
    <w:name w:val="ciae niinee1"/>
    <w:rsid w:val="0073025D"/>
    <w:rPr>
      <w:vertAlign w:val="superscript"/>
    </w:rPr>
  </w:style>
  <w:style w:type="paragraph" w:customStyle="1" w:styleId="316">
    <w:name w:val="Основной текст с отступом 31"/>
    <w:basedOn w:val="af1"/>
    <w:rsid w:val="0073025D"/>
    <w:pPr>
      <w:spacing w:before="360" w:after="200" w:line="288" w:lineRule="auto"/>
      <w:ind w:firstLine="851"/>
      <w:jc w:val="both"/>
    </w:pPr>
    <w:rPr>
      <w:rFonts w:ascii="AGOpus" w:hAnsi="AGOpus"/>
      <w:i/>
      <w:sz w:val="22"/>
      <w:szCs w:val="20"/>
    </w:rPr>
  </w:style>
  <w:style w:type="character" w:customStyle="1" w:styleId="4c">
    <w:name w:val="номер страницы4"/>
    <w:rsid w:val="0073025D"/>
    <w:rPr>
      <w:sz w:val="20"/>
    </w:rPr>
  </w:style>
  <w:style w:type="paragraph" w:customStyle="1" w:styleId="1ff6">
    <w:name w:val="рамка бок доп 1й лист"/>
    <w:basedOn w:val="af1"/>
    <w:link w:val="1ff7"/>
    <w:uiPriority w:val="99"/>
    <w:rsid w:val="0073025D"/>
    <w:pPr>
      <w:spacing w:line="360" w:lineRule="auto"/>
      <w:ind w:left="680" w:firstLine="709"/>
    </w:pPr>
    <w:rPr>
      <w:sz w:val="22"/>
      <w:szCs w:val="20"/>
    </w:rPr>
  </w:style>
  <w:style w:type="character" w:customStyle="1" w:styleId="1ff7">
    <w:name w:val="рамка бок доп 1й лист Знак"/>
    <w:link w:val="1ff6"/>
    <w:uiPriority w:val="99"/>
    <w:rsid w:val="0073025D"/>
    <w:rPr>
      <w:sz w:val="22"/>
    </w:rPr>
  </w:style>
  <w:style w:type="paragraph" w:customStyle="1" w:styleId="a12">
    <w:name w:val="aбзац 12 Знак Знак"/>
    <w:basedOn w:val="af1"/>
    <w:rsid w:val="0073025D"/>
    <w:pPr>
      <w:spacing w:before="120"/>
      <w:ind w:firstLine="709"/>
      <w:jc w:val="both"/>
      <w:textAlignment w:val="baseline"/>
    </w:pPr>
  </w:style>
  <w:style w:type="paragraph" w:customStyle="1" w:styleId="afffffffff1">
    <w:name w:val="Перечисления"/>
    <w:basedOn w:val="aff6"/>
    <w:rsid w:val="0073025D"/>
    <w:pPr>
      <w:widowControl/>
      <w:spacing w:before="60"/>
      <w:ind w:left="0" w:right="0"/>
      <w:jc w:val="both"/>
    </w:pPr>
    <w:rPr>
      <w:b w:val="0"/>
      <w:bCs w:val="0"/>
      <w:szCs w:val="20"/>
    </w:rPr>
  </w:style>
  <w:style w:type="paragraph" w:customStyle="1" w:styleId="afffffffff2">
    <w:name w:val="Основной текст док."/>
    <w:basedOn w:val="af1"/>
    <w:link w:val="afffffffff3"/>
    <w:rsid w:val="0073025D"/>
    <w:pPr>
      <w:spacing w:before="60" w:after="60"/>
      <w:ind w:firstLine="567"/>
      <w:jc w:val="both"/>
    </w:pPr>
    <w:rPr>
      <w:szCs w:val="20"/>
    </w:rPr>
  </w:style>
  <w:style w:type="character" w:customStyle="1" w:styleId="afffffffff3">
    <w:name w:val="Основной текст док. Знак"/>
    <w:link w:val="afffffffff2"/>
    <w:rsid w:val="0073025D"/>
    <w:rPr>
      <w:sz w:val="24"/>
    </w:rPr>
  </w:style>
  <w:style w:type="numbering" w:customStyle="1" w:styleId="280">
    <w:name w:val="Нет списка28"/>
    <w:next w:val="af4"/>
    <w:uiPriority w:val="99"/>
    <w:semiHidden/>
    <w:unhideWhenUsed/>
    <w:rsid w:val="0073025D"/>
  </w:style>
  <w:style w:type="numbering" w:customStyle="1" w:styleId="1130">
    <w:name w:val="Нет списка113"/>
    <w:next w:val="af4"/>
    <w:uiPriority w:val="99"/>
    <w:semiHidden/>
    <w:unhideWhenUsed/>
    <w:rsid w:val="0073025D"/>
  </w:style>
  <w:style w:type="numbering" w:customStyle="1" w:styleId="43">
    <w:name w:val="Стиль 43"/>
    <w:uiPriority w:val="99"/>
    <w:rsid w:val="0073025D"/>
    <w:pPr>
      <w:numPr>
        <w:numId w:val="26"/>
      </w:numPr>
    </w:pPr>
  </w:style>
  <w:style w:type="numbering" w:customStyle="1" w:styleId="430">
    <w:name w:val="Стиль43"/>
    <w:uiPriority w:val="99"/>
    <w:rsid w:val="0073025D"/>
  </w:style>
  <w:style w:type="table" w:customStyle="1" w:styleId="261">
    <w:name w:val="Сетка таблицы26"/>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4"/>
    <w:uiPriority w:val="99"/>
    <w:semiHidden/>
    <w:unhideWhenUsed/>
    <w:rsid w:val="0073025D"/>
  </w:style>
  <w:style w:type="table" w:customStyle="1" w:styleId="1101">
    <w:name w:val="Сетка таблицы110"/>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f4"/>
    <w:uiPriority w:val="99"/>
    <w:semiHidden/>
    <w:unhideWhenUsed/>
    <w:rsid w:val="0073025D"/>
  </w:style>
  <w:style w:type="table" w:customStyle="1" w:styleId="271">
    <w:name w:val="Сетка таблицы2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f4"/>
    <w:uiPriority w:val="99"/>
    <w:semiHidden/>
    <w:unhideWhenUsed/>
    <w:rsid w:val="0073025D"/>
  </w:style>
  <w:style w:type="table" w:customStyle="1" w:styleId="323">
    <w:name w:val="Сетка таблицы3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f4"/>
    <w:uiPriority w:val="99"/>
    <w:semiHidden/>
    <w:unhideWhenUsed/>
    <w:rsid w:val="0073025D"/>
  </w:style>
  <w:style w:type="table" w:customStyle="1" w:styleId="2120">
    <w:name w:val="Сетка таблицы2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f4"/>
    <w:uiPriority w:val="99"/>
    <w:semiHidden/>
    <w:unhideWhenUsed/>
    <w:rsid w:val="0073025D"/>
  </w:style>
  <w:style w:type="table" w:customStyle="1" w:styleId="520">
    <w:name w:val="Сетка таблицы5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Таблица2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2">
    <w:name w:val="Нет списка42"/>
    <w:next w:val="af4"/>
    <w:uiPriority w:val="99"/>
    <w:semiHidden/>
    <w:unhideWhenUsed/>
    <w:rsid w:val="0073025D"/>
  </w:style>
  <w:style w:type="numbering" w:customStyle="1" w:styleId="4110">
    <w:name w:val="Стиль 411"/>
    <w:uiPriority w:val="99"/>
    <w:rsid w:val="0073025D"/>
  </w:style>
  <w:style w:type="table" w:customStyle="1" w:styleId="620">
    <w:name w:val="Сетка таблицы6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4"/>
    <w:uiPriority w:val="99"/>
    <w:semiHidden/>
    <w:unhideWhenUsed/>
    <w:rsid w:val="0073025D"/>
  </w:style>
  <w:style w:type="numbering" w:customStyle="1" w:styleId="511">
    <w:name w:val="Нет списка51"/>
    <w:next w:val="af4"/>
    <w:uiPriority w:val="99"/>
    <w:semiHidden/>
    <w:unhideWhenUsed/>
    <w:rsid w:val="0073025D"/>
  </w:style>
  <w:style w:type="table" w:customStyle="1" w:styleId="720">
    <w:name w:val="Сетка таблицы7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f4"/>
    <w:semiHidden/>
    <w:rsid w:val="0073025D"/>
  </w:style>
  <w:style w:type="numbering" w:customStyle="1" w:styleId="711">
    <w:name w:val="Нет списка71"/>
    <w:next w:val="af4"/>
    <w:semiHidden/>
    <w:rsid w:val="0073025D"/>
  </w:style>
  <w:style w:type="numbering" w:customStyle="1" w:styleId="81c">
    <w:name w:val="Нет списка81"/>
    <w:next w:val="af4"/>
    <w:uiPriority w:val="99"/>
    <w:semiHidden/>
    <w:unhideWhenUsed/>
    <w:rsid w:val="0073025D"/>
  </w:style>
  <w:style w:type="table" w:customStyle="1" w:styleId="81d">
    <w:name w:val="Сетка таблицы8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4"/>
    <w:uiPriority w:val="99"/>
    <w:semiHidden/>
    <w:unhideWhenUsed/>
    <w:rsid w:val="0073025D"/>
  </w:style>
  <w:style w:type="numbering" w:customStyle="1" w:styleId="910">
    <w:name w:val="Нет списка91"/>
    <w:next w:val="af4"/>
    <w:semiHidden/>
    <w:rsid w:val="0073025D"/>
  </w:style>
  <w:style w:type="numbering" w:customStyle="1" w:styleId="112">
    <w:name w:val="Стиль112"/>
    <w:uiPriority w:val="99"/>
    <w:rsid w:val="0073025D"/>
    <w:pPr>
      <w:numPr>
        <w:numId w:val="100"/>
      </w:numPr>
    </w:pPr>
  </w:style>
  <w:style w:type="numbering" w:customStyle="1" w:styleId="2112">
    <w:name w:val="Стиль211"/>
    <w:uiPriority w:val="99"/>
    <w:rsid w:val="0073025D"/>
  </w:style>
  <w:style w:type="numbering" w:customStyle="1" w:styleId="3111">
    <w:name w:val="Стиль311"/>
    <w:uiPriority w:val="99"/>
    <w:rsid w:val="0073025D"/>
  </w:style>
  <w:style w:type="numbering" w:customStyle="1" w:styleId="4210">
    <w:name w:val="Стиль 421"/>
    <w:uiPriority w:val="99"/>
    <w:rsid w:val="0073025D"/>
  </w:style>
  <w:style w:type="numbering" w:customStyle="1" w:styleId="4111">
    <w:name w:val="Стиль411"/>
    <w:uiPriority w:val="99"/>
    <w:rsid w:val="0073025D"/>
  </w:style>
  <w:style w:type="table" w:customStyle="1" w:styleId="1411">
    <w:name w:val="Сетка таблицы14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f4"/>
    <w:semiHidden/>
    <w:rsid w:val="0073025D"/>
  </w:style>
  <w:style w:type="numbering" w:customStyle="1" w:styleId="9111">
    <w:name w:val="Стиль9111"/>
    <w:rsid w:val="0073025D"/>
    <w:pPr>
      <w:numPr>
        <w:numId w:val="13"/>
      </w:numPr>
    </w:pPr>
  </w:style>
  <w:style w:type="table" w:customStyle="1" w:styleId="1510">
    <w:name w:val="Сетка таблицы15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
    <w:next w:val="af4"/>
    <w:uiPriority w:val="99"/>
    <w:semiHidden/>
    <w:unhideWhenUsed/>
    <w:rsid w:val="0073025D"/>
  </w:style>
  <w:style w:type="table" w:customStyle="1" w:styleId="1710">
    <w:name w:val="Сетка таблицы17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f4"/>
    <w:uiPriority w:val="99"/>
    <w:semiHidden/>
    <w:unhideWhenUsed/>
    <w:rsid w:val="0073025D"/>
  </w:style>
  <w:style w:type="numbering" w:customStyle="1" w:styleId="1711">
    <w:name w:val="Нет списка171"/>
    <w:next w:val="af4"/>
    <w:uiPriority w:val="99"/>
    <w:semiHidden/>
    <w:unhideWhenUsed/>
    <w:rsid w:val="0073025D"/>
  </w:style>
  <w:style w:type="table" w:customStyle="1" w:styleId="1810">
    <w:name w:val="Сетка таблицы18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f4"/>
    <w:uiPriority w:val="99"/>
    <w:semiHidden/>
    <w:unhideWhenUsed/>
    <w:rsid w:val="0073025D"/>
  </w:style>
  <w:style w:type="numbering" w:customStyle="1" w:styleId="1910">
    <w:name w:val="Нет списка191"/>
    <w:next w:val="af4"/>
    <w:uiPriority w:val="99"/>
    <w:semiHidden/>
    <w:unhideWhenUsed/>
    <w:rsid w:val="0073025D"/>
  </w:style>
  <w:style w:type="table" w:customStyle="1" w:styleId="1911">
    <w:name w:val="Сетка таблицы19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
    <w:name w:val="Нет списка211"/>
    <w:next w:val="af4"/>
    <w:uiPriority w:val="99"/>
    <w:semiHidden/>
    <w:unhideWhenUsed/>
    <w:rsid w:val="0073025D"/>
  </w:style>
  <w:style w:type="numbering" w:customStyle="1" w:styleId="2010">
    <w:name w:val="Нет списка201"/>
    <w:next w:val="af4"/>
    <w:uiPriority w:val="99"/>
    <w:semiHidden/>
    <w:unhideWhenUsed/>
    <w:rsid w:val="0073025D"/>
  </w:style>
  <w:style w:type="numbering" w:customStyle="1" w:styleId="11010">
    <w:name w:val="Нет списка1101"/>
    <w:next w:val="af4"/>
    <w:uiPriority w:val="99"/>
    <w:semiHidden/>
    <w:unhideWhenUsed/>
    <w:rsid w:val="0073025D"/>
  </w:style>
  <w:style w:type="table" w:customStyle="1" w:styleId="2011">
    <w:name w:val="Сетка таблицы20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f4"/>
    <w:uiPriority w:val="99"/>
    <w:semiHidden/>
    <w:unhideWhenUsed/>
    <w:rsid w:val="0073025D"/>
  </w:style>
  <w:style w:type="numbering" w:customStyle="1" w:styleId="3114">
    <w:name w:val="Нет списка311"/>
    <w:next w:val="af4"/>
    <w:uiPriority w:val="99"/>
    <w:semiHidden/>
    <w:unhideWhenUsed/>
    <w:rsid w:val="0073025D"/>
  </w:style>
  <w:style w:type="numbering" w:customStyle="1" w:styleId="2310">
    <w:name w:val="Нет списка231"/>
    <w:next w:val="af4"/>
    <w:uiPriority w:val="99"/>
    <w:semiHidden/>
    <w:unhideWhenUsed/>
    <w:rsid w:val="0073025D"/>
  </w:style>
  <w:style w:type="numbering" w:customStyle="1" w:styleId="11111">
    <w:name w:val="Нет списка11111"/>
    <w:next w:val="af4"/>
    <w:uiPriority w:val="99"/>
    <w:semiHidden/>
    <w:unhideWhenUsed/>
    <w:rsid w:val="0073025D"/>
  </w:style>
  <w:style w:type="table" w:customStyle="1" w:styleId="2311">
    <w:name w:val="Сетка таблицы2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f4"/>
    <w:uiPriority w:val="99"/>
    <w:semiHidden/>
    <w:unhideWhenUsed/>
    <w:rsid w:val="0073025D"/>
  </w:style>
  <w:style w:type="numbering" w:customStyle="1" w:styleId="3210">
    <w:name w:val="Нет списка321"/>
    <w:next w:val="af4"/>
    <w:uiPriority w:val="99"/>
    <w:semiHidden/>
    <w:unhideWhenUsed/>
    <w:rsid w:val="0073025D"/>
  </w:style>
  <w:style w:type="numbering" w:customStyle="1" w:styleId="2510">
    <w:name w:val="Нет списка251"/>
    <w:next w:val="af4"/>
    <w:uiPriority w:val="99"/>
    <w:semiHidden/>
    <w:unhideWhenUsed/>
    <w:rsid w:val="0073025D"/>
  </w:style>
  <w:style w:type="numbering" w:customStyle="1" w:styleId="11210">
    <w:name w:val="Нет списка1121"/>
    <w:next w:val="af4"/>
    <w:uiPriority w:val="99"/>
    <w:semiHidden/>
    <w:unhideWhenUsed/>
    <w:rsid w:val="0073025D"/>
  </w:style>
  <w:style w:type="table" w:customStyle="1" w:styleId="2411">
    <w:name w:val="Сетка таблицы2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f4"/>
    <w:uiPriority w:val="99"/>
    <w:semiHidden/>
    <w:unhideWhenUsed/>
    <w:rsid w:val="0073025D"/>
  </w:style>
  <w:style w:type="numbering" w:customStyle="1" w:styleId="3310">
    <w:name w:val="Нет списка331"/>
    <w:next w:val="af4"/>
    <w:uiPriority w:val="99"/>
    <w:semiHidden/>
    <w:unhideWhenUsed/>
    <w:rsid w:val="0073025D"/>
  </w:style>
  <w:style w:type="numbering" w:customStyle="1" w:styleId="4112">
    <w:name w:val="Нет списка411"/>
    <w:next w:val="af4"/>
    <w:uiPriority w:val="99"/>
    <w:semiHidden/>
    <w:unhideWhenUsed/>
    <w:rsid w:val="0073025D"/>
  </w:style>
  <w:style w:type="numbering" w:customStyle="1" w:styleId="2710">
    <w:name w:val="Нет списка271"/>
    <w:next w:val="af4"/>
    <w:uiPriority w:val="99"/>
    <w:semiHidden/>
    <w:unhideWhenUsed/>
    <w:rsid w:val="0073025D"/>
  </w:style>
  <w:style w:type="table" w:customStyle="1" w:styleId="2511">
    <w:name w:val="Сетка таблицы25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Стиль1111"/>
    <w:uiPriority w:val="99"/>
    <w:rsid w:val="0073025D"/>
    <w:pPr>
      <w:numPr>
        <w:numId w:val="25"/>
      </w:numPr>
    </w:pPr>
  </w:style>
  <w:style w:type="paragraph" w:styleId="afffffffff4">
    <w:name w:val="Revision"/>
    <w:hidden/>
    <w:uiPriority w:val="71"/>
    <w:rsid w:val="0073025D"/>
    <w:rPr>
      <w:rFonts w:ascii="Calibri" w:eastAsia="Calibri" w:hAnsi="Calibri"/>
      <w:sz w:val="22"/>
      <w:szCs w:val="22"/>
      <w:lang w:eastAsia="en-US"/>
    </w:rPr>
  </w:style>
  <w:style w:type="numbering" w:customStyle="1" w:styleId="300">
    <w:name w:val="Нет списка30"/>
    <w:next w:val="af4"/>
    <w:uiPriority w:val="99"/>
    <w:semiHidden/>
    <w:unhideWhenUsed/>
    <w:rsid w:val="0073025D"/>
  </w:style>
  <w:style w:type="numbering" w:customStyle="1" w:styleId="1150">
    <w:name w:val="Нет списка115"/>
    <w:next w:val="af4"/>
    <w:uiPriority w:val="99"/>
    <w:semiHidden/>
    <w:unhideWhenUsed/>
    <w:rsid w:val="0073025D"/>
  </w:style>
  <w:style w:type="numbering" w:customStyle="1" w:styleId="2101">
    <w:name w:val="Нет списка210"/>
    <w:next w:val="af4"/>
    <w:uiPriority w:val="99"/>
    <w:semiHidden/>
    <w:unhideWhenUsed/>
    <w:rsid w:val="0073025D"/>
  </w:style>
  <w:style w:type="table" w:customStyle="1" w:styleId="281">
    <w:name w:val="Сетка таблицы28"/>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ый список1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
    <w:name w:val="1 / 1.1 / 1.1.13"/>
    <w:basedOn w:val="af4"/>
    <w:next w:val="111111"/>
    <w:rsid w:val="0073025D"/>
  </w:style>
  <w:style w:type="table" w:customStyle="1" w:styleId="1122">
    <w:name w:val="Сетка таблицы11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ЭКОцентр Таблица (8пт)2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
    <w:name w:val="ЭКОцентр Таблица (8пт)11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
    <w:name w:val="ЭКОцентр Таблица (8пт)2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
    <w:name w:val="ЭКОцентр Таблица (8пт)3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
    <w:name w:val="ЭКОцентр Таблица (8пт)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
    <w:name w:val="ЭКОцентр Таблица (8пт)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
    <w:name w:val="ЭКОцентр Таблица (8пт)6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
    <w:name w:val="ЭКОцентр Таблица (8пт)7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0">
    <w:name w:val="Нет списка116"/>
    <w:next w:val="af4"/>
    <w:uiPriority w:val="99"/>
    <w:semiHidden/>
    <w:rsid w:val="0073025D"/>
  </w:style>
  <w:style w:type="numbering" w:customStyle="1" w:styleId="1115">
    <w:name w:val="Текущий список111"/>
    <w:rsid w:val="0073025D"/>
  </w:style>
  <w:style w:type="numbering" w:customStyle="1" w:styleId="2114">
    <w:name w:val="Текущий список211"/>
    <w:rsid w:val="0073025D"/>
  </w:style>
  <w:style w:type="numbering" w:customStyle="1" w:styleId="2121">
    <w:name w:val="Нет списка212"/>
    <w:next w:val="af4"/>
    <w:uiPriority w:val="99"/>
    <w:semiHidden/>
    <w:rsid w:val="0073025D"/>
  </w:style>
  <w:style w:type="numbering" w:customStyle="1" w:styleId="4211">
    <w:name w:val="Стиль421"/>
    <w:rsid w:val="0073025D"/>
  </w:style>
  <w:style w:type="table" w:customStyle="1" w:styleId="881">
    <w:name w:val="ЭКОцентр Таблица (8пт)8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
    <w:name w:val="ЭКОцентр Таблица (8пт)9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
    <w:name w:val="ЭКОцентр Таблица (8пт)1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
    <w:name w:val="ЭКОцентр Таблица (8пт)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
    <w:name w:val="ЭКОцентр Таблица (8пт)1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
    <w:name w:val="Сетка таблицы4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ЭКОцентр Таблица (8пт)13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
    <w:name w:val="ЭКОцентр Таблица (8пт)1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
    <w:name w:val="ЭКОцентр Таблица (8пт)1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
    <w:name w:val="ЭКОцентр Таблица (8пт)16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0">
    <w:name w:val="Сетка таблицы5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
    <w:name w:val="ЭКОцентр Таблица (8пт)17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
    <w:name w:val="ЭКОцентр Таблица (8пт)18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
    <w:name w:val="ЭКОцентр Таблица (8пт)19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
    <w:name w:val="ЭКОцентр Таблица (8пт)2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
    <w:name w:val="ЭКОцентр Таблица (8пт)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
    <w:name w:val="ЭКОцентр Таблица (8пт)2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
    <w:name w:val="ЭКОцентр Таблица (8пт)231"/>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0">
    <w:name w:val="Стиль 44"/>
    <w:uiPriority w:val="99"/>
    <w:rsid w:val="0073025D"/>
  </w:style>
  <w:style w:type="numbering" w:customStyle="1" w:styleId="1222">
    <w:name w:val="Нет списка122"/>
    <w:next w:val="af4"/>
    <w:uiPriority w:val="99"/>
    <w:semiHidden/>
    <w:unhideWhenUsed/>
    <w:rsid w:val="0073025D"/>
  </w:style>
  <w:style w:type="table" w:customStyle="1" w:styleId="2130">
    <w:name w:val="Сетка таблицы21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f4"/>
    <w:uiPriority w:val="99"/>
    <w:semiHidden/>
    <w:unhideWhenUsed/>
    <w:rsid w:val="0073025D"/>
  </w:style>
  <w:style w:type="table" w:customStyle="1" w:styleId="225">
    <w:name w:val="!Таблица2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1">
    <w:name w:val="Нет списка43"/>
    <w:next w:val="af4"/>
    <w:uiPriority w:val="99"/>
    <w:semiHidden/>
    <w:unhideWhenUsed/>
    <w:rsid w:val="0073025D"/>
  </w:style>
  <w:style w:type="numbering" w:customStyle="1" w:styleId="4120">
    <w:name w:val="Стиль 412"/>
    <w:uiPriority w:val="99"/>
    <w:rsid w:val="0073025D"/>
  </w:style>
  <w:style w:type="table" w:customStyle="1" w:styleId="630">
    <w:name w:val="Сетка таблицы6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f4"/>
    <w:uiPriority w:val="99"/>
    <w:semiHidden/>
    <w:unhideWhenUsed/>
    <w:rsid w:val="0073025D"/>
  </w:style>
  <w:style w:type="numbering" w:customStyle="1" w:styleId="521">
    <w:name w:val="Нет списка52"/>
    <w:next w:val="af4"/>
    <w:uiPriority w:val="99"/>
    <w:semiHidden/>
    <w:unhideWhenUsed/>
    <w:rsid w:val="0073025D"/>
  </w:style>
  <w:style w:type="table" w:customStyle="1" w:styleId="730">
    <w:name w:val="Сетка таблицы7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f4"/>
    <w:semiHidden/>
    <w:rsid w:val="0073025D"/>
  </w:style>
  <w:style w:type="numbering" w:customStyle="1" w:styleId="721">
    <w:name w:val="Нет списка72"/>
    <w:next w:val="af4"/>
    <w:semiHidden/>
    <w:rsid w:val="0073025D"/>
  </w:style>
  <w:style w:type="numbering" w:customStyle="1" w:styleId="826">
    <w:name w:val="Нет списка82"/>
    <w:next w:val="af4"/>
    <w:uiPriority w:val="99"/>
    <w:semiHidden/>
    <w:unhideWhenUsed/>
    <w:rsid w:val="0073025D"/>
  </w:style>
  <w:style w:type="table" w:customStyle="1" w:styleId="827">
    <w:name w:val="Сетка таблицы8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f4"/>
    <w:uiPriority w:val="99"/>
    <w:semiHidden/>
    <w:unhideWhenUsed/>
    <w:rsid w:val="0073025D"/>
  </w:style>
  <w:style w:type="numbering" w:customStyle="1" w:styleId="920">
    <w:name w:val="Нет списка92"/>
    <w:next w:val="af4"/>
    <w:semiHidden/>
    <w:rsid w:val="0073025D"/>
  </w:style>
  <w:style w:type="table" w:customStyle="1" w:styleId="1421">
    <w:name w:val="Сетка таблицы14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
    <w:next w:val="af4"/>
    <w:semiHidden/>
    <w:rsid w:val="0073025D"/>
  </w:style>
  <w:style w:type="table" w:customStyle="1" w:styleId="1520">
    <w:name w:val="Сетка таблицы15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
    <w:next w:val="af4"/>
    <w:uiPriority w:val="99"/>
    <w:semiHidden/>
    <w:unhideWhenUsed/>
    <w:rsid w:val="0073025D"/>
  </w:style>
  <w:style w:type="table" w:customStyle="1" w:styleId="172">
    <w:name w:val="Сетка таблицы17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f4"/>
    <w:uiPriority w:val="99"/>
    <w:semiHidden/>
    <w:unhideWhenUsed/>
    <w:rsid w:val="0073025D"/>
  </w:style>
  <w:style w:type="numbering" w:customStyle="1" w:styleId="1720">
    <w:name w:val="Нет списка172"/>
    <w:next w:val="af4"/>
    <w:uiPriority w:val="99"/>
    <w:semiHidden/>
    <w:unhideWhenUsed/>
    <w:rsid w:val="0073025D"/>
  </w:style>
  <w:style w:type="table" w:customStyle="1" w:styleId="182">
    <w:name w:val="Сетка таблицы18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f4"/>
    <w:uiPriority w:val="99"/>
    <w:semiHidden/>
    <w:unhideWhenUsed/>
    <w:rsid w:val="0073025D"/>
  </w:style>
  <w:style w:type="numbering" w:customStyle="1" w:styleId="192">
    <w:name w:val="Нет списка192"/>
    <w:next w:val="af4"/>
    <w:uiPriority w:val="99"/>
    <w:semiHidden/>
    <w:unhideWhenUsed/>
    <w:rsid w:val="0073025D"/>
  </w:style>
  <w:style w:type="table" w:customStyle="1" w:styleId="1920">
    <w:name w:val="Сетка таблицы19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f4"/>
    <w:uiPriority w:val="99"/>
    <w:semiHidden/>
    <w:unhideWhenUsed/>
    <w:rsid w:val="0073025D"/>
  </w:style>
  <w:style w:type="numbering" w:customStyle="1" w:styleId="1102">
    <w:name w:val="Нет списка1102"/>
    <w:next w:val="af4"/>
    <w:uiPriority w:val="99"/>
    <w:semiHidden/>
    <w:unhideWhenUsed/>
    <w:rsid w:val="0073025D"/>
  </w:style>
  <w:style w:type="table" w:customStyle="1" w:styleId="2020">
    <w:name w:val="Сетка таблицы20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f4"/>
    <w:uiPriority w:val="99"/>
    <w:semiHidden/>
    <w:unhideWhenUsed/>
    <w:rsid w:val="0073025D"/>
  </w:style>
  <w:style w:type="numbering" w:customStyle="1" w:styleId="3121">
    <w:name w:val="Нет списка312"/>
    <w:next w:val="af4"/>
    <w:uiPriority w:val="99"/>
    <w:semiHidden/>
    <w:unhideWhenUsed/>
    <w:rsid w:val="0073025D"/>
  </w:style>
  <w:style w:type="numbering" w:customStyle="1" w:styleId="2320">
    <w:name w:val="Нет списка232"/>
    <w:next w:val="af4"/>
    <w:uiPriority w:val="99"/>
    <w:semiHidden/>
    <w:unhideWhenUsed/>
    <w:rsid w:val="0073025D"/>
  </w:style>
  <w:style w:type="numbering" w:customStyle="1" w:styleId="11120">
    <w:name w:val="Нет списка1112"/>
    <w:next w:val="af4"/>
    <w:uiPriority w:val="99"/>
    <w:semiHidden/>
    <w:unhideWhenUsed/>
    <w:rsid w:val="0073025D"/>
  </w:style>
  <w:style w:type="table" w:customStyle="1" w:styleId="2321">
    <w:name w:val="Сетка таблицы23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f4"/>
    <w:uiPriority w:val="99"/>
    <w:semiHidden/>
    <w:unhideWhenUsed/>
    <w:rsid w:val="0073025D"/>
  </w:style>
  <w:style w:type="numbering" w:customStyle="1" w:styleId="3220">
    <w:name w:val="Нет списка322"/>
    <w:next w:val="af4"/>
    <w:uiPriority w:val="99"/>
    <w:semiHidden/>
    <w:unhideWhenUsed/>
    <w:rsid w:val="0073025D"/>
  </w:style>
  <w:style w:type="numbering" w:customStyle="1" w:styleId="2520">
    <w:name w:val="Нет списка252"/>
    <w:next w:val="af4"/>
    <w:uiPriority w:val="99"/>
    <w:semiHidden/>
    <w:unhideWhenUsed/>
    <w:rsid w:val="0073025D"/>
  </w:style>
  <w:style w:type="numbering" w:customStyle="1" w:styleId="11220">
    <w:name w:val="Нет списка1122"/>
    <w:next w:val="af4"/>
    <w:uiPriority w:val="99"/>
    <w:semiHidden/>
    <w:unhideWhenUsed/>
    <w:rsid w:val="0073025D"/>
  </w:style>
  <w:style w:type="table" w:customStyle="1" w:styleId="2421">
    <w:name w:val="Сетка таблицы24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f4"/>
    <w:uiPriority w:val="99"/>
    <w:semiHidden/>
    <w:unhideWhenUsed/>
    <w:rsid w:val="0073025D"/>
  </w:style>
  <w:style w:type="numbering" w:customStyle="1" w:styleId="3320">
    <w:name w:val="Нет списка332"/>
    <w:next w:val="af4"/>
    <w:uiPriority w:val="99"/>
    <w:semiHidden/>
    <w:unhideWhenUsed/>
    <w:rsid w:val="0073025D"/>
  </w:style>
  <w:style w:type="numbering" w:customStyle="1" w:styleId="4121">
    <w:name w:val="Нет списка412"/>
    <w:next w:val="af4"/>
    <w:uiPriority w:val="99"/>
    <w:semiHidden/>
    <w:unhideWhenUsed/>
    <w:rsid w:val="0073025D"/>
  </w:style>
  <w:style w:type="numbering" w:customStyle="1" w:styleId="272">
    <w:name w:val="Нет списка272"/>
    <w:next w:val="af4"/>
    <w:uiPriority w:val="99"/>
    <w:semiHidden/>
    <w:unhideWhenUsed/>
    <w:rsid w:val="0073025D"/>
  </w:style>
  <w:style w:type="table" w:customStyle="1" w:styleId="2521">
    <w:name w:val="Сетка таблицы25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1112"/>
    <w:uiPriority w:val="99"/>
    <w:rsid w:val="0073025D"/>
  </w:style>
  <w:style w:type="numbering" w:customStyle="1" w:styleId="2810">
    <w:name w:val="Нет списка281"/>
    <w:next w:val="af4"/>
    <w:uiPriority w:val="99"/>
    <w:semiHidden/>
    <w:unhideWhenUsed/>
    <w:rsid w:val="0073025D"/>
  </w:style>
  <w:style w:type="numbering" w:customStyle="1" w:styleId="11310">
    <w:name w:val="Нет списка1131"/>
    <w:next w:val="af4"/>
    <w:uiPriority w:val="99"/>
    <w:semiHidden/>
    <w:unhideWhenUsed/>
    <w:rsid w:val="0073025D"/>
  </w:style>
  <w:style w:type="numbering" w:customStyle="1" w:styleId="4310">
    <w:name w:val="Стиль431"/>
    <w:uiPriority w:val="99"/>
    <w:rsid w:val="0073025D"/>
  </w:style>
  <w:style w:type="table" w:customStyle="1" w:styleId="2611">
    <w:name w:val="Сетка таблицы26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f4"/>
    <w:uiPriority w:val="99"/>
    <w:semiHidden/>
    <w:unhideWhenUsed/>
    <w:rsid w:val="0073025D"/>
  </w:style>
  <w:style w:type="table" w:customStyle="1" w:styleId="11011">
    <w:name w:val="Сетка таблицы110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f4"/>
    <w:uiPriority w:val="99"/>
    <w:semiHidden/>
    <w:unhideWhenUsed/>
    <w:rsid w:val="0073025D"/>
  </w:style>
  <w:style w:type="table" w:customStyle="1" w:styleId="2711">
    <w:name w:val="Сетка таблицы27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f4"/>
    <w:uiPriority w:val="99"/>
    <w:semiHidden/>
    <w:unhideWhenUsed/>
    <w:rsid w:val="0073025D"/>
  </w:style>
  <w:style w:type="table" w:customStyle="1" w:styleId="3211">
    <w:name w:val="Сетка таблицы32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f4"/>
    <w:uiPriority w:val="99"/>
    <w:semiHidden/>
    <w:unhideWhenUsed/>
    <w:rsid w:val="0073025D"/>
  </w:style>
  <w:style w:type="table" w:customStyle="1" w:styleId="21210">
    <w:name w:val="Сетка таблицы212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f4"/>
    <w:uiPriority w:val="99"/>
    <w:semiHidden/>
    <w:unhideWhenUsed/>
    <w:rsid w:val="0073025D"/>
  </w:style>
  <w:style w:type="table" w:customStyle="1" w:styleId="5210">
    <w:name w:val="Сетка таблицы52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Таблица21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2">
    <w:name w:val="Нет списка421"/>
    <w:next w:val="af4"/>
    <w:uiPriority w:val="99"/>
    <w:semiHidden/>
    <w:unhideWhenUsed/>
    <w:rsid w:val="0073025D"/>
  </w:style>
  <w:style w:type="numbering" w:customStyle="1" w:styleId="41110">
    <w:name w:val="Стиль 4111"/>
    <w:uiPriority w:val="99"/>
    <w:rsid w:val="0073025D"/>
  </w:style>
  <w:style w:type="table" w:customStyle="1" w:styleId="6210">
    <w:name w:val="Сетка таблицы6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4"/>
    <w:uiPriority w:val="99"/>
    <w:semiHidden/>
    <w:unhideWhenUsed/>
    <w:rsid w:val="0073025D"/>
  </w:style>
  <w:style w:type="numbering" w:customStyle="1" w:styleId="5111">
    <w:name w:val="Нет списка511"/>
    <w:next w:val="af4"/>
    <w:uiPriority w:val="99"/>
    <w:semiHidden/>
    <w:unhideWhenUsed/>
    <w:rsid w:val="0073025D"/>
  </w:style>
  <w:style w:type="table" w:customStyle="1" w:styleId="7210">
    <w:name w:val="Сетка таблицы7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f4"/>
    <w:semiHidden/>
    <w:rsid w:val="0073025D"/>
  </w:style>
  <w:style w:type="numbering" w:customStyle="1" w:styleId="7111">
    <w:name w:val="Нет списка711"/>
    <w:next w:val="af4"/>
    <w:semiHidden/>
    <w:rsid w:val="0073025D"/>
  </w:style>
  <w:style w:type="numbering" w:customStyle="1" w:styleId="8112">
    <w:name w:val="Нет списка811"/>
    <w:next w:val="af4"/>
    <w:uiPriority w:val="99"/>
    <w:semiHidden/>
    <w:unhideWhenUsed/>
    <w:rsid w:val="0073025D"/>
  </w:style>
  <w:style w:type="table" w:customStyle="1" w:styleId="8113">
    <w:name w:val="Сетка таблицы81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4"/>
    <w:uiPriority w:val="99"/>
    <w:semiHidden/>
    <w:unhideWhenUsed/>
    <w:rsid w:val="0073025D"/>
  </w:style>
  <w:style w:type="numbering" w:customStyle="1" w:styleId="9110">
    <w:name w:val="Нет списка911"/>
    <w:next w:val="af4"/>
    <w:semiHidden/>
    <w:rsid w:val="0073025D"/>
  </w:style>
  <w:style w:type="table" w:customStyle="1" w:styleId="14111">
    <w:name w:val="Сетка таблицы141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f4"/>
    <w:semiHidden/>
    <w:rsid w:val="0073025D"/>
  </w:style>
  <w:style w:type="table" w:customStyle="1" w:styleId="15110">
    <w:name w:val="Сетка таблицы15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0">
    <w:name w:val="Сетка таблицы16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
    <w:name w:val="Нет списка1511"/>
    <w:next w:val="af4"/>
    <w:uiPriority w:val="99"/>
    <w:semiHidden/>
    <w:unhideWhenUsed/>
    <w:rsid w:val="0073025D"/>
  </w:style>
  <w:style w:type="table" w:customStyle="1" w:styleId="17110">
    <w:name w:val="Сетка таблицы17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f4"/>
    <w:uiPriority w:val="99"/>
    <w:semiHidden/>
    <w:unhideWhenUsed/>
    <w:rsid w:val="0073025D"/>
  </w:style>
  <w:style w:type="numbering" w:customStyle="1" w:styleId="17111">
    <w:name w:val="Нет списка1711"/>
    <w:next w:val="af4"/>
    <w:uiPriority w:val="99"/>
    <w:semiHidden/>
    <w:unhideWhenUsed/>
    <w:rsid w:val="0073025D"/>
  </w:style>
  <w:style w:type="table" w:customStyle="1" w:styleId="18110">
    <w:name w:val="Сетка таблицы18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next w:val="af4"/>
    <w:uiPriority w:val="99"/>
    <w:semiHidden/>
    <w:unhideWhenUsed/>
    <w:rsid w:val="0073025D"/>
  </w:style>
  <w:style w:type="numbering" w:customStyle="1" w:styleId="19110">
    <w:name w:val="Нет списка1911"/>
    <w:next w:val="af4"/>
    <w:uiPriority w:val="99"/>
    <w:semiHidden/>
    <w:unhideWhenUsed/>
    <w:rsid w:val="0073025D"/>
  </w:style>
  <w:style w:type="table" w:customStyle="1" w:styleId="19111">
    <w:name w:val="Сетка таблицы19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f4"/>
    <w:uiPriority w:val="99"/>
    <w:semiHidden/>
    <w:unhideWhenUsed/>
    <w:rsid w:val="0073025D"/>
  </w:style>
  <w:style w:type="numbering" w:customStyle="1" w:styleId="20110">
    <w:name w:val="Нет списка2011"/>
    <w:next w:val="af4"/>
    <w:uiPriority w:val="99"/>
    <w:semiHidden/>
    <w:unhideWhenUsed/>
    <w:rsid w:val="0073025D"/>
  </w:style>
  <w:style w:type="numbering" w:customStyle="1" w:styleId="110110">
    <w:name w:val="Нет списка11011"/>
    <w:next w:val="af4"/>
    <w:uiPriority w:val="99"/>
    <w:semiHidden/>
    <w:unhideWhenUsed/>
    <w:rsid w:val="0073025D"/>
  </w:style>
  <w:style w:type="table" w:customStyle="1" w:styleId="20111">
    <w:name w:val="Сетка таблицы20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
    <w:name w:val="Нет списка2211"/>
    <w:next w:val="af4"/>
    <w:uiPriority w:val="99"/>
    <w:semiHidden/>
    <w:unhideWhenUsed/>
    <w:rsid w:val="0073025D"/>
  </w:style>
  <w:style w:type="numbering" w:customStyle="1" w:styleId="31111">
    <w:name w:val="Нет списка3111"/>
    <w:next w:val="af4"/>
    <w:uiPriority w:val="99"/>
    <w:semiHidden/>
    <w:unhideWhenUsed/>
    <w:rsid w:val="0073025D"/>
  </w:style>
  <w:style w:type="numbering" w:customStyle="1" w:styleId="23110">
    <w:name w:val="Нет списка2311"/>
    <w:next w:val="af4"/>
    <w:uiPriority w:val="99"/>
    <w:semiHidden/>
    <w:unhideWhenUsed/>
    <w:rsid w:val="0073025D"/>
  </w:style>
  <w:style w:type="numbering" w:customStyle="1" w:styleId="1111110">
    <w:name w:val="Нет списка111111"/>
    <w:next w:val="af4"/>
    <w:uiPriority w:val="99"/>
    <w:semiHidden/>
    <w:unhideWhenUsed/>
    <w:rsid w:val="0073025D"/>
  </w:style>
  <w:style w:type="table" w:customStyle="1" w:styleId="23111">
    <w:name w:val="Сетка таблицы23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f4"/>
    <w:uiPriority w:val="99"/>
    <w:semiHidden/>
    <w:unhideWhenUsed/>
    <w:rsid w:val="0073025D"/>
  </w:style>
  <w:style w:type="numbering" w:customStyle="1" w:styleId="32110">
    <w:name w:val="Нет списка3211"/>
    <w:next w:val="af4"/>
    <w:uiPriority w:val="99"/>
    <w:semiHidden/>
    <w:unhideWhenUsed/>
    <w:rsid w:val="0073025D"/>
  </w:style>
  <w:style w:type="numbering" w:customStyle="1" w:styleId="25110">
    <w:name w:val="Нет списка2511"/>
    <w:next w:val="af4"/>
    <w:uiPriority w:val="99"/>
    <w:semiHidden/>
    <w:unhideWhenUsed/>
    <w:rsid w:val="0073025D"/>
  </w:style>
  <w:style w:type="numbering" w:customStyle="1" w:styleId="11211">
    <w:name w:val="Нет списка11211"/>
    <w:next w:val="af4"/>
    <w:uiPriority w:val="99"/>
    <w:semiHidden/>
    <w:unhideWhenUsed/>
    <w:rsid w:val="0073025D"/>
  </w:style>
  <w:style w:type="table" w:customStyle="1" w:styleId="24111">
    <w:name w:val="Сетка таблицы24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0">
    <w:name w:val="Нет списка2611"/>
    <w:next w:val="af4"/>
    <w:uiPriority w:val="99"/>
    <w:semiHidden/>
    <w:unhideWhenUsed/>
    <w:rsid w:val="0073025D"/>
  </w:style>
  <w:style w:type="numbering" w:customStyle="1" w:styleId="3311">
    <w:name w:val="Нет списка3311"/>
    <w:next w:val="af4"/>
    <w:uiPriority w:val="99"/>
    <w:semiHidden/>
    <w:unhideWhenUsed/>
    <w:rsid w:val="0073025D"/>
  </w:style>
  <w:style w:type="numbering" w:customStyle="1" w:styleId="41111">
    <w:name w:val="Нет списка4111"/>
    <w:next w:val="af4"/>
    <w:uiPriority w:val="99"/>
    <w:semiHidden/>
    <w:unhideWhenUsed/>
    <w:rsid w:val="0073025D"/>
  </w:style>
  <w:style w:type="numbering" w:customStyle="1" w:styleId="27110">
    <w:name w:val="Нет списка2711"/>
    <w:next w:val="af4"/>
    <w:uiPriority w:val="99"/>
    <w:semiHidden/>
    <w:unhideWhenUsed/>
    <w:rsid w:val="0073025D"/>
  </w:style>
  <w:style w:type="table" w:customStyle="1" w:styleId="25111">
    <w:name w:val="Сетка таблицы25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f4"/>
    <w:uiPriority w:val="99"/>
    <w:semiHidden/>
    <w:unhideWhenUsed/>
    <w:rsid w:val="0073025D"/>
  </w:style>
  <w:style w:type="numbering" w:customStyle="1" w:styleId="450">
    <w:name w:val="Стиль 45"/>
    <w:uiPriority w:val="99"/>
    <w:rsid w:val="0073025D"/>
  </w:style>
  <w:style w:type="numbering" w:customStyle="1" w:styleId="441">
    <w:name w:val="Стиль44"/>
    <w:uiPriority w:val="99"/>
    <w:rsid w:val="0073025D"/>
  </w:style>
  <w:style w:type="numbering" w:customStyle="1" w:styleId="1170">
    <w:name w:val="Нет списка117"/>
    <w:next w:val="af4"/>
    <w:uiPriority w:val="99"/>
    <w:semiHidden/>
    <w:unhideWhenUsed/>
    <w:rsid w:val="0073025D"/>
  </w:style>
  <w:style w:type="table" w:customStyle="1" w:styleId="1142">
    <w:name w:val="Сетка таблицы11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f4"/>
    <w:uiPriority w:val="99"/>
    <w:semiHidden/>
    <w:unhideWhenUsed/>
    <w:rsid w:val="0073025D"/>
  </w:style>
  <w:style w:type="table" w:customStyle="1" w:styleId="2102">
    <w:name w:val="Сетка таблицы21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f4"/>
    <w:uiPriority w:val="99"/>
    <w:semiHidden/>
    <w:unhideWhenUsed/>
    <w:rsid w:val="0073025D"/>
  </w:style>
  <w:style w:type="table" w:customStyle="1" w:styleId="342">
    <w:name w:val="Сетка таблицы3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
    <w:name w:val="Нет списка123"/>
    <w:next w:val="af4"/>
    <w:uiPriority w:val="99"/>
    <w:semiHidden/>
    <w:unhideWhenUsed/>
    <w:rsid w:val="0073025D"/>
  </w:style>
  <w:style w:type="table" w:customStyle="1" w:styleId="432">
    <w:name w:val="Сетка таблицы4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f4"/>
    <w:uiPriority w:val="99"/>
    <w:semiHidden/>
    <w:unhideWhenUsed/>
    <w:rsid w:val="0073025D"/>
  </w:style>
  <w:style w:type="table" w:customStyle="1" w:styleId="540">
    <w:name w:val="Сетка таблицы5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f4"/>
    <w:uiPriority w:val="99"/>
    <w:semiHidden/>
    <w:unhideWhenUsed/>
    <w:rsid w:val="0073025D"/>
  </w:style>
  <w:style w:type="numbering" w:customStyle="1" w:styleId="4130">
    <w:name w:val="Стиль 413"/>
    <w:uiPriority w:val="99"/>
    <w:rsid w:val="0073025D"/>
  </w:style>
  <w:style w:type="numbering" w:customStyle="1" w:styleId="133">
    <w:name w:val="Нет списка133"/>
    <w:next w:val="af4"/>
    <w:uiPriority w:val="99"/>
    <w:semiHidden/>
    <w:unhideWhenUsed/>
    <w:rsid w:val="0073025D"/>
  </w:style>
  <w:style w:type="numbering" w:customStyle="1" w:styleId="531">
    <w:name w:val="Нет списка53"/>
    <w:next w:val="af4"/>
    <w:uiPriority w:val="99"/>
    <w:semiHidden/>
    <w:unhideWhenUsed/>
    <w:rsid w:val="0073025D"/>
  </w:style>
  <w:style w:type="numbering" w:customStyle="1" w:styleId="631">
    <w:name w:val="Нет списка63"/>
    <w:next w:val="af4"/>
    <w:semiHidden/>
    <w:rsid w:val="0073025D"/>
  </w:style>
  <w:style w:type="numbering" w:customStyle="1" w:styleId="731">
    <w:name w:val="Нет списка73"/>
    <w:next w:val="af4"/>
    <w:semiHidden/>
    <w:rsid w:val="0073025D"/>
  </w:style>
  <w:style w:type="numbering" w:customStyle="1" w:styleId="830">
    <w:name w:val="Нет списка83"/>
    <w:next w:val="af4"/>
    <w:uiPriority w:val="99"/>
    <w:semiHidden/>
    <w:unhideWhenUsed/>
    <w:rsid w:val="0073025D"/>
  </w:style>
  <w:style w:type="numbering" w:customStyle="1" w:styleId="143">
    <w:name w:val="Нет списка143"/>
    <w:next w:val="af4"/>
    <w:uiPriority w:val="99"/>
    <w:semiHidden/>
    <w:unhideWhenUsed/>
    <w:rsid w:val="0073025D"/>
  </w:style>
  <w:style w:type="numbering" w:customStyle="1" w:styleId="930">
    <w:name w:val="Нет списка93"/>
    <w:next w:val="af4"/>
    <w:semiHidden/>
    <w:rsid w:val="0073025D"/>
  </w:style>
  <w:style w:type="numbering" w:customStyle="1" w:styleId="1132">
    <w:name w:val="Стиль113"/>
    <w:uiPriority w:val="99"/>
    <w:rsid w:val="0073025D"/>
  </w:style>
  <w:style w:type="numbering" w:customStyle="1" w:styleId="2122">
    <w:name w:val="Стиль212"/>
    <w:uiPriority w:val="99"/>
    <w:rsid w:val="0073025D"/>
  </w:style>
  <w:style w:type="numbering" w:customStyle="1" w:styleId="3122">
    <w:name w:val="Стиль312"/>
    <w:uiPriority w:val="99"/>
    <w:rsid w:val="0073025D"/>
  </w:style>
  <w:style w:type="numbering" w:customStyle="1" w:styleId="4220">
    <w:name w:val="Стиль 422"/>
    <w:uiPriority w:val="99"/>
    <w:rsid w:val="0073025D"/>
  </w:style>
  <w:style w:type="numbering" w:customStyle="1" w:styleId="4122">
    <w:name w:val="Стиль412"/>
    <w:uiPriority w:val="99"/>
    <w:rsid w:val="0073025D"/>
  </w:style>
  <w:style w:type="numbering" w:customStyle="1" w:styleId="1030">
    <w:name w:val="Нет списка103"/>
    <w:next w:val="af4"/>
    <w:semiHidden/>
    <w:rsid w:val="0073025D"/>
  </w:style>
  <w:style w:type="numbering" w:customStyle="1" w:styleId="91120">
    <w:name w:val="Стиль9112"/>
    <w:rsid w:val="0073025D"/>
  </w:style>
  <w:style w:type="numbering" w:customStyle="1" w:styleId="153">
    <w:name w:val="Нет списка153"/>
    <w:next w:val="af4"/>
    <w:uiPriority w:val="99"/>
    <w:semiHidden/>
    <w:unhideWhenUsed/>
    <w:rsid w:val="0073025D"/>
  </w:style>
  <w:style w:type="numbering" w:customStyle="1" w:styleId="163">
    <w:name w:val="Нет списка163"/>
    <w:next w:val="af4"/>
    <w:uiPriority w:val="99"/>
    <w:semiHidden/>
    <w:unhideWhenUsed/>
    <w:rsid w:val="0073025D"/>
  </w:style>
  <w:style w:type="numbering" w:customStyle="1" w:styleId="173">
    <w:name w:val="Нет списка173"/>
    <w:next w:val="af4"/>
    <w:uiPriority w:val="99"/>
    <w:semiHidden/>
    <w:unhideWhenUsed/>
    <w:rsid w:val="0073025D"/>
  </w:style>
  <w:style w:type="numbering" w:customStyle="1" w:styleId="183">
    <w:name w:val="Нет списка183"/>
    <w:next w:val="af4"/>
    <w:uiPriority w:val="99"/>
    <w:semiHidden/>
    <w:unhideWhenUsed/>
    <w:rsid w:val="0073025D"/>
  </w:style>
  <w:style w:type="numbering" w:customStyle="1" w:styleId="193">
    <w:name w:val="Нет списка193"/>
    <w:next w:val="af4"/>
    <w:uiPriority w:val="99"/>
    <w:semiHidden/>
    <w:unhideWhenUsed/>
    <w:rsid w:val="0073025D"/>
  </w:style>
  <w:style w:type="numbering" w:customStyle="1" w:styleId="2140">
    <w:name w:val="Нет списка214"/>
    <w:next w:val="af4"/>
    <w:uiPriority w:val="99"/>
    <w:semiHidden/>
    <w:unhideWhenUsed/>
    <w:rsid w:val="0073025D"/>
  </w:style>
  <w:style w:type="numbering" w:customStyle="1" w:styleId="203">
    <w:name w:val="Нет списка203"/>
    <w:next w:val="af4"/>
    <w:uiPriority w:val="99"/>
    <w:semiHidden/>
    <w:unhideWhenUsed/>
    <w:rsid w:val="0073025D"/>
  </w:style>
  <w:style w:type="numbering" w:customStyle="1" w:styleId="1103">
    <w:name w:val="Нет списка1103"/>
    <w:next w:val="af4"/>
    <w:uiPriority w:val="99"/>
    <w:semiHidden/>
    <w:unhideWhenUsed/>
    <w:rsid w:val="0073025D"/>
  </w:style>
  <w:style w:type="numbering" w:customStyle="1" w:styleId="2230">
    <w:name w:val="Нет списка223"/>
    <w:next w:val="af4"/>
    <w:uiPriority w:val="99"/>
    <w:semiHidden/>
    <w:unhideWhenUsed/>
    <w:rsid w:val="0073025D"/>
  </w:style>
  <w:style w:type="numbering" w:customStyle="1" w:styleId="3130">
    <w:name w:val="Нет списка313"/>
    <w:next w:val="af4"/>
    <w:uiPriority w:val="99"/>
    <w:semiHidden/>
    <w:unhideWhenUsed/>
    <w:rsid w:val="0073025D"/>
  </w:style>
  <w:style w:type="numbering" w:customStyle="1" w:styleId="2330">
    <w:name w:val="Нет списка233"/>
    <w:next w:val="af4"/>
    <w:uiPriority w:val="99"/>
    <w:semiHidden/>
    <w:unhideWhenUsed/>
    <w:rsid w:val="0073025D"/>
  </w:style>
  <w:style w:type="numbering" w:customStyle="1" w:styleId="11130">
    <w:name w:val="Нет списка1113"/>
    <w:next w:val="af4"/>
    <w:uiPriority w:val="99"/>
    <w:semiHidden/>
    <w:unhideWhenUsed/>
    <w:rsid w:val="0073025D"/>
  </w:style>
  <w:style w:type="numbering" w:customStyle="1" w:styleId="2430">
    <w:name w:val="Нет списка243"/>
    <w:next w:val="af4"/>
    <w:uiPriority w:val="99"/>
    <w:semiHidden/>
    <w:unhideWhenUsed/>
    <w:rsid w:val="0073025D"/>
  </w:style>
  <w:style w:type="numbering" w:customStyle="1" w:styleId="3230">
    <w:name w:val="Нет списка323"/>
    <w:next w:val="af4"/>
    <w:uiPriority w:val="99"/>
    <w:semiHidden/>
    <w:unhideWhenUsed/>
    <w:rsid w:val="0073025D"/>
  </w:style>
  <w:style w:type="numbering" w:customStyle="1" w:styleId="253">
    <w:name w:val="Нет списка253"/>
    <w:next w:val="af4"/>
    <w:uiPriority w:val="99"/>
    <w:semiHidden/>
    <w:unhideWhenUsed/>
    <w:rsid w:val="0073025D"/>
  </w:style>
  <w:style w:type="numbering" w:customStyle="1" w:styleId="1123">
    <w:name w:val="Нет списка1123"/>
    <w:next w:val="af4"/>
    <w:uiPriority w:val="99"/>
    <w:semiHidden/>
    <w:unhideWhenUsed/>
    <w:rsid w:val="0073025D"/>
  </w:style>
  <w:style w:type="numbering" w:customStyle="1" w:styleId="263">
    <w:name w:val="Нет списка263"/>
    <w:next w:val="af4"/>
    <w:uiPriority w:val="99"/>
    <w:semiHidden/>
    <w:unhideWhenUsed/>
    <w:rsid w:val="0073025D"/>
  </w:style>
  <w:style w:type="numbering" w:customStyle="1" w:styleId="333">
    <w:name w:val="Нет списка333"/>
    <w:next w:val="af4"/>
    <w:uiPriority w:val="99"/>
    <w:semiHidden/>
    <w:unhideWhenUsed/>
    <w:rsid w:val="0073025D"/>
  </w:style>
  <w:style w:type="numbering" w:customStyle="1" w:styleId="4131">
    <w:name w:val="Нет списка413"/>
    <w:next w:val="af4"/>
    <w:uiPriority w:val="99"/>
    <w:semiHidden/>
    <w:unhideWhenUsed/>
    <w:rsid w:val="0073025D"/>
  </w:style>
  <w:style w:type="numbering" w:customStyle="1" w:styleId="273">
    <w:name w:val="Нет списка273"/>
    <w:next w:val="af4"/>
    <w:uiPriority w:val="99"/>
    <w:semiHidden/>
    <w:unhideWhenUsed/>
    <w:rsid w:val="0073025D"/>
  </w:style>
  <w:style w:type="numbering" w:customStyle="1" w:styleId="11131">
    <w:name w:val="Стиль1113"/>
    <w:uiPriority w:val="99"/>
    <w:rsid w:val="0073025D"/>
  </w:style>
  <w:style w:type="numbering" w:customStyle="1" w:styleId="282">
    <w:name w:val="Нет списка282"/>
    <w:next w:val="af4"/>
    <w:uiPriority w:val="99"/>
    <w:semiHidden/>
    <w:unhideWhenUsed/>
    <w:rsid w:val="0073025D"/>
  </w:style>
  <w:style w:type="numbering" w:customStyle="1" w:styleId="11320">
    <w:name w:val="Нет списка1132"/>
    <w:next w:val="af4"/>
    <w:uiPriority w:val="99"/>
    <w:semiHidden/>
    <w:unhideWhenUsed/>
    <w:rsid w:val="0073025D"/>
  </w:style>
  <w:style w:type="numbering" w:customStyle="1" w:styleId="127">
    <w:name w:val="Стиль12"/>
    <w:uiPriority w:val="99"/>
    <w:rsid w:val="0073025D"/>
  </w:style>
  <w:style w:type="numbering" w:customStyle="1" w:styleId="226">
    <w:name w:val="Стиль22"/>
    <w:uiPriority w:val="99"/>
    <w:rsid w:val="0073025D"/>
  </w:style>
  <w:style w:type="numbering" w:customStyle="1" w:styleId="324">
    <w:name w:val="Стиль32"/>
    <w:uiPriority w:val="99"/>
    <w:rsid w:val="0073025D"/>
  </w:style>
  <w:style w:type="numbering" w:customStyle="1" w:styleId="4311">
    <w:name w:val="Стиль 431"/>
    <w:uiPriority w:val="99"/>
    <w:rsid w:val="0073025D"/>
  </w:style>
  <w:style w:type="numbering" w:customStyle="1" w:styleId="4221">
    <w:name w:val="Стиль422"/>
    <w:uiPriority w:val="99"/>
    <w:rsid w:val="0073025D"/>
  </w:style>
  <w:style w:type="numbering" w:customStyle="1" w:styleId="11420">
    <w:name w:val="Нет списка1142"/>
    <w:next w:val="af4"/>
    <w:uiPriority w:val="99"/>
    <w:semiHidden/>
    <w:unhideWhenUsed/>
    <w:rsid w:val="0073025D"/>
  </w:style>
  <w:style w:type="numbering" w:customStyle="1" w:styleId="11113">
    <w:name w:val="Нет списка11113"/>
    <w:next w:val="af4"/>
    <w:uiPriority w:val="99"/>
    <w:semiHidden/>
    <w:unhideWhenUsed/>
    <w:rsid w:val="0073025D"/>
  </w:style>
  <w:style w:type="numbering" w:customStyle="1" w:styleId="292">
    <w:name w:val="Нет списка292"/>
    <w:next w:val="af4"/>
    <w:uiPriority w:val="99"/>
    <w:semiHidden/>
    <w:unhideWhenUsed/>
    <w:rsid w:val="0073025D"/>
  </w:style>
  <w:style w:type="numbering" w:customStyle="1" w:styleId="1212">
    <w:name w:val="Нет списка1212"/>
    <w:next w:val="af4"/>
    <w:uiPriority w:val="99"/>
    <w:semiHidden/>
    <w:unhideWhenUsed/>
    <w:rsid w:val="0073025D"/>
  </w:style>
  <w:style w:type="numbering" w:customStyle="1" w:styleId="3420">
    <w:name w:val="Нет списка342"/>
    <w:next w:val="af4"/>
    <w:uiPriority w:val="99"/>
    <w:semiHidden/>
    <w:unhideWhenUsed/>
    <w:rsid w:val="0073025D"/>
  </w:style>
  <w:style w:type="numbering" w:customStyle="1" w:styleId="4222">
    <w:name w:val="Нет списка422"/>
    <w:next w:val="af4"/>
    <w:uiPriority w:val="99"/>
    <w:semiHidden/>
    <w:unhideWhenUsed/>
    <w:rsid w:val="0073025D"/>
  </w:style>
  <w:style w:type="numbering" w:customStyle="1" w:styleId="41120">
    <w:name w:val="Стиль 4112"/>
    <w:uiPriority w:val="99"/>
    <w:rsid w:val="0073025D"/>
  </w:style>
  <w:style w:type="numbering" w:customStyle="1" w:styleId="1312">
    <w:name w:val="Нет списка1312"/>
    <w:next w:val="af4"/>
    <w:uiPriority w:val="99"/>
    <w:semiHidden/>
    <w:unhideWhenUsed/>
    <w:rsid w:val="0073025D"/>
  </w:style>
  <w:style w:type="numbering" w:customStyle="1" w:styleId="5120">
    <w:name w:val="Нет списка512"/>
    <w:next w:val="af4"/>
    <w:uiPriority w:val="99"/>
    <w:semiHidden/>
    <w:unhideWhenUsed/>
    <w:rsid w:val="0073025D"/>
  </w:style>
  <w:style w:type="numbering" w:customStyle="1" w:styleId="6120">
    <w:name w:val="Нет списка612"/>
    <w:next w:val="af4"/>
    <w:semiHidden/>
    <w:rsid w:val="0073025D"/>
  </w:style>
  <w:style w:type="numbering" w:customStyle="1" w:styleId="7120">
    <w:name w:val="Нет списка712"/>
    <w:next w:val="af4"/>
    <w:semiHidden/>
    <w:rsid w:val="0073025D"/>
  </w:style>
  <w:style w:type="numbering" w:customStyle="1" w:styleId="8120">
    <w:name w:val="Нет списка812"/>
    <w:next w:val="af4"/>
    <w:uiPriority w:val="99"/>
    <w:semiHidden/>
    <w:unhideWhenUsed/>
    <w:rsid w:val="0073025D"/>
  </w:style>
  <w:style w:type="numbering" w:customStyle="1" w:styleId="1412">
    <w:name w:val="Нет списка1412"/>
    <w:next w:val="af4"/>
    <w:uiPriority w:val="99"/>
    <w:semiHidden/>
    <w:unhideWhenUsed/>
    <w:rsid w:val="0073025D"/>
  </w:style>
  <w:style w:type="numbering" w:customStyle="1" w:styleId="9120">
    <w:name w:val="Нет списка912"/>
    <w:next w:val="af4"/>
    <w:semiHidden/>
    <w:rsid w:val="0073025D"/>
  </w:style>
  <w:style w:type="numbering" w:customStyle="1" w:styleId="11212">
    <w:name w:val="Стиль1121"/>
    <w:uiPriority w:val="99"/>
    <w:rsid w:val="0073025D"/>
  </w:style>
  <w:style w:type="numbering" w:customStyle="1" w:styleId="21113">
    <w:name w:val="Стиль2111"/>
    <w:uiPriority w:val="99"/>
    <w:rsid w:val="0073025D"/>
  </w:style>
  <w:style w:type="numbering" w:customStyle="1" w:styleId="31112">
    <w:name w:val="Стиль3111"/>
    <w:uiPriority w:val="99"/>
    <w:rsid w:val="0073025D"/>
  </w:style>
  <w:style w:type="numbering" w:customStyle="1" w:styleId="42110">
    <w:name w:val="Стиль 4211"/>
    <w:uiPriority w:val="99"/>
    <w:rsid w:val="0073025D"/>
  </w:style>
  <w:style w:type="numbering" w:customStyle="1" w:styleId="41112">
    <w:name w:val="Стиль4111"/>
    <w:uiPriority w:val="99"/>
    <w:rsid w:val="0073025D"/>
  </w:style>
  <w:style w:type="numbering" w:customStyle="1" w:styleId="10120">
    <w:name w:val="Нет списка1012"/>
    <w:next w:val="af4"/>
    <w:semiHidden/>
    <w:rsid w:val="0073025D"/>
  </w:style>
  <w:style w:type="numbering" w:customStyle="1" w:styleId="91111">
    <w:name w:val="Стиль91111"/>
    <w:rsid w:val="0073025D"/>
  </w:style>
  <w:style w:type="numbering" w:customStyle="1" w:styleId="1512">
    <w:name w:val="Нет списка1512"/>
    <w:next w:val="af4"/>
    <w:uiPriority w:val="99"/>
    <w:semiHidden/>
    <w:unhideWhenUsed/>
    <w:rsid w:val="0073025D"/>
  </w:style>
  <w:style w:type="numbering" w:customStyle="1" w:styleId="1612">
    <w:name w:val="Нет списка1612"/>
    <w:next w:val="af4"/>
    <w:uiPriority w:val="99"/>
    <w:semiHidden/>
    <w:unhideWhenUsed/>
    <w:rsid w:val="0073025D"/>
  </w:style>
  <w:style w:type="numbering" w:customStyle="1" w:styleId="1712">
    <w:name w:val="Нет списка1712"/>
    <w:next w:val="af4"/>
    <w:uiPriority w:val="99"/>
    <w:semiHidden/>
    <w:unhideWhenUsed/>
    <w:rsid w:val="0073025D"/>
  </w:style>
  <w:style w:type="numbering" w:customStyle="1" w:styleId="1812">
    <w:name w:val="Нет списка1812"/>
    <w:next w:val="af4"/>
    <w:uiPriority w:val="99"/>
    <w:semiHidden/>
    <w:unhideWhenUsed/>
    <w:rsid w:val="0073025D"/>
  </w:style>
  <w:style w:type="numbering" w:customStyle="1" w:styleId="1912">
    <w:name w:val="Нет списка1912"/>
    <w:next w:val="af4"/>
    <w:uiPriority w:val="99"/>
    <w:semiHidden/>
    <w:unhideWhenUsed/>
    <w:rsid w:val="0073025D"/>
  </w:style>
  <w:style w:type="numbering" w:customStyle="1" w:styleId="21121">
    <w:name w:val="Нет списка2112"/>
    <w:next w:val="af4"/>
    <w:uiPriority w:val="99"/>
    <w:semiHidden/>
    <w:unhideWhenUsed/>
    <w:rsid w:val="0073025D"/>
  </w:style>
  <w:style w:type="numbering" w:customStyle="1" w:styleId="2012">
    <w:name w:val="Нет списка2012"/>
    <w:next w:val="af4"/>
    <w:uiPriority w:val="99"/>
    <w:semiHidden/>
    <w:unhideWhenUsed/>
    <w:rsid w:val="0073025D"/>
  </w:style>
  <w:style w:type="numbering" w:customStyle="1" w:styleId="11012">
    <w:name w:val="Нет списка11012"/>
    <w:next w:val="af4"/>
    <w:uiPriority w:val="99"/>
    <w:semiHidden/>
    <w:unhideWhenUsed/>
    <w:rsid w:val="0073025D"/>
  </w:style>
  <w:style w:type="numbering" w:customStyle="1" w:styleId="2212">
    <w:name w:val="Нет списка2212"/>
    <w:next w:val="af4"/>
    <w:uiPriority w:val="99"/>
    <w:semiHidden/>
    <w:unhideWhenUsed/>
    <w:rsid w:val="0073025D"/>
  </w:style>
  <w:style w:type="numbering" w:customStyle="1" w:styleId="31120">
    <w:name w:val="Нет списка3112"/>
    <w:next w:val="af4"/>
    <w:uiPriority w:val="99"/>
    <w:semiHidden/>
    <w:unhideWhenUsed/>
    <w:rsid w:val="0073025D"/>
  </w:style>
  <w:style w:type="numbering" w:customStyle="1" w:styleId="2312">
    <w:name w:val="Нет списка2312"/>
    <w:next w:val="af4"/>
    <w:uiPriority w:val="99"/>
    <w:semiHidden/>
    <w:unhideWhenUsed/>
    <w:rsid w:val="0073025D"/>
  </w:style>
  <w:style w:type="numbering" w:customStyle="1" w:styleId="111112">
    <w:name w:val="Нет списка111112"/>
    <w:next w:val="af4"/>
    <w:uiPriority w:val="99"/>
    <w:semiHidden/>
    <w:unhideWhenUsed/>
    <w:rsid w:val="0073025D"/>
  </w:style>
  <w:style w:type="numbering" w:customStyle="1" w:styleId="2412">
    <w:name w:val="Нет списка2412"/>
    <w:next w:val="af4"/>
    <w:uiPriority w:val="99"/>
    <w:semiHidden/>
    <w:unhideWhenUsed/>
    <w:rsid w:val="0073025D"/>
  </w:style>
  <w:style w:type="numbering" w:customStyle="1" w:styleId="3212">
    <w:name w:val="Нет списка3212"/>
    <w:next w:val="af4"/>
    <w:uiPriority w:val="99"/>
    <w:semiHidden/>
    <w:unhideWhenUsed/>
    <w:rsid w:val="0073025D"/>
  </w:style>
  <w:style w:type="numbering" w:customStyle="1" w:styleId="2512">
    <w:name w:val="Нет списка2512"/>
    <w:next w:val="af4"/>
    <w:uiPriority w:val="99"/>
    <w:semiHidden/>
    <w:unhideWhenUsed/>
    <w:rsid w:val="0073025D"/>
  </w:style>
  <w:style w:type="numbering" w:customStyle="1" w:styleId="112120">
    <w:name w:val="Нет списка11212"/>
    <w:next w:val="af4"/>
    <w:uiPriority w:val="99"/>
    <w:semiHidden/>
    <w:unhideWhenUsed/>
    <w:rsid w:val="0073025D"/>
  </w:style>
  <w:style w:type="numbering" w:customStyle="1" w:styleId="2612">
    <w:name w:val="Нет списка2612"/>
    <w:next w:val="af4"/>
    <w:uiPriority w:val="99"/>
    <w:semiHidden/>
    <w:unhideWhenUsed/>
    <w:rsid w:val="0073025D"/>
  </w:style>
  <w:style w:type="numbering" w:customStyle="1" w:styleId="3312">
    <w:name w:val="Нет списка3312"/>
    <w:next w:val="af4"/>
    <w:uiPriority w:val="99"/>
    <w:semiHidden/>
    <w:unhideWhenUsed/>
    <w:rsid w:val="0073025D"/>
  </w:style>
  <w:style w:type="numbering" w:customStyle="1" w:styleId="41121">
    <w:name w:val="Нет списка4112"/>
    <w:next w:val="af4"/>
    <w:uiPriority w:val="99"/>
    <w:semiHidden/>
    <w:unhideWhenUsed/>
    <w:rsid w:val="0073025D"/>
  </w:style>
  <w:style w:type="numbering" w:customStyle="1" w:styleId="2712">
    <w:name w:val="Нет списка2712"/>
    <w:next w:val="af4"/>
    <w:uiPriority w:val="99"/>
    <w:semiHidden/>
    <w:unhideWhenUsed/>
    <w:rsid w:val="0073025D"/>
  </w:style>
  <w:style w:type="numbering" w:customStyle="1" w:styleId="111110">
    <w:name w:val="Стиль11111"/>
    <w:uiPriority w:val="99"/>
    <w:rsid w:val="0073025D"/>
  </w:style>
  <w:style w:type="numbering" w:customStyle="1" w:styleId="301">
    <w:name w:val="Нет списка301"/>
    <w:next w:val="af4"/>
    <w:uiPriority w:val="99"/>
    <w:semiHidden/>
    <w:unhideWhenUsed/>
    <w:rsid w:val="0073025D"/>
  </w:style>
  <w:style w:type="numbering" w:customStyle="1" w:styleId="11510">
    <w:name w:val="Нет списка1151"/>
    <w:next w:val="af4"/>
    <w:uiPriority w:val="99"/>
    <w:semiHidden/>
    <w:unhideWhenUsed/>
    <w:rsid w:val="0073025D"/>
  </w:style>
  <w:style w:type="numbering" w:customStyle="1" w:styleId="134">
    <w:name w:val="Стиль13"/>
    <w:uiPriority w:val="99"/>
    <w:rsid w:val="0073025D"/>
  </w:style>
  <w:style w:type="numbering" w:customStyle="1" w:styleId="234">
    <w:name w:val="Стиль23"/>
    <w:uiPriority w:val="99"/>
    <w:rsid w:val="0073025D"/>
  </w:style>
  <w:style w:type="numbering" w:customStyle="1" w:styleId="334">
    <w:name w:val="Стиль33"/>
    <w:uiPriority w:val="99"/>
    <w:rsid w:val="0073025D"/>
  </w:style>
  <w:style w:type="numbering" w:customStyle="1" w:styleId="4410">
    <w:name w:val="Стиль 441"/>
    <w:uiPriority w:val="99"/>
    <w:rsid w:val="0073025D"/>
  </w:style>
  <w:style w:type="numbering" w:customStyle="1" w:styleId="4320">
    <w:name w:val="Стиль432"/>
    <w:uiPriority w:val="99"/>
    <w:rsid w:val="0073025D"/>
  </w:style>
  <w:style w:type="numbering" w:customStyle="1" w:styleId="1161">
    <w:name w:val="Нет списка1161"/>
    <w:next w:val="af4"/>
    <w:uiPriority w:val="99"/>
    <w:semiHidden/>
    <w:unhideWhenUsed/>
    <w:rsid w:val="0073025D"/>
  </w:style>
  <w:style w:type="table" w:customStyle="1" w:styleId="11213">
    <w:name w:val="Сетка таблицы112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f4"/>
    <w:uiPriority w:val="99"/>
    <w:semiHidden/>
    <w:unhideWhenUsed/>
    <w:rsid w:val="0073025D"/>
  </w:style>
  <w:style w:type="table" w:customStyle="1" w:styleId="2911">
    <w:name w:val="Сетка таблицы29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
    <w:next w:val="af4"/>
    <w:uiPriority w:val="99"/>
    <w:semiHidden/>
    <w:unhideWhenUsed/>
    <w:rsid w:val="0073025D"/>
  </w:style>
  <w:style w:type="table" w:customStyle="1" w:styleId="3313">
    <w:name w:val="Сетка таблицы33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Сетка таблицы12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Нет списка1221"/>
    <w:next w:val="af4"/>
    <w:uiPriority w:val="99"/>
    <w:semiHidden/>
    <w:unhideWhenUsed/>
    <w:rsid w:val="0073025D"/>
  </w:style>
  <w:style w:type="table" w:customStyle="1" w:styleId="4213">
    <w:name w:val="Сетка таблицы4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4"/>
    <w:uiPriority w:val="99"/>
    <w:semiHidden/>
    <w:unhideWhenUsed/>
    <w:rsid w:val="0073025D"/>
  </w:style>
  <w:style w:type="table" w:customStyle="1" w:styleId="5310">
    <w:name w:val="Сетка таблицы53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
    <w:name w:val="Нет списка431"/>
    <w:next w:val="af4"/>
    <w:uiPriority w:val="99"/>
    <w:semiHidden/>
    <w:unhideWhenUsed/>
    <w:rsid w:val="0073025D"/>
  </w:style>
  <w:style w:type="numbering" w:customStyle="1" w:styleId="41210">
    <w:name w:val="Стиль 4121"/>
    <w:uiPriority w:val="99"/>
    <w:rsid w:val="0073025D"/>
  </w:style>
  <w:style w:type="numbering" w:customStyle="1" w:styleId="1321">
    <w:name w:val="Нет списка1321"/>
    <w:next w:val="af4"/>
    <w:uiPriority w:val="99"/>
    <w:semiHidden/>
    <w:unhideWhenUsed/>
    <w:rsid w:val="0073025D"/>
  </w:style>
  <w:style w:type="numbering" w:customStyle="1" w:styleId="5211">
    <w:name w:val="Нет списка521"/>
    <w:next w:val="af4"/>
    <w:uiPriority w:val="99"/>
    <w:semiHidden/>
    <w:unhideWhenUsed/>
    <w:rsid w:val="0073025D"/>
  </w:style>
  <w:style w:type="numbering" w:customStyle="1" w:styleId="6211">
    <w:name w:val="Нет списка621"/>
    <w:next w:val="af4"/>
    <w:semiHidden/>
    <w:rsid w:val="0073025D"/>
  </w:style>
  <w:style w:type="numbering" w:customStyle="1" w:styleId="7211">
    <w:name w:val="Нет списка721"/>
    <w:next w:val="af4"/>
    <w:semiHidden/>
    <w:rsid w:val="0073025D"/>
  </w:style>
  <w:style w:type="numbering" w:customStyle="1" w:styleId="8210">
    <w:name w:val="Нет списка821"/>
    <w:next w:val="af4"/>
    <w:uiPriority w:val="99"/>
    <w:semiHidden/>
    <w:unhideWhenUsed/>
    <w:rsid w:val="0073025D"/>
  </w:style>
  <w:style w:type="numbering" w:customStyle="1" w:styleId="14210">
    <w:name w:val="Нет списка1421"/>
    <w:next w:val="af4"/>
    <w:uiPriority w:val="99"/>
    <w:semiHidden/>
    <w:unhideWhenUsed/>
    <w:rsid w:val="0073025D"/>
  </w:style>
  <w:style w:type="numbering" w:customStyle="1" w:styleId="9210">
    <w:name w:val="Нет списка921"/>
    <w:next w:val="af4"/>
    <w:semiHidden/>
    <w:rsid w:val="0073025D"/>
  </w:style>
  <w:style w:type="numbering" w:customStyle="1" w:styleId="11312">
    <w:name w:val="Стиль1131"/>
    <w:uiPriority w:val="99"/>
    <w:rsid w:val="0073025D"/>
  </w:style>
  <w:style w:type="numbering" w:customStyle="1" w:styleId="21211">
    <w:name w:val="Стиль2121"/>
    <w:uiPriority w:val="99"/>
    <w:rsid w:val="0073025D"/>
  </w:style>
  <w:style w:type="numbering" w:customStyle="1" w:styleId="31210">
    <w:name w:val="Стиль3121"/>
    <w:uiPriority w:val="99"/>
    <w:rsid w:val="0073025D"/>
  </w:style>
  <w:style w:type="numbering" w:customStyle="1" w:styleId="42210">
    <w:name w:val="Стиль 4221"/>
    <w:uiPriority w:val="99"/>
    <w:rsid w:val="0073025D"/>
  </w:style>
  <w:style w:type="numbering" w:customStyle="1" w:styleId="41211">
    <w:name w:val="Стиль4121"/>
    <w:uiPriority w:val="99"/>
    <w:rsid w:val="0073025D"/>
  </w:style>
  <w:style w:type="numbering" w:customStyle="1" w:styleId="10210">
    <w:name w:val="Нет списка1021"/>
    <w:next w:val="af4"/>
    <w:semiHidden/>
    <w:rsid w:val="0073025D"/>
  </w:style>
  <w:style w:type="numbering" w:customStyle="1" w:styleId="91121">
    <w:name w:val="Стиль91121"/>
    <w:rsid w:val="0073025D"/>
  </w:style>
  <w:style w:type="numbering" w:customStyle="1" w:styleId="15210">
    <w:name w:val="Нет списка1521"/>
    <w:next w:val="af4"/>
    <w:uiPriority w:val="99"/>
    <w:semiHidden/>
    <w:unhideWhenUsed/>
    <w:rsid w:val="0073025D"/>
  </w:style>
  <w:style w:type="numbering" w:customStyle="1" w:styleId="1621">
    <w:name w:val="Нет списка1621"/>
    <w:next w:val="af4"/>
    <w:uiPriority w:val="99"/>
    <w:semiHidden/>
    <w:unhideWhenUsed/>
    <w:rsid w:val="0073025D"/>
  </w:style>
  <w:style w:type="numbering" w:customStyle="1" w:styleId="1721">
    <w:name w:val="Нет списка1721"/>
    <w:next w:val="af4"/>
    <w:uiPriority w:val="99"/>
    <w:semiHidden/>
    <w:unhideWhenUsed/>
    <w:rsid w:val="0073025D"/>
  </w:style>
  <w:style w:type="numbering" w:customStyle="1" w:styleId="1821">
    <w:name w:val="Нет списка1821"/>
    <w:next w:val="af4"/>
    <w:uiPriority w:val="99"/>
    <w:semiHidden/>
    <w:unhideWhenUsed/>
    <w:rsid w:val="0073025D"/>
  </w:style>
  <w:style w:type="numbering" w:customStyle="1" w:styleId="1921">
    <w:name w:val="Нет списка1921"/>
    <w:next w:val="af4"/>
    <w:uiPriority w:val="99"/>
    <w:semiHidden/>
    <w:unhideWhenUsed/>
    <w:rsid w:val="0073025D"/>
  </w:style>
  <w:style w:type="numbering" w:customStyle="1" w:styleId="21212">
    <w:name w:val="Нет списка2121"/>
    <w:next w:val="af4"/>
    <w:uiPriority w:val="99"/>
    <w:semiHidden/>
    <w:unhideWhenUsed/>
    <w:rsid w:val="0073025D"/>
  </w:style>
  <w:style w:type="numbering" w:customStyle="1" w:styleId="2021">
    <w:name w:val="Нет списка2021"/>
    <w:next w:val="af4"/>
    <w:uiPriority w:val="99"/>
    <w:semiHidden/>
    <w:unhideWhenUsed/>
    <w:rsid w:val="0073025D"/>
  </w:style>
  <w:style w:type="numbering" w:customStyle="1" w:styleId="11021">
    <w:name w:val="Нет списка11021"/>
    <w:next w:val="af4"/>
    <w:uiPriority w:val="99"/>
    <w:semiHidden/>
    <w:unhideWhenUsed/>
    <w:rsid w:val="0073025D"/>
  </w:style>
  <w:style w:type="numbering" w:customStyle="1" w:styleId="22210">
    <w:name w:val="Нет списка2221"/>
    <w:next w:val="af4"/>
    <w:uiPriority w:val="99"/>
    <w:semiHidden/>
    <w:unhideWhenUsed/>
    <w:rsid w:val="0073025D"/>
  </w:style>
  <w:style w:type="numbering" w:customStyle="1" w:styleId="31211">
    <w:name w:val="Нет списка3121"/>
    <w:next w:val="af4"/>
    <w:uiPriority w:val="99"/>
    <w:semiHidden/>
    <w:unhideWhenUsed/>
    <w:rsid w:val="0073025D"/>
  </w:style>
  <w:style w:type="numbering" w:customStyle="1" w:styleId="23210">
    <w:name w:val="Нет списка2321"/>
    <w:next w:val="af4"/>
    <w:uiPriority w:val="99"/>
    <w:semiHidden/>
    <w:unhideWhenUsed/>
    <w:rsid w:val="0073025D"/>
  </w:style>
  <w:style w:type="numbering" w:customStyle="1" w:styleId="111121">
    <w:name w:val="Нет списка111121"/>
    <w:next w:val="af4"/>
    <w:uiPriority w:val="99"/>
    <w:semiHidden/>
    <w:unhideWhenUsed/>
    <w:rsid w:val="0073025D"/>
  </w:style>
  <w:style w:type="numbering" w:customStyle="1" w:styleId="24210">
    <w:name w:val="Нет списка2421"/>
    <w:next w:val="af4"/>
    <w:uiPriority w:val="99"/>
    <w:semiHidden/>
    <w:unhideWhenUsed/>
    <w:rsid w:val="0073025D"/>
  </w:style>
  <w:style w:type="numbering" w:customStyle="1" w:styleId="3221">
    <w:name w:val="Нет списка3221"/>
    <w:next w:val="af4"/>
    <w:uiPriority w:val="99"/>
    <w:semiHidden/>
    <w:unhideWhenUsed/>
    <w:rsid w:val="0073025D"/>
  </w:style>
  <w:style w:type="numbering" w:customStyle="1" w:styleId="25210">
    <w:name w:val="Нет списка2521"/>
    <w:next w:val="af4"/>
    <w:uiPriority w:val="99"/>
    <w:semiHidden/>
    <w:unhideWhenUsed/>
    <w:rsid w:val="0073025D"/>
  </w:style>
  <w:style w:type="numbering" w:customStyle="1" w:styleId="11221">
    <w:name w:val="Нет списка11221"/>
    <w:next w:val="af4"/>
    <w:uiPriority w:val="99"/>
    <w:semiHidden/>
    <w:unhideWhenUsed/>
    <w:rsid w:val="0073025D"/>
  </w:style>
  <w:style w:type="numbering" w:customStyle="1" w:styleId="2621">
    <w:name w:val="Нет списка2621"/>
    <w:next w:val="af4"/>
    <w:uiPriority w:val="99"/>
    <w:semiHidden/>
    <w:unhideWhenUsed/>
    <w:rsid w:val="0073025D"/>
  </w:style>
  <w:style w:type="numbering" w:customStyle="1" w:styleId="3321">
    <w:name w:val="Нет списка3321"/>
    <w:next w:val="af4"/>
    <w:uiPriority w:val="99"/>
    <w:semiHidden/>
    <w:unhideWhenUsed/>
    <w:rsid w:val="0073025D"/>
  </w:style>
  <w:style w:type="numbering" w:customStyle="1" w:styleId="41212">
    <w:name w:val="Нет списка4121"/>
    <w:next w:val="af4"/>
    <w:uiPriority w:val="99"/>
    <w:semiHidden/>
    <w:unhideWhenUsed/>
    <w:rsid w:val="0073025D"/>
  </w:style>
  <w:style w:type="numbering" w:customStyle="1" w:styleId="2721">
    <w:name w:val="Нет списка2721"/>
    <w:next w:val="af4"/>
    <w:uiPriority w:val="99"/>
    <w:semiHidden/>
    <w:unhideWhenUsed/>
    <w:rsid w:val="0073025D"/>
  </w:style>
  <w:style w:type="numbering" w:customStyle="1" w:styleId="111211">
    <w:name w:val="Стиль11121"/>
    <w:uiPriority w:val="99"/>
    <w:rsid w:val="0073025D"/>
  </w:style>
  <w:style w:type="numbering" w:customStyle="1" w:styleId="3610">
    <w:name w:val="Нет списка361"/>
    <w:next w:val="af4"/>
    <w:uiPriority w:val="99"/>
    <w:semiHidden/>
    <w:unhideWhenUsed/>
    <w:rsid w:val="0073025D"/>
  </w:style>
  <w:style w:type="table" w:customStyle="1" w:styleId="302">
    <w:name w:val="Сетка таблицы3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3">
    <w:name w:val="Стиль9113"/>
    <w:rsid w:val="0073025D"/>
  </w:style>
  <w:style w:type="numbering" w:customStyle="1" w:styleId="380">
    <w:name w:val="Нет списка38"/>
    <w:next w:val="af4"/>
    <w:uiPriority w:val="99"/>
    <w:semiHidden/>
    <w:unhideWhenUsed/>
    <w:rsid w:val="0073025D"/>
  </w:style>
  <w:style w:type="numbering" w:customStyle="1" w:styleId="1190">
    <w:name w:val="Нет списка119"/>
    <w:next w:val="af4"/>
    <w:uiPriority w:val="99"/>
    <w:semiHidden/>
    <w:unhideWhenUsed/>
    <w:rsid w:val="0073025D"/>
  </w:style>
  <w:style w:type="numbering" w:customStyle="1" w:styleId="2150">
    <w:name w:val="Нет списка215"/>
    <w:next w:val="af4"/>
    <w:uiPriority w:val="99"/>
    <w:semiHidden/>
    <w:unhideWhenUsed/>
    <w:rsid w:val="0073025D"/>
  </w:style>
  <w:style w:type="table" w:customStyle="1" w:styleId="352">
    <w:name w:val="Сетка таблицы3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ветлый список12"/>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4">
    <w:name w:val="1 / 1.1 / 1.1.14"/>
    <w:basedOn w:val="af4"/>
    <w:next w:val="111111"/>
    <w:rsid w:val="0073025D"/>
  </w:style>
  <w:style w:type="table" w:customStyle="1" w:styleId="1162">
    <w:name w:val="Сетка таблицы116"/>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
    <w:name w:val="Сетка таблицы3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0">
    <w:name w:val="ЭКОцентр Таблица (8пт)2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20">
    <w:name w:val="ЭКОцентр Таблица (8пт)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70">
    <w:name w:val="ЭКОцентр Таблица (8пт)2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2">
    <w:name w:val="ЭКОцентр Таблица (8пт)3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2">
    <w:name w:val="ЭКОцентр Таблица (8пт)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2">
    <w:name w:val="ЭКОцентр Таблица (8пт)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2">
    <w:name w:val="ЭКОцентр Таблица (8пт)6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2">
    <w:name w:val="ЭКОцентр Таблица (8пт)7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00">
    <w:name w:val="Нет списка1110"/>
    <w:next w:val="af4"/>
    <w:uiPriority w:val="99"/>
    <w:semiHidden/>
    <w:rsid w:val="0073025D"/>
  </w:style>
  <w:style w:type="numbering" w:customStyle="1" w:styleId="1124">
    <w:name w:val="Текущий список112"/>
    <w:rsid w:val="0073025D"/>
  </w:style>
  <w:style w:type="numbering" w:customStyle="1" w:styleId="2123">
    <w:name w:val="Текущий список212"/>
    <w:rsid w:val="0073025D"/>
  </w:style>
  <w:style w:type="numbering" w:customStyle="1" w:styleId="2160">
    <w:name w:val="Нет списка216"/>
    <w:next w:val="af4"/>
    <w:uiPriority w:val="99"/>
    <w:semiHidden/>
    <w:rsid w:val="0073025D"/>
  </w:style>
  <w:style w:type="numbering" w:customStyle="1" w:styleId="4230">
    <w:name w:val="Стиль423"/>
    <w:rsid w:val="0073025D"/>
  </w:style>
  <w:style w:type="table" w:customStyle="1" w:styleId="882">
    <w:name w:val="ЭКОцентр Таблица (8пт)8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2">
    <w:name w:val="ЭКОцентр Таблица (8пт)9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2">
    <w:name w:val="ЭКОцентр Таблица (8пт)1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30">
    <w:name w:val="ЭКОцентр Таблица (8пт)1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2">
    <w:name w:val="ЭКОцентр Таблица (8пт)1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43">
    <w:name w:val="Сетка таблицы4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2">
    <w:name w:val="ЭКОцентр Таблица (8пт)13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2">
    <w:name w:val="ЭКОцентр Таблица (8пт)1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2">
    <w:name w:val="ЭКОцентр Таблица (8пт)1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2">
    <w:name w:val="ЭКОцентр Таблица (8пт)16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50">
    <w:name w:val="Сетка таблицы55"/>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2">
    <w:name w:val="ЭКОцентр Таблица (8пт)17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2">
    <w:name w:val="ЭКОцентр Таблица (8пт)18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2">
    <w:name w:val="ЭКОцентр Таблица (8пт)19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2">
    <w:name w:val="ЭКОцентр Таблица (8пт)2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2">
    <w:name w:val="ЭКОцентр Таблица (8пт)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2">
    <w:name w:val="ЭКОцентр Таблица (8пт)2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2">
    <w:name w:val="ЭКОцентр Таблица (8пт)232"/>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60">
    <w:name w:val="Стиль 46"/>
    <w:uiPriority w:val="99"/>
    <w:rsid w:val="0073025D"/>
  </w:style>
  <w:style w:type="numbering" w:customStyle="1" w:styleId="1241">
    <w:name w:val="Нет списка124"/>
    <w:next w:val="af4"/>
    <w:uiPriority w:val="99"/>
    <w:semiHidden/>
    <w:unhideWhenUsed/>
    <w:rsid w:val="0073025D"/>
  </w:style>
  <w:style w:type="table" w:customStyle="1" w:styleId="2151">
    <w:name w:val="Сетка таблицы215"/>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f4"/>
    <w:uiPriority w:val="99"/>
    <w:semiHidden/>
    <w:unhideWhenUsed/>
    <w:rsid w:val="0073025D"/>
  </w:style>
  <w:style w:type="table" w:customStyle="1" w:styleId="235">
    <w:name w:val="!Таблица2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51">
    <w:name w:val="Нет списка45"/>
    <w:next w:val="af4"/>
    <w:uiPriority w:val="99"/>
    <w:semiHidden/>
    <w:unhideWhenUsed/>
    <w:rsid w:val="0073025D"/>
  </w:style>
  <w:style w:type="numbering" w:customStyle="1" w:styleId="4140">
    <w:name w:val="Стиль 414"/>
    <w:uiPriority w:val="99"/>
    <w:rsid w:val="0073025D"/>
  </w:style>
  <w:style w:type="table" w:customStyle="1" w:styleId="640">
    <w:name w:val="Сетка таблицы6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f4"/>
    <w:uiPriority w:val="99"/>
    <w:semiHidden/>
    <w:unhideWhenUsed/>
    <w:rsid w:val="0073025D"/>
  </w:style>
  <w:style w:type="numbering" w:customStyle="1" w:styleId="541">
    <w:name w:val="Нет списка54"/>
    <w:next w:val="af4"/>
    <w:uiPriority w:val="99"/>
    <w:semiHidden/>
    <w:unhideWhenUsed/>
    <w:rsid w:val="0073025D"/>
  </w:style>
  <w:style w:type="table" w:customStyle="1" w:styleId="74">
    <w:name w:val="Сетка таблицы7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4"/>
    <w:semiHidden/>
    <w:rsid w:val="0073025D"/>
  </w:style>
  <w:style w:type="numbering" w:customStyle="1" w:styleId="740">
    <w:name w:val="Нет списка74"/>
    <w:next w:val="af4"/>
    <w:semiHidden/>
    <w:rsid w:val="0073025D"/>
  </w:style>
  <w:style w:type="numbering" w:customStyle="1" w:styleId="843">
    <w:name w:val="Нет списка84"/>
    <w:next w:val="af4"/>
    <w:uiPriority w:val="99"/>
    <w:semiHidden/>
    <w:unhideWhenUsed/>
    <w:rsid w:val="0073025D"/>
  </w:style>
  <w:style w:type="table" w:customStyle="1" w:styleId="833">
    <w:name w:val="Сетка таблицы8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f4"/>
    <w:uiPriority w:val="99"/>
    <w:semiHidden/>
    <w:unhideWhenUsed/>
    <w:rsid w:val="0073025D"/>
  </w:style>
  <w:style w:type="numbering" w:customStyle="1" w:styleId="940">
    <w:name w:val="Нет списка94"/>
    <w:next w:val="af4"/>
    <w:semiHidden/>
    <w:rsid w:val="0073025D"/>
  </w:style>
  <w:style w:type="table" w:customStyle="1" w:styleId="1430">
    <w:name w:val="Сетка таблицы14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
    <w:name w:val="Сетка таблицы2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f4"/>
    <w:semiHidden/>
    <w:rsid w:val="0073025D"/>
  </w:style>
  <w:style w:type="table" w:customStyle="1" w:styleId="1530">
    <w:name w:val="Сетка таблицы15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f4"/>
    <w:uiPriority w:val="99"/>
    <w:semiHidden/>
    <w:unhideWhenUsed/>
    <w:rsid w:val="0073025D"/>
  </w:style>
  <w:style w:type="table" w:customStyle="1" w:styleId="1730">
    <w:name w:val="Сетка таблицы17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f4"/>
    <w:uiPriority w:val="99"/>
    <w:semiHidden/>
    <w:unhideWhenUsed/>
    <w:rsid w:val="0073025D"/>
  </w:style>
  <w:style w:type="numbering" w:customStyle="1" w:styleId="174">
    <w:name w:val="Нет списка174"/>
    <w:next w:val="af4"/>
    <w:uiPriority w:val="99"/>
    <w:semiHidden/>
    <w:unhideWhenUsed/>
    <w:rsid w:val="0073025D"/>
  </w:style>
  <w:style w:type="table" w:customStyle="1" w:styleId="1830">
    <w:name w:val="Сетка таблицы18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f4"/>
    <w:uiPriority w:val="99"/>
    <w:semiHidden/>
    <w:unhideWhenUsed/>
    <w:rsid w:val="0073025D"/>
  </w:style>
  <w:style w:type="numbering" w:customStyle="1" w:styleId="194">
    <w:name w:val="Нет списка194"/>
    <w:next w:val="af4"/>
    <w:uiPriority w:val="99"/>
    <w:semiHidden/>
    <w:unhideWhenUsed/>
    <w:rsid w:val="0073025D"/>
  </w:style>
  <w:style w:type="table" w:customStyle="1" w:styleId="1930">
    <w:name w:val="Сетка таблицы19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f4"/>
    <w:uiPriority w:val="99"/>
    <w:semiHidden/>
    <w:unhideWhenUsed/>
    <w:rsid w:val="0073025D"/>
  </w:style>
  <w:style w:type="numbering" w:customStyle="1" w:styleId="1104">
    <w:name w:val="Нет списка1104"/>
    <w:next w:val="af4"/>
    <w:uiPriority w:val="99"/>
    <w:semiHidden/>
    <w:unhideWhenUsed/>
    <w:rsid w:val="0073025D"/>
  </w:style>
  <w:style w:type="table" w:customStyle="1" w:styleId="2030">
    <w:name w:val="Сетка таблицы20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f4"/>
    <w:uiPriority w:val="99"/>
    <w:semiHidden/>
    <w:unhideWhenUsed/>
    <w:rsid w:val="0073025D"/>
  </w:style>
  <w:style w:type="numbering" w:customStyle="1" w:styleId="3140">
    <w:name w:val="Нет списка314"/>
    <w:next w:val="af4"/>
    <w:uiPriority w:val="99"/>
    <w:semiHidden/>
    <w:unhideWhenUsed/>
    <w:rsid w:val="0073025D"/>
  </w:style>
  <w:style w:type="numbering" w:customStyle="1" w:styleId="2340">
    <w:name w:val="Нет списка234"/>
    <w:next w:val="af4"/>
    <w:uiPriority w:val="99"/>
    <w:semiHidden/>
    <w:unhideWhenUsed/>
    <w:rsid w:val="0073025D"/>
  </w:style>
  <w:style w:type="numbering" w:customStyle="1" w:styleId="11140">
    <w:name w:val="Нет списка1114"/>
    <w:next w:val="af4"/>
    <w:uiPriority w:val="99"/>
    <w:semiHidden/>
    <w:unhideWhenUsed/>
    <w:rsid w:val="0073025D"/>
  </w:style>
  <w:style w:type="table" w:customStyle="1" w:styleId="2331">
    <w:name w:val="Сетка таблицы23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0">
    <w:name w:val="Нет списка244"/>
    <w:next w:val="af4"/>
    <w:uiPriority w:val="99"/>
    <w:semiHidden/>
    <w:unhideWhenUsed/>
    <w:rsid w:val="0073025D"/>
  </w:style>
  <w:style w:type="numbering" w:customStyle="1" w:styleId="3240">
    <w:name w:val="Нет списка324"/>
    <w:next w:val="af4"/>
    <w:uiPriority w:val="99"/>
    <w:semiHidden/>
    <w:unhideWhenUsed/>
    <w:rsid w:val="0073025D"/>
  </w:style>
  <w:style w:type="numbering" w:customStyle="1" w:styleId="254">
    <w:name w:val="Нет списка254"/>
    <w:next w:val="af4"/>
    <w:uiPriority w:val="99"/>
    <w:semiHidden/>
    <w:unhideWhenUsed/>
    <w:rsid w:val="0073025D"/>
  </w:style>
  <w:style w:type="numbering" w:customStyle="1" w:styleId="11240">
    <w:name w:val="Нет списка1124"/>
    <w:next w:val="af4"/>
    <w:uiPriority w:val="99"/>
    <w:semiHidden/>
    <w:unhideWhenUsed/>
    <w:rsid w:val="0073025D"/>
  </w:style>
  <w:style w:type="table" w:customStyle="1" w:styleId="2431">
    <w:name w:val="Сетка таблицы24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f4"/>
    <w:uiPriority w:val="99"/>
    <w:semiHidden/>
    <w:unhideWhenUsed/>
    <w:rsid w:val="0073025D"/>
  </w:style>
  <w:style w:type="numbering" w:customStyle="1" w:styleId="3340">
    <w:name w:val="Нет списка334"/>
    <w:next w:val="af4"/>
    <w:uiPriority w:val="99"/>
    <w:semiHidden/>
    <w:unhideWhenUsed/>
    <w:rsid w:val="0073025D"/>
  </w:style>
  <w:style w:type="numbering" w:customStyle="1" w:styleId="4141">
    <w:name w:val="Нет списка414"/>
    <w:next w:val="af4"/>
    <w:uiPriority w:val="99"/>
    <w:semiHidden/>
    <w:unhideWhenUsed/>
    <w:rsid w:val="0073025D"/>
  </w:style>
  <w:style w:type="numbering" w:customStyle="1" w:styleId="274">
    <w:name w:val="Нет списка274"/>
    <w:next w:val="af4"/>
    <w:uiPriority w:val="99"/>
    <w:semiHidden/>
    <w:unhideWhenUsed/>
    <w:rsid w:val="0073025D"/>
  </w:style>
  <w:style w:type="table" w:customStyle="1" w:styleId="2530">
    <w:name w:val="Сетка таблицы25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Стиль1114"/>
    <w:uiPriority w:val="99"/>
    <w:rsid w:val="0073025D"/>
  </w:style>
  <w:style w:type="numbering" w:customStyle="1" w:styleId="283">
    <w:name w:val="Нет списка283"/>
    <w:next w:val="af4"/>
    <w:uiPriority w:val="99"/>
    <w:semiHidden/>
    <w:unhideWhenUsed/>
    <w:rsid w:val="0073025D"/>
  </w:style>
  <w:style w:type="numbering" w:customStyle="1" w:styleId="1133">
    <w:name w:val="Нет списка1133"/>
    <w:next w:val="af4"/>
    <w:uiPriority w:val="99"/>
    <w:semiHidden/>
    <w:unhideWhenUsed/>
    <w:rsid w:val="0073025D"/>
  </w:style>
  <w:style w:type="numbering" w:customStyle="1" w:styleId="4330">
    <w:name w:val="Стиль433"/>
    <w:uiPriority w:val="99"/>
    <w:rsid w:val="0073025D"/>
  </w:style>
  <w:style w:type="table" w:customStyle="1" w:styleId="2620">
    <w:name w:val="Сетка таблицы26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f4"/>
    <w:uiPriority w:val="99"/>
    <w:semiHidden/>
    <w:unhideWhenUsed/>
    <w:rsid w:val="0073025D"/>
  </w:style>
  <w:style w:type="table" w:customStyle="1" w:styleId="11020">
    <w:name w:val="Сетка таблицы1102"/>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f4"/>
    <w:uiPriority w:val="99"/>
    <w:semiHidden/>
    <w:unhideWhenUsed/>
    <w:rsid w:val="0073025D"/>
  </w:style>
  <w:style w:type="table" w:customStyle="1" w:styleId="2720">
    <w:name w:val="Сетка таблицы27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3"/>
    <w:next w:val="af4"/>
    <w:uiPriority w:val="99"/>
    <w:semiHidden/>
    <w:unhideWhenUsed/>
    <w:rsid w:val="0073025D"/>
  </w:style>
  <w:style w:type="table" w:customStyle="1" w:styleId="3222">
    <w:name w:val="Сетка таблицы32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f4"/>
    <w:uiPriority w:val="99"/>
    <w:semiHidden/>
    <w:unhideWhenUsed/>
    <w:rsid w:val="0073025D"/>
  </w:style>
  <w:style w:type="table" w:customStyle="1" w:styleId="21220">
    <w:name w:val="Сетка таблицы212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f4"/>
    <w:uiPriority w:val="99"/>
    <w:semiHidden/>
    <w:unhideWhenUsed/>
    <w:rsid w:val="0073025D"/>
  </w:style>
  <w:style w:type="table" w:customStyle="1" w:styleId="522">
    <w:name w:val="Сетка таблицы52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Таблица21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31">
    <w:name w:val="Нет списка423"/>
    <w:next w:val="af4"/>
    <w:uiPriority w:val="99"/>
    <w:semiHidden/>
    <w:unhideWhenUsed/>
    <w:rsid w:val="0073025D"/>
  </w:style>
  <w:style w:type="numbering" w:customStyle="1" w:styleId="41130">
    <w:name w:val="Стиль 4113"/>
    <w:uiPriority w:val="99"/>
    <w:rsid w:val="0073025D"/>
  </w:style>
  <w:style w:type="table" w:customStyle="1" w:styleId="622">
    <w:name w:val="Сетка таблицы6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f4"/>
    <w:uiPriority w:val="99"/>
    <w:semiHidden/>
    <w:unhideWhenUsed/>
    <w:rsid w:val="0073025D"/>
  </w:style>
  <w:style w:type="numbering" w:customStyle="1" w:styleId="5130">
    <w:name w:val="Нет списка513"/>
    <w:next w:val="af4"/>
    <w:uiPriority w:val="99"/>
    <w:semiHidden/>
    <w:unhideWhenUsed/>
    <w:rsid w:val="0073025D"/>
  </w:style>
  <w:style w:type="table" w:customStyle="1" w:styleId="722">
    <w:name w:val="Сетка таблицы7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f4"/>
    <w:semiHidden/>
    <w:rsid w:val="0073025D"/>
  </w:style>
  <w:style w:type="numbering" w:customStyle="1" w:styleId="7130">
    <w:name w:val="Нет списка713"/>
    <w:next w:val="af4"/>
    <w:semiHidden/>
    <w:rsid w:val="0073025D"/>
  </w:style>
  <w:style w:type="numbering" w:customStyle="1" w:styleId="8130">
    <w:name w:val="Нет списка813"/>
    <w:next w:val="af4"/>
    <w:uiPriority w:val="99"/>
    <w:semiHidden/>
    <w:unhideWhenUsed/>
    <w:rsid w:val="0073025D"/>
  </w:style>
  <w:style w:type="table" w:customStyle="1" w:styleId="8123">
    <w:name w:val="Сетка таблицы81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f4"/>
    <w:uiPriority w:val="99"/>
    <w:semiHidden/>
    <w:unhideWhenUsed/>
    <w:rsid w:val="0073025D"/>
  </w:style>
  <w:style w:type="numbering" w:customStyle="1" w:styleId="913">
    <w:name w:val="Нет списка913"/>
    <w:next w:val="af4"/>
    <w:semiHidden/>
    <w:rsid w:val="0073025D"/>
  </w:style>
  <w:style w:type="table" w:customStyle="1" w:styleId="14120">
    <w:name w:val="Сетка таблицы141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0">
    <w:name w:val="Сетка таблицы21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1">
    <w:name w:val="Сетка таблицы10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3">
    <w:name w:val="Нет списка1013"/>
    <w:next w:val="af4"/>
    <w:semiHidden/>
    <w:rsid w:val="0073025D"/>
  </w:style>
  <w:style w:type="table" w:customStyle="1" w:styleId="15120">
    <w:name w:val="Сетка таблицы15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20">
    <w:name w:val="Сетка таблицы16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3">
    <w:name w:val="Нет списка1513"/>
    <w:next w:val="af4"/>
    <w:uiPriority w:val="99"/>
    <w:semiHidden/>
    <w:unhideWhenUsed/>
    <w:rsid w:val="0073025D"/>
  </w:style>
  <w:style w:type="table" w:customStyle="1" w:styleId="17120">
    <w:name w:val="Сетка таблицы17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
    <w:name w:val="Нет списка1613"/>
    <w:next w:val="af4"/>
    <w:uiPriority w:val="99"/>
    <w:semiHidden/>
    <w:unhideWhenUsed/>
    <w:rsid w:val="0073025D"/>
  </w:style>
  <w:style w:type="numbering" w:customStyle="1" w:styleId="1713">
    <w:name w:val="Нет списка1713"/>
    <w:next w:val="af4"/>
    <w:uiPriority w:val="99"/>
    <w:semiHidden/>
    <w:unhideWhenUsed/>
    <w:rsid w:val="0073025D"/>
  </w:style>
  <w:style w:type="table" w:customStyle="1" w:styleId="18120">
    <w:name w:val="Сетка таблицы18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3">
    <w:name w:val="Нет списка1813"/>
    <w:next w:val="af4"/>
    <w:uiPriority w:val="99"/>
    <w:semiHidden/>
    <w:unhideWhenUsed/>
    <w:rsid w:val="0073025D"/>
  </w:style>
  <w:style w:type="numbering" w:customStyle="1" w:styleId="1913">
    <w:name w:val="Нет списка1913"/>
    <w:next w:val="af4"/>
    <w:uiPriority w:val="99"/>
    <w:semiHidden/>
    <w:unhideWhenUsed/>
    <w:rsid w:val="0073025D"/>
  </w:style>
  <w:style w:type="table" w:customStyle="1" w:styleId="19120">
    <w:name w:val="Сетка таблицы19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
    <w:name w:val="Нет списка2113"/>
    <w:next w:val="af4"/>
    <w:uiPriority w:val="99"/>
    <w:semiHidden/>
    <w:unhideWhenUsed/>
    <w:rsid w:val="0073025D"/>
  </w:style>
  <w:style w:type="numbering" w:customStyle="1" w:styleId="2013">
    <w:name w:val="Нет списка2013"/>
    <w:next w:val="af4"/>
    <w:uiPriority w:val="99"/>
    <w:semiHidden/>
    <w:unhideWhenUsed/>
    <w:rsid w:val="0073025D"/>
  </w:style>
  <w:style w:type="numbering" w:customStyle="1" w:styleId="11013">
    <w:name w:val="Нет списка11013"/>
    <w:next w:val="af4"/>
    <w:uiPriority w:val="99"/>
    <w:semiHidden/>
    <w:unhideWhenUsed/>
    <w:rsid w:val="0073025D"/>
  </w:style>
  <w:style w:type="table" w:customStyle="1" w:styleId="20120">
    <w:name w:val="Сетка таблицы20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f4"/>
    <w:uiPriority w:val="99"/>
    <w:semiHidden/>
    <w:unhideWhenUsed/>
    <w:rsid w:val="0073025D"/>
  </w:style>
  <w:style w:type="numbering" w:customStyle="1" w:styleId="31130">
    <w:name w:val="Нет списка3113"/>
    <w:next w:val="af4"/>
    <w:uiPriority w:val="99"/>
    <w:semiHidden/>
    <w:unhideWhenUsed/>
    <w:rsid w:val="0073025D"/>
  </w:style>
  <w:style w:type="numbering" w:customStyle="1" w:styleId="2313">
    <w:name w:val="Нет списка2313"/>
    <w:next w:val="af4"/>
    <w:uiPriority w:val="99"/>
    <w:semiHidden/>
    <w:unhideWhenUsed/>
    <w:rsid w:val="0073025D"/>
  </w:style>
  <w:style w:type="numbering" w:customStyle="1" w:styleId="111113">
    <w:name w:val="Нет списка111113"/>
    <w:next w:val="af4"/>
    <w:uiPriority w:val="99"/>
    <w:semiHidden/>
    <w:unhideWhenUsed/>
    <w:rsid w:val="0073025D"/>
  </w:style>
  <w:style w:type="table" w:customStyle="1" w:styleId="23120">
    <w:name w:val="Сетка таблицы23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3"/>
    <w:next w:val="af4"/>
    <w:uiPriority w:val="99"/>
    <w:semiHidden/>
    <w:unhideWhenUsed/>
    <w:rsid w:val="0073025D"/>
  </w:style>
  <w:style w:type="numbering" w:customStyle="1" w:styleId="3213">
    <w:name w:val="Нет списка3213"/>
    <w:next w:val="af4"/>
    <w:uiPriority w:val="99"/>
    <w:semiHidden/>
    <w:unhideWhenUsed/>
    <w:rsid w:val="0073025D"/>
  </w:style>
  <w:style w:type="numbering" w:customStyle="1" w:styleId="2513">
    <w:name w:val="Нет списка2513"/>
    <w:next w:val="af4"/>
    <w:uiPriority w:val="99"/>
    <w:semiHidden/>
    <w:unhideWhenUsed/>
    <w:rsid w:val="0073025D"/>
  </w:style>
  <w:style w:type="numbering" w:customStyle="1" w:styleId="112130">
    <w:name w:val="Нет списка11213"/>
    <w:next w:val="af4"/>
    <w:uiPriority w:val="99"/>
    <w:semiHidden/>
    <w:unhideWhenUsed/>
    <w:rsid w:val="0073025D"/>
  </w:style>
  <w:style w:type="table" w:customStyle="1" w:styleId="24120">
    <w:name w:val="Сетка таблицы24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
    <w:name w:val="Нет списка2613"/>
    <w:next w:val="af4"/>
    <w:uiPriority w:val="99"/>
    <w:semiHidden/>
    <w:unhideWhenUsed/>
    <w:rsid w:val="0073025D"/>
  </w:style>
  <w:style w:type="numbering" w:customStyle="1" w:styleId="33130">
    <w:name w:val="Нет списка3313"/>
    <w:next w:val="af4"/>
    <w:uiPriority w:val="99"/>
    <w:semiHidden/>
    <w:unhideWhenUsed/>
    <w:rsid w:val="0073025D"/>
  </w:style>
  <w:style w:type="numbering" w:customStyle="1" w:styleId="41131">
    <w:name w:val="Нет списка4113"/>
    <w:next w:val="af4"/>
    <w:uiPriority w:val="99"/>
    <w:semiHidden/>
    <w:unhideWhenUsed/>
    <w:rsid w:val="0073025D"/>
  </w:style>
  <w:style w:type="numbering" w:customStyle="1" w:styleId="2713">
    <w:name w:val="Нет списка2713"/>
    <w:next w:val="af4"/>
    <w:uiPriority w:val="99"/>
    <w:semiHidden/>
    <w:unhideWhenUsed/>
    <w:rsid w:val="0073025D"/>
  </w:style>
  <w:style w:type="table" w:customStyle="1" w:styleId="25120">
    <w:name w:val="Сетка таблицы25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f4"/>
    <w:uiPriority w:val="99"/>
    <w:semiHidden/>
    <w:unhideWhenUsed/>
    <w:rsid w:val="0073025D"/>
  </w:style>
  <w:style w:type="numbering" w:customStyle="1" w:styleId="1152">
    <w:name w:val="Нет списка1152"/>
    <w:next w:val="af4"/>
    <w:uiPriority w:val="99"/>
    <w:semiHidden/>
    <w:unhideWhenUsed/>
    <w:rsid w:val="0073025D"/>
  </w:style>
  <w:style w:type="numbering" w:customStyle="1" w:styleId="21020">
    <w:name w:val="Нет списка2102"/>
    <w:next w:val="af4"/>
    <w:uiPriority w:val="99"/>
    <w:semiHidden/>
    <w:unhideWhenUsed/>
    <w:rsid w:val="0073025D"/>
  </w:style>
  <w:style w:type="table" w:customStyle="1" w:styleId="2811">
    <w:name w:val="Сетка таблицы28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ветлый список11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1">
    <w:name w:val="1 / 1.1 / 1.1.131"/>
    <w:basedOn w:val="af4"/>
    <w:next w:val="111111"/>
    <w:rsid w:val="0073025D"/>
  </w:style>
  <w:style w:type="table" w:customStyle="1" w:styleId="11222">
    <w:name w:val="Сетка таблицы112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етка таблицы3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1">
    <w:name w:val="ЭКОцентр Таблица (8пт)2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1">
    <w:name w:val="ЭКОцентр Таблица (8пт)11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1">
    <w:name w:val="ЭКОцентр Таблица (8пт)2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1">
    <w:name w:val="ЭКОцентр Таблица (8пт)3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1">
    <w:name w:val="ЭКОцентр Таблица (8пт)4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1">
    <w:name w:val="ЭКОцентр Таблица (8пт)5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1">
    <w:name w:val="ЭКОцентр Таблица (8пт)6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1">
    <w:name w:val="ЭКОцентр Таблица (8пт)7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20">
    <w:name w:val="Нет списка1162"/>
    <w:next w:val="af4"/>
    <w:uiPriority w:val="99"/>
    <w:semiHidden/>
    <w:rsid w:val="0073025D"/>
  </w:style>
  <w:style w:type="numbering" w:customStyle="1" w:styleId="11115">
    <w:name w:val="Текущий список1111"/>
    <w:rsid w:val="0073025D"/>
  </w:style>
  <w:style w:type="numbering" w:customStyle="1" w:styleId="21114">
    <w:name w:val="Текущий список2111"/>
    <w:rsid w:val="0073025D"/>
  </w:style>
  <w:style w:type="numbering" w:customStyle="1" w:styleId="21221">
    <w:name w:val="Нет списка2122"/>
    <w:next w:val="af4"/>
    <w:uiPriority w:val="99"/>
    <w:semiHidden/>
    <w:rsid w:val="0073025D"/>
  </w:style>
  <w:style w:type="numbering" w:customStyle="1" w:styleId="42111">
    <w:name w:val="Стиль4211"/>
    <w:rsid w:val="0073025D"/>
  </w:style>
  <w:style w:type="table" w:customStyle="1" w:styleId="8811">
    <w:name w:val="ЭКОцентр Таблица (8пт)8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1">
    <w:name w:val="ЭКОцентр Таблица (8пт)9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1">
    <w:name w:val="ЭКОцентр Таблица (8пт)10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1">
    <w:name w:val="ЭКОцентр Таблица (8пт)1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1">
    <w:name w:val="ЭКОцентр Таблица (8пт)1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23">
    <w:name w:val="Сетка таблицы42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1">
    <w:name w:val="ЭКОцентр Таблица (8пт)13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1">
    <w:name w:val="ЭКОцентр Таблица (8пт)14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1">
    <w:name w:val="ЭКОцентр Таблица (8пт)15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1">
    <w:name w:val="ЭКОцентр Таблица (8пт)16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2">
    <w:name w:val="Сетка таблицы53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1">
    <w:name w:val="ЭКОцентр Таблица (8пт)17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1">
    <w:name w:val="ЭКОцентр Таблица (8пт)18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1">
    <w:name w:val="ЭКОцентр Таблица (8пт)19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1">
    <w:name w:val="ЭКОцентр Таблица (8пт)20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1">
    <w:name w:val="ЭКОцентр Таблица (8пт)2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1">
    <w:name w:val="ЭКОцентр Таблица (8пт)2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1">
    <w:name w:val="ЭКОцентр Таблица (8пт)2311"/>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20">
    <w:name w:val="Стиль 442"/>
    <w:uiPriority w:val="99"/>
    <w:rsid w:val="0073025D"/>
  </w:style>
  <w:style w:type="numbering" w:customStyle="1" w:styleId="12221">
    <w:name w:val="Нет списка1222"/>
    <w:next w:val="af4"/>
    <w:uiPriority w:val="99"/>
    <w:semiHidden/>
    <w:unhideWhenUsed/>
    <w:rsid w:val="0073025D"/>
  </w:style>
  <w:style w:type="table" w:customStyle="1" w:styleId="21310">
    <w:name w:val="Сетка таблицы213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f4"/>
    <w:uiPriority w:val="99"/>
    <w:semiHidden/>
    <w:unhideWhenUsed/>
    <w:rsid w:val="0073025D"/>
  </w:style>
  <w:style w:type="table" w:customStyle="1" w:styleId="2214">
    <w:name w:val="!Таблица22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21">
    <w:name w:val="Нет списка432"/>
    <w:next w:val="af4"/>
    <w:uiPriority w:val="99"/>
    <w:semiHidden/>
    <w:unhideWhenUsed/>
    <w:rsid w:val="0073025D"/>
  </w:style>
  <w:style w:type="numbering" w:customStyle="1" w:styleId="41220">
    <w:name w:val="Стиль 4122"/>
    <w:uiPriority w:val="99"/>
    <w:rsid w:val="0073025D"/>
  </w:style>
  <w:style w:type="table" w:customStyle="1" w:styleId="6310">
    <w:name w:val="Сетка таблицы63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2"/>
    <w:next w:val="af4"/>
    <w:uiPriority w:val="99"/>
    <w:semiHidden/>
    <w:unhideWhenUsed/>
    <w:rsid w:val="0073025D"/>
  </w:style>
  <w:style w:type="numbering" w:customStyle="1" w:styleId="5220">
    <w:name w:val="Нет списка522"/>
    <w:next w:val="af4"/>
    <w:uiPriority w:val="99"/>
    <w:semiHidden/>
    <w:unhideWhenUsed/>
    <w:rsid w:val="0073025D"/>
  </w:style>
  <w:style w:type="table" w:customStyle="1" w:styleId="7310">
    <w:name w:val="Сетка таблицы73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0">
    <w:name w:val="Нет списка622"/>
    <w:next w:val="af4"/>
    <w:semiHidden/>
    <w:rsid w:val="0073025D"/>
  </w:style>
  <w:style w:type="numbering" w:customStyle="1" w:styleId="7220">
    <w:name w:val="Нет списка722"/>
    <w:next w:val="af4"/>
    <w:semiHidden/>
    <w:rsid w:val="0073025D"/>
  </w:style>
  <w:style w:type="numbering" w:customStyle="1" w:styleId="8220">
    <w:name w:val="Нет списка822"/>
    <w:next w:val="af4"/>
    <w:uiPriority w:val="99"/>
    <w:semiHidden/>
    <w:unhideWhenUsed/>
    <w:rsid w:val="0073025D"/>
  </w:style>
  <w:style w:type="table" w:customStyle="1" w:styleId="8213">
    <w:name w:val="Сетка таблицы82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Нет списка1422"/>
    <w:next w:val="af4"/>
    <w:uiPriority w:val="99"/>
    <w:semiHidden/>
    <w:unhideWhenUsed/>
    <w:rsid w:val="0073025D"/>
  </w:style>
  <w:style w:type="numbering" w:customStyle="1" w:styleId="9220">
    <w:name w:val="Нет списка922"/>
    <w:next w:val="af4"/>
    <w:semiHidden/>
    <w:rsid w:val="0073025D"/>
  </w:style>
  <w:style w:type="table" w:customStyle="1" w:styleId="14211">
    <w:name w:val="Сетка таблицы142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Сетка таблицы22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0">
    <w:name w:val="Сетка таблицы211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1">
    <w:name w:val="Сетка таблицы10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0">
    <w:name w:val="Нет списка1022"/>
    <w:next w:val="af4"/>
    <w:semiHidden/>
    <w:rsid w:val="0073025D"/>
  </w:style>
  <w:style w:type="table" w:customStyle="1" w:styleId="15211">
    <w:name w:val="Сетка таблицы152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0">
    <w:name w:val="Сетка таблицы162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2">
    <w:name w:val="Нет списка1522"/>
    <w:next w:val="af4"/>
    <w:uiPriority w:val="99"/>
    <w:semiHidden/>
    <w:unhideWhenUsed/>
    <w:rsid w:val="0073025D"/>
  </w:style>
  <w:style w:type="table" w:customStyle="1" w:styleId="17210">
    <w:name w:val="Сетка таблицы17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
    <w:name w:val="Нет списка1622"/>
    <w:next w:val="af4"/>
    <w:uiPriority w:val="99"/>
    <w:semiHidden/>
    <w:unhideWhenUsed/>
    <w:rsid w:val="0073025D"/>
  </w:style>
  <w:style w:type="numbering" w:customStyle="1" w:styleId="1722">
    <w:name w:val="Нет списка1722"/>
    <w:next w:val="af4"/>
    <w:uiPriority w:val="99"/>
    <w:semiHidden/>
    <w:unhideWhenUsed/>
    <w:rsid w:val="0073025D"/>
  </w:style>
  <w:style w:type="table" w:customStyle="1" w:styleId="18210">
    <w:name w:val="Сетка таблицы18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2">
    <w:name w:val="Нет списка1822"/>
    <w:next w:val="af4"/>
    <w:uiPriority w:val="99"/>
    <w:semiHidden/>
    <w:unhideWhenUsed/>
    <w:rsid w:val="0073025D"/>
  </w:style>
  <w:style w:type="numbering" w:customStyle="1" w:styleId="1922">
    <w:name w:val="Нет списка1922"/>
    <w:next w:val="af4"/>
    <w:uiPriority w:val="99"/>
    <w:semiHidden/>
    <w:unhideWhenUsed/>
    <w:rsid w:val="0073025D"/>
  </w:style>
  <w:style w:type="table" w:customStyle="1" w:styleId="19210">
    <w:name w:val="Сетка таблицы19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2">
    <w:name w:val="Нет списка2022"/>
    <w:next w:val="af4"/>
    <w:uiPriority w:val="99"/>
    <w:semiHidden/>
    <w:unhideWhenUsed/>
    <w:rsid w:val="0073025D"/>
  </w:style>
  <w:style w:type="numbering" w:customStyle="1" w:styleId="11022">
    <w:name w:val="Нет списка11022"/>
    <w:next w:val="af4"/>
    <w:uiPriority w:val="99"/>
    <w:semiHidden/>
    <w:unhideWhenUsed/>
    <w:rsid w:val="0073025D"/>
  </w:style>
  <w:style w:type="table" w:customStyle="1" w:styleId="20210">
    <w:name w:val="Сетка таблицы20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
    <w:name w:val="Нет списка2222"/>
    <w:next w:val="af4"/>
    <w:uiPriority w:val="99"/>
    <w:semiHidden/>
    <w:unhideWhenUsed/>
    <w:rsid w:val="0073025D"/>
  </w:style>
  <w:style w:type="numbering" w:customStyle="1" w:styleId="31220">
    <w:name w:val="Нет списка3122"/>
    <w:next w:val="af4"/>
    <w:uiPriority w:val="99"/>
    <w:semiHidden/>
    <w:unhideWhenUsed/>
    <w:rsid w:val="0073025D"/>
  </w:style>
  <w:style w:type="numbering" w:customStyle="1" w:styleId="2322">
    <w:name w:val="Нет списка2322"/>
    <w:next w:val="af4"/>
    <w:uiPriority w:val="99"/>
    <w:semiHidden/>
    <w:unhideWhenUsed/>
    <w:rsid w:val="0073025D"/>
  </w:style>
  <w:style w:type="numbering" w:customStyle="1" w:styleId="111220">
    <w:name w:val="Нет списка11122"/>
    <w:next w:val="af4"/>
    <w:uiPriority w:val="99"/>
    <w:semiHidden/>
    <w:unhideWhenUsed/>
    <w:rsid w:val="0073025D"/>
  </w:style>
  <w:style w:type="table" w:customStyle="1" w:styleId="23211">
    <w:name w:val="Сетка таблицы23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
    <w:name w:val="Нет списка2422"/>
    <w:next w:val="af4"/>
    <w:uiPriority w:val="99"/>
    <w:semiHidden/>
    <w:unhideWhenUsed/>
    <w:rsid w:val="0073025D"/>
  </w:style>
  <w:style w:type="numbering" w:customStyle="1" w:styleId="32220">
    <w:name w:val="Нет списка3222"/>
    <w:next w:val="af4"/>
    <w:uiPriority w:val="99"/>
    <w:semiHidden/>
    <w:unhideWhenUsed/>
    <w:rsid w:val="0073025D"/>
  </w:style>
  <w:style w:type="numbering" w:customStyle="1" w:styleId="2522">
    <w:name w:val="Нет списка2522"/>
    <w:next w:val="af4"/>
    <w:uiPriority w:val="99"/>
    <w:semiHidden/>
    <w:unhideWhenUsed/>
    <w:rsid w:val="0073025D"/>
  </w:style>
  <w:style w:type="numbering" w:customStyle="1" w:styleId="112220">
    <w:name w:val="Нет списка11222"/>
    <w:next w:val="af4"/>
    <w:uiPriority w:val="99"/>
    <w:semiHidden/>
    <w:unhideWhenUsed/>
    <w:rsid w:val="0073025D"/>
  </w:style>
  <w:style w:type="table" w:customStyle="1" w:styleId="24211">
    <w:name w:val="Сетка таблицы24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2">
    <w:name w:val="Нет списка2622"/>
    <w:next w:val="af4"/>
    <w:uiPriority w:val="99"/>
    <w:semiHidden/>
    <w:unhideWhenUsed/>
    <w:rsid w:val="0073025D"/>
  </w:style>
  <w:style w:type="numbering" w:customStyle="1" w:styleId="33220">
    <w:name w:val="Нет списка3322"/>
    <w:next w:val="af4"/>
    <w:uiPriority w:val="99"/>
    <w:semiHidden/>
    <w:unhideWhenUsed/>
    <w:rsid w:val="0073025D"/>
  </w:style>
  <w:style w:type="numbering" w:customStyle="1" w:styleId="41221">
    <w:name w:val="Нет списка4122"/>
    <w:next w:val="af4"/>
    <w:uiPriority w:val="99"/>
    <w:semiHidden/>
    <w:unhideWhenUsed/>
    <w:rsid w:val="0073025D"/>
  </w:style>
  <w:style w:type="numbering" w:customStyle="1" w:styleId="2722">
    <w:name w:val="Нет списка2722"/>
    <w:next w:val="af4"/>
    <w:uiPriority w:val="99"/>
    <w:semiHidden/>
    <w:unhideWhenUsed/>
    <w:rsid w:val="0073025D"/>
  </w:style>
  <w:style w:type="table" w:customStyle="1" w:styleId="25211">
    <w:name w:val="Сетка таблицы252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
    <w:name w:val="Стиль11122"/>
    <w:uiPriority w:val="99"/>
    <w:rsid w:val="0073025D"/>
  </w:style>
  <w:style w:type="numbering" w:customStyle="1" w:styleId="28110">
    <w:name w:val="Нет списка2811"/>
    <w:next w:val="af4"/>
    <w:uiPriority w:val="99"/>
    <w:semiHidden/>
    <w:unhideWhenUsed/>
    <w:rsid w:val="0073025D"/>
  </w:style>
  <w:style w:type="numbering" w:customStyle="1" w:styleId="113110">
    <w:name w:val="Нет списка11311"/>
    <w:next w:val="af4"/>
    <w:uiPriority w:val="99"/>
    <w:semiHidden/>
    <w:unhideWhenUsed/>
    <w:rsid w:val="0073025D"/>
  </w:style>
  <w:style w:type="numbering" w:customStyle="1" w:styleId="43110">
    <w:name w:val="Стиль4311"/>
    <w:uiPriority w:val="99"/>
    <w:rsid w:val="0073025D"/>
  </w:style>
  <w:style w:type="table" w:customStyle="1" w:styleId="26111">
    <w:name w:val="Сетка таблицы26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1"/>
    <w:next w:val="af4"/>
    <w:uiPriority w:val="99"/>
    <w:semiHidden/>
    <w:unhideWhenUsed/>
    <w:rsid w:val="0073025D"/>
  </w:style>
  <w:style w:type="table" w:customStyle="1" w:styleId="110111">
    <w:name w:val="Сетка таблицы1101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4">
    <w:name w:val="Сетка таблицы11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f4"/>
    <w:uiPriority w:val="99"/>
    <w:semiHidden/>
    <w:unhideWhenUsed/>
    <w:rsid w:val="0073025D"/>
  </w:style>
  <w:style w:type="table" w:customStyle="1" w:styleId="27111">
    <w:name w:val="Сетка таблицы271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0">
    <w:name w:val="Нет списка2911"/>
    <w:next w:val="af4"/>
    <w:uiPriority w:val="99"/>
    <w:semiHidden/>
    <w:unhideWhenUsed/>
    <w:rsid w:val="0073025D"/>
  </w:style>
  <w:style w:type="table" w:customStyle="1" w:styleId="32111">
    <w:name w:val="Сетка таблицы32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0">
    <w:name w:val="Сетка таблицы12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
    <w:name w:val="Нет списка12111"/>
    <w:next w:val="af4"/>
    <w:uiPriority w:val="99"/>
    <w:semiHidden/>
    <w:unhideWhenUsed/>
    <w:rsid w:val="0073025D"/>
  </w:style>
  <w:style w:type="table" w:customStyle="1" w:styleId="212110">
    <w:name w:val="Сетка таблицы2121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1"/>
    <w:next w:val="af4"/>
    <w:uiPriority w:val="99"/>
    <w:semiHidden/>
    <w:unhideWhenUsed/>
    <w:rsid w:val="0073025D"/>
  </w:style>
  <w:style w:type="table" w:customStyle="1" w:styleId="52110">
    <w:name w:val="Сетка таблицы52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Таблица211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12">
    <w:name w:val="Нет списка4211"/>
    <w:next w:val="af4"/>
    <w:uiPriority w:val="99"/>
    <w:semiHidden/>
    <w:unhideWhenUsed/>
    <w:rsid w:val="0073025D"/>
  </w:style>
  <w:style w:type="numbering" w:customStyle="1" w:styleId="411110">
    <w:name w:val="Стиль 41111"/>
    <w:uiPriority w:val="99"/>
    <w:rsid w:val="0073025D"/>
  </w:style>
  <w:style w:type="table" w:customStyle="1" w:styleId="62110">
    <w:name w:val="Сетка таблицы62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4"/>
    <w:uiPriority w:val="99"/>
    <w:semiHidden/>
    <w:unhideWhenUsed/>
    <w:rsid w:val="0073025D"/>
  </w:style>
  <w:style w:type="numbering" w:customStyle="1" w:styleId="51111">
    <w:name w:val="Нет списка5111"/>
    <w:next w:val="af4"/>
    <w:uiPriority w:val="99"/>
    <w:semiHidden/>
    <w:unhideWhenUsed/>
    <w:rsid w:val="0073025D"/>
  </w:style>
  <w:style w:type="table" w:customStyle="1" w:styleId="72110">
    <w:name w:val="Сетка таблицы72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
    <w:name w:val="Нет списка6111"/>
    <w:next w:val="af4"/>
    <w:semiHidden/>
    <w:rsid w:val="0073025D"/>
  </w:style>
  <w:style w:type="numbering" w:customStyle="1" w:styleId="71111">
    <w:name w:val="Нет списка7111"/>
    <w:next w:val="af4"/>
    <w:semiHidden/>
    <w:rsid w:val="0073025D"/>
  </w:style>
  <w:style w:type="numbering" w:customStyle="1" w:styleId="81110">
    <w:name w:val="Нет списка8111"/>
    <w:next w:val="af4"/>
    <w:uiPriority w:val="99"/>
    <w:semiHidden/>
    <w:unhideWhenUsed/>
    <w:rsid w:val="0073025D"/>
  </w:style>
  <w:style w:type="table" w:customStyle="1" w:styleId="81112">
    <w:name w:val="Сетка таблицы811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f4"/>
    <w:uiPriority w:val="99"/>
    <w:semiHidden/>
    <w:unhideWhenUsed/>
    <w:rsid w:val="0073025D"/>
  </w:style>
  <w:style w:type="numbering" w:customStyle="1" w:styleId="91110">
    <w:name w:val="Нет списка9111"/>
    <w:next w:val="af4"/>
    <w:semiHidden/>
    <w:rsid w:val="0073025D"/>
  </w:style>
  <w:style w:type="table" w:customStyle="1" w:styleId="141111">
    <w:name w:val="Сетка таблицы1411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0">
    <w:name w:val="Сетка таблицы22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0">
    <w:name w:val="Сетка таблицы10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1">
    <w:name w:val="Нет списка10111"/>
    <w:next w:val="af4"/>
    <w:semiHidden/>
    <w:rsid w:val="0073025D"/>
  </w:style>
  <w:style w:type="table" w:customStyle="1" w:styleId="151110">
    <w:name w:val="Сетка таблицы151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10">
    <w:name w:val="Сетка таблицы161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1">
    <w:name w:val="Нет списка15111"/>
    <w:next w:val="af4"/>
    <w:uiPriority w:val="99"/>
    <w:semiHidden/>
    <w:unhideWhenUsed/>
    <w:rsid w:val="0073025D"/>
  </w:style>
  <w:style w:type="table" w:customStyle="1" w:styleId="171110">
    <w:name w:val="Сетка таблицы171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
    <w:name w:val="Нет списка16111"/>
    <w:next w:val="af4"/>
    <w:uiPriority w:val="99"/>
    <w:semiHidden/>
    <w:unhideWhenUsed/>
    <w:rsid w:val="0073025D"/>
  </w:style>
  <w:style w:type="numbering" w:customStyle="1" w:styleId="171111">
    <w:name w:val="Нет списка17111"/>
    <w:next w:val="af4"/>
    <w:uiPriority w:val="99"/>
    <w:semiHidden/>
    <w:unhideWhenUsed/>
    <w:rsid w:val="0073025D"/>
  </w:style>
  <w:style w:type="table" w:customStyle="1" w:styleId="181110">
    <w:name w:val="Сетка таблицы18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1">
    <w:name w:val="Нет списка18111"/>
    <w:next w:val="af4"/>
    <w:uiPriority w:val="99"/>
    <w:semiHidden/>
    <w:unhideWhenUsed/>
    <w:rsid w:val="0073025D"/>
  </w:style>
  <w:style w:type="numbering" w:customStyle="1" w:styleId="191110">
    <w:name w:val="Нет списка19111"/>
    <w:next w:val="af4"/>
    <w:uiPriority w:val="99"/>
    <w:semiHidden/>
    <w:unhideWhenUsed/>
    <w:rsid w:val="0073025D"/>
  </w:style>
  <w:style w:type="table" w:customStyle="1" w:styleId="191111">
    <w:name w:val="Сетка таблицы19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f4"/>
    <w:uiPriority w:val="99"/>
    <w:semiHidden/>
    <w:unhideWhenUsed/>
    <w:rsid w:val="0073025D"/>
  </w:style>
  <w:style w:type="numbering" w:customStyle="1" w:styleId="201110">
    <w:name w:val="Нет списка20111"/>
    <w:next w:val="af4"/>
    <w:uiPriority w:val="99"/>
    <w:semiHidden/>
    <w:unhideWhenUsed/>
    <w:rsid w:val="0073025D"/>
  </w:style>
  <w:style w:type="numbering" w:customStyle="1" w:styleId="1101110">
    <w:name w:val="Нет списка110111"/>
    <w:next w:val="af4"/>
    <w:uiPriority w:val="99"/>
    <w:semiHidden/>
    <w:unhideWhenUsed/>
    <w:rsid w:val="0073025D"/>
  </w:style>
  <w:style w:type="table" w:customStyle="1" w:styleId="201111">
    <w:name w:val="Сетка таблицы20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
    <w:next w:val="af4"/>
    <w:uiPriority w:val="99"/>
    <w:semiHidden/>
    <w:unhideWhenUsed/>
    <w:rsid w:val="0073025D"/>
  </w:style>
  <w:style w:type="numbering" w:customStyle="1" w:styleId="311111">
    <w:name w:val="Нет списка31111"/>
    <w:next w:val="af4"/>
    <w:uiPriority w:val="99"/>
    <w:semiHidden/>
    <w:unhideWhenUsed/>
    <w:rsid w:val="0073025D"/>
  </w:style>
  <w:style w:type="numbering" w:customStyle="1" w:styleId="231110">
    <w:name w:val="Нет списка23111"/>
    <w:next w:val="af4"/>
    <w:uiPriority w:val="99"/>
    <w:semiHidden/>
    <w:unhideWhenUsed/>
    <w:rsid w:val="0073025D"/>
  </w:style>
  <w:style w:type="numbering" w:customStyle="1" w:styleId="11111110">
    <w:name w:val="Нет списка1111111"/>
    <w:next w:val="af4"/>
    <w:uiPriority w:val="99"/>
    <w:semiHidden/>
    <w:unhideWhenUsed/>
    <w:rsid w:val="0073025D"/>
  </w:style>
  <w:style w:type="table" w:customStyle="1" w:styleId="231111">
    <w:name w:val="Сетка таблицы23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0">
    <w:name w:val="Нет списка24111"/>
    <w:next w:val="af4"/>
    <w:uiPriority w:val="99"/>
    <w:semiHidden/>
    <w:unhideWhenUsed/>
    <w:rsid w:val="0073025D"/>
  </w:style>
  <w:style w:type="numbering" w:customStyle="1" w:styleId="321110">
    <w:name w:val="Нет списка32111"/>
    <w:next w:val="af4"/>
    <w:uiPriority w:val="99"/>
    <w:semiHidden/>
    <w:unhideWhenUsed/>
    <w:rsid w:val="0073025D"/>
  </w:style>
  <w:style w:type="numbering" w:customStyle="1" w:styleId="251110">
    <w:name w:val="Нет списка25111"/>
    <w:next w:val="af4"/>
    <w:uiPriority w:val="99"/>
    <w:semiHidden/>
    <w:unhideWhenUsed/>
    <w:rsid w:val="0073025D"/>
  </w:style>
  <w:style w:type="numbering" w:customStyle="1" w:styleId="112111">
    <w:name w:val="Нет списка112111"/>
    <w:next w:val="af4"/>
    <w:uiPriority w:val="99"/>
    <w:semiHidden/>
    <w:unhideWhenUsed/>
    <w:rsid w:val="0073025D"/>
  </w:style>
  <w:style w:type="table" w:customStyle="1" w:styleId="241111">
    <w:name w:val="Сетка таблицы24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10">
    <w:name w:val="Нет списка26111"/>
    <w:next w:val="af4"/>
    <w:uiPriority w:val="99"/>
    <w:semiHidden/>
    <w:unhideWhenUsed/>
    <w:rsid w:val="0073025D"/>
  </w:style>
  <w:style w:type="numbering" w:customStyle="1" w:styleId="33111">
    <w:name w:val="Нет списка33111"/>
    <w:next w:val="af4"/>
    <w:uiPriority w:val="99"/>
    <w:semiHidden/>
    <w:unhideWhenUsed/>
    <w:rsid w:val="0073025D"/>
  </w:style>
  <w:style w:type="numbering" w:customStyle="1" w:styleId="411111">
    <w:name w:val="Нет списка41111"/>
    <w:next w:val="af4"/>
    <w:uiPriority w:val="99"/>
    <w:semiHidden/>
    <w:unhideWhenUsed/>
    <w:rsid w:val="0073025D"/>
  </w:style>
  <w:style w:type="numbering" w:customStyle="1" w:styleId="271110">
    <w:name w:val="Нет списка27111"/>
    <w:next w:val="af4"/>
    <w:uiPriority w:val="99"/>
    <w:semiHidden/>
    <w:unhideWhenUsed/>
    <w:rsid w:val="0073025D"/>
  </w:style>
  <w:style w:type="table" w:customStyle="1" w:styleId="251111">
    <w:name w:val="Сетка таблицы251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4"/>
    <w:uiPriority w:val="99"/>
    <w:semiHidden/>
    <w:unhideWhenUsed/>
    <w:rsid w:val="0073025D"/>
  </w:style>
  <w:style w:type="numbering" w:customStyle="1" w:styleId="1200">
    <w:name w:val="Нет списка120"/>
    <w:next w:val="af4"/>
    <w:uiPriority w:val="99"/>
    <w:semiHidden/>
    <w:unhideWhenUsed/>
    <w:rsid w:val="0073025D"/>
  </w:style>
  <w:style w:type="numbering" w:customStyle="1" w:styleId="2170">
    <w:name w:val="Нет списка217"/>
    <w:next w:val="af4"/>
    <w:uiPriority w:val="99"/>
    <w:semiHidden/>
    <w:unhideWhenUsed/>
    <w:rsid w:val="0073025D"/>
  </w:style>
  <w:style w:type="table" w:customStyle="1" w:styleId="371">
    <w:name w:val="Сетка таблицы37"/>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ветлый список13"/>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5">
    <w:name w:val="1 / 1.1 / 1.1.15"/>
    <w:basedOn w:val="af4"/>
    <w:next w:val="111111"/>
    <w:rsid w:val="0073025D"/>
  </w:style>
  <w:style w:type="table" w:customStyle="1" w:styleId="1181">
    <w:name w:val="Сетка таблицы118"/>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ЭКОцентр Таблица (8пт)2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4">
    <w:name w:val="ЭКОцентр Таблица (8пт)11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9">
    <w:name w:val="ЭКОцентр Таблица (8пт)2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30">
    <w:name w:val="ЭКОцентр Таблица (8пт)3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30">
    <w:name w:val="ЭКОцентр Таблица (8пт)4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3">
    <w:name w:val="ЭКОцентр Таблица (8пт)5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3">
    <w:name w:val="ЭКОцентр Таблица (8пт)6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3">
    <w:name w:val="ЭКОцентр Таблица (8пт)7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50">
    <w:name w:val="Нет списка1115"/>
    <w:next w:val="af4"/>
    <w:uiPriority w:val="99"/>
    <w:semiHidden/>
    <w:rsid w:val="0073025D"/>
  </w:style>
  <w:style w:type="numbering" w:customStyle="1" w:styleId="1134">
    <w:name w:val="Текущий список113"/>
    <w:rsid w:val="0073025D"/>
  </w:style>
  <w:style w:type="numbering" w:customStyle="1" w:styleId="2132">
    <w:name w:val="Текущий список213"/>
    <w:rsid w:val="0073025D"/>
  </w:style>
  <w:style w:type="numbering" w:customStyle="1" w:styleId="2180">
    <w:name w:val="Нет списка218"/>
    <w:next w:val="af4"/>
    <w:uiPriority w:val="99"/>
    <w:semiHidden/>
    <w:rsid w:val="0073025D"/>
  </w:style>
  <w:style w:type="numbering" w:customStyle="1" w:styleId="4240">
    <w:name w:val="Стиль424"/>
    <w:rsid w:val="0073025D"/>
  </w:style>
  <w:style w:type="table" w:customStyle="1" w:styleId="883">
    <w:name w:val="ЭКОцентр Таблица (8пт)8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3">
    <w:name w:val="ЭКОцентр Таблица (8пт)9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3">
    <w:name w:val="ЭКОцентр Таблица (8пт)10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5">
    <w:name w:val="ЭКОцентр Таблица (8пт)11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30">
    <w:name w:val="ЭКОцентр Таблица (8пт)12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52">
    <w:name w:val="Сетка таблицы45"/>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3">
    <w:name w:val="ЭКОцентр Таблица (8пт)13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3">
    <w:name w:val="ЭКОцентр Таблица (8пт)14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3">
    <w:name w:val="ЭКОцентр Таблица (8пт)15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3">
    <w:name w:val="ЭКОцентр Таблица (8пт)16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60">
    <w:name w:val="Сетка таблицы56"/>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3">
    <w:name w:val="ЭКОцентр Таблица (8пт)17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3">
    <w:name w:val="ЭКОцентр Таблица (8пт)18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3">
    <w:name w:val="ЭКОцентр Таблица (8пт)19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3">
    <w:name w:val="ЭКОцентр Таблица (8пт)20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30">
    <w:name w:val="ЭКОцентр Таблица (8пт)2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3">
    <w:name w:val="ЭКОцентр Таблица (8пт)22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3">
    <w:name w:val="ЭКОцентр Таблица (8пт)233"/>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70">
    <w:name w:val="Стиль 47"/>
    <w:uiPriority w:val="99"/>
    <w:rsid w:val="0073025D"/>
  </w:style>
  <w:style w:type="numbering" w:customStyle="1" w:styleId="1251">
    <w:name w:val="Нет списка125"/>
    <w:next w:val="af4"/>
    <w:uiPriority w:val="99"/>
    <w:semiHidden/>
    <w:unhideWhenUsed/>
    <w:rsid w:val="0073025D"/>
  </w:style>
  <w:style w:type="table" w:customStyle="1" w:styleId="2171">
    <w:name w:val="Сетка таблицы21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f4"/>
    <w:uiPriority w:val="99"/>
    <w:semiHidden/>
    <w:unhideWhenUsed/>
    <w:rsid w:val="0073025D"/>
  </w:style>
  <w:style w:type="table" w:customStyle="1" w:styleId="245">
    <w:name w:val="!Таблица24"/>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61">
    <w:name w:val="Нет списка46"/>
    <w:next w:val="af4"/>
    <w:uiPriority w:val="99"/>
    <w:semiHidden/>
    <w:unhideWhenUsed/>
    <w:rsid w:val="0073025D"/>
  </w:style>
  <w:style w:type="numbering" w:customStyle="1" w:styleId="4150">
    <w:name w:val="Стиль 415"/>
    <w:uiPriority w:val="99"/>
    <w:rsid w:val="0073025D"/>
  </w:style>
  <w:style w:type="table" w:customStyle="1" w:styleId="650">
    <w:name w:val="Сетка таблицы6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4"/>
    <w:uiPriority w:val="99"/>
    <w:semiHidden/>
    <w:unhideWhenUsed/>
    <w:rsid w:val="0073025D"/>
  </w:style>
  <w:style w:type="numbering" w:customStyle="1" w:styleId="551">
    <w:name w:val="Нет списка55"/>
    <w:next w:val="af4"/>
    <w:uiPriority w:val="99"/>
    <w:semiHidden/>
    <w:unhideWhenUsed/>
    <w:rsid w:val="0073025D"/>
  </w:style>
  <w:style w:type="table" w:customStyle="1" w:styleId="75">
    <w:name w:val="Сетка таблицы7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4"/>
    <w:semiHidden/>
    <w:rsid w:val="0073025D"/>
  </w:style>
  <w:style w:type="numbering" w:customStyle="1" w:styleId="750">
    <w:name w:val="Нет списка75"/>
    <w:next w:val="af4"/>
    <w:semiHidden/>
    <w:rsid w:val="0073025D"/>
  </w:style>
  <w:style w:type="numbering" w:customStyle="1" w:styleId="850">
    <w:name w:val="Нет списка85"/>
    <w:next w:val="af4"/>
    <w:uiPriority w:val="99"/>
    <w:semiHidden/>
    <w:unhideWhenUsed/>
    <w:rsid w:val="0073025D"/>
  </w:style>
  <w:style w:type="table" w:customStyle="1" w:styleId="844">
    <w:name w:val="Сетка таблицы8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f4"/>
    <w:uiPriority w:val="99"/>
    <w:semiHidden/>
    <w:unhideWhenUsed/>
    <w:rsid w:val="0073025D"/>
  </w:style>
  <w:style w:type="numbering" w:customStyle="1" w:styleId="950">
    <w:name w:val="Нет списка95"/>
    <w:next w:val="af4"/>
    <w:semiHidden/>
    <w:rsid w:val="0073025D"/>
  </w:style>
  <w:style w:type="table" w:customStyle="1" w:styleId="1440">
    <w:name w:val="Сетка таблицы14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1">
    <w:name w:val="Сетка таблицы22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f4"/>
    <w:semiHidden/>
    <w:rsid w:val="0073025D"/>
  </w:style>
  <w:style w:type="table" w:customStyle="1" w:styleId="1540">
    <w:name w:val="Сетка таблицы15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0">
    <w:name w:val="Сетка таблицы16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f4"/>
    <w:uiPriority w:val="99"/>
    <w:semiHidden/>
    <w:unhideWhenUsed/>
    <w:rsid w:val="0073025D"/>
  </w:style>
  <w:style w:type="table" w:customStyle="1" w:styleId="1740">
    <w:name w:val="Сетка таблицы17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f4"/>
    <w:uiPriority w:val="99"/>
    <w:semiHidden/>
    <w:unhideWhenUsed/>
    <w:rsid w:val="0073025D"/>
  </w:style>
  <w:style w:type="numbering" w:customStyle="1" w:styleId="175">
    <w:name w:val="Нет списка175"/>
    <w:next w:val="af4"/>
    <w:uiPriority w:val="99"/>
    <w:semiHidden/>
    <w:unhideWhenUsed/>
    <w:rsid w:val="0073025D"/>
  </w:style>
  <w:style w:type="table" w:customStyle="1" w:styleId="1840">
    <w:name w:val="Сетка таблицы18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f4"/>
    <w:uiPriority w:val="99"/>
    <w:semiHidden/>
    <w:unhideWhenUsed/>
    <w:rsid w:val="0073025D"/>
  </w:style>
  <w:style w:type="numbering" w:customStyle="1" w:styleId="195">
    <w:name w:val="Нет списка195"/>
    <w:next w:val="af4"/>
    <w:uiPriority w:val="99"/>
    <w:semiHidden/>
    <w:unhideWhenUsed/>
    <w:rsid w:val="0073025D"/>
  </w:style>
  <w:style w:type="table" w:customStyle="1" w:styleId="1940">
    <w:name w:val="Сетка таблицы19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f4"/>
    <w:uiPriority w:val="99"/>
    <w:semiHidden/>
    <w:unhideWhenUsed/>
    <w:rsid w:val="0073025D"/>
  </w:style>
  <w:style w:type="numbering" w:customStyle="1" w:styleId="1105">
    <w:name w:val="Нет списка1105"/>
    <w:next w:val="af4"/>
    <w:uiPriority w:val="99"/>
    <w:semiHidden/>
    <w:unhideWhenUsed/>
    <w:rsid w:val="0073025D"/>
  </w:style>
  <w:style w:type="table" w:customStyle="1" w:styleId="2040">
    <w:name w:val="Сетка таблицы20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f4"/>
    <w:uiPriority w:val="99"/>
    <w:semiHidden/>
    <w:unhideWhenUsed/>
    <w:rsid w:val="0073025D"/>
  </w:style>
  <w:style w:type="numbering" w:customStyle="1" w:styleId="3150">
    <w:name w:val="Нет списка315"/>
    <w:next w:val="af4"/>
    <w:uiPriority w:val="99"/>
    <w:semiHidden/>
    <w:unhideWhenUsed/>
    <w:rsid w:val="0073025D"/>
  </w:style>
  <w:style w:type="numbering" w:customStyle="1" w:styleId="2350">
    <w:name w:val="Нет списка235"/>
    <w:next w:val="af4"/>
    <w:uiPriority w:val="99"/>
    <w:semiHidden/>
    <w:unhideWhenUsed/>
    <w:rsid w:val="0073025D"/>
  </w:style>
  <w:style w:type="numbering" w:customStyle="1" w:styleId="11160">
    <w:name w:val="Нет списка1116"/>
    <w:next w:val="af4"/>
    <w:uiPriority w:val="99"/>
    <w:semiHidden/>
    <w:unhideWhenUsed/>
    <w:rsid w:val="0073025D"/>
  </w:style>
  <w:style w:type="table" w:customStyle="1" w:styleId="2341">
    <w:name w:val="Сетка таблицы2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f4"/>
    <w:uiPriority w:val="99"/>
    <w:semiHidden/>
    <w:unhideWhenUsed/>
    <w:rsid w:val="0073025D"/>
  </w:style>
  <w:style w:type="numbering" w:customStyle="1" w:styleId="325">
    <w:name w:val="Нет списка325"/>
    <w:next w:val="af4"/>
    <w:uiPriority w:val="99"/>
    <w:semiHidden/>
    <w:unhideWhenUsed/>
    <w:rsid w:val="0073025D"/>
  </w:style>
  <w:style w:type="numbering" w:customStyle="1" w:styleId="255">
    <w:name w:val="Нет списка255"/>
    <w:next w:val="af4"/>
    <w:uiPriority w:val="99"/>
    <w:semiHidden/>
    <w:unhideWhenUsed/>
    <w:rsid w:val="0073025D"/>
  </w:style>
  <w:style w:type="numbering" w:customStyle="1" w:styleId="1125">
    <w:name w:val="Нет списка1125"/>
    <w:next w:val="af4"/>
    <w:uiPriority w:val="99"/>
    <w:semiHidden/>
    <w:unhideWhenUsed/>
    <w:rsid w:val="0073025D"/>
  </w:style>
  <w:style w:type="table" w:customStyle="1" w:styleId="2441">
    <w:name w:val="Сетка таблицы24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f4"/>
    <w:uiPriority w:val="99"/>
    <w:semiHidden/>
    <w:unhideWhenUsed/>
    <w:rsid w:val="0073025D"/>
  </w:style>
  <w:style w:type="numbering" w:customStyle="1" w:styleId="335">
    <w:name w:val="Нет списка335"/>
    <w:next w:val="af4"/>
    <w:uiPriority w:val="99"/>
    <w:semiHidden/>
    <w:unhideWhenUsed/>
    <w:rsid w:val="0073025D"/>
  </w:style>
  <w:style w:type="numbering" w:customStyle="1" w:styleId="4151">
    <w:name w:val="Нет списка415"/>
    <w:next w:val="af4"/>
    <w:uiPriority w:val="99"/>
    <w:semiHidden/>
    <w:unhideWhenUsed/>
    <w:rsid w:val="0073025D"/>
  </w:style>
  <w:style w:type="numbering" w:customStyle="1" w:styleId="275">
    <w:name w:val="Нет списка275"/>
    <w:next w:val="af4"/>
    <w:uiPriority w:val="99"/>
    <w:semiHidden/>
    <w:unhideWhenUsed/>
    <w:rsid w:val="0073025D"/>
  </w:style>
  <w:style w:type="table" w:customStyle="1" w:styleId="2540">
    <w:name w:val="Сетка таблицы25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Стиль1115"/>
    <w:uiPriority w:val="99"/>
    <w:rsid w:val="0073025D"/>
  </w:style>
  <w:style w:type="numbering" w:customStyle="1" w:styleId="284">
    <w:name w:val="Нет списка284"/>
    <w:next w:val="af4"/>
    <w:uiPriority w:val="99"/>
    <w:semiHidden/>
    <w:unhideWhenUsed/>
    <w:rsid w:val="0073025D"/>
  </w:style>
  <w:style w:type="numbering" w:customStyle="1" w:styleId="11340">
    <w:name w:val="Нет списка1134"/>
    <w:next w:val="af4"/>
    <w:uiPriority w:val="99"/>
    <w:semiHidden/>
    <w:unhideWhenUsed/>
    <w:rsid w:val="0073025D"/>
  </w:style>
  <w:style w:type="numbering" w:customStyle="1" w:styleId="4340">
    <w:name w:val="Стиль434"/>
    <w:uiPriority w:val="99"/>
    <w:rsid w:val="0073025D"/>
  </w:style>
  <w:style w:type="table" w:customStyle="1" w:styleId="2630">
    <w:name w:val="Сетка таблицы26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f4"/>
    <w:uiPriority w:val="99"/>
    <w:semiHidden/>
    <w:unhideWhenUsed/>
    <w:rsid w:val="0073025D"/>
  </w:style>
  <w:style w:type="table" w:customStyle="1" w:styleId="11030">
    <w:name w:val="Сетка таблицы1103"/>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f4"/>
    <w:uiPriority w:val="99"/>
    <w:semiHidden/>
    <w:unhideWhenUsed/>
    <w:rsid w:val="0073025D"/>
  </w:style>
  <w:style w:type="table" w:customStyle="1" w:styleId="2730">
    <w:name w:val="Сетка таблицы27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4"/>
    <w:next w:val="af4"/>
    <w:uiPriority w:val="99"/>
    <w:semiHidden/>
    <w:unhideWhenUsed/>
    <w:rsid w:val="0073025D"/>
  </w:style>
  <w:style w:type="table" w:customStyle="1" w:styleId="3231">
    <w:name w:val="Сетка таблицы32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f4"/>
    <w:uiPriority w:val="99"/>
    <w:semiHidden/>
    <w:unhideWhenUsed/>
    <w:rsid w:val="0073025D"/>
  </w:style>
  <w:style w:type="table" w:customStyle="1" w:styleId="21230">
    <w:name w:val="Сетка таблицы212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f4"/>
    <w:uiPriority w:val="99"/>
    <w:semiHidden/>
    <w:unhideWhenUsed/>
    <w:rsid w:val="0073025D"/>
  </w:style>
  <w:style w:type="table" w:customStyle="1" w:styleId="523">
    <w:name w:val="Сетка таблицы52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Таблица21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41">
    <w:name w:val="Нет списка424"/>
    <w:next w:val="af4"/>
    <w:uiPriority w:val="99"/>
    <w:semiHidden/>
    <w:unhideWhenUsed/>
    <w:rsid w:val="0073025D"/>
  </w:style>
  <w:style w:type="numbering" w:customStyle="1" w:styleId="4114">
    <w:name w:val="Стиль 4114"/>
    <w:uiPriority w:val="99"/>
    <w:rsid w:val="0073025D"/>
  </w:style>
  <w:style w:type="table" w:customStyle="1" w:styleId="623">
    <w:name w:val="Сетка таблицы6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f4"/>
    <w:uiPriority w:val="99"/>
    <w:semiHidden/>
    <w:unhideWhenUsed/>
    <w:rsid w:val="0073025D"/>
  </w:style>
  <w:style w:type="numbering" w:customStyle="1" w:styleId="5140">
    <w:name w:val="Нет списка514"/>
    <w:next w:val="af4"/>
    <w:uiPriority w:val="99"/>
    <w:semiHidden/>
    <w:unhideWhenUsed/>
    <w:rsid w:val="0073025D"/>
  </w:style>
  <w:style w:type="table" w:customStyle="1" w:styleId="723">
    <w:name w:val="Сетка таблицы7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0">
    <w:name w:val="Нет списка614"/>
    <w:next w:val="af4"/>
    <w:semiHidden/>
    <w:rsid w:val="0073025D"/>
  </w:style>
  <w:style w:type="numbering" w:customStyle="1" w:styleId="7140">
    <w:name w:val="Нет списка714"/>
    <w:next w:val="af4"/>
    <w:semiHidden/>
    <w:rsid w:val="0073025D"/>
  </w:style>
  <w:style w:type="numbering" w:customStyle="1" w:styleId="8140">
    <w:name w:val="Нет списка814"/>
    <w:next w:val="af4"/>
    <w:uiPriority w:val="99"/>
    <w:semiHidden/>
    <w:unhideWhenUsed/>
    <w:rsid w:val="0073025D"/>
  </w:style>
  <w:style w:type="table" w:customStyle="1" w:styleId="8134">
    <w:name w:val="Сетка таблицы81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4">
    <w:name w:val="Нет списка1414"/>
    <w:next w:val="af4"/>
    <w:uiPriority w:val="99"/>
    <w:semiHidden/>
    <w:unhideWhenUsed/>
    <w:rsid w:val="0073025D"/>
  </w:style>
  <w:style w:type="numbering" w:customStyle="1" w:styleId="914">
    <w:name w:val="Нет списка914"/>
    <w:next w:val="af4"/>
    <w:semiHidden/>
    <w:rsid w:val="0073025D"/>
  </w:style>
  <w:style w:type="table" w:customStyle="1" w:styleId="14130">
    <w:name w:val="Сетка таблицы141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0">
    <w:name w:val="Сетка таблицы22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0">
    <w:name w:val="Сетка таблицы10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4">
    <w:name w:val="Нет списка1014"/>
    <w:next w:val="af4"/>
    <w:semiHidden/>
    <w:rsid w:val="0073025D"/>
  </w:style>
  <w:style w:type="table" w:customStyle="1" w:styleId="15130">
    <w:name w:val="Сетка таблицы151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30">
    <w:name w:val="Сетка таблицы161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4">
    <w:name w:val="Нет списка1514"/>
    <w:next w:val="af4"/>
    <w:uiPriority w:val="99"/>
    <w:semiHidden/>
    <w:unhideWhenUsed/>
    <w:rsid w:val="0073025D"/>
  </w:style>
  <w:style w:type="table" w:customStyle="1" w:styleId="17130">
    <w:name w:val="Сетка таблицы171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4">
    <w:name w:val="Нет списка1614"/>
    <w:next w:val="af4"/>
    <w:uiPriority w:val="99"/>
    <w:semiHidden/>
    <w:unhideWhenUsed/>
    <w:rsid w:val="0073025D"/>
  </w:style>
  <w:style w:type="numbering" w:customStyle="1" w:styleId="1714">
    <w:name w:val="Нет списка1714"/>
    <w:next w:val="af4"/>
    <w:uiPriority w:val="99"/>
    <w:semiHidden/>
    <w:unhideWhenUsed/>
    <w:rsid w:val="0073025D"/>
  </w:style>
  <w:style w:type="table" w:customStyle="1" w:styleId="18130">
    <w:name w:val="Сетка таблицы18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4">
    <w:name w:val="Нет списка1814"/>
    <w:next w:val="af4"/>
    <w:uiPriority w:val="99"/>
    <w:semiHidden/>
    <w:unhideWhenUsed/>
    <w:rsid w:val="0073025D"/>
  </w:style>
  <w:style w:type="numbering" w:customStyle="1" w:styleId="1914">
    <w:name w:val="Нет списка1914"/>
    <w:next w:val="af4"/>
    <w:uiPriority w:val="99"/>
    <w:semiHidden/>
    <w:unhideWhenUsed/>
    <w:rsid w:val="0073025D"/>
  </w:style>
  <w:style w:type="table" w:customStyle="1" w:styleId="19130">
    <w:name w:val="Сетка таблицы19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
    <w:name w:val="Нет списка2114"/>
    <w:next w:val="af4"/>
    <w:uiPriority w:val="99"/>
    <w:semiHidden/>
    <w:unhideWhenUsed/>
    <w:rsid w:val="0073025D"/>
  </w:style>
  <w:style w:type="numbering" w:customStyle="1" w:styleId="2014">
    <w:name w:val="Нет списка2014"/>
    <w:next w:val="af4"/>
    <w:uiPriority w:val="99"/>
    <w:semiHidden/>
    <w:unhideWhenUsed/>
    <w:rsid w:val="0073025D"/>
  </w:style>
  <w:style w:type="numbering" w:customStyle="1" w:styleId="11014">
    <w:name w:val="Нет списка11014"/>
    <w:next w:val="af4"/>
    <w:uiPriority w:val="99"/>
    <w:semiHidden/>
    <w:unhideWhenUsed/>
    <w:rsid w:val="0073025D"/>
  </w:style>
  <w:style w:type="table" w:customStyle="1" w:styleId="20130">
    <w:name w:val="Сетка таблицы20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f4"/>
    <w:uiPriority w:val="99"/>
    <w:semiHidden/>
    <w:unhideWhenUsed/>
    <w:rsid w:val="0073025D"/>
  </w:style>
  <w:style w:type="numbering" w:customStyle="1" w:styleId="31140">
    <w:name w:val="Нет списка3114"/>
    <w:next w:val="af4"/>
    <w:uiPriority w:val="99"/>
    <w:semiHidden/>
    <w:unhideWhenUsed/>
    <w:rsid w:val="0073025D"/>
  </w:style>
  <w:style w:type="numbering" w:customStyle="1" w:styleId="2314">
    <w:name w:val="Нет списка2314"/>
    <w:next w:val="af4"/>
    <w:uiPriority w:val="99"/>
    <w:semiHidden/>
    <w:unhideWhenUsed/>
    <w:rsid w:val="0073025D"/>
  </w:style>
  <w:style w:type="numbering" w:customStyle="1" w:styleId="1111140">
    <w:name w:val="Нет списка111114"/>
    <w:next w:val="af4"/>
    <w:uiPriority w:val="99"/>
    <w:semiHidden/>
    <w:unhideWhenUsed/>
    <w:rsid w:val="0073025D"/>
  </w:style>
  <w:style w:type="table" w:customStyle="1" w:styleId="23130">
    <w:name w:val="Сетка таблицы23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Нет списка2414"/>
    <w:next w:val="af4"/>
    <w:uiPriority w:val="99"/>
    <w:semiHidden/>
    <w:unhideWhenUsed/>
    <w:rsid w:val="0073025D"/>
  </w:style>
  <w:style w:type="numbering" w:customStyle="1" w:styleId="3214">
    <w:name w:val="Нет списка3214"/>
    <w:next w:val="af4"/>
    <w:uiPriority w:val="99"/>
    <w:semiHidden/>
    <w:unhideWhenUsed/>
    <w:rsid w:val="0073025D"/>
  </w:style>
  <w:style w:type="numbering" w:customStyle="1" w:styleId="2514">
    <w:name w:val="Нет списка2514"/>
    <w:next w:val="af4"/>
    <w:uiPriority w:val="99"/>
    <w:semiHidden/>
    <w:unhideWhenUsed/>
    <w:rsid w:val="0073025D"/>
  </w:style>
  <w:style w:type="numbering" w:customStyle="1" w:styleId="11214">
    <w:name w:val="Нет списка11214"/>
    <w:next w:val="af4"/>
    <w:uiPriority w:val="99"/>
    <w:semiHidden/>
    <w:unhideWhenUsed/>
    <w:rsid w:val="0073025D"/>
  </w:style>
  <w:style w:type="table" w:customStyle="1" w:styleId="24130">
    <w:name w:val="Сетка таблицы24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4">
    <w:name w:val="Нет списка2614"/>
    <w:next w:val="af4"/>
    <w:uiPriority w:val="99"/>
    <w:semiHidden/>
    <w:unhideWhenUsed/>
    <w:rsid w:val="0073025D"/>
  </w:style>
  <w:style w:type="numbering" w:customStyle="1" w:styleId="3314">
    <w:name w:val="Нет списка3314"/>
    <w:next w:val="af4"/>
    <w:uiPriority w:val="99"/>
    <w:semiHidden/>
    <w:unhideWhenUsed/>
    <w:rsid w:val="0073025D"/>
  </w:style>
  <w:style w:type="numbering" w:customStyle="1" w:styleId="41140">
    <w:name w:val="Нет списка4114"/>
    <w:next w:val="af4"/>
    <w:uiPriority w:val="99"/>
    <w:semiHidden/>
    <w:unhideWhenUsed/>
    <w:rsid w:val="0073025D"/>
  </w:style>
  <w:style w:type="numbering" w:customStyle="1" w:styleId="2714">
    <w:name w:val="Нет списка2714"/>
    <w:next w:val="af4"/>
    <w:uiPriority w:val="99"/>
    <w:semiHidden/>
    <w:unhideWhenUsed/>
    <w:rsid w:val="0073025D"/>
  </w:style>
  <w:style w:type="table" w:customStyle="1" w:styleId="25130">
    <w:name w:val="Сетка таблицы251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3"/>
    <w:next w:val="af4"/>
    <w:uiPriority w:val="99"/>
    <w:semiHidden/>
    <w:unhideWhenUsed/>
    <w:rsid w:val="0073025D"/>
  </w:style>
  <w:style w:type="numbering" w:customStyle="1" w:styleId="1153">
    <w:name w:val="Нет списка1153"/>
    <w:next w:val="af4"/>
    <w:uiPriority w:val="99"/>
    <w:semiHidden/>
    <w:unhideWhenUsed/>
    <w:rsid w:val="0073025D"/>
  </w:style>
  <w:style w:type="numbering" w:customStyle="1" w:styleId="2103">
    <w:name w:val="Нет списка2103"/>
    <w:next w:val="af4"/>
    <w:uiPriority w:val="99"/>
    <w:semiHidden/>
    <w:unhideWhenUsed/>
    <w:rsid w:val="0073025D"/>
  </w:style>
  <w:style w:type="table" w:customStyle="1" w:styleId="2820">
    <w:name w:val="Сетка таблицы28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ый список112"/>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2">
    <w:name w:val="1 / 1.1 / 1.1.132"/>
    <w:basedOn w:val="af4"/>
    <w:next w:val="111111"/>
    <w:rsid w:val="0073025D"/>
  </w:style>
  <w:style w:type="table" w:customStyle="1" w:styleId="11230">
    <w:name w:val="Сетка таблицы112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0">
    <w:name w:val="Сетка таблицы29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2">
    <w:name w:val="ЭКОцентр Таблица (8пт)2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2">
    <w:name w:val="ЭКОцентр Таблица (8пт)11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2">
    <w:name w:val="ЭКОцентр Таблица (8пт)2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2">
    <w:name w:val="ЭКОцентр Таблица (8пт)3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2">
    <w:name w:val="ЭКОцентр Таблица (8пт)4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2">
    <w:name w:val="ЭКОцентр Таблица (8пт)5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2">
    <w:name w:val="ЭКОцентр Таблица (8пт)6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2">
    <w:name w:val="ЭКОцентр Таблица (8пт)7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3">
    <w:name w:val="Нет списка1163"/>
    <w:next w:val="af4"/>
    <w:uiPriority w:val="99"/>
    <w:semiHidden/>
    <w:rsid w:val="0073025D"/>
  </w:style>
  <w:style w:type="numbering" w:customStyle="1" w:styleId="11123">
    <w:name w:val="Текущий список1112"/>
    <w:rsid w:val="0073025D"/>
  </w:style>
  <w:style w:type="numbering" w:customStyle="1" w:styleId="21122">
    <w:name w:val="Текущий список2112"/>
    <w:rsid w:val="0073025D"/>
  </w:style>
  <w:style w:type="numbering" w:customStyle="1" w:styleId="21231">
    <w:name w:val="Нет списка2123"/>
    <w:next w:val="af4"/>
    <w:uiPriority w:val="99"/>
    <w:semiHidden/>
    <w:rsid w:val="0073025D"/>
  </w:style>
  <w:style w:type="numbering" w:customStyle="1" w:styleId="42120">
    <w:name w:val="Стиль4212"/>
    <w:rsid w:val="0073025D"/>
  </w:style>
  <w:style w:type="table" w:customStyle="1" w:styleId="8812">
    <w:name w:val="ЭКОцентр Таблица (8пт)8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2">
    <w:name w:val="ЭКОцентр Таблица (8пт)9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2">
    <w:name w:val="ЭКОцентр Таблица (8пт)10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20">
    <w:name w:val="ЭКОцентр Таблица (8пт)1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2">
    <w:name w:val="ЭКОцентр Таблица (8пт)1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2">
    <w:name w:val="Сетка таблицы42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2">
    <w:name w:val="ЭКОцентр Таблица (8пт)13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2">
    <w:name w:val="ЭКОцентр Таблица (8пт)14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2">
    <w:name w:val="ЭКОцентр Таблица (8пт)15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2">
    <w:name w:val="ЭКОцентр Таблица (8пт)16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3">
    <w:name w:val="Сетка таблицы53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2">
    <w:name w:val="ЭКОцентр Таблица (8пт)17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2">
    <w:name w:val="ЭКОцентр Таблица (8пт)18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2">
    <w:name w:val="ЭКОцентр Таблица (8пт)19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2">
    <w:name w:val="ЭКОцентр Таблица (8пт)20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2">
    <w:name w:val="ЭКОцентр Таблица (8пт)2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2">
    <w:name w:val="ЭКОцентр Таблица (8пт)2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2">
    <w:name w:val="ЭКОцентр Таблица (8пт)2312"/>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30">
    <w:name w:val="Стиль 443"/>
    <w:uiPriority w:val="99"/>
    <w:rsid w:val="0073025D"/>
  </w:style>
  <w:style w:type="numbering" w:customStyle="1" w:styleId="12230">
    <w:name w:val="Нет списка1223"/>
    <w:next w:val="af4"/>
    <w:uiPriority w:val="99"/>
    <w:semiHidden/>
    <w:unhideWhenUsed/>
    <w:rsid w:val="0073025D"/>
  </w:style>
  <w:style w:type="table" w:customStyle="1" w:styleId="21320">
    <w:name w:val="Сетка таблицы213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3"/>
    <w:next w:val="af4"/>
    <w:uiPriority w:val="99"/>
    <w:semiHidden/>
    <w:unhideWhenUsed/>
    <w:rsid w:val="0073025D"/>
  </w:style>
  <w:style w:type="table" w:customStyle="1" w:styleId="2223">
    <w:name w:val="!Таблица22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31">
    <w:name w:val="Нет списка433"/>
    <w:next w:val="af4"/>
    <w:uiPriority w:val="99"/>
    <w:semiHidden/>
    <w:unhideWhenUsed/>
    <w:rsid w:val="0073025D"/>
  </w:style>
  <w:style w:type="numbering" w:customStyle="1" w:styleId="41230">
    <w:name w:val="Стиль 4123"/>
    <w:uiPriority w:val="99"/>
    <w:rsid w:val="0073025D"/>
  </w:style>
  <w:style w:type="table" w:customStyle="1" w:styleId="632">
    <w:name w:val="Сетка таблицы6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3"/>
    <w:next w:val="af4"/>
    <w:uiPriority w:val="99"/>
    <w:semiHidden/>
    <w:unhideWhenUsed/>
    <w:rsid w:val="0073025D"/>
  </w:style>
  <w:style w:type="numbering" w:customStyle="1" w:styleId="5230">
    <w:name w:val="Нет списка523"/>
    <w:next w:val="af4"/>
    <w:uiPriority w:val="99"/>
    <w:semiHidden/>
    <w:unhideWhenUsed/>
    <w:rsid w:val="0073025D"/>
  </w:style>
  <w:style w:type="table" w:customStyle="1" w:styleId="732">
    <w:name w:val="Сетка таблицы7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0">
    <w:name w:val="Нет списка623"/>
    <w:next w:val="af4"/>
    <w:semiHidden/>
    <w:rsid w:val="0073025D"/>
  </w:style>
  <w:style w:type="numbering" w:customStyle="1" w:styleId="7230">
    <w:name w:val="Нет списка723"/>
    <w:next w:val="af4"/>
    <w:semiHidden/>
    <w:rsid w:val="0073025D"/>
  </w:style>
  <w:style w:type="numbering" w:customStyle="1" w:styleId="8230">
    <w:name w:val="Нет списка823"/>
    <w:next w:val="af4"/>
    <w:uiPriority w:val="99"/>
    <w:semiHidden/>
    <w:unhideWhenUsed/>
    <w:rsid w:val="0073025D"/>
  </w:style>
  <w:style w:type="table" w:customStyle="1" w:styleId="8224">
    <w:name w:val="Сетка таблицы82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f4"/>
    <w:uiPriority w:val="99"/>
    <w:semiHidden/>
    <w:unhideWhenUsed/>
    <w:rsid w:val="0073025D"/>
  </w:style>
  <w:style w:type="numbering" w:customStyle="1" w:styleId="923">
    <w:name w:val="Нет списка923"/>
    <w:next w:val="af4"/>
    <w:semiHidden/>
    <w:rsid w:val="0073025D"/>
  </w:style>
  <w:style w:type="table" w:customStyle="1" w:styleId="14220">
    <w:name w:val="Сетка таблицы142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0">
    <w:name w:val="Сетка таблицы22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0">
    <w:name w:val="Сетка таблицы211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1">
    <w:name w:val="Сетка таблицы102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3">
    <w:name w:val="Нет списка1023"/>
    <w:next w:val="af4"/>
    <w:semiHidden/>
    <w:rsid w:val="0073025D"/>
  </w:style>
  <w:style w:type="table" w:customStyle="1" w:styleId="15220">
    <w:name w:val="Сетка таблицы152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0">
    <w:name w:val="Сетка таблицы162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3">
    <w:name w:val="Нет списка1523"/>
    <w:next w:val="af4"/>
    <w:uiPriority w:val="99"/>
    <w:semiHidden/>
    <w:unhideWhenUsed/>
    <w:rsid w:val="0073025D"/>
  </w:style>
  <w:style w:type="table" w:customStyle="1" w:styleId="17220">
    <w:name w:val="Сетка таблицы17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3">
    <w:name w:val="Нет списка1623"/>
    <w:next w:val="af4"/>
    <w:uiPriority w:val="99"/>
    <w:semiHidden/>
    <w:unhideWhenUsed/>
    <w:rsid w:val="0073025D"/>
  </w:style>
  <w:style w:type="numbering" w:customStyle="1" w:styleId="1723">
    <w:name w:val="Нет списка1723"/>
    <w:next w:val="af4"/>
    <w:uiPriority w:val="99"/>
    <w:semiHidden/>
    <w:unhideWhenUsed/>
    <w:rsid w:val="0073025D"/>
  </w:style>
  <w:style w:type="table" w:customStyle="1" w:styleId="18220">
    <w:name w:val="Сетка таблицы18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3">
    <w:name w:val="Нет списка1823"/>
    <w:next w:val="af4"/>
    <w:uiPriority w:val="99"/>
    <w:semiHidden/>
    <w:unhideWhenUsed/>
    <w:rsid w:val="0073025D"/>
  </w:style>
  <w:style w:type="numbering" w:customStyle="1" w:styleId="1923">
    <w:name w:val="Нет списка1923"/>
    <w:next w:val="af4"/>
    <w:uiPriority w:val="99"/>
    <w:semiHidden/>
    <w:unhideWhenUsed/>
    <w:rsid w:val="0073025D"/>
  </w:style>
  <w:style w:type="table" w:customStyle="1" w:styleId="19220">
    <w:name w:val="Сетка таблицы19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3">
    <w:name w:val="Нет списка2023"/>
    <w:next w:val="af4"/>
    <w:uiPriority w:val="99"/>
    <w:semiHidden/>
    <w:unhideWhenUsed/>
    <w:rsid w:val="0073025D"/>
  </w:style>
  <w:style w:type="numbering" w:customStyle="1" w:styleId="11023">
    <w:name w:val="Нет списка11023"/>
    <w:next w:val="af4"/>
    <w:uiPriority w:val="99"/>
    <w:semiHidden/>
    <w:unhideWhenUsed/>
    <w:rsid w:val="0073025D"/>
  </w:style>
  <w:style w:type="table" w:customStyle="1" w:styleId="20220">
    <w:name w:val="Сетка таблицы20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f4"/>
    <w:uiPriority w:val="99"/>
    <w:semiHidden/>
    <w:unhideWhenUsed/>
    <w:rsid w:val="0073025D"/>
  </w:style>
  <w:style w:type="numbering" w:customStyle="1" w:styleId="3123">
    <w:name w:val="Нет списка3123"/>
    <w:next w:val="af4"/>
    <w:uiPriority w:val="99"/>
    <w:semiHidden/>
    <w:unhideWhenUsed/>
    <w:rsid w:val="0073025D"/>
  </w:style>
  <w:style w:type="numbering" w:customStyle="1" w:styleId="2323">
    <w:name w:val="Нет списка2323"/>
    <w:next w:val="af4"/>
    <w:uiPriority w:val="99"/>
    <w:semiHidden/>
    <w:unhideWhenUsed/>
    <w:rsid w:val="0073025D"/>
  </w:style>
  <w:style w:type="numbering" w:customStyle="1" w:styleId="111230">
    <w:name w:val="Нет списка11123"/>
    <w:next w:val="af4"/>
    <w:uiPriority w:val="99"/>
    <w:semiHidden/>
    <w:unhideWhenUsed/>
    <w:rsid w:val="0073025D"/>
  </w:style>
  <w:style w:type="table" w:customStyle="1" w:styleId="23220">
    <w:name w:val="Сетка таблицы23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3">
    <w:name w:val="Нет списка2423"/>
    <w:next w:val="af4"/>
    <w:uiPriority w:val="99"/>
    <w:semiHidden/>
    <w:unhideWhenUsed/>
    <w:rsid w:val="0073025D"/>
  </w:style>
  <w:style w:type="numbering" w:customStyle="1" w:styleId="3223">
    <w:name w:val="Нет списка3223"/>
    <w:next w:val="af4"/>
    <w:uiPriority w:val="99"/>
    <w:semiHidden/>
    <w:unhideWhenUsed/>
    <w:rsid w:val="0073025D"/>
  </w:style>
  <w:style w:type="numbering" w:customStyle="1" w:styleId="2523">
    <w:name w:val="Нет списка2523"/>
    <w:next w:val="af4"/>
    <w:uiPriority w:val="99"/>
    <w:semiHidden/>
    <w:unhideWhenUsed/>
    <w:rsid w:val="0073025D"/>
  </w:style>
  <w:style w:type="numbering" w:customStyle="1" w:styleId="11223">
    <w:name w:val="Нет списка11223"/>
    <w:next w:val="af4"/>
    <w:uiPriority w:val="99"/>
    <w:semiHidden/>
    <w:unhideWhenUsed/>
    <w:rsid w:val="0073025D"/>
  </w:style>
  <w:style w:type="table" w:customStyle="1" w:styleId="24220">
    <w:name w:val="Сетка таблицы24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3">
    <w:name w:val="Нет списка2623"/>
    <w:next w:val="af4"/>
    <w:uiPriority w:val="99"/>
    <w:semiHidden/>
    <w:unhideWhenUsed/>
    <w:rsid w:val="0073025D"/>
  </w:style>
  <w:style w:type="numbering" w:customStyle="1" w:styleId="3323">
    <w:name w:val="Нет списка3323"/>
    <w:next w:val="af4"/>
    <w:uiPriority w:val="99"/>
    <w:semiHidden/>
    <w:unhideWhenUsed/>
    <w:rsid w:val="0073025D"/>
  </w:style>
  <w:style w:type="numbering" w:customStyle="1" w:styleId="41231">
    <w:name w:val="Нет списка4123"/>
    <w:next w:val="af4"/>
    <w:uiPriority w:val="99"/>
    <w:semiHidden/>
    <w:unhideWhenUsed/>
    <w:rsid w:val="0073025D"/>
  </w:style>
  <w:style w:type="numbering" w:customStyle="1" w:styleId="2723">
    <w:name w:val="Нет списка2723"/>
    <w:next w:val="af4"/>
    <w:uiPriority w:val="99"/>
    <w:semiHidden/>
    <w:unhideWhenUsed/>
    <w:rsid w:val="0073025D"/>
  </w:style>
  <w:style w:type="table" w:customStyle="1" w:styleId="25220">
    <w:name w:val="Сетка таблицы252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
    <w:name w:val="Стиль11123"/>
    <w:uiPriority w:val="99"/>
    <w:rsid w:val="0073025D"/>
  </w:style>
  <w:style w:type="numbering" w:customStyle="1" w:styleId="2812">
    <w:name w:val="Нет списка2812"/>
    <w:next w:val="af4"/>
    <w:uiPriority w:val="99"/>
    <w:semiHidden/>
    <w:unhideWhenUsed/>
    <w:rsid w:val="0073025D"/>
  </w:style>
  <w:style w:type="numbering" w:customStyle="1" w:styleId="113120">
    <w:name w:val="Нет списка11312"/>
    <w:next w:val="af4"/>
    <w:uiPriority w:val="99"/>
    <w:semiHidden/>
    <w:unhideWhenUsed/>
    <w:rsid w:val="0073025D"/>
  </w:style>
  <w:style w:type="numbering" w:customStyle="1" w:styleId="43120">
    <w:name w:val="Стиль4312"/>
    <w:uiPriority w:val="99"/>
    <w:rsid w:val="0073025D"/>
  </w:style>
  <w:style w:type="table" w:customStyle="1" w:styleId="26120">
    <w:name w:val="Сетка таблицы26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2">
    <w:name w:val="Нет списка11412"/>
    <w:next w:val="af4"/>
    <w:uiPriority w:val="99"/>
    <w:semiHidden/>
    <w:unhideWhenUsed/>
    <w:rsid w:val="0073025D"/>
  </w:style>
  <w:style w:type="table" w:customStyle="1" w:styleId="110120">
    <w:name w:val="Сетка таблицы11012"/>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3">
    <w:name w:val="Сетка таблицы11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0">
    <w:name w:val="Нет списка111123"/>
    <w:next w:val="af4"/>
    <w:uiPriority w:val="99"/>
    <w:semiHidden/>
    <w:unhideWhenUsed/>
    <w:rsid w:val="0073025D"/>
  </w:style>
  <w:style w:type="table" w:customStyle="1" w:styleId="27120">
    <w:name w:val="Сетка таблицы27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2">
    <w:name w:val="Нет списка2912"/>
    <w:next w:val="af4"/>
    <w:uiPriority w:val="99"/>
    <w:semiHidden/>
    <w:unhideWhenUsed/>
    <w:rsid w:val="0073025D"/>
  </w:style>
  <w:style w:type="table" w:customStyle="1" w:styleId="32120">
    <w:name w:val="Сетка таблицы32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0">
    <w:name w:val="Нет списка12112"/>
    <w:next w:val="af4"/>
    <w:uiPriority w:val="99"/>
    <w:semiHidden/>
    <w:unhideWhenUsed/>
    <w:rsid w:val="0073025D"/>
  </w:style>
  <w:style w:type="table" w:customStyle="1" w:styleId="212120">
    <w:name w:val="Сетка таблицы212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Нет списка3412"/>
    <w:next w:val="af4"/>
    <w:uiPriority w:val="99"/>
    <w:semiHidden/>
    <w:unhideWhenUsed/>
    <w:rsid w:val="0073025D"/>
  </w:style>
  <w:style w:type="table" w:customStyle="1" w:styleId="5212">
    <w:name w:val="Сетка таблицы52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Таблица211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21">
    <w:name w:val="Нет списка4212"/>
    <w:next w:val="af4"/>
    <w:uiPriority w:val="99"/>
    <w:semiHidden/>
    <w:unhideWhenUsed/>
    <w:rsid w:val="0073025D"/>
  </w:style>
  <w:style w:type="numbering" w:customStyle="1" w:styleId="411120">
    <w:name w:val="Стиль 41112"/>
    <w:uiPriority w:val="99"/>
    <w:rsid w:val="0073025D"/>
  </w:style>
  <w:style w:type="table" w:customStyle="1" w:styleId="6212">
    <w:name w:val="Сетка таблицы62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
    <w:name w:val="Нет списка13112"/>
    <w:next w:val="af4"/>
    <w:uiPriority w:val="99"/>
    <w:semiHidden/>
    <w:unhideWhenUsed/>
    <w:rsid w:val="0073025D"/>
  </w:style>
  <w:style w:type="numbering" w:customStyle="1" w:styleId="51120">
    <w:name w:val="Нет списка5112"/>
    <w:next w:val="af4"/>
    <w:uiPriority w:val="99"/>
    <w:semiHidden/>
    <w:unhideWhenUsed/>
    <w:rsid w:val="0073025D"/>
  </w:style>
  <w:style w:type="table" w:customStyle="1" w:styleId="7212">
    <w:name w:val="Сетка таблицы72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0">
    <w:name w:val="Нет списка6112"/>
    <w:next w:val="af4"/>
    <w:semiHidden/>
    <w:rsid w:val="0073025D"/>
  </w:style>
  <w:style w:type="numbering" w:customStyle="1" w:styleId="71120">
    <w:name w:val="Нет списка7112"/>
    <w:next w:val="af4"/>
    <w:semiHidden/>
    <w:rsid w:val="0073025D"/>
  </w:style>
  <w:style w:type="numbering" w:customStyle="1" w:styleId="81121">
    <w:name w:val="Нет списка8112"/>
    <w:next w:val="af4"/>
    <w:uiPriority w:val="99"/>
    <w:semiHidden/>
    <w:unhideWhenUsed/>
    <w:rsid w:val="0073025D"/>
  </w:style>
  <w:style w:type="table" w:customStyle="1" w:styleId="81122">
    <w:name w:val="Сетка таблицы811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2">
    <w:name w:val="Нет списка14112"/>
    <w:next w:val="af4"/>
    <w:uiPriority w:val="99"/>
    <w:semiHidden/>
    <w:unhideWhenUsed/>
    <w:rsid w:val="0073025D"/>
  </w:style>
  <w:style w:type="numbering" w:customStyle="1" w:styleId="91123">
    <w:name w:val="Нет списка9112"/>
    <w:next w:val="af4"/>
    <w:semiHidden/>
    <w:rsid w:val="0073025D"/>
  </w:style>
  <w:style w:type="table" w:customStyle="1" w:styleId="141120">
    <w:name w:val="Сетка таблицы1411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4">
    <w:name w:val="Сетка таблицы91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0">
    <w:name w:val="Сетка таблицы10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1">
    <w:name w:val="Нет списка10112"/>
    <w:next w:val="af4"/>
    <w:semiHidden/>
    <w:rsid w:val="0073025D"/>
  </w:style>
  <w:style w:type="table" w:customStyle="1" w:styleId="15112">
    <w:name w:val="Сетка таблицы151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2">
    <w:name w:val="Сетка таблицы161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20">
    <w:name w:val="Нет списка15112"/>
    <w:next w:val="af4"/>
    <w:uiPriority w:val="99"/>
    <w:semiHidden/>
    <w:unhideWhenUsed/>
    <w:rsid w:val="0073025D"/>
  </w:style>
  <w:style w:type="table" w:customStyle="1" w:styleId="17112">
    <w:name w:val="Сетка таблицы171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0">
    <w:name w:val="Нет списка16112"/>
    <w:next w:val="af4"/>
    <w:uiPriority w:val="99"/>
    <w:semiHidden/>
    <w:unhideWhenUsed/>
    <w:rsid w:val="0073025D"/>
  </w:style>
  <w:style w:type="numbering" w:customStyle="1" w:styleId="171120">
    <w:name w:val="Нет списка17112"/>
    <w:next w:val="af4"/>
    <w:uiPriority w:val="99"/>
    <w:semiHidden/>
    <w:unhideWhenUsed/>
    <w:rsid w:val="0073025D"/>
  </w:style>
  <w:style w:type="table" w:customStyle="1" w:styleId="18112">
    <w:name w:val="Сетка таблицы18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0">
    <w:name w:val="Нет списка18112"/>
    <w:next w:val="af4"/>
    <w:uiPriority w:val="99"/>
    <w:semiHidden/>
    <w:unhideWhenUsed/>
    <w:rsid w:val="0073025D"/>
  </w:style>
  <w:style w:type="numbering" w:customStyle="1" w:styleId="19112">
    <w:name w:val="Нет списка19112"/>
    <w:next w:val="af4"/>
    <w:uiPriority w:val="99"/>
    <w:semiHidden/>
    <w:unhideWhenUsed/>
    <w:rsid w:val="0073025D"/>
  </w:style>
  <w:style w:type="table" w:customStyle="1" w:styleId="191120">
    <w:name w:val="Сетка таблицы19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
    <w:name w:val="Нет списка21112"/>
    <w:next w:val="af4"/>
    <w:uiPriority w:val="99"/>
    <w:semiHidden/>
    <w:unhideWhenUsed/>
    <w:rsid w:val="0073025D"/>
  </w:style>
  <w:style w:type="numbering" w:customStyle="1" w:styleId="20112">
    <w:name w:val="Нет списка20112"/>
    <w:next w:val="af4"/>
    <w:uiPriority w:val="99"/>
    <w:semiHidden/>
    <w:unhideWhenUsed/>
    <w:rsid w:val="0073025D"/>
  </w:style>
  <w:style w:type="numbering" w:customStyle="1" w:styleId="110112">
    <w:name w:val="Нет списка110112"/>
    <w:next w:val="af4"/>
    <w:uiPriority w:val="99"/>
    <w:semiHidden/>
    <w:unhideWhenUsed/>
    <w:rsid w:val="0073025D"/>
  </w:style>
  <w:style w:type="table" w:customStyle="1" w:styleId="201120">
    <w:name w:val="Сетка таблицы20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0">
    <w:name w:val="Нет списка22112"/>
    <w:next w:val="af4"/>
    <w:uiPriority w:val="99"/>
    <w:semiHidden/>
    <w:unhideWhenUsed/>
    <w:rsid w:val="0073025D"/>
  </w:style>
  <w:style w:type="numbering" w:customStyle="1" w:styleId="311121">
    <w:name w:val="Нет списка31112"/>
    <w:next w:val="af4"/>
    <w:uiPriority w:val="99"/>
    <w:semiHidden/>
    <w:unhideWhenUsed/>
    <w:rsid w:val="0073025D"/>
  </w:style>
  <w:style w:type="numbering" w:customStyle="1" w:styleId="23112">
    <w:name w:val="Нет списка23112"/>
    <w:next w:val="af4"/>
    <w:uiPriority w:val="99"/>
    <w:semiHidden/>
    <w:unhideWhenUsed/>
    <w:rsid w:val="0073025D"/>
  </w:style>
  <w:style w:type="numbering" w:customStyle="1" w:styleId="11111120">
    <w:name w:val="Нет списка1111112"/>
    <w:next w:val="af4"/>
    <w:uiPriority w:val="99"/>
    <w:semiHidden/>
    <w:unhideWhenUsed/>
    <w:rsid w:val="0073025D"/>
  </w:style>
  <w:style w:type="table" w:customStyle="1" w:styleId="231120">
    <w:name w:val="Сетка таблицы23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2">
    <w:name w:val="Нет списка24112"/>
    <w:next w:val="af4"/>
    <w:uiPriority w:val="99"/>
    <w:semiHidden/>
    <w:unhideWhenUsed/>
    <w:rsid w:val="0073025D"/>
  </w:style>
  <w:style w:type="numbering" w:customStyle="1" w:styleId="32112">
    <w:name w:val="Нет списка32112"/>
    <w:next w:val="af4"/>
    <w:uiPriority w:val="99"/>
    <w:semiHidden/>
    <w:unhideWhenUsed/>
    <w:rsid w:val="0073025D"/>
  </w:style>
  <w:style w:type="numbering" w:customStyle="1" w:styleId="25112">
    <w:name w:val="Нет списка25112"/>
    <w:next w:val="af4"/>
    <w:uiPriority w:val="99"/>
    <w:semiHidden/>
    <w:unhideWhenUsed/>
    <w:rsid w:val="0073025D"/>
  </w:style>
  <w:style w:type="numbering" w:customStyle="1" w:styleId="112112">
    <w:name w:val="Нет списка112112"/>
    <w:next w:val="af4"/>
    <w:uiPriority w:val="99"/>
    <w:semiHidden/>
    <w:unhideWhenUsed/>
    <w:rsid w:val="0073025D"/>
  </w:style>
  <w:style w:type="table" w:customStyle="1" w:styleId="241120">
    <w:name w:val="Сетка таблицы24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2">
    <w:name w:val="Нет списка26112"/>
    <w:next w:val="af4"/>
    <w:uiPriority w:val="99"/>
    <w:semiHidden/>
    <w:unhideWhenUsed/>
    <w:rsid w:val="0073025D"/>
  </w:style>
  <w:style w:type="numbering" w:customStyle="1" w:styleId="33112">
    <w:name w:val="Нет списка33112"/>
    <w:next w:val="af4"/>
    <w:uiPriority w:val="99"/>
    <w:semiHidden/>
    <w:unhideWhenUsed/>
    <w:rsid w:val="0073025D"/>
  </w:style>
  <w:style w:type="numbering" w:customStyle="1" w:styleId="411121">
    <w:name w:val="Нет списка41112"/>
    <w:next w:val="af4"/>
    <w:uiPriority w:val="99"/>
    <w:semiHidden/>
    <w:unhideWhenUsed/>
    <w:rsid w:val="0073025D"/>
  </w:style>
  <w:style w:type="numbering" w:customStyle="1" w:styleId="27112">
    <w:name w:val="Нет списка27112"/>
    <w:next w:val="af4"/>
    <w:uiPriority w:val="99"/>
    <w:semiHidden/>
    <w:unhideWhenUsed/>
    <w:rsid w:val="0073025D"/>
  </w:style>
  <w:style w:type="table" w:customStyle="1" w:styleId="251120">
    <w:name w:val="Сетка таблицы251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4"/>
    <w:uiPriority w:val="99"/>
    <w:semiHidden/>
    <w:unhideWhenUsed/>
    <w:rsid w:val="0073025D"/>
  </w:style>
  <w:style w:type="numbering" w:customStyle="1" w:styleId="1260">
    <w:name w:val="Нет списка126"/>
    <w:next w:val="af4"/>
    <w:uiPriority w:val="99"/>
    <w:semiHidden/>
    <w:unhideWhenUsed/>
    <w:rsid w:val="0073025D"/>
  </w:style>
  <w:style w:type="numbering" w:customStyle="1" w:styleId="480">
    <w:name w:val="Стиль 48"/>
    <w:uiPriority w:val="99"/>
    <w:rsid w:val="0073025D"/>
  </w:style>
  <w:style w:type="numbering" w:customStyle="1" w:styleId="453">
    <w:name w:val="Стиль45"/>
    <w:uiPriority w:val="99"/>
    <w:rsid w:val="0073025D"/>
  </w:style>
  <w:style w:type="table" w:customStyle="1" w:styleId="391">
    <w:name w:val="Сетка таблицы39"/>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f4"/>
    <w:uiPriority w:val="99"/>
    <w:semiHidden/>
    <w:unhideWhenUsed/>
    <w:rsid w:val="0073025D"/>
  </w:style>
  <w:style w:type="table" w:customStyle="1" w:styleId="1201">
    <w:name w:val="Сетка таблицы120"/>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f4"/>
    <w:uiPriority w:val="99"/>
    <w:semiHidden/>
    <w:unhideWhenUsed/>
    <w:rsid w:val="0073025D"/>
  </w:style>
  <w:style w:type="table" w:customStyle="1" w:styleId="2181">
    <w:name w:val="Сетка таблицы218"/>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0">
    <w:name w:val="Нет списка219"/>
    <w:next w:val="af4"/>
    <w:uiPriority w:val="99"/>
    <w:semiHidden/>
    <w:unhideWhenUsed/>
    <w:rsid w:val="0073025D"/>
  </w:style>
  <w:style w:type="table" w:customStyle="1" w:styleId="3101">
    <w:name w:val="Сетка таблицы310"/>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1">
    <w:name w:val="Сетка таблицы12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4"/>
    <w:uiPriority w:val="99"/>
    <w:semiHidden/>
    <w:unhideWhenUsed/>
    <w:rsid w:val="0073025D"/>
  </w:style>
  <w:style w:type="table" w:customStyle="1" w:styleId="2191">
    <w:name w:val="Сетка таблицы219"/>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4"/>
    <w:uiPriority w:val="99"/>
    <w:semiHidden/>
    <w:unhideWhenUsed/>
    <w:rsid w:val="0073025D"/>
  </w:style>
  <w:style w:type="table" w:customStyle="1" w:styleId="570">
    <w:name w:val="Сетка таблицы5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Таблица25"/>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81">
    <w:name w:val="Нет списка48"/>
    <w:next w:val="af4"/>
    <w:uiPriority w:val="99"/>
    <w:semiHidden/>
    <w:unhideWhenUsed/>
    <w:rsid w:val="0073025D"/>
  </w:style>
  <w:style w:type="numbering" w:customStyle="1" w:styleId="4160">
    <w:name w:val="Стиль 416"/>
    <w:uiPriority w:val="99"/>
    <w:rsid w:val="0073025D"/>
  </w:style>
  <w:style w:type="table" w:customStyle="1" w:styleId="660">
    <w:name w:val="Сетка таблицы6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f4"/>
    <w:uiPriority w:val="99"/>
    <w:semiHidden/>
    <w:unhideWhenUsed/>
    <w:rsid w:val="0073025D"/>
  </w:style>
  <w:style w:type="numbering" w:customStyle="1" w:styleId="561">
    <w:name w:val="Нет списка56"/>
    <w:next w:val="af4"/>
    <w:uiPriority w:val="99"/>
    <w:semiHidden/>
    <w:unhideWhenUsed/>
    <w:rsid w:val="0073025D"/>
  </w:style>
  <w:style w:type="table" w:customStyle="1" w:styleId="76">
    <w:name w:val="Сетка таблицы7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4"/>
    <w:semiHidden/>
    <w:rsid w:val="0073025D"/>
  </w:style>
  <w:style w:type="numbering" w:customStyle="1" w:styleId="760">
    <w:name w:val="Нет списка76"/>
    <w:next w:val="af4"/>
    <w:semiHidden/>
    <w:rsid w:val="0073025D"/>
  </w:style>
  <w:style w:type="numbering" w:customStyle="1" w:styleId="860">
    <w:name w:val="Нет списка86"/>
    <w:next w:val="af4"/>
    <w:uiPriority w:val="99"/>
    <w:semiHidden/>
    <w:unhideWhenUsed/>
    <w:rsid w:val="0073025D"/>
  </w:style>
  <w:style w:type="table" w:customStyle="1" w:styleId="854">
    <w:name w:val="Сетка таблицы85"/>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f4"/>
    <w:uiPriority w:val="99"/>
    <w:semiHidden/>
    <w:unhideWhenUsed/>
    <w:rsid w:val="0073025D"/>
  </w:style>
  <w:style w:type="numbering" w:customStyle="1" w:styleId="960">
    <w:name w:val="Нет списка96"/>
    <w:next w:val="af4"/>
    <w:semiHidden/>
    <w:rsid w:val="0073025D"/>
  </w:style>
  <w:style w:type="numbering" w:customStyle="1" w:styleId="1145">
    <w:name w:val="Стиль114"/>
    <w:uiPriority w:val="99"/>
    <w:rsid w:val="0073025D"/>
  </w:style>
  <w:style w:type="numbering" w:customStyle="1" w:styleId="2134">
    <w:name w:val="Стиль213"/>
    <w:uiPriority w:val="99"/>
    <w:rsid w:val="0073025D"/>
  </w:style>
  <w:style w:type="numbering" w:customStyle="1" w:styleId="3132">
    <w:name w:val="Стиль313"/>
    <w:uiPriority w:val="99"/>
    <w:rsid w:val="0073025D"/>
  </w:style>
  <w:style w:type="numbering" w:customStyle="1" w:styleId="4233">
    <w:name w:val="Стиль 423"/>
    <w:uiPriority w:val="99"/>
    <w:rsid w:val="0073025D"/>
  </w:style>
  <w:style w:type="numbering" w:customStyle="1" w:styleId="4133">
    <w:name w:val="Стиль413"/>
    <w:uiPriority w:val="99"/>
    <w:rsid w:val="0073025D"/>
  </w:style>
  <w:style w:type="table" w:customStyle="1" w:styleId="1450">
    <w:name w:val="Сетка таблицы145"/>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1">
    <w:name w:val="Сетка таблицы10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f4"/>
    <w:semiHidden/>
    <w:rsid w:val="0073025D"/>
  </w:style>
  <w:style w:type="numbering" w:customStyle="1" w:styleId="9114">
    <w:name w:val="Стиль9114"/>
    <w:rsid w:val="0073025D"/>
  </w:style>
  <w:style w:type="table" w:customStyle="1" w:styleId="1550">
    <w:name w:val="Сетка таблицы155"/>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0">
    <w:name w:val="Сетка таблицы165"/>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6"/>
    <w:next w:val="af4"/>
    <w:uiPriority w:val="99"/>
    <w:semiHidden/>
    <w:unhideWhenUsed/>
    <w:rsid w:val="0073025D"/>
  </w:style>
  <w:style w:type="table" w:customStyle="1" w:styleId="1750">
    <w:name w:val="Сетка таблицы17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6"/>
    <w:next w:val="af4"/>
    <w:uiPriority w:val="99"/>
    <w:semiHidden/>
    <w:unhideWhenUsed/>
    <w:rsid w:val="0073025D"/>
  </w:style>
  <w:style w:type="numbering" w:customStyle="1" w:styleId="176">
    <w:name w:val="Нет списка176"/>
    <w:next w:val="af4"/>
    <w:uiPriority w:val="99"/>
    <w:semiHidden/>
    <w:unhideWhenUsed/>
    <w:rsid w:val="0073025D"/>
  </w:style>
  <w:style w:type="table" w:customStyle="1" w:styleId="1850">
    <w:name w:val="Сетка таблицы18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f4"/>
    <w:uiPriority w:val="99"/>
    <w:semiHidden/>
    <w:unhideWhenUsed/>
    <w:rsid w:val="0073025D"/>
  </w:style>
  <w:style w:type="numbering" w:customStyle="1" w:styleId="196">
    <w:name w:val="Нет списка196"/>
    <w:next w:val="af4"/>
    <w:uiPriority w:val="99"/>
    <w:semiHidden/>
    <w:unhideWhenUsed/>
    <w:rsid w:val="0073025D"/>
  </w:style>
  <w:style w:type="table" w:customStyle="1" w:styleId="1950">
    <w:name w:val="Сетка таблицы19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f4"/>
    <w:uiPriority w:val="99"/>
    <w:semiHidden/>
    <w:unhideWhenUsed/>
    <w:rsid w:val="0073025D"/>
  </w:style>
  <w:style w:type="numbering" w:customStyle="1" w:styleId="206">
    <w:name w:val="Нет списка206"/>
    <w:next w:val="af4"/>
    <w:uiPriority w:val="99"/>
    <w:semiHidden/>
    <w:unhideWhenUsed/>
    <w:rsid w:val="0073025D"/>
  </w:style>
  <w:style w:type="numbering" w:customStyle="1" w:styleId="1106">
    <w:name w:val="Нет списка1106"/>
    <w:next w:val="af4"/>
    <w:uiPriority w:val="99"/>
    <w:semiHidden/>
    <w:unhideWhenUsed/>
    <w:rsid w:val="0073025D"/>
  </w:style>
  <w:style w:type="table" w:customStyle="1" w:styleId="2050">
    <w:name w:val="Сетка таблицы20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f4"/>
    <w:uiPriority w:val="99"/>
    <w:semiHidden/>
    <w:unhideWhenUsed/>
    <w:rsid w:val="0073025D"/>
  </w:style>
  <w:style w:type="numbering" w:customStyle="1" w:styleId="317">
    <w:name w:val="Нет списка317"/>
    <w:next w:val="af4"/>
    <w:uiPriority w:val="99"/>
    <w:semiHidden/>
    <w:unhideWhenUsed/>
    <w:rsid w:val="0073025D"/>
  </w:style>
  <w:style w:type="numbering" w:customStyle="1" w:styleId="236">
    <w:name w:val="Нет списка236"/>
    <w:next w:val="af4"/>
    <w:uiPriority w:val="99"/>
    <w:semiHidden/>
    <w:unhideWhenUsed/>
    <w:rsid w:val="0073025D"/>
  </w:style>
  <w:style w:type="numbering" w:customStyle="1" w:styleId="11116">
    <w:name w:val="Нет списка11116"/>
    <w:next w:val="af4"/>
    <w:uiPriority w:val="99"/>
    <w:semiHidden/>
    <w:unhideWhenUsed/>
    <w:rsid w:val="0073025D"/>
  </w:style>
  <w:style w:type="table" w:customStyle="1" w:styleId="2351">
    <w:name w:val="Сетка таблицы2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f4"/>
    <w:uiPriority w:val="99"/>
    <w:semiHidden/>
    <w:unhideWhenUsed/>
    <w:rsid w:val="0073025D"/>
  </w:style>
  <w:style w:type="numbering" w:customStyle="1" w:styleId="326">
    <w:name w:val="Нет списка326"/>
    <w:next w:val="af4"/>
    <w:uiPriority w:val="99"/>
    <w:semiHidden/>
    <w:unhideWhenUsed/>
    <w:rsid w:val="0073025D"/>
  </w:style>
  <w:style w:type="numbering" w:customStyle="1" w:styleId="2560">
    <w:name w:val="Нет списка256"/>
    <w:next w:val="af4"/>
    <w:uiPriority w:val="99"/>
    <w:semiHidden/>
    <w:unhideWhenUsed/>
    <w:rsid w:val="0073025D"/>
  </w:style>
  <w:style w:type="numbering" w:customStyle="1" w:styleId="11260">
    <w:name w:val="Нет списка1126"/>
    <w:next w:val="af4"/>
    <w:uiPriority w:val="99"/>
    <w:semiHidden/>
    <w:unhideWhenUsed/>
    <w:rsid w:val="0073025D"/>
  </w:style>
  <w:style w:type="table" w:customStyle="1" w:styleId="2451">
    <w:name w:val="Сетка таблицы24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f4"/>
    <w:uiPriority w:val="99"/>
    <w:semiHidden/>
    <w:unhideWhenUsed/>
    <w:rsid w:val="0073025D"/>
  </w:style>
  <w:style w:type="numbering" w:customStyle="1" w:styleId="336">
    <w:name w:val="Нет списка336"/>
    <w:next w:val="af4"/>
    <w:uiPriority w:val="99"/>
    <w:semiHidden/>
    <w:unhideWhenUsed/>
    <w:rsid w:val="0073025D"/>
  </w:style>
  <w:style w:type="numbering" w:customStyle="1" w:styleId="4161">
    <w:name w:val="Нет списка416"/>
    <w:next w:val="af4"/>
    <w:uiPriority w:val="99"/>
    <w:semiHidden/>
    <w:unhideWhenUsed/>
    <w:rsid w:val="0073025D"/>
  </w:style>
  <w:style w:type="numbering" w:customStyle="1" w:styleId="276">
    <w:name w:val="Нет списка276"/>
    <w:next w:val="af4"/>
    <w:uiPriority w:val="99"/>
    <w:semiHidden/>
    <w:unhideWhenUsed/>
    <w:rsid w:val="0073025D"/>
  </w:style>
  <w:style w:type="table" w:customStyle="1" w:styleId="2550">
    <w:name w:val="Сетка таблицы255"/>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Стиль1116"/>
    <w:uiPriority w:val="99"/>
    <w:rsid w:val="0073025D"/>
  </w:style>
  <w:style w:type="numbering" w:customStyle="1" w:styleId="285">
    <w:name w:val="Нет списка285"/>
    <w:next w:val="af4"/>
    <w:uiPriority w:val="99"/>
    <w:semiHidden/>
    <w:unhideWhenUsed/>
    <w:rsid w:val="0073025D"/>
  </w:style>
  <w:style w:type="numbering" w:customStyle="1" w:styleId="1135">
    <w:name w:val="Нет списка1135"/>
    <w:next w:val="af4"/>
    <w:uiPriority w:val="99"/>
    <w:semiHidden/>
    <w:unhideWhenUsed/>
    <w:rsid w:val="0073025D"/>
  </w:style>
  <w:style w:type="numbering" w:customStyle="1" w:styleId="1215">
    <w:name w:val="Стиль121"/>
    <w:uiPriority w:val="99"/>
    <w:rsid w:val="0073025D"/>
  </w:style>
  <w:style w:type="numbering" w:customStyle="1" w:styleId="2215">
    <w:name w:val="Стиль221"/>
    <w:uiPriority w:val="99"/>
    <w:rsid w:val="0073025D"/>
  </w:style>
  <w:style w:type="numbering" w:customStyle="1" w:styleId="3215">
    <w:name w:val="Стиль321"/>
    <w:uiPriority w:val="99"/>
    <w:rsid w:val="0073025D"/>
  </w:style>
  <w:style w:type="numbering" w:customStyle="1" w:styleId="4322">
    <w:name w:val="Стиль 432"/>
    <w:uiPriority w:val="99"/>
    <w:rsid w:val="0073025D"/>
  </w:style>
  <w:style w:type="numbering" w:customStyle="1" w:styleId="4250">
    <w:name w:val="Стиль425"/>
    <w:uiPriority w:val="99"/>
    <w:rsid w:val="0073025D"/>
  </w:style>
  <w:style w:type="table" w:customStyle="1" w:styleId="2640">
    <w:name w:val="Сетка таблицы26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0">
    <w:name w:val="Нет списка1145"/>
    <w:next w:val="af4"/>
    <w:uiPriority w:val="99"/>
    <w:semiHidden/>
    <w:unhideWhenUsed/>
    <w:rsid w:val="0073025D"/>
  </w:style>
  <w:style w:type="table" w:customStyle="1" w:styleId="11040">
    <w:name w:val="Сетка таблицы110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2">
    <w:name w:val="Сетка таблицы11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next w:val="af4"/>
    <w:uiPriority w:val="99"/>
    <w:semiHidden/>
    <w:unhideWhenUsed/>
    <w:rsid w:val="0073025D"/>
  </w:style>
  <w:style w:type="table" w:customStyle="1" w:styleId="2740">
    <w:name w:val="Сетка таблицы27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5"/>
    <w:next w:val="af4"/>
    <w:uiPriority w:val="99"/>
    <w:semiHidden/>
    <w:unhideWhenUsed/>
    <w:rsid w:val="0073025D"/>
  </w:style>
  <w:style w:type="table" w:customStyle="1" w:styleId="3241">
    <w:name w:val="Сетка таблицы32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f4"/>
    <w:uiPriority w:val="99"/>
    <w:semiHidden/>
    <w:unhideWhenUsed/>
    <w:rsid w:val="0073025D"/>
  </w:style>
  <w:style w:type="table" w:customStyle="1" w:styleId="21240">
    <w:name w:val="Сетка таблицы212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f4"/>
    <w:uiPriority w:val="99"/>
    <w:semiHidden/>
    <w:unhideWhenUsed/>
    <w:rsid w:val="0073025D"/>
  </w:style>
  <w:style w:type="table" w:customStyle="1" w:styleId="524">
    <w:name w:val="Сетка таблицы52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Таблица214"/>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51">
    <w:name w:val="Нет списка425"/>
    <w:next w:val="af4"/>
    <w:uiPriority w:val="99"/>
    <w:semiHidden/>
    <w:unhideWhenUsed/>
    <w:rsid w:val="0073025D"/>
  </w:style>
  <w:style w:type="numbering" w:customStyle="1" w:styleId="4115">
    <w:name w:val="Стиль 4115"/>
    <w:uiPriority w:val="99"/>
    <w:rsid w:val="0073025D"/>
  </w:style>
  <w:style w:type="table" w:customStyle="1" w:styleId="624">
    <w:name w:val="Сетка таблицы62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5"/>
    <w:next w:val="af4"/>
    <w:uiPriority w:val="99"/>
    <w:semiHidden/>
    <w:unhideWhenUsed/>
    <w:rsid w:val="0073025D"/>
  </w:style>
  <w:style w:type="numbering" w:customStyle="1" w:styleId="5150">
    <w:name w:val="Нет списка515"/>
    <w:next w:val="af4"/>
    <w:uiPriority w:val="99"/>
    <w:semiHidden/>
    <w:unhideWhenUsed/>
    <w:rsid w:val="0073025D"/>
  </w:style>
  <w:style w:type="table" w:customStyle="1" w:styleId="724">
    <w:name w:val="Сетка таблицы72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f3"/>
    <w:next w:val="af6"/>
    <w:locked/>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f4"/>
    <w:semiHidden/>
    <w:rsid w:val="0073025D"/>
  </w:style>
  <w:style w:type="numbering" w:customStyle="1" w:styleId="7150">
    <w:name w:val="Нет списка715"/>
    <w:next w:val="af4"/>
    <w:semiHidden/>
    <w:rsid w:val="0073025D"/>
  </w:style>
  <w:style w:type="numbering" w:customStyle="1" w:styleId="8150">
    <w:name w:val="Нет списка815"/>
    <w:next w:val="af4"/>
    <w:uiPriority w:val="99"/>
    <w:semiHidden/>
    <w:unhideWhenUsed/>
    <w:rsid w:val="0073025D"/>
  </w:style>
  <w:style w:type="table" w:customStyle="1" w:styleId="8144">
    <w:name w:val="Сетка таблицы81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5">
    <w:name w:val="Нет списка1415"/>
    <w:next w:val="af4"/>
    <w:uiPriority w:val="99"/>
    <w:semiHidden/>
    <w:unhideWhenUsed/>
    <w:rsid w:val="0073025D"/>
  </w:style>
  <w:style w:type="numbering" w:customStyle="1" w:styleId="915">
    <w:name w:val="Нет списка915"/>
    <w:next w:val="af4"/>
    <w:semiHidden/>
    <w:rsid w:val="0073025D"/>
  </w:style>
  <w:style w:type="numbering" w:customStyle="1" w:styleId="11224">
    <w:name w:val="Стиль1122"/>
    <w:uiPriority w:val="99"/>
    <w:rsid w:val="0073025D"/>
  </w:style>
  <w:style w:type="numbering" w:customStyle="1" w:styleId="21124">
    <w:name w:val="Стиль2112"/>
    <w:uiPriority w:val="99"/>
    <w:rsid w:val="0073025D"/>
  </w:style>
  <w:style w:type="numbering" w:customStyle="1" w:styleId="31122">
    <w:name w:val="Стиль3112"/>
    <w:uiPriority w:val="99"/>
    <w:rsid w:val="0073025D"/>
  </w:style>
  <w:style w:type="numbering" w:customStyle="1" w:styleId="42122">
    <w:name w:val="Стиль 4212"/>
    <w:uiPriority w:val="99"/>
    <w:rsid w:val="0073025D"/>
  </w:style>
  <w:style w:type="numbering" w:customStyle="1" w:styleId="41123">
    <w:name w:val="Стиль4112"/>
    <w:uiPriority w:val="99"/>
    <w:rsid w:val="0073025D"/>
  </w:style>
  <w:style w:type="table" w:customStyle="1" w:styleId="14140">
    <w:name w:val="Сетка таблицы141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1">
    <w:name w:val="Сетка таблицы22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0">
    <w:name w:val="Сетка таблицы211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0">
    <w:name w:val="Сетка таблицы10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5">
    <w:name w:val="Нет списка1015"/>
    <w:next w:val="af4"/>
    <w:semiHidden/>
    <w:rsid w:val="0073025D"/>
  </w:style>
  <w:style w:type="numbering" w:customStyle="1" w:styleId="911120">
    <w:name w:val="Стиль91112"/>
    <w:rsid w:val="0073025D"/>
  </w:style>
  <w:style w:type="table" w:customStyle="1" w:styleId="15140">
    <w:name w:val="Сетка таблицы151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40">
    <w:name w:val="Сетка таблицы161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f4"/>
    <w:uiPriority w:val="99"/>
    <w:semiHidden/>
    <w:unhideWhenUsed/>
    <w:rsid w:val="0073025D"/>
  </w:style>
  <w:style w:type="table" w:customStyle="1" w:styleId="17140">
    <w:name w:val="Сетка таблицы171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5">
    <w:name w:val="Нет списка1615"/>
    <w:next w:val="af4"/>
    <w:uiPriority w:val="99"/>
    <w:semiHidden/>
    <w:unhideWhenUsed/>
    <w:rsid w:val="0073025D"/>
  </w:style>
  <w:style w:type="numbering" w:customStyle="1" w:styleId="1715">
    <w:name w:val="Нет списка1715"/>
    <w:next w:val="af4"/>
    <w:uiPriority w:val="99"/>
    <w:semiHidden/>
    <w:unhideWhenUsed/>
    <w:rsid w:val="0073025D"/>
  </w:style>
  <w:style w:type="table" w:customStyle="1" w:styleId="18140">
    <w:name w:val="Сетка таблицы18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5">
    <w:name w:val="Нет списка1815"/>
    <w:next w:val="af4"/>
    <w:uiPriority w:val="99"/>
    <w:semiHidden/>
    <w:unhideWhenUsed/>
    <w:rsid w:val="0073025D"/>
  </w:style>
  <w:style w:type="numbering" w:customStyle="1" w:styleId="1915">
    <w:name w:val="Нет списка1915"/>
    <w:next w:val="af4"/>
    <w:uiPriority w:val="99"/>
    <w:semiHidden/>
    <w:unhideWhenUsed/>
    <w:rsid w:val="0073025D"/>
  </w:style>
  <w:style w:type="table" w:customStyle="1" w:styleId="19140">
    <w:name w:val="Сетка таблицы19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
    <w:name w:val="Нет списка2115"/>
    <w:next w:val="af4"/>
    <w:uiPriority w:val="99"/>
    <w:semiHidden/>
    <w:unhideWhenUsed/>
    <w:rsid w:val="0073025D"/>
  </w:style>
  <w:style w:type="numbering" w:customStyle="1" w:styleId="2015">
    <w:name w:val="Нет списка2015"/>
    <w:next w:val="af4"/>
    <w:uiPriority w:val="99"/>
    <w:semiHidden/>
    <w:unhideWhenUsed/>
    <w:rsid w:val="0073025D"/>
  </w:style>
  <w:style w:type="numbering" w:customStyle="1" w:styleId="11015">
    <w:name w:val="Нет списка11015"/>
    <w:next w:val="af4"/>
    <w:uiPriority w:val="99"/>
    <w:semiHidden/>
    <w:unhideWhenUsed/>
    <w:rsid w:val="0073025D"/>
  </w:style>
  <w:style w:type="table" w:customStyle="1" w:styleId="20140">
    <w:name w:val="Сетка таблицы20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50">
    <w:name w:val="Нет списка2215"/>
    <w:next w:val="af4"/>
    <w:uiPriority w:val="99"/>
    <w:semiHidden/>
    <w:unhideWhenUsed/>
    <w:rsid w:val="0073025D"/>
  </w:style>
  <w:style w:type="numbering" w:customStyle="1" w:styleId="3115">
    <w:name w:val="Нет списка3115"/>
    <w:next w:val="af4"/>
    <w:uiPriority w:val="99"/>
    <w:semiHidden/>
    <w:unhideWhenUsed/>
    <w:rsid w:val="0073025D"/>
  </w:style>
  <w:style w:type="numbering" w:customStyle="1" w:styleId="2315">
    <w:name w:val="Нет списка2315"/>
    <w:next w:val="af4"/>
    <w:uiPriority w:val="99"/>
    <w:semiHidden/>
    <w:unhideWhenUsed/>
    <w:rsid w:val="0073025D"/>
  </w:style>
  <w:style w:type="numbering" w:customStyle="1" w:styleId="11111130">
    <w:name w:val="Нет списка1111113"/>
    <w:next w:val="af4"/>
    <w:uiPriority w:val="99"/>
    <w:semiHidden/>
    <w:unhideWhenUsed/>
    <w:rsid w:val="0073025D"/>
  </w:style>
  <w:style w:type="table" w:customStyle="1" w:styleId="23140">
    <w:name w:val="Сетка таблицы23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
    <w:name w:val="Нет списка2415"/>
    <w:next w:val="af4"/>
    <w:uiPriority w:val="99"/>
    <w:semiHidden/>
    <w:unhideWhenUsed/>
    <w:rsid w:val="0073025D"/>
  </w:style>
  <w:style w:type="numbering" w:customStyle="1" w:styleId="32150">
    <w:name w:val="Нет списка3215"/>
    <w:next w:val="af4"/>
    <w:uiPriority w:val="99"/>
    <w:semiHidden/>
    <w:unhideWhenUsed/>
    <w:rsid w:val="0073025D"/>
  </w:style>
  <w:style w:type="numbering" w:customStyle="1" w:styleId="2515">
    <w:name w:val="Нет списка2515"/>
    <w:next w:val="af4"/>
    <w:uiPriority w:val="99"/>
    <w:semiHidden/>
    <w:unhideWhenUsed/>
    <w:rsid w:val="0073025D"/>
  </w:style>
  <w:style w:type="numbering" w:customStyle="1" w:styleId="11215">
    <w:name w:val="Нет списка11215"/>
    <w:next w:val="af4"/>
    <w:uiPriority w:val="99"/>
    <w:semiHidden/>
    <w:unhideWhenUsed/>
    <w:rsid w:val="0073025D"/>
  </w:style>
  <w:style w:type="table" w:customStyle="1" w:styleId="24140">
    <w:name w:val="Сетка таблицы24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5">
    <w:name w:val="Нет списка2615"/>
    <w:next w:val="af4"/>
    <w:uiPriority w:val="99"/>
    <w:semiHidden/>
    <w:unhideWhenUsed/>
    <w:rsid w:val="0073025D"/>
  </w:style>
  <w:style w:type="numbering" w:customStyle="1" w:styleId="3315">
    <w:name w:val="Нет списка3315"/>
    <w:next w:val="af4"/>
    <w:uiPriority w:val="99"/>
    <w:semiHidden/>
    <w:unhideWhenUsed/>
    <w:rsid w:val="0073025D"/>
  </w:style>
  <w:style w:type="numbering" w:customStyle="1" w:styleId="41150">
    <w:name w:val="Нет списка4115"/>
    <w:next w:val="af4"/>
    <w:uiPriority w:val="99"/>
    <w:semiHidden/>
    <w:unhideWhenUsed/>
    <w:rsid w:val="0073025D"/>
  </w:style>
  <w:style w:type="numbering" w:customStyle="1" w:styleId="2715">
    <w:name w:val="Нет списка2715"/>
    <w:next w:val="af4"/>
    <w:uiPriority w:val="99"/>
    <w:semiHidden/>
    <w:unhideWhenUsed/>
    <w:rsid w:val="0073025D"/>
  </w:style>
  <w:style w:type="table" w:customStyle="1" w:styleId="25140">
    <w:name w:val="Сетка таблицы251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4">
    <w:name w:val="Стиль11112"/>
    <w:uiPriority w:val="99"/>
    <w:rsid w:val="0073025D"/>
  </w:style>
  <w:style w:type="numbering" w:customStyle="1" w:styleId="304">
    <w:name w:val="Нет списка304"/>
    <w:next w:val="af4"/>
    <w:uiPriority w:val="99"/>
    <w:semiHidden/>
    <w:unhideWhenUsed/>
    <w:rsid w:val="0073025D"/>
  </w:style>
  <w:style w:type="numbering" w:customStyle="1" w:styleId="1154">
    <w:name w:val="Нет списка1154"/>
    <w:next w:val="af4"/>
    <w:uiPriority w:val="99"/>
    <w:semiHidden/>
    <w:unhideWhenUsed/>
    <w:rsid w:val="0073025D"/>
  </w:style>
  <w:style w:type="numbering" w:customStyle="1" w:styleId="1316">
    <w:name w:val="Стиль131"/>
    <w:uiPriority w:val="99"/>
    <w:rsid w:val="0073025D"/>
  </w:style>
  <w:style w:type="numbering" w:customStyle="1" w:styleId="2316">
    <w:name w:val="Стиль231"/>
    <w:uiPriority w:val="99"/>
    <w:rsid w:val="0073025D"/>
  </w:style>
  <w:style w:type="numbering" w:customStyle="1" w:styleId="3316">
    <w:name w:val="Стиль331"/>
    <w:uiPriority w:val="99"/>
    <w:rsid w:val="0073025D"/>
  </w:style>
  <w:style w:type="numbering" w:customStyle="1" w:styleId="444">
    <w:name w:val="Стиль 444"/>
    <w:uiPriority w:val="99"/>
    <w:rsid w:val="0073025D"/>
  </w:style>
  <w:style w:type="numbering" w:customStyle="1" w:styleId="435">
    <w:name w:val="Стиль435"/>
    <w:uiPriority w:val="99"/>
    <w:rsid w:val="0073025D"/>
  </w:style>
  <w:style w:type="table" w:customStyle="1" w:styleId="2830">
    <w:name w:val="Сетка таблицы28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f4"/>
    <w:uiPriority w:val="99"/>
    <w:semiHidden/>
    <w:unhideWhenUsed/>
    <w:rsid w:val="0073025D"/>
  </w:style>
  <w:style w:type="table" w:customStyle="1" w:styleId="11241">
    <w:name w:val="Сетка таблицы112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
    <w:name w:val="Сетка таблицы113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
    <w:name w:val="Нет списка11124"/>
    <w:next w:val="af4"/>
    <w:uiPriority w:val="99"/>
    <w:semiHidden/>
    <w:unhideWhenUsed/>
    <w:rsid w:val="0073025D"/>
  </w:style>
  <w:style w:type="table" w:customStyle="1" w:styleId="2940">
    <w:name w:val="Сетка таблицы29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f4"/>
    <w:uiPriority w:val="99"/>
    <w:semiHidden/>
    <w:unhideWhenUsed/>
    <w:rsid w:val="0073025D"/>
  </w:style>
  <w:style w:type="table" w:customStyle="1" w:styleId="3341">
    <w:name w:val="Сетка таблицы33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
    <w:name w:val="Сетка таблицы122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0">
    <w:name w:val="Нет списка1224"/>
    <w:next w:val="af4"/>
    <w:uiPriority w:val="99"/>
    <w:semiHidden/>
    <w:unhideWhenUsed/>
    <w:rsid w:val="0073025D"/>
  </w:style>
  <w:style w:type="table" w:customStyle="1" w:styleId="21330">
    <w:name w:val="Сетка таблицы213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
    <w:name w:val="Нет списка354"/>
    <w:next w:val="af4"/>
    <w:uiPriority w:val="99"/>
    <w:semiHidden/>
    <w:unhideWhenUsed/>
    <w:rsid w:val="0073025D"/>
  </w:style>
  <w:style w:type="table" w:customStyle="1" w:styleId="534">
    <w:name w:val="Сетка таблицы53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Таблица22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41">
    <w:name w:val="Нет списка434"/>
    <w:next w:val="af4"/>
    <w:uiPriority w:val="99"/>
    <w:semiHidden/>
    <w:unhideWhenUsed/>
    <w:rsid w:val="0073025D"/>
  </w:style>
  <w:style w:type="numbering" w:customStyle="1" w:styleId="4124">
    <w:name w:val="Стиль 4124"/>
    <w:uiPriority w:val="99"/>
    <w:rsid w:val="0073025D"/>
  </w:style>
  <w:style w:type="table" w:customStyle="1" w:styleId="633">
    <w:name w:val="Сетка таблицы6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4">
    <w:name w:val="Нет списка1324"/>
    <w:next w:val="af4"/>
    <w:uiPriority w:val="99"/>
    <w:semiHidden/>
    <w:unhideWhenUsed/>
    <w:rsid w:val="0073025D"/>
  </w:style>
  <w:style w:type="numbering" w:customStyle="1" w:styleId="5240">
    <w:name w:val="Нет списка524"/>
    <w:next w:val="af4"/>
    <w:uiPriority w:val="99"/>
    <w:semiHidden/>
    <w:unhideWhenUsed/>
    <w:rsid w:val="0073025D"/>
  </w:style>
  <w:style w:type="table" w:customStyle="1" w:styleId="733">
    <w:name w:val="Сетка таблицы7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40">
    <w:name w:val="Нет списка624"/>
    <w:next w:val="af4"/>
    <w:semiHidden/>
    <w:rsid w:val="0073025D"/>
  </w:style>
  <w:style w:type="numbering" w:customStyle="1" w:styleId="7240">
    <w:name w:val="Нет списка724"/>
    <w:next w:val="af4"/>
    <w:semiHidden/>
    <w:rsid w:val="0073025D"/>
  </w:style>
  <w:style w:type="numbering" w:customStyle="1" w:styleId="8240">
    <w:name w:val="Нет списка824"/>
    <w:next w:val="af4"/>
    <w:uiPriority w:val="99"/>
    <w:semiHidden/>
    <w:unhideWhenUsed/>
    <w:rsid w:val="0073025D"/>
  </w:style>
  <w:style w:type="table" w:customStyle="1" w:styleId="8234">
    <w:name w:val="Сетка таблицы82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4">
    <w:name w:val="Нет списка1424"/>
    <w:next w:val="af4"/>
    <w:uiPriority w:val="99"/>
    <w:semiHidden/>
    <w:unhideWhenUsed/>
    <w:rsid w:val="0073025D"/>
  </w:style>
  <w:style w:type="numbering" w:customStyle="1" w:styleId="924">
    <w:name w:val="Нет списка924"/>
    <w:next w:val="af4"/>
    <w:semiHidden/>
    <w:rsid w:val="0073025D"/>
  </w:style>
  <w:style w:type="numbering" w:customStyle="1" w:styleId="11322">
    <w:name w:val="Стиль1132"/>
    <w:uiPriority w:val="99"/>
    <w:rsid w:val="0073025D"/>
  </w:style>
  <w:style w:type="numbering" w:customStyle="1" w:styleId="21222">
    <w:name w:val="Стиль2122"/>
    <w:uiPriority w:val="99"/>
    <w:rsid w:val="0073025D"/>
  </w:style>
  <w:style w:type="numbering" w:customStyle="1" w:styleId="31222">
    <w:name w:val="Стиль3122"/>
    <w:uiPriority w:val="99"/>
    <w:rsid w:val="0073025D"/>
  </w:style>
  <w:style w:type="numbering" w:customStyle="1" w:styleId="42220">
    <w:name w:val="Стиль 4222"/>
    <w:uiPriority w:val="99"/>
    <w:rsid w:val="0073025D"/>
  </w:style>
  <w:style w:type="numbering" w:customStyle="1" w:styleId="41222">
    <w:name w:val="Стиль4122"/>
    <w:uiPriority w:val="99"/>
    <w:rsid w:val="0073025D"/>
  </w:style>
  <w:style w:type="table" w:customStyle="1" w:styleId="14230">
    <w:name w:val="Сетка таблицы142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31">
    <w:name w:val="Сетка таблицы22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0">
    <w:name w:val="Сетка таблицы211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0">
    <w:name w:val="Сетка таблицы92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30">
    <w:name w:val="Сетка таблицы102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4">
    <w:name w:val="Нет списка1024"/>
    <w:next w:val="af4"/>
    <w:semiHidden/>
    <w:rsid w:val="0073025D"/>
  </w:style>
  <w:style w:type="numbering" w:customStyle="1" w:styleId="91122">
    <w:name w:val="Стиль91122"/>
    <w:rsid w:val="0073025D"/>
    <w:pPr>
      <w:numPr>
        <w:numId w:val="23"/>
      </w:numPr>
    </w:pPr>
  </w:style>
  <w:style w:type="table" w:customStyle="1" w:styleId="15230">
    <w:name w:val="Сетка таблицы152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30">
    <w:name w:val="Сетка таблицы162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4">
    <w:name w:val="Нет списка1524"/>
    <w:next w:val="af4"/>
    <w:uiPriority w:val="99"/>
    <w:semiHidden/>
    <w:unhideWhenUsed/>
    <w:rsid w:val="0073025D"/>
  </w:style>
  <w:style w:type="table" w:customStyle="1" w:styleId="17230">
    <w:name w:val="Сетка таблицы17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4">
    <w:name w:val="Нет списка1624"/>
    <w:next w:val="af4"/>
    <w:uiPriority w:val="99"/>
    <w:semiHidden/>
    <w:unhideWhenUsed/>
    <w:rsid w:val="0073025D"/>
  </w:style>
  <w:style w:type="numbering" w:customStyle="1" w:styleId="1724">
    <w:name w:val="Нет списка1724"/>
    <w:next w:val="af4"/>
    <w:uiPriority w:val="99"/>
    <w:semiHidden/>
    <w:unhideWhenUsed/>
    <w:rsid w:val="0073025D"/>
  </w:style>
  <w:style w:type="table" w:customStyle="1" w:styleId="18230">
    <w:name w:val="Сетка таблицы18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4">
    <w:name w:val="Нет списка1824"/>
    <w:next w:val="af4"/>
    <w:uiPriority w:val="99"/>
    <w:semiHidden/>
    <w:unhideWhenUsed/>
    <w:rsid w:val="0073025D"/>
  </w:style>
  <w:style w:type="numbering" w:customStyle="1" w:styleId="1924">
    <w:name w:val="Нет списка1924"/>
    <w:next w:val="af4"/>
    <w:uiPriority w:val="99"/>
    <w:semiHidden/>
    <w:unhideWhenUsed/>
    <w:rsid w:val="0073025D"/>
  </w:style>
  <w:style w:type="table" w:customStyle="1" w:styleId="19230">
    <w:name w:val="Сетка таблицы19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1">
    <w:name w:val="Нет списка2124"/>
    <w:next w:val="af4"/>
    <w:uiPriority w:val="99"/>
    <w:semiHidden/>
    <w:unhideWhenUsed/>
    <w:rsid w:val="0073025D"/>
  </w:style>
  <w:style w:type="numbering" w:customStyle="1" w:styleId="2024">
    <w:name w:val="Нет списка2024"/>
    <w:next w:val="af4"/>
    <w:uiPriority w:val="99"/>
    <w:semiHidden/>
    <w:unhideWhenUsed/>
    <w:rsid w:val="0073025D"/>
  </w:style>
  <w:style w:type="numbering" w:customStyle="1" w:styleId="11024">
    <w:name w:val="Нет списка11024"/>
    <w:next w:val="af4"/>
    <w:uiPriority w:val="99"/>
    <w:semiHidden/>
    <w:unhideWhenUsed/>
    <w:rsid w:val="0073025D"/>
  </w:style>
  <w:style w:type="table" w:customStyle="1" w:styleId="20230">
    <w:name w:val="Сетка таблицы20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
    <w:name w:val="Нет списка2224"/>
    <w:next w:val="af4"/>
    <w:uiPriority w:val="99"/>
    <w:semiHidden/>
    <w:unhideWhenUsed/>
    <w:rsid w:val="0073025D"/>
  </w:style>
  <w:style w:type="numbering" w:customStyle="1" w:styleId="3124">
    <w:name w:val="Нет списка3124"/>
    <w:next w:val="af4"/>
    <w:uiPriority w:val="99"/>
    <w:semiHidden/>
    <w:unhideWhenUsed/>
    <w:rsid w:val="0073025D"/>
  </w:style>
  <w:style w:type="numbering" w:customStyle="1" w:styleId="2324">
    <w:name w:val="Нет списка2324"/>
    <w:next w:val="af4"/>
    <w:uiPriority w:val="99"/>
    <w:semiHidden/>
    <w:unhideWhenUsed/>
    <w:rsid w:val="0073025D"/>
  </w:style>
  <w:style w:type="numbering" w:customStyle="1" w:styleId="1111240">
    <w:name w:val="Нет списка111124"/>
    <w:next w:val="af4"/>
    <w:uiPriority w:val="99"/>
    <w:semiHidden/>
    <w:unhideWhenUsed/>
    <w:rsid w:val="0073025D"/>
  </w:style>
  <w:style w:type="table" w:customStyle="1" w:styleId="23230">
    <w:name w:val="Сетка таблицы23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4">
    <w:name w:val="Нет списка2424"/>
    <w:next w:val="af4"/>
    <w:uiPriority w:val="99"/>
    <w:semiHidden/>
    <w:unhideWhenUsed/>
    <w:rsid w:val="0073025D"/>
  </w:style>
  <w:style w:type="numbering" w:customStyle="1" w:styleId="3224">
    <w:name w:val="Нет списка3224"/>
    <w:next w:val="af4"/>
    <w:uiPriority w:val="99"/>
    <w:semiHidden/>
    <w:unhideWhenUsed/>
    <w:rsid w:val="0073025D"/>
  </w:style>
  <w:style w:type="numbering" w:customStyle="1" w:styleId="2524">
    <w:name w:val="Нет списка2524"/>
    <w:next w:val="af4"/>
    <w:uiPriority w:val="99"/>
    <w:semiHidden/>
    <w:unhideWhenUsed/>
    <w:rsid w:val="0073025D"/>
  </w:style>
  <w:style w:type="numbering" w:customStyle="1" w:styleId="112240">
    <w:name w:val="Нет списка11224"/>
    <w:next w:val="af4"/>
    <w:uiPriority w:val="99"/>
    <w:semiHidden/>
    <w:unhideWhenUsed/>
    <w:rsid w:val="0073025D"/>
  </w:style>
  <w:style w:type="table" w:customStyle="1" w:styleId="24230">
    <w:name w:val="Сетка таблицы24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4">
    <w:name w:val="Нет списка2624"/>
    <w:next w:val="af4"/>
    <w:uiPriority w:val="99"/>
    <w:semiHidden/>
    <w:unhideWhenUsed/>
    <w:rsid w:val="0073025D"/>
  </w:style>
  <w:style w:type="numbering" w:customStyle="1" w:styleId="3324">
    <w:name w:val="Нет списка3324"/>
    <w:next w:val="af4"/>
    <w:uiPriority w:val="99"/>
    <w:semiHidden/>
    <w:unhideWhenUsed/>
    <w:rsid w:val="0073025D"/>
  </w:style>
  <w:style w:type="numbering" w:customStyle="1" w:styleId="41240">
    <w:name w:val="Нет списка4124"/>
    <w:next w:val="af4"/>
    <w:uiPriority w:val="99"/>
    <w:semiHidden/>
    <w:unhideWhenUsed/>
    <w:rsid w:val="0073025D"/>
  </w:style>
  <w:style w:type="numbering" w:customStyle="1" w:styleId="2724">
    <w:name w:val="Нет списка2724"/>
    <w:next w:val="af4"/>
    <w:uiPriority w:val="99"/>
    <w:semiHidden/>
    <w:unhideWhenUsed/>
    <w:rsid w:val="0073025D"/>
  </w:style>
  <w:style w:type="table" w:customStyle="1" w:styleId="25230">
    <w:name w:val="Сетка таблицы252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Стиль11124"/>
    <w:uiPriority w:val="99"/>
    <w:rsid w:val="0073025D"/>
  </w:style>
  <w:style w:type="numbering" w:customStyle="1" w:styleId="3620">
    <w:name w:val="Нет списка362"/>
    <w:next w:val="af4"/>
    <w:uiPriority w:val="99"/>
    <w:semiHidden/>
    <w:unhideWhenUsed/>
    <w:rsid w:val="0073025D"/>
  </w:style>
  <w:style w:type="table" w:customStyle="1" w:styleId="3010">
    <w:name w:val="Сетка таблицы30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31">
    <w:name w:val="Стиль91131"/>
    <w:rsid w:val="0073025D"/>
  </w:style>
  <w:style w:type="numbering" w:customStyle="1" w:styleId="490">
    <w:name w:val="Нет списка49"/>
    <w:next w:val="af4"/>
    <w:uiPriority w:val="99"/>
    <w:semiHidden/>
    <w:unhideWhenUsed/>
    <w:rsid w:val="0073025D"/>
  </w:style>
  <w:style w:type="table" w:customStyle="1" w:styleId="401">
    <w:name w:val="Сетка таблицы40"/>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4"/>
    <w:uiPriority w:val="99"/>
    <w:semiHidden/>
    <w:unhideWhenUsed/>
    <w:rsid w:val="0073025D"/>
  </w:style>
  <w:style w:type="numbering" w:customStyle="1" w:styleId="571">
    <w:name w:val="Нет списка57"/>
    <w:next w:val="af4"/>
    <w:uiPriority w:val="99"/>
    <w:semiHidden/>
    <w:unhideWhenUsed/>
    <w:rsid w:val="0073025D"/>
  </w:style>
  <w:style w:type="numbering" w:customStyle="1" w:styleId="491">
    <w:name w:val="Стиль 49"/>
    <w:uiPriority w:val="99"/>
    <w:rsid w:val="0073025D"/>
  </w:style>
  <w:style w:type="numbering" w:customStyle="1" w:styleId="463">
    <w:name w:val="Стиль46"/>
    <w:uiPriority w:val="99"/>
    <w:rsid w:val="0073025D"/>
  </w:style>
  <w:style w:type="numbering" w:customStyle="1" w:styleId="1280">
    <w:name w:val="Нет списка128"/>
    <w:next w:val="af4"/>
    <w:uiPriority w:val="99"/>
    <w:semiHidden/>
    <w:unhideWhenUsed/>
    <w:rsid w:val="0073025D"/>
  </w:style>
  <w:style w:type="table" w:customStyle="1" w:styleId="1271">
    <w:name w:val="Сетка таблицы127"/>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2">
    <w:name w:val="Сетка таблицы111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f4"/>
    <w:uiPriority w:val="99"/>
    <w:semiHidden/>
    <w:unhideWhenUsed/>
    <w:rsid w:val="0073025D"/>
  </w:style>
  <w:style w:type="table" w:customStyle="1" w:styleId="2200">
    <w:name w:val="Сетка таблицы22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f4"/>
    <w:uiPriority w:val="99"/>
    <w:semiHidden/>
    <w:unhideWhenUsed/>
    <w:rsid w:val="0073025D"/>
  </w:style>
  <w:style w:type="table" w:customStyle="1" w:styleId="3161">
    <w:name w:val="Сетка таблицы31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1">
    <w:name w:val="Сетка таблицы128"/>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f4"/>
    <w:uiPriority w:val="99"/>
    <w:semiHidden/>
    <w:unhideWhenUsed/>
    <w:rsid w:val="0073025D"/>
  </w:style>
  <w:style w:type="table" w:customStyle="1" w:styleId="472">
    <w:name w:val="Сетка таблицы47"/>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f4"/>
    <w:uiPriority w:val="99"/>
    <w:semiHidden/>
    <w:unhideWhenUsed/>
    <w:rsid w:val="0073025D"/>
  </w:style>
  <w:style w:type="table" w:customStyle="1" w:styleId="58">
    <w:name w:val="Сетка таблицы58"/>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f4"/>
    <w:uiPriority w:val="99"/>
    <w:semiHidden/>
    <w:unhideWhenUsed/>
    <w:rsid w:val="0073025D"/>
  </w:style>
  <w:style w:type="table" w:customStyle="1" w:styleId="77">
    <w:name w:val="Сетка таблицы77"/>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4"/>
    <w:uiPriority w:val="99"/>
    <w:semiHidden/>
    <w:unhideWhenUsed/>
    <w:rsid w:val="0073025D"/>
  </w:style>
  <w:style w:type="numbering" w:customStyle="1" w:styleId="137">
    <w:name w:val="Нет списка137"/>
    <w:next w:val="af4"/>
    <w:uiPriority w:val="99"/>
    <w:semiHidden/>
    <w:unhideWhenUsed/>
    <w:rsid w:val="0073025D"/>
  </w:style>
  <w:style w:type="paragraph" w:customStyle="1" w:styleId="1ff8">
    <w:name w:val="боковик1"/>
    <w:basedOn w:val="af1"/>
    <w:rsid w:val="0073025D"/>
    <w:pPr>
      <w:widowControl w:val="0"/>
      <w:spacing w:before="72"/>
      <w:ind w:left="113"/>
      <w:jc w:val="both"/>
    </w:pPr>
    <w:rPr>
      <w:rFonts w:ascii="JournalRub" w:hAnsi="JournalRub"/>
      <w:sz w:val="20"/>
      <w:szCs w:val="20"/>
    </w:rPr>
  </w:style>
  <w:style w:type="paragraph" w:customStyle="1" w:styleId="afffffffff5">
    <w:name w:val="текст конц. сноски"/>
    <w:basedOn w:val="af1"/>
    <w:rsid w:val="0073025D"/>
    <w:pPr>
      <w:widowControl w:val="0"/>
    </w:pPr>
    <w:rPr>
      <w:rFonts w:ascii="Univers" w:hAnsi="Univers"/>
      <w:sz w:val="14"/>
      <w:szCs w:val="20"/>
    </w:rPr>
  </w:style>
  <w:style w:type="paragraph" w:customStyle="1" w:styleId="21b">
    <w:name w:val="боковик21"/>
    <w:basedOn w:val="af1"/>
    <w:rsid w:val="0073025D"/>
    <w:pPr>
      <w:widowControl w:val="0"/>
      <w:ind w:left="113"/>
      <w:jc w:val="both"/>
    </w:pPr>
    <w:rPr>
      <w:rFonts w:ascii="Arial" w:hAnsi="Arial"/>
      <w:sz w:val="16"/>
      <w:szCs w:val="20"/>
    </w:rPr>
  </w:style>
  <w:style w:type="character" w:customStyle="1" w:styleId="aff2">
    <w:name w:val="Без интервала Знак"/>
    <w:aliases w:val="Без интервала11 Знак,Без интервала111 Знак"/>
    <w:link w:val="aff1"/>
    <w:locked/>
    <w:rsid w:val="0073025D"/>
    <w:rPr>
      <w:rFonts w:ascii="Calibri" w:eastAsia="Calibri" w:hAnsi="Calibri"/>
      <w:sz w:val="22"/>
      <w:szCs w:val="22"/>
      <w:lang w:eastAsia="en-US"/>
    </w:rPr>
  </w:style>
  <w:style w:type="paragraph" w:customStyle="1" w:styleId="2ff1">
    <w:name w:val="боковик2"/>
    <w:basedOn w:val="af1"/>
    <w:rsid w:val="0073025D"/>
    <w:pPr>
      <w:ind w:left="113"/>
      <w:jc w:val="both"/>
    </w:pPr>
    <w:rPr>
      <w:rFonts w:ascii="Arial" w:hAnsi="Arial"/>
      <w:sz w:val="16"/>
      <w:szCs w:val="20"/>
    </w:rPr>
  </w:style>
  <w:style w:type="paragraph" w:styleId="1ff9">
    <w:name w:val="index 1"/>
    <w:basedOn w:val="af1"/>
    <w:next w:val="af1"/>
    <w:rsid w:val="0073025D"/>
    <w:rPr>
      <w:rFonts w:ascii="Arial" w:hAnsi="Arial"/>
      <w:sz w:val="14"/>
      <w:szCs w:val="20"/>
    </w:rPr>
  </w:style>
  <w:style w:type="paragraph" w:styleId="afffffffff6">
    <w:name w:val="endnote text"/>
    <w:basedOn w:val="af1"/>
    <w:link w:val="afffffffff7"/>
    <w:rsid w:val="0073025D"/>
    <w:rPr>
      <w:sz w:val="20"/>
      <w:szCs w:val="20"/>
    </w:rPr>
  </w:style>
  <w:style w:type="character" w:customStyle="1" w:styleId="afffffffff7">
    <w:name w:val="Текст концевой сноски Знак"/>
    <w:basedOn w:val="af2"/>
    <w:link w:val="afffffffff6"/>
    <w:rsid w:val="0073025D"/>
  </w:style>
  <w:style w:type="table" w:customStyle="1" w:styleId="1360">
    <w:name w:val="Сетка таблицы136"/>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7">
    <w:name w:val="Нет списка67"/>
    <w:next w:val="af4"/>
    <w:uiPriority w:val="99"/>
    <w:semiHidden/>
    <w:unhideWhenUsed/>
    <w:rsid w:val="0073025D"/>
  </w:style>
  <w:style w:type="numbering" w:customStyle="1" w:styleId="1155">
    <w:name w:val="Стиль115"/>
    <w:uiPriority w:val="99"/>
    <w:rsid w:val="0073025D"/>
  </w:style>
  <w:style w:type="numbering" w:customStyle="1" w:styleId="2143">
    <w:name w:val="Стиль214"/>
    <w:uiPriority w:val="99"/>
    <w:rsid w:val="0073025D"/>
  </w:style>
  <w:style w:type="numbering" w:customStyle="1" w:styleId="3142">
    <w:name w:val="Стиль314"/>
    <w:uiPriority w:val="99"/>
    <w:rsid w:val="0073025D"/>
  </w:style>
  <w:style w:type="numbering" w:customStyle="1" w:styleId="417">
    <w:name w:val="Стиль 417"/>
    <w:uiPriority w:val="99"/>
    <w:rsid w:val="0073025D"/>
    <w:pPr>
      <w:numPr>
        <w:numId w:val="30"/>
      </w:numPr>
    </w:pPr>
  </w:style>
  <w:style w:type="numbering" w:customStyle="1" w:styleId="4143">
    <w:name w:val="Стиль414"/>
    <w:uiPriority w:val="99"/>
    <w:rsid w:val="0073025D"/>
  </w:style>
  <w:style w:type="paragraph" w:customStyle="1" w:styleId="afffffffff8">
    <w:name w:val="заголовок таблицы"/>
    <w:basedOn w:val="af1"/>
    <w:next w:val="af1"/>
    <w:autoRedefine/>
    <w:rsid w:val="0073025D"/>
    <w:pPr>
      <w:spacing w:after="120"/>
    </w:pPr>
    <w:rPr>
      <w:rFonts w:ascii="Arial" w:hAnsi="Arial"/>
      <w:b/>
    </w:rPr>
  </w:style>
  <w:style w:type="paragraph" w:customStyle="1" w:styleId="59">
    <w:name w:val="заголовок 5"/>
    <w:basedOn w:val="af1"/>
    <w:next w:val="af1"/>
    <w:rsid w:val="0073025D"/>
    <w:pPr>
      <w:autoSpaceDE w:val="0"/>
      <w:autoSpaceDN w:val="0"/>
      <w:ind w:firstLine="851"/>
      <w:jc w:val="center"/>
      <w:outlineLvl w:val="4"/>
    </w:pPr>
    <w:rPr>
      <w:sz w:val="26"/>
      <w:szCs w:val="26"/>
    </w:rPr>
  </w:style>
  <w:style w:type="paragraph" w:customStyle="1" w:styleId="N">
    <w:name w:val="таб. N"/>
    <w:next w:val="af1"/>
    <w:link w:val="N1"/>
    <w:autoRedefine/>
    <w:rsid w:val="0073025D"/>
    <w:pPr>
      <w:spacing w:after="20" w:line="360" w:lineRule="auto"/>
      <w:ind w:right="64" w:firstLine="709"/>
      <w:jc w:val="both"/>
    </w:pPr>
    <w:rPr>
      <w:sz w:val="28"/>
      <w:szCs w:val="28"/>
    </w:rPr>
  </w:style>
  <w:style w:type="character" w:customStyle="1" w:styleId="N1">
    <w:name w:val="таб. N Знак1"/>
    <w:link w:val="N"/>
    <w:rsid w:val="0073025D"/>
    <w:rPr>
      <w:sz w:val="28"/>
      <w:szCs w:val="28"/>
    </w:rPr>
  </w:style>
  <w:style w:type="paragraph" w:customStyle="1" w:styleId="afffffffff9">
    <w:name w:val="абзац Знак Знак"/>
    <w:basedOn w:val="af1"/>
    <w:link w:val="afffffffffa"/>
    <w:rsid w:val="0073025D"/>
    <w:pPr>
      <w:spacing w:line="360" w:lineRule="auto"/>
    </w:pPr>
    <w:rPr>
      <w:sz w:val="28"/>
    </w:rPr>
  </w:style>
  <w:style w:type="character" w:customStyle="1" w:styleId="afffffffffa">
    <w:name w:val="абзац Знак Знак Знак"/>
    <w:link w:val="afffffffff9"/>
    <w:rsid w:val="0073025D"/>
    <w:rPr>
      <w:sz w:val="28"/>
      <w:szCs w:val="24"/>
    </w:rPr>
  </w:style>
  <w:style w:type="paragraph" w:customStyle="1" w:styleId="afffffffffb">
    <w:name w:val="Список_произведений"/>
    <w:basedOn w:val="af1"/>
    <w:rsid w:val="0073025D"/>
    <w:pPr>
      <w:widowControl w:val="0"/>
      <w:tabs>
        <w:tab w:val="left" w:pos="8505"/>
      </w:tabs>
      <w:ind w:firstLine="720"/>
    </w:pPr>
    <w:rPr>
      <w:snapToGrid w:val="0"/>
      <w:sz w:val="28"/>
    </w:rPr>
  </w:style>
  <w:style w:type="paragraph" w:customStyle="1" w:styleId="afffffffffc">
    <w:name w:val="НазваниеТаблицы"/>
    <w:basedOn w:val="af1"/>
    <w:next w:val="af1"/>
    <w:rsid w:val="0073025D"/>
    <w:pPr>
      <w:keepLines/>
      <w:spacing w:before="240" w:after="240"/>
      <w:outlineLvl w:val="0"/>
    </w:pPr>
  </w:style>
  <w:style w:type="paragraph" w:customStyle="1" w:styleId="afffffffffd">
    <w:name w:val="Формулы"/>
    <w:basedOn w:val="af1"/>
    <w:rsid w:val="0073025D"/>
    <w:pPr>
      <w:tabs>
        <w:tab w:val="center" w:pos="4678"/>
        <w:tab w:val="left" w:pos="9356"/>
      </w:tabs>
    </w:pPr>
  </w:style>
  <w:style w:type="paragraph" w:customStyle="1" w:styleId="ae">
    <w:name w:val="НазваниеРисунка"/>
    <w:basedOn w:val="af1"/>
    <w:rsid w:val="0073025D"/>
    <w:pPr>
      <w:numPr>
        <w:numId w:val="34"/>
      </w:numPr>
      <w:spacing w:after="120"/>
    </w:pPr>
    <w:rPr>
      <w:b/>
      <w:caps/>
      <w:sz w:val="22"/>
    </w:rPr>
  </w:style>
  <w:style w:type="paragraph" w:customStyle="1" w:styleId="afffffffffe">
    <w:name w:val="МаркированныйСписок"/>
    <w:basedOn w:val="af1"/>
    <w:rsid w:val="0073025D"/>
    <w:pPr>
      <w:spacing w:after="120"/>
      <w:ind w:left="1429" w:hanging="360"/>
    </w:pPr>
    <w:rPr>
      <w:sz w:val="26"/>
    </w:rPr>
  </w:style>
  <w:style w:type="paragraph" w:customStyle="1" w:styleId="affffffffff">
    <w:name w:val="НумерованыйСписок"/>
    <w:basedOn w:val="af1"/>
    <w:rsid w:val="0073025D"/>
    <w:pPr>
      <w:tabs>
        <w:tab w:val="num" w:pos="426"/>
        <w:tab w:val="num" w:pos="1080"/>
      </w:tabs>
      <w:spacing w:after="120"/>
      <w:ind w:left="426" w:hanging="426"/>
    </w:pPr>
    <w:rPr>
      <w:sz w:val="28"/>
    </w:rPr>
  </w:style>
  <w:style w:type="paragraph" w:customStyle="1" w:styleId="affffffffff0">
    <w:name w:val="ЗаголовокТаблицы"/>
    <w:basedOn w:val="affffffffff1"/>
    <w:rsid w:val="0073025D"/>
    <w:pPr>
      <w:ind w:left="-57" w:right="-57"/>
      <w:jc w:val="center"/>
    </w:pPr>
    <w:rPr>
      <w:b/>
      <w:color w:val="000000"/>
      <w:spacing w:val="-4"/>
    </w:rPr>
  </w:style>
  <w:style w:type="paragraph" w:customStyle="1" w:styleId="affffffffff1">
    <w:name w:val="ТабличныйТекст"/>
    <w:basedOn w:val="af1"/>
    <w:rsid w:val="0073025D"/>
    <w:pPr>
      <w:spacing w:before="60" w:after="60"/>
    </w:pPr>
    <w:rPr>
      <w:rFonts w:ascii="Arial Narrow" w:hAnsi="Arial Narrow"/>
      <w:snapToGrid w:val="0"/>
      <w:sz w:val="22"/>
    </w:rPr>
  </w:style>
  <w:style w:type="paragraph" w:customStyle="1" w:styleId="affffffffff2">
    <w:name w:val="Номер таблицы"/>
    <w:basedOn w:val="afffff8"/>
    <w:autoRedefine/>
    <w:rsid w:val="0073025D"/>
    <w:pPr>
      <w:suppressAutoHyphens/>
      <w:ind w:left="0" w:firstLine="0"/>
      <w:jc w:val="both"/>
    </w:pPr>
    <w:rPr>
      <w:rFonts w:ascii="Times New Roman" w:hAnsi="Times New Roman"/>
      <w:bCs w:val="0"/>
      <w:iCs w:val="0"/>
    </w:rPr>
  </w:style>
  <w:style w:type="paragraph" w:customStyle="1" w:styleId="5a">
    <w:name w:val="оглавление 5"/>
    <w:basedOn w:val="af1"/>
    <w:next w:val="af1"/>
    <w:rsid w:val="0073025D"/>
    <w:pPr>
      <w:widowControl w:val="0"/>
      <w:spacing w:line="360" w:lineRule="auto"/>
      <w:ind w:firstLine="720"/>
    </w:pPr>
  </w:style>
  <w:style w:type="paragraph" w:customStyle="1" w:styleId="1ffa">
    <w:name w:val="оглавление 1"/>
    <w:basedOn w:val="af1"/>
    <w:next w:val="af1"/>
    <w:rsid w:val="0073025D"/>
    <w:pPr>
      <w:widowControl w:val="0"/>
      <w:spacing w:line="360" w:lineRule="auto"/>
    </w:pPr>
  </w:style>
  <w:style w:type="paragraph" w:customStyle="1" w:styleId="affffffffff3">
    <w:name w:val="Заголовок_таблицы"/>
    <w:basedOn w:val="af9"/>
    <w:rsid w:val="0073025D"/>
    <w:pPr>
      <w:spacing w:before="240" w:after="240"/>
      <w:jc w:val="center"/>
    </w:pPr>
  </w:style>
  <w:style w:type="paragraph" w:customStyle="1" w:styleId="affffffffff4">
    <w:name w:val="Список исполнителей"/>
    <w:basedOn w:val="af1"/>
    <w:rsid w:val="0073025D"/>
    <w:pPr>
      <w:tabs>
        <w:tab w:val="left" w:pos="7938"/>
      </w:tabs>
      <w:ind w:right="-425"/>
    </w:pPr>
    <w:rPr>
      <w:snapToGrid w:val="0"/>
    </w:rPr>
  </w:style>
  <w:style w:type="paragraph" w:customStyle="1" w:styleId="affffffffff5">
    <w:name w:val="Таблица_заголовок"/>
    <w:basedOn w:val="af9"/>
    <w:link w:val="affffffffff6"/>
    <w:rsid w:val="0073025D"/>
    <w:pPr>
      <w:spacing w:before="240" w:after="240"/>
      <w:jc w:val="center"/>
    </w:pPr>
  </w:style>
  <w:style w:type="paragraph" w:customStyle="1" w:styleId="affffffffff7">
    <w:name w:val="нет"/>
    <w:basedOn w:val="18"/>
    <w:rsid w:val="0073025D"/>
    <w:pPr>
      <w:keepNext w:val="0"/>
      <w:keepLines w:val="0"/>
      <w:tabs>
        <w:tab w:val="num" w:pos="1116"/>
      </w:tabs>
      <w:spacing w:before="20" w:after="20" w:line="312" w:lineRule="auto"/>
      <w:ind w:left="1116" w:firstLine="720"/>
      <w:outlineLvl w:val="9"/>
    </w:pPr>
    <w:rPr>
      <w:rFonts w:ascii="Times New Roman" w:eastAsia="Times New Roman" w:hAnsi="Times New Roman" w:cs="Times New Roman"/>
      <w:b w:val="0"/>
      <w:caps/>
      <w:color w:val="auto"/>
      <w:sz w:val="24"/>
      <w:szCs w:val="32"/>
    </w:rPr>
  </w:style>
  <w:style w:type="paragraph" w:customStyle="1" w:styleId="affffffffff8">
    <w:name w:val="Титул"/>
    <w:basedOn w:val="afffd"/>
    <w:rsid w:val="0073025D"/>
    <w:pPr>
      <w:keepNext w:val="0"/>
      <w:widowControl/>
      <w:tabs>
        <w:tab w:val="clear" w:pos="142"/>
      </w:tabs>
      <w:suppressAutoHyphens w:val="0"/>
      <w:spacing w:before="0" w:after="60" w:line="240" w:lineRule="auto"/>
      <w:ind w:left="0" w:firstLine="851"/>
    </w:pPr>
    <w:rPr>
      <w:rFonts w:ascii="Times New Roman" w:eastAsia="Times New Roman" w:hAnsi="Times New Roman" w:cs="Times New Roman"/>
      <w:b/>
      <w:bCs w:val="0"/>
      <w:i w:val="0"/>
      <w:kern w:val="0"/>
      <w:sz w:val="24"/>
      <w:lang w:eastAsia="ru-RU" w:bidi="ar-SA"/>
    </w:rPr>
  </w:style>
  <w:style w:type="paragraph" w:customStyle="1" w:styleId="1ffb">
    <w:name w:val="Подзаголовок1"/>
    <w:basedOn w:val="af1"/>
    <w:next w:val="afffd"/>
    <w:qFormat/>
    <w:rsid w:val="0073025D"/>
    <w:pPr>
      <w:spacing w:after="60"/>
      <w:jc w:val="center"/>
      <w:outlineLvl w:val="1"/>
    </w:pPr>
    <w:rPr>
      <w:b/>
    </w:rPr>
  </w:style>
  <w:style w:type="paragraph" w:customStyle="1" w:styleId="affffffffff9">
    <w:name w:val="Утверждаю"/>
    <w:basedOn w:val="af1"/>
    <w:rsid w:val="0073025D"/>
    <w:pPr>
      <w:widowControl w:val="0"/>
      <w:tabs>
        <w:tab w:val="left" w:pos="5103"/>
      </w:tabs>
      <w:autoSpaceDE w:val="0"/>
      <w:autoSpaceDN w:val="0"/>
      <w:adjustRightInd w:val="0"/>
    </w:pPr>
    <w:rPr>
      <w:b/>
      <w:bCs/>
      <w:sz w:val="28"/>
      <w:szCs w:val="28"/>
    </w:rPr>
  </w:style>
  <w:style w:type="paragraph" w:customStyle="1" w:styleId="12a">
    <w:name w:val="Таблица 12"/>
    <w:basedOn w:val="af1"/>
    <w:rsid w:val="0073025D"/>
    <w:pPr>
      <w:spacing w:line="221" w:lineRule="auto"/>
    </w:pPr>
  </w:style>
  <w:style w:type="paragraph" w:customStyle="1" w:styleId="xl28TimesNewRoman10pt">
    <w:name w:val="Стиль xl28 + Times New Roman 10 pt влево Перед:  Авто После:  А..."/>
    <w:basedOn w:val="xl28"/>
    <w:rsid w:val="0073025D"/>
    <w:pPr>
      <w:pBdr>
        <w:right w:val="none" w:sz="0" w:space="0" w:color="auto"/>
      </w:pBdr>
      <w:tabs>
        <w:tab w:val="clear" w:pos="142"/>
      </w:tabs>
      <w:spacing w:before="0" w:after="0" w:line="216" w:lineRule="auto"/>
      <w:ind w:left="0" w:firstLine="0"/>
      <w:jc w:val="left"/>
      <w:textAlignment w:val="auto"/>
    </w:pPr>
    <w:rPr>
      <w:rFonts w:ascii="Times New Roman" w:eastAsia="Times New Roman" w:hAnsi="Times New Roman" w:cs="Times New Roman"/>
      <w:color w:val="auto"/>
      <w:sz w:val="24"/>
      <w:szCs w:val="24"/>
    </w:rPr>
  </w:style>
  <w:style w:type="paragraph" w:customStyle="1" w:styleId="8d">
    <w:name w:val="заголовок 8"/>
    <w:basedOn w:val="af1"/>
    <w:next w:val="af1"/>
    <w:rsid w:val="0073025D"/>
  </w:style>
  <w:style w:type="character" w:customStyle="1" w:styleId="1ffc">
    <w:name w:val="Обычный1 Знак"/>
    <w:rsid w:val="0073025D"/>
    <w:rPr>
      <w:noProof w:val="0"/>
      <w:snapToGrid w:val="0"/>
      <w:lang w:val="ru-RU" w:eastAsia="ru-RU" w:bidi="ar-SA"/>
    </w:rPr>
  </w:style>
  <w:style w:type="paragraph" w:customStyle="1" w:styleId="1ffd">
    <w:name w:val="Основной текст1"/>
    <w:basedOn w:val="1f4"/>
    <w:rsid w:val="0073025D"/>
    <w:pPr>
      <w:widowControl/>
      <w:spacing w:before="0" w:line="288" w:lineRule="auto"/>
      <w:ind w:firstLine="709"/>
      <w:jc w:val="both"/>
    </w:pPr>
    <w:rPr>
      <w:sz w:val="24"/>
    </w:rPr>
  </w:style>
  <w:style w:type="paragraph" w:customStyle="1" w:styleId="2ff2">
    <w:name w:val="2"/>
    <w:basedOn w:val="af1"/>
    <w:next w:val="af7"/>
    <w:rsid w:val="0073025D"/>
  </w:style>
  <w:style w:type="paragraph" w:customStyle="1" w:styleId="Text">
    <w:name w:val="Text"/>
    <w:basedOn w:val="af1"/>
    <w:rsid w:val="0073025D"/>
    <w:pPr>
      <w:spacing w:after="120"/>
      <w:ind w:firstLine="720"/>
    </w:pPr>
  </w:style>
  <w:style w:type="paragraph" w:customStyle="1" w:styleId="affffffffffa">
    <w:name w:val="_АБЗАЦ_"/>
    <w:basedOn w:val="af1"/>
    <w:rsid w:val="0073025D"/>
    <w:pPr>
      <w:spacing w:line="360" w:lineRule="auto"/>
      <w:ind w:firstLine="567"/>
    </w:pPr>
  </w:style>
  <w:style w:type="paragraph" w:customStyle="1" w:styleId="affffffffffb">
    <w:name w:val="Название_ПЗ"/>
    <w:basedOn w:val="af1"/>
    <w:next w:val="af1"/>
    <w:rsid w:val="0073025D"/>
    <w:pPr>
      <w:pageBreakBefore/>
      <w:spacing w:before="240" w:after="360"/>
      <w:jc w:val="center"/>
    </w:pPr>
    <w:rPr>
      <w:b/>
      <w:caps/>
      <w:sz w:val="28"/>
      <w:szCs w:val="28"/>
    </w:rPr>
  </w:style>
  <w:style w:type="paragraph" w:customStyle="1" w:styleId="1ffe">
    <w:name w:val="Заголовок1_ПЗ"/>
    <w:basedOn w:val="af1"/>
    <w:next w:val="af1"/>
    <w:rsid w:val="0073025D"/>
    <w:pPr>
      <w:pageBreakBefore/>
      <w:tabs>
        <w:tab w:val="num" w:pos="567"/>
      </w:tabs>
      <w:autoSpaceDE w:val="0"/>
      <w:autoSpaceDN w:val="0"/>
      <w:spacing w:before="240" w:after="360"/>
      <w:ind w:left="567" w:hanging="567"/>
      <w:jc w:val="center"/>
    </w:pPr>
    <w:rPr>
      <w:rFonts w:cs="Arial"/>
      <w:b/>
      <w:bCs/>
      <w:caps/>
      <w:kern w:val="28"/>
      <w:sz w:val="28"/>
      <w:szCs w:val="28"/>
    </w:rPr>
  </w:style>
  <w:style w:type="paragraph" w:customStyle="1" w:styleId="1252">
    <w:name w:val="Стиль Первая строка:  125 см"/>
    <w:basedOn w:val="af1"/>
    <w:rsid w:val="0073025D"/>
    <w:pPr>
      <w:spacing w:line="360" w:lineRule="auto"/>
    </w:pPr>
    <w:rPr>
      <w:sz w:val="28"/>
    </w:rPr>
  </w:style>
  <w:style w:type="paragraph" w:customStyle="1" w:styleId="12510">
    <w:name w:val="Стиль Первая строка:  125 см1"/>
    <w:basedOn w:val="af1"/>
    <w:rsid w:val="0073025D"/>
    <w:pPr>
      <w:spacing w:line="360" w:lineRule="auto"/>
      <w:ind w:firstLine="708"/>
    </w:pPr>
    <w:rPr>
      <w:sz w:val="28"/>
    </w:rPr>
  </w:style>
  <w:style w:type="paragraph" w:customStyle="1" w:styleId="1253">
    <w:name w:val="Стиль полужирный Первая строка:  125 см"/>
    <w:basedOn w:val="af1"/>
    <w:rsid w:val="0073025D"/>
    <w:pPr>
      <w:spacing w:before="240" w:after="240" w:line="360" w:lineRule="auto"/>
    </w:pPr>
    <w:rPr>
      <w:b/>
      <w:bCs/>
      <w:sz w:val="28"/>
    </w:rPr>
  </w:style>
  <w:style w:type="paragraph" w:customStyle="1" w:styleId="1fff">
    <w:name w:val="Стиль Первая строка:  1 см"/>
    <w:basedOn w:val="af1"/>
    <w:rsid w:val="0073025D"/>
    <w:pPr>
      <w:spacing w:line="360" w:lineRule="auto"/>
      <w:ind w:firstLine="680"/>
    </w:pPr>
    <w:rPr>
      <w:sz w:val="28"/>
    </w:rPr>
  </w:style>
  <w:style w:type="paragraph" w:customStyle="1" w:styleId="affffffffffc">
    <w:name w:val="Стиль Основной текст с отступом + полужирный Знак Знак Знак"/>
    <w:basedOn w:val="affc"/>
    <w:rsid w:val="0073025D"/>
    <w:pPr>
      <w:spacing w:after="0" w:line="360" w:lineRule="auto"/>
      <w:ind w:left="0" w:firstLine="720"/>
    </w:pPr>
    <w:rPr>
      <w:rFonts w:ascii="Times New Roman" w:eastAsia="Times New Roman" w:hAnsi="Times New Roman"/>
      <w:b/>
      <w:bCs/>
      <w:snapToGrid w:val="0"/>
      <w:sz w:val="28"/>
      <w:szCs w:val="24"/>
      <w:lang w:eastAsia="ru-RU"/>
    </w:rPr>
  </w:style>
  <w:style w:type="character" w:customStyle="1" w:styleId="2ff3">
    <w:name w:val="Основной текст с отступом2"/>
    <w:aliases w:val="Основной текст с отступом Знак Знак Знак Знак Знак,Основной текст с отступом Знак3,Основной текст с отступом Знак1 Знак Знак Знак Знак Знак, Знак2 Знак Знак1 Знак,Основной текст с отступом Знак Знак1 Знак"/>
    <w:rsid w:val="0073025D"/>
    <w:rPr>
      <w:b/>
      <w:snapToGrid w:val="0"/>
      <w:sz w:val="24"/>
      <w:lang w:val="ru-RU" w:eastAsia="ru-RU" w:bidi="ar-SA"/>
    </w:rPr>
  </w:style>
  <w:style w:type="character" w:customStyle="1" w:styleId="affffffffffd">
    <w:name w:val="Стиль Основной текст с отступом + полужирный Знак Знак Знак Знак"/>
    <w:rsid w:val="0073025D"/>
    <w:rPr>
      <w:b/>
      <w:bCs/>
      <w:snapToGrid w:val="0"/>
      <w:sz w:val="28"/>
      <w:szCs w:val="24"/>
      <w:lang w:val="ru-RU" w:eastAsia="ru-RU" w:bidi="ar-SA"/>
    </w:rPr>
  </w:style>
  <w:style w:type="paragraph" w:customStyle="1" w:styleId="125129">
    <w:name w:val="Стиль Слева:  125 см Выступ:  129 см"/>
    <w:basedOn w:val="af1"/>
    <w:rsid w:val="0073025D"/>
    <w:pPr>
      <w:spacing w:line="360" w:lineRule="auto"/>
      <w:ind w:left="709" w:firstLine="731"/>
    </w:pPr>
    <w:rPr>
      <w:sz w:val="28"/>
    </w:rPr>
  </w:style>
  <w:style w:type="paragraph" w:customStyle="1" w:styleId="TimesNewRoman14pt15">
    <w:name w:val="Стиль основной текст + Times New Roman 14 pt Первая строка:  15 ..."/>
    <w:basedOn w:val="affb"/>
    <w:rsid w:val="0073025D"/>
    <w:pPr>
      <w:spacing w:after="0" w:line="360" w:lineRule="auto"/>
      <w:ind w:firstLine="0"/>
      <w:jc w:val="left"/>
    </w:pPr>
    <w:rPr>
      <w:rFonts w:ascii="Times New Roman" w:hAnsi="Times New Roman" w:cs="Times New Roman"/>
      <w:szCs w:val="20"/>
    </w:rPr>
  </w:style>
  <w:style w:type="paragraph" w:customStyle="1" w:styleId="14pt156">
    <w:name w:val="Стиль 14 pt Первая строка:  15 см Перед:  6 пт"/>
    <w:basedOn w:val="af1"/>
    <w:rsid w:val="0073025D"/>
    <w:pPr>
      <w:spacing w:line="360" w:lineRule="auto"/>
      <w:ind w:firstLine="851"/>
    </w:pPr>
    <w:rPr>
      <w:sz w:val="28"/>
    </w:rPr>
  </w:style>
  <w:style w:type="paragraph" w:customStyle="1" w:styleId="14pt1560">
    <w:name w:val="Стиль 14 pt Черный Первая строка:  15 см Перед:  6 пт"/>
    <w:basedOn w:val="af1"/>
    <w:rsid w:val="0073025D"/>
    <w:pPr>
      <w:shd w:val="clear" w:color="auto" w:fill="FFFFFF"/>
      <w:spacing w:line="360" w:lineRule="auto"/>
      <w:ind w:firstLine="851"/>
    </w:pPr>
    <w:rPr>
      <w:color w:val="000000"/>
      <w:spacing w:val="4"/>
      <w:sz w:val="28"/>
    </w:rPr>
  </w:style>
  <w:style w:type="character" w:customStyle="1" w:styleId="14pt">
    <w:name w:val="Стиль 14 pt Черный"/>
    <w:rsid w:val="0073025D"/>
    <w:rPr>
      <w:rFonts w:ascii="Times New Roman" w:hAnsi="Times New Roman"/>
      <w:color w:val="000000"/>
      <w:spacing w:val="4"/>
      <w:sz w:val="28"/>
    </w:rPr>
  </w:style>
  <w:style w:type="paragraph" w:customStyle="1" w:styleId="14pt15">
    <w:name w:val="Стиль 14 pt Черный подчеркивание Первая строка:  15 см Перед: ..."/>
    <w:basedOn w:val="af1"/>
    <w:rsid w:val="0073025D"/>
    <w:pPr>
      <w:spacing w:line="360" w:lineRule="auto"/>
      <w:ind w:firstLine="851"/>
    </w:pPr>
    <w:rPr>
      <w:color w:val="000000"/>
      <w:spacing w:val="4"/>
      <w:sz w:val="28"/>
      <w:u w:val="single"/>
    </w:rPr>
  </w:style>
  <w:style w:type="paragraph" w:customStyle="1" w:styleId="14pt6">
    <w:name w:val="Стиль 14 pt Черный Перед:  6 пт"/>
    <w:basedOn w:val="af1"/>
    <w:rsid w:val="0073025D"/>
    <w:pPr>
      <w:shd w:val="clear" w:color="auto" w:fill="FFFFFF"/>
      <w:spacing w:line="360" w:lineRule="auto"/>
    </w:pPr>
    <w:rPr>
      <w:color w:val="000000"/>
      <w:spacing w:val="4"/>
      <w:sz w:val="28"/>
    </w:rPr>
  </w:style>
  <w:style w:type="paragraph" w:customStyle="1" w:styleId="14pt125">
    <w:name w:val="Стиль 14 pt Первая строка:  125 см"/>
    <w:basedOn w:val="af1"/>
    <w:rsid w:val="0073025D"/>
    <w:pPr>
      <w:spacing w:line="360" w:lineRule="auto"/>
    </w:pPr>
    <w:rPr>
      <w:sz w:val="28"/>
    </w:rPr>
  </w:style>
  <w:style w:type="paragraph" w:customStyle="1" w:styleId="14pt12">
    <w:name w:val="Стиль 14 pt Первая строка:  12 см"/>
    <w:basedOn w:val="af1"/>
    <w:rsid w:val="0073025D"/>
    <w:pPr>
      <w:spacing w:line="360" w:lineRule="auto"/>
      <w:ind w:firstLine="680"/>
    </w:pPr>
    <w:rPr>
      <w:sz w:val="28"/>
    </w:rPr>
  </w:style>
  <w:style w:type="paragraph" w:customStyle="1" w:styleId="14pt127">
    <w:name w:val="Стиль 14 pt Первая строка:  127 см"/>
    <w:basedOn w:val="af1"/>
    <w:rsid w:val="0073025D"/>
    <w:pPr>
      <w:spacing w:line="360" w:lineRule="auto"/>
      <w:ind w:firstLine="720"/>
    </w:pPr>
    <w:rPr>
      <w:sz w:val="28"/>
    </w:rPr>
  </w:style>
  <w:style w:type="paragraph" w:customStyle="1" w:styleId="Normal14pt113">
    <w:name w:val="Стиль Normal + 14 pt по ширине Первая строка:  113 см"/>
    <w:basedOn w:val="1f4"/>
    <w:rsid w:val="0073025D"/>
    <w:pPr>
      <w:widowControl/>
      <w:spacing w:before="0" w:line="288" w:lineRule="auto"/>
      <w:ind w:firstLine="720"/>
      <w:jc w:val="both"/>
    </w:pPr>
    <w:rPr>
      <w:sz w:val="28"/>
    </w:rPr>
  </w:style>
  <w:style w:type="paragraph" w:customStyle="1" w:styleId="14pt0">
    <w:name w:val="Стиль 14 pt Знак Знак Знак Знак Знак"/>
    <w:basedOn w:val="af1"/>
    <w:rsid w:val="0073025D"/>
    <w:pPr>
      <w:ind w:firstLine="720"/>
    </w:pPr>
    <w:rPr>
      <w:sz w:val="28"/>
      <w:szCs w:val="28"/>
    </w:rPr>
  </w:style>
  <w:style w:type="character" w:customStyle="1" w:styleId="14pt1">
    <w:name w:val="Стиль 14 pt Знак Знак Знак Знак Знак Знак"/>
    <w:rsid w:val="0073025D"/>
    <w:rPr>
      <w:sz w:val="28"/>
      <w:szCs w:val="28"/>
      <w:lang w:val="ru-RU" w:eastAsia="ru-RU" w:bidi="ar-SA"/>
    </w:rPr>
  </w:style>
  <w:style w:type="paragraph" w:customStyle="1" w:styleId="14pt2">
    <w:name w:val="Стиль 14 pt Знак"/>
    <w:basedOn w:val="af1"/>
    <w:rsid w:val="0073025D"/>
    <w:pPr>
      <w:ind w:firstLine="720"/>
    </w:pPr>
    <w:rPr>
      <w:sz w:val="28"/>
      <w:szCs w:val="28"/>
    </w:rPr>
  </w:style>
  <w:style w:type="paragraph" w:customStyle="1" w:styleId="affffffffffe">
    <w:name w:val="Текст_таблицы"/>
    <w:basedOn w:val="af1"/>
    <w:rsid w:val="0073025D"/>
  </w:style>
  <w:style w:type="paragraph" w:customStyle="1" w:styleId="1fff0">
    <w:name w:val="Основной текст с отступом1"/>
    <w:basedOn w:val="af1"/>
    <w:rsid w:val="0073025D"/>
    <w:pPr>
      <w:widowControl w:val="0"/>
      <w:overflowPunct w:val="0"/>
      <w:autoSpaceDE w:val="0"/>
      <w:autoSpaceDN w:val="0"/>
      <w:adjustRightInd w:val="0"/>
      <w:spacing w:line="360" w:lineRule="auto"/>
      <w:ind w:firstLine="567"/>
      <w:textAlignment w:val="baseline"/>
    </w:pPr>
  </w:style>
  <w:style w:type="paragraph" w:customStyle="1" w:styleId="afffffffffff">
    <w:name w:val="Стиль Основной текст с отступом + полужирный Знак"/>
    <w:basedOn w:val="affc"/>
    <w:rsid w:val="0073025D"/>
    <w:pPr>
      <w:spacing w:after="0" w:line="360" w:lineRule="auto"/>
      <w:ind w:left="0" w:firstLine="720"/>
    </w:pPr>
    <w:rPr>
      <w:rFonts w:ascii="Times New Roman" w:eastAsia="Times New Roman" w:hAnsi="Times New Roman"/>
      <w:b/>
      <w:bCs/>
      <w:snapToGrid w:val="0"/>
      <w:sz w:val="28"/>
      <w:szCs w:val="24"/>
      <w:lang w:eastAsia="ru-RU"/>
    </w:rPr>
  </w:style>
  <w:style w:type="paragraph" w:customStyle="1" w:styleId="14pt3">
    <w:name w:val="Стиль 14 pt Знак Знак Знак"/>
    <w:basedOn w:val="af1"/>
    <w:rsid w:val="0073025D"/>
    <w:pPr>
      <w:ind w:firstLine="720"/>
    </w:pPr>
    <w:rPr>
      <w:sz w:val="28"/>
      <w:szCs w:val="28"/>
    </w:rPr>
  </w:style>
  <w:style w:type="character" w:customStyle="1" w:styleId="afffffffffff0">
    <w:name w:val="Стиль Основной текст с отступом + полужирный Знак Знак"/>
    <w:rsid w:val="0073025D"/>
    <w:rPr>
      <w:b/>
      <w:bCs/>
      <w:snapToGrid w:val="0"/>
      <w:sz w:val="28"/>
      <w:szCs w:val="24"/>
      <w:lang w:val="ru-RU" w:eastAsia="ru-RU" w:bidi="ar-SA"/>
    </w:rPr>
  </w:style>
  <w:style w:type="character" w:customStyle="1" w:styleId="14pt4">
    <w:name w:val="Стиль 14 pt Знак Знак Знак Знак"/>
    <w:rsid w:val="0073025D"/>
    <w:rPr>
      <w:sz w:val="28"/>
      <w:szCs w:val="28"/>
      <w:lang w:val="ru-RU" w:eastAsia="ru-RU" w:bidi="ar-SA"/>
    </w:rPr>
  </w:style>
  <w:style w:type="paragraph" w:customStyle="1" w:styleId="1fff1">
    <w:name w:val="Обычный (веб)1"/>
    <w:basedOn w:val="af1"/>
    <w:rsid w:val="0073025D"/>
    <w:pPr>
      <w:spacing w:line="280" w:lineRule="atLeast"/>
    </w:pPr>
    <w:rPr>
      <w:lang w:val="en-GB"/>
    </w:rPr>
  </w:style>
  <w:style w:type="paragraph" w:customStyle="1" w:styleId="2ff4">
    <w:name w:val="П Заголовок 2"/>
    <w:basedOn w:val="27"/>
    <w:rsid w:val="0073025D"/>
    <w:pPr>
      <w:keepNext w:val="0"/>
      <w:numPr>
        <w:ilvl w:val="1"/>
      </w:numPr>
      <w:spacing w:after="120"/>
      <w:ind w:left="576" w:hanging="576"/>
      <w:jc w:val="left"/>
    </w:pPr>
    <w:rPr>
      <w:iCs w:val="0"/>
      <w:smallCaps/>
      <w:sz w:val="32"/>
      <w:szCs w:val="32"/>
      <w:lang w:val="en-US"/>
    </w:rPr>
  </w:style>
  <w:style w:type="paragraph" w:customStyle="1" w:styleId="21050">
    <w:name w:val="Основной текст 2.105"/>
    <w:basedOn w:val="af1"/>
    <w:rsid w:val="0073025D"/>
    <w:pPr>
      <w:widowControl w:val="0"/>
      <w:spacing w:line="360" w:lineRule="auto"/>
    </w:pPr>
  </w:style>
  <w:style w:type="paragraph" w:customStyle="1" w:styleId="afffffffffff1">
    <w:name w:val="черта Знак"/>
    <w:basedOn w:val="af1"/>
    <w:rsid w:val="0073025D"/>
    <w:pPr>
      <w:spacing w:after="120"/>
      <w:ind w:left="720" w:hanging="360"/>
    </w:pPr>
  </w:style>
  <w:style w:type="paragraph" w:customStyle="1" w:styleId="afffffffffff2">
    <w:name w:val="черта"/>
    <w:basedOn w:val="afffffffffff1"/>
    <w:rsid w:val="0073025D"/>
    <w:pPr>
      <w:ind w:left="0" w:firstLine="0"/>
    </w:pPr>
  </w:style>
  <w:style w:type="paragraph" w:customStyle="1" w:styleId="afffffffffff3">
    <w:name w:val="Названия столбцов в таблице"/>
    <w:basedOn w:val="af1"/>
    <w:link w:val="afffffffffff4"/>
    <w:rsid w:val="0073025D"/>
    <w:pPr>
      <w:spacing w:before="40" w:after="40"/>
      <w:jc w:val="center"/>
    </w:pPr>
    <w:rPr>
      <w:b/>
      <w:bCs/>
    </w:rPr>
  </w:style>
  <w:style w:type="character" w:customStyle="1" w:styleId="afffffffffff4">
    <w:name w:val="Названия столбцов в таблице Знак"/>
    <w:link w:val="afffffffffff3"/>
    <w:locked/>
    <w:rsid w:val="0073025D"/>
    <w:rPr>
      <w:b/>
      <w:bCs/>
      <w:sz w:val="24"/>
      <w:szCs w:val="24"/>
    </w:rPr>
  </w:style>
  <w:style w:type="paragraph" w:customStyle="1" w:styleId="afffffffffff5">
    <w:name w:val="Нумерация столбцов в таблице"/>
    <w:basedOn w:val="af1"/>
    <w:rsid w:val="0073025D"/>
    <w:pPr>
      <w:spacing w:before="40" w:after="40"/>
      <w:jc w:val="center"/>
    </w:pPr>
    <w:rPr>
      <w:b/>
      <w:bCs/>
    </w:rPr>
  </w:style>
  <w:style w:type="paragraph" w:customStyle="1" w:styleId="ad">
    <w:name w:val="Текст в таблице"/>
    <w:basedOn w:val="af1"/>
    <w:rsid w:val="0073025D"/>
    <w:pPr>
      <w:numPr>
        <w:ilvl w:val="1"/>
        <w:numId w:val="35"/>
      </w:numPr>
      <w:spacing w:before="40" w:after="40"/>
      <w:jc w:val="center"/>
    </w:pPr>
  </w:style>
  <w:style w:type="paragraph" w:customStyle="1" w:styleId="a2">
    <w:name w:val="Текст абзаца"/>
    <w:rsid w:val="0073025D"/>
    <w:pPr>
      <w:numPr>
        <w:ilvl w:val="1"/>
        <w:numId w:val="36"/>
      </w:numPr>
      <w:spacing w:before="120" w:line="360" w:lineRule="auto"/>
      <w:jc w:val="both"/>
    </w:pPr>
    <w:rPr>
      <w:sz w:val="28"/>
    </w:rPr>
  </w:style>
  <w:style w:type="paragraph" w:customStyle="1" w:styleId="afffffffffff6">
    <w:name w:val="Основной Джубга Знак Знак Знак Знак Знак Знак Знак Знак Знак"/>
    <w:basedOn w:val="afffffffff9"/>
    <w:link w:val="afffffffffff7"/>
    <w:rsid w:val="0073025D"/>
    <w:rPr>
      <w:szCs w:val="28"/>
    </w:rPr>
  </w:style>
  <w:style w:type="character" w:customStyle="1" w:styleId="afffffffffff7">
    <w:name w:val="Основной Джубга Знак Знак Знак Знак Знак Знак Знак Знак Знак Знак"/>
    <w:link w:val="afffffffffff6"/>
    <w:rsid w:val="0073025D"/>
    <w:rPr>
      <w:sz w:val="28"/>
      <w:szCs w:val="28"/>
    </w:rPr>
  </w:style>
  <w:style w:type="paragraph" w:customStyle="1" w:styleId="afffffffffff8">
    <w:name w:val="Основной Джубга Знак Знак Знак Знак Знак Знак Знак"/>
    <w:basedOn w:val="af1"/>
    <w:rsid w:val="0073025D"/>
    <w:pPr>
      <w:spacing w:line="360" w:lineRule="auto"/>
    </w:pPr>
    <w:rPr>
      <w:sz w:val="28"/>
      <w:szCs w:val="28"/>
    </w:rPr>
  </w:style>
  <w:style w:type="character" w:customStyle="1" w:styleId="1220">
    <w:name w:val="абзац 12 Знак2"/>
    <w:link w:val="126"/>
    <w:locked/>
    <w:rsid w:val="0073025D"/>
    <w:rPr>
      <w:rFonts w:ascii="Times New Roman CYR" w:hAnsi="Times New Roman CYR"/>
      <w:sz w:val="24"/>
    </w:rPr>
  </w:style>
  <w:style w:type="paragraph" w:customStyle="1" w:styleId="Normal1">
    <w:name w:val="Normal1"/>
    <w:rsid w:val="0073025D"/>
    <w:pPr>
      <w:widowControl w:val="0"/>
      <w:spacing w:line="288" w:lineRule="auto"/>
      <w:ind w:firstLine="709"/>
      <w:jc w:val="both"/>
    </w:pPr>
    <w:rPr>
      <w:rFonts w:ascii="Arial" w:hAnsi="Arial"/>
      <w:snapToGrid w:val="0"/>
    </w:rPr>
  </w:style>
  <w:style w:type="paragraph" w:customStyle="1" w:styleId="1216">
    <w:name w:val="абзац 12 Знак Знак1"/>
    <w:basedOn w:val="af1"/>
    <w:rsid w:val="0073025D"/>
    <w:pPr>
      <w:overflowPunct w:val="0"/>
      <w:autoSpaceDE w:val="0"/>
      <w:autoSpaceDN w:val="0"/>
      <w:adjustRightInd w:val="0"/>
      <w:textAlignment w:val="baseline"/>
    </w:pPr>
    <w:rPr>
      <w:rFonts w:ascii="Times New Roman CYR" w:hAnsi="Times New Roman CYR"/>
    </w:rPr>
  </w:style>
  <w:style w:type="paragraph" w:customStyle="1" w:styleId="afffffffffff9">
    <w:name w:val="таб. текст"/>
    <w:basedOn w:val="af1"/>
    <w:next w:val="1216"/>
    <w:rsid w:val="0073025D"/>
    <w:pPr>
      <w:widowControl w:val="0"/>
      <w:overflowPunct w:val="0"/>
      <w:autoSpaceDE w:val="0"/>
      <w:autoSpaceDN w:val="0"/>
      <w:adjustRightInd w:val="0"/>
      <w:spacing w:after="120"/>
      <w:textAlignment w:val="baseline"/>
    </w:pPr>
    <w:rPr>
      <w:rFonts w:ascii="Arial CYR" w:hAnsi="Arial CYR"/>
      <w:noProof/>
      <w:kern w:val="28"/>
    </w:rPr>
  </w:style>
  <w:style w:type="paragraph" w:customStyle="1" w:styleId="4d">
    <w:name w:val="Основной те4"/>
    <w:rsid w:val="0073025D"/>
    <w:pPr>
      <w:autoSpaceDE w:val="0"/>
      <w:autoSpaceDN w:val="0"/>
      <w:adjustRightInd w:val="0"/>
      <w:spacing w:line="288" w:lineRule="auto"/>
      <w:ind w:firstLine="709"/>
      <w:jc w:val="center"/>
    </w:pPr>
    <w:rPr>
      <w:rFonts w:ascii="Times New Roman Îáû÷íûé" w:hAnsi="Times New Roman Îáû÷íûé"/>
      <w:b/>
      <w:bCs/>
      <w:szCs w:val="24"/>
    </w:rPr>
  </w:style>
  <w:style w:type="paragraph" w:customStyle="1" w:styleId="afffffffffffa">
    <w:name w:val="Гидро.таб"/>
    <w:rsid w:val="0073025D"/>
    <w:pPr>
      <w:spacing w:line="288" w:lineRule="auto"/>
      <w:ind w:firstLine="709"/>
      <w:jc w:val="center"/>
    </w:pPr>
    <w:rPr>
      <w:rFonts w:ascii="Arial" w:hAnsi="Arial"/>
      <w:snapToGrid w:val="0"/>
    </w:rPr>
  </w:style>
  <w:style w:type="paragraph" w:customStyle="1" w:styleId="aacao123">
    <w:name w:val="aacao 123"/>
    <w:basedOn w:val="af1"/>
    <w:rsid w:val="0073025D"/>
    <w:pPr>
      <w:overflowPunct w:val="0"/>
      <w:autoSpaceDE w:val="0"/>
      <w:autoSpaceDN w:val="0"/>
      <w:adjustRightInd w:val="0"/>
      <w:textAlignment w:val="baseline"/>
    </w:pPr>
  </w:style>
  <w:style w:type="paragraph" w:customStyle="1" w:styleId="afffffffffffb">
    <w:name w:val="Маркерованный список"/>
    <w:basedOn w:val="af1"/>
    <w:autoRedefine/>
    <w:rsid w:val="0073025D"/>
    <w:pPr>
      <w:tabs>
        <w:tab w:val="num" w:pos="567"/>
      </w:tabs>
      <w:spacing w:line="360" w:lineRule="auto"/>
      <w:ind w:left="567" w:hanging="567"/>
    </w:pPr>
    <w:rPr>
      <w:sz w:val="28"/>
    </w:rPr>
  </w:style>
  <w:style w:type="paragraph" w:customStyle="1" w:styleId="Spisok">
    <w:name w:val="Spisok"/>
    <w:basedOn w:val="af1"/>
    <w:next w:val="af1"/>
    <w:rsid w:val="0073025D"/>
    <w:pPr>
      <w:tabs>
        <w:tab w:val="num" w:pos="1629"/>
      </w:tabs>
      <w:spacing w:line="360" w:lineRule="auto"/>
      <w:ind w:left="1629" w:hanging="920"/>
    </w:pPr>
    <w:rPr>
      <w:sz w:val="28"/>
    </w:rPr>
  </w:style>
  <w:style w:type="paragraph" w:customStyle="1" w:styleId="afffffffffffc">
    <w:name w:val="Таблицы (моноширинный)"/>
    <w:basedOn w:val="af1"/>
    <w:next w:val="af1"/>
    <w:rsid w:val="0073025D"/>
    <w:pPr>
      <w:autoSpaceDE w:val="0"/>
      <w:autoSpaceDN w:val="0"/>
      <w:adjustRightInd w:val="0"/>
    </w:pPr>
    <w:rPr>
      <w:rFonts w:ascii="Courier New" w:hAnsi="Courier New" w:cs="Courier New"/>
    </w:rPr>
  </w:style>
  <w:style w:type="paragraph" w:customStyle="1" w:styleId="afffffffffffd">
    <w:name w:val="Основной Бюллютень"/>
    <w:basedOn w:val="af1"/>
    <w:rsid w:val="0073025D"/>
    <w:pPr>
      <w:widowControl w:val="0"/>
      <w:spacing w:line="360" w:lineRule="auto"/>
      <w:ind w:left="284" w:right="-143" w:hanging="284"/>
    </w:pPr>
  </w:style>
  <w:style w:type="paragraph" w:customStyle="1" w:styleId="Bullettext1">
    <w:name w:val="Bullet_text_1"/>
    <w:basedOn w:val="af1"/>
    <w:link w:val="Bullettext10"/>
    <w:rsid w:val="0073025D"/>
    <w:pPr>
      <w:numPr>
        <w:numId w:val="37"/>
      </w:numPr>
      <w:spacing w:line="360" w:lineRule="auto"/>
    </w:pPr>
    <w:rPr>
      <w:sz w:val="28"/>
    </w:rPr>
  </w:style>
  <w:style w:type="character" w:customStyle="1" w:styleId="Bullettext10">
    <w:name w:val="Bullet_text_1 Знак"/>
    <w:link w:val="Bullettext1"/>
    <w:rsid w:val="0073025D"/>
    <w:rPr>
      <w:sz w:val="28"/>
      <w:szCs w:val="24"/>
    </w:rPr>
  </w:style>
  <w:style w:type="character" w:customStyle="1" w:styleId="afffffffffffe">
    <w:name w:val="Обычный текст Знак"/>
    <w:link w:val="affffffffffff"/>
    <w:locked/>
    <w:rsid w:val="0073025D"/>
    <w:rPr>
      <w:iCs/>
      <w:kern w:val="28"/>
      <w:sz w:val="28"/>
      <w:szCs w:val="24"/>
    </w:rPr>
  </w:style>
  <w:style w:type="character" w:customStyle="1" w:styleId="FontStyle38">
    <w:name w:val="Font Style38"/>
    <w:uiPriority w:val="99"/>
    <w:rsid w:val="0073025D"/>
    <w:rPr>
      <w:rFonts w:ascii="Times New Roman" w:hAnsi="Times New Roman" w:cs="Times New Roman"/>
      <w:sz w:val="22"/>
      <w:szCs w:val="22"/>
    </w:rPr>
  </w:style>
  <w:style w:type="paragraph" w:customStyle="1" w:styleId="Style15">
    <w:name w:val="Style15"/>
    <w:basedOn w:val="af1"/>
    <w:uiPriority w:val="99"/>
    <w:rsid w:val="0073025D"/>
    <w:pPr>
      <w:widowControl w:val="0"/>
      <w:autoSpaceDE w:val="0"/>
      <w:autoSpaceDN w:val="0"/>
      <w:adjustRightInd w:val="0"/>
      <w:spacing w:line="420" w:lineRule="exact"/>
      <w:ind w:firstLine="840"/>
    </w:pPr>
    <w:rPr>
      <w:rFonts w:ascii="Arial" w:hAnsi="Arial" w:cs="Arial"/>
    </w:rPr>
  </w:style>
  <w:style w:type="paragraph" w:customStyle="1" w:styleId="23">
    <w:name w:val="Список2"/>
    <w:basedOn w:val="af1"/>
    <w:rsid w:val="0073025D"/>
    <w:pPr>
      <w:numPr>
        <w:numId w:val="38"/>
      </w:numPr>
      <w:spacing w:line="360" w:lineRule="auto"/>
    </w:pPr>
    <w:rPr>
      <w:sz w:val="28"/>
      <w:szCs w:val="28"/>
    </w:rPr>
  </w:style>
  <w:style w:type="paragraph" w:customStyle="1" w:styleId="affffffffffff0">
    <w:name w:val="Название таблицы или рисунка"/>
    <w:basedOn w:val="af1"/>
    <w:link w:val="affffffffffff1"/>
    <w:rsid w:val="0073025D"/>
    <w:pPr>
      <w:tabs>
        <w:tab w:val="left" w:pos="426"/>
      </w:tabs>
      <w:spacing w:after="120"/>
      <w:ind w:left="709"/>
      <w:jc w:val="center"/>
    </w:pPr>
    <w:rPr>
      <w:b/>
      <w:iCs/>
      <w:kern w:val="28"/>
    </w:rPr>
  </w:style>
  <w:style w:type="character" w:customStyle="1" w:styleId="affffffffffff1">
    <w:name w:val="Название таблицы или рисунка Знак"/>
    <w:link w:val="affffffffffff0"/>
    <w:rsid w:val="0073025D"/>
    <w:rPr>
      <w:b/>
      <w:iCs/>
      <w:kern w:val="28"/>
      <w:sz w:val="24"/>
      <w:szCs w:val="24"/>
    </w:rPr>
  </w:style>
  <w:style w:type="paragraph" w:customStyle="1" w:styleId="affffffffffff2">
    <w:name w:val="Номер таблицы или рисунка"/>
    <w:basedOn w:val="af1"/>
    <w:next w:val="affffffffffff0"/>
    <w:rsid w:val="0073025D"/>
    <w:pPr>
      <w:spacing w:after="120"/>
      <w:jc w:val="right"/>
    </w:pPr>
    <w:rPr>
      <w:kern w:val="28"/>
    </w:rPr>
  </w:style>
  <w:style w:type="paragraph" w:customStyle="1" w:styleId="affffffffffff3">
    <w:name w:val="Îáû÷íûé"/>
    <w:rsid w:val="0073025D"/>
    <w:pPr>
      <w:spacing w:line="288" w:lineRule="auto"/>
      <w:ind w:firstLine="709"/>
      <w:jc w:val="both"/>
    </w:pPr>
    <w:rPr>
      <w:sz w:val="24"/>
      <w:lang w:val="en-US"/>
    </w:rPr>
  </w:style>
  <w:style w:type="paragraph" w:customStyle="1" w:styleId="-1">
    <w:name w:val="Ном-табл"/>
    <w:basedOn w:val="af1"/>
    <w:next w:val="af1"/>
    <w:link w:val="-4"/>
    <w:rsid w:val="0073025D"/>
    <w:pPr>
      <w:spacing w:after="120"/>
      <w:jc w:val="right"/>
    </w:pPr>
    <w:rPr>
      <w:b/>
    </w:rPr>
  </w:style>
  <w:style w:type="paragraph" w:customStyle="1" w:styleId="affffffffffff4">
    <w:name w:val="табл_строка"/>
    <w:basedOn w:val="af9"/>
    <w:rsid w:val="0073025D"/>
    <w:pPr>
      <w:spacing w:after="0"/>
      <w:jc w:val="center"/>
    </w:pPr>
    <w:rPr>
      <w:rFonts w:ascii="Arial" w:hAnsi="Arial" w:cs="Arial"/>
    </w:rPr>
  </w:style>
  <w:style w:type="paragraph" w:customStyle="1" w:styleId="affffffffffff5">
    <w:name w:val="Название_страницы"/>
    <w:basedOn w:val="af1"/>
    <w:rsid w:val="0073025D"/>
    <w:pPr>
      <w:spacing w:before="240" w:after="120"/>
      <w:jc w:val="center"/>
    </w:pPr>
    <w:rPr>
      <w:b/>
      <w:caps/>
    </w:rPr>
  </w:style>
  <w:style w:type="paragraph" w:customStyle="1" w:styleId="BodytextNew">
    <w:name w:val="Body_text_New"/>
    <w:basedOn w:val="af1"/>
    <w:rsid w:val="0073025D"/>
    <w:pPr>
      <w:spacing w:line="360" w:lineRule="auto"/>
      <w:ind w:left="284" w:right="454" w:firstLine="567"/>
    </w:pPr>
    <w:rPr>
      <w:sz w:val="28"/>
      <w:lang w:val="en-US"/>
    </w:rPr>
  </w:style>
  <w:style w:type="paragraph" w:customStyle="1" w:styleId="CharChar1">
    <w:name w:val="Char Char1"/>
    <w:basedOn w:val="af1"/>
    <w:rsid w:val="0073025D"/>
    <w:pPr>
      <w:keepLines/>
      <w:spacing w:after="160" w:line="240" w:lineRule="exact"/>
      <w:ind w:firstLine="567"/>
    </w:pPr>
    <w:rPr>
      <w:rFonts w:ascii="Verdana" w:eastAsia="MS Mincho" w:hAnsi="Verdana" w:cs="Franklin Gothic Book"/>
    </w:rPr>
  </w:style>
  <w:style w:type="paragraph" w:customStyle="1" w:styleId="3f5">
    <w:name w:val="Знак3 Знак Знак Знак"/>
    <w:basedOn w:val="af1"/>
    <w:rsid w:val="0073025D"/>
    <w:pPr>
      <w:spacing w:after="160" w:line="240" w:lineRule="exact"/>
    </w:pPr>
    <w:rPr>
      <w:rFonts w:ascii="Verdana" w:hAnsi="Verdana"/>
      <w:lang w:val="en-US"/>
    </w:rPr>
  </w:style>
  <w:style w:type="paragraph" w:customStyle="1" w:styleId="-5">
    <w:name w:val="-список"/>
    <w:basedOn w:val="126"/>
    <w:rsid w:val="0073025D"/>
    <w:pPr>
      <w:spacing w:before="0"/>
      <w:ind w:left="1069" w:hanging="360"/>
      <w:jc w:val="left"/>
    </w:pPr>
    <w:rPr>
      <w:rFonts w:cs="Times New Roman CYR"/>
      <w:szCs w:val="24"/>
    </w:rPr>
  </w:style>
  <w:style w:type="character" w:customStyle="1" w:styleId="rvts482213">
    <w:name w:val="rvts482213"/>
    <w:rsid w:val="0073025D"/>
    <w:rPr>
      <w:rFonts w:ascii="Verdana" w:hAnsi="Verdana" w:hint="default"/>
      <w:b w:val="0"/>
      <w:bCs w:val="0"/>
      <w:i w:val="0"/>
      <w:iCs w:val="0"/>
      <w:strike w:val="0"/>
      <w:dstrike w:val="0"/>
      <w:color w:val="000000"/>
      <w:sz w:val="16"/>
      <w:szCs w:val="16"/>
      <w:u w:val="none"/>
      <w:effect w:val="none"/>
      <w:shd w:val="clear" w:color="auto" w:fill="auto"/>
    </w:rPr>
  </w:style>
  <w:style w:type="paragraph" w:customStyle="1" w:styleId="Tabletext">
    <w:name w:val="Table_text"/>
    <w:basedOn w:val="af1"/>
    <w:rsid w:val="0073025D"/>
    <w:pPr>
      <w:spacing w:before="40" w:after="40"/>
    </w:pPr>
    <w:rPr>
      <w:lang w:val="en-US"/>
    </w:rPr>
  </w:style>
  <w:style w:type="paragraph" w:customStyle="1" w:styleId="TableHeading">
    <w:name w:val="Table_Heading"/>
    <w:basedOn w:val="af1"/>
    <w:rsid w:val="0073025D"/>
    <w:pPr>
      <w:spacing w:before="40" w:after="40"/>
      <w:jc w:val="center"/>
    </w:pPr>
    <w:rPr>
      <w:b/>
      <w:lang w:val="en-US"/>
    </w:rPr>
  </w:style>
  <w:style w:type="paragraph" w:customStyle="1" w:styleId="TableNumber">
    <w:name w:val="Table_Number"/>
    <w:basedOn w:val="af1"/>
    <w:rsid w:val="0073025D"/>
    <w:pPr>
      <w:spacing w:after="120" w:line="360" w:lineRule="auto"/>
      <w:jc w:val="right"/>
    </w:pPr>
    <w:rPr>
      <w:b/>
      <w:lang w:val="en-US"/>
    </w:rPr>
  </w:style>
  <w:style w:type="paragraph" w:customStyle="1" w:styleId="21410">
    <w:name w:val="Стиль Заголовок 2 + Слева:  141 см Первая строка:  0 см"/>
    <w:basedOn w:val="27"/>
    <w:rsid w:val="0073025D"/>
    <w:pPr>
      <w:keepNext w:val="0"/>
      <w:numPr>
        <w:ilvl w:val="1"/>
        <w:numId w:val="39"/>
      </w:numPr>
      <w:spacing w:after="60"/>
      <w:jc w:val="left"/>
    </w:pPr>
    <w:rPr>
      <w:rFonts w:ascii="Arial" w:hAnsi="Arial"/>
      <w:i/>
      <w:sz w:val="28"/>
    </w:rPr>
  </w:style>
  <w:style w:type="paragraph" w:customStyle="1" w:styleId="Atxt">
    <w:name w:val="A_txt Знак Знак"/>
    <w:basedOn w:val="af1"/>
    <w:link w:val="Atxt0"/>
    <w:rsid w:val="0073025D"/>
    <w:pPr>
      <w:spacing w:line="360" w:lineRule="auto"/>
    </w:pPr>
  </w:style>
  <w:style w:type="character" w:customStyle="1" w:styleId="Atxt0">
    <w:name w:val="A_txt Знак Знак Знак"/>
    <w:link w:val="Atxt"/>
    <w:rsid w:val="0073025D"/>
    <w:rPr>
      <w:sz w:val="24"/>
      <w:szCs w:val="24"/>
    </w:rPr>
  </w:style>
  <w:style w:type="paragraph" w:customStyle="1" w:styleId="affffffffffff6">
    <w:name w:val="Рекультивация текст"/>
    <w:basedOn w:val="37"/>
    <w:rsid w:val="0073025D"/>
    <w:pPr>
      <w:tabs>
        <w:tab w:val="clear" w:pos="142"/>
      </w:tabs>
      <w:spacing w:before="120" w:line="312" w:lineRule="auto"/>
      <w:ind w:left="0" w:firstLine="567"/>
      <w:jc w:val="left"/>
    </w:pPr>
    <w:rPr>
      <w:bCs w:val="0"/>
      <w:iCs w:val="0"/>
      <w:sz w:val="24"/>
      <w:szCs w:val="24"/>
    </w:rPr>
  </w:style>
  <w:style w:type="paragraph" w:customStyle="1" w:styleId="affffffffffff7">
    <w:name w:val="Список нумер"/>
    <w:basedOn w:val="af1"/>
    <w:next w:val="af1"/>
    <w:rsid w:val="0073025D"/>
    <w:pPr>
      <w:ind w:left="284" w:right="284" w:firstLine="794"/>
    </w:pPr>
    <w:rPr>
      <w:rFonts w:ascii="Arial" w:hAnsi="Arial"/>
      <w:sz w:val="22"/>
    </w:rPr>
  </w:style>
  <w:style w:type="paragraph" w:customStyle="1" w:styleId="affffffffffff8">
    <w:name w:val="ммм"/>
    <w:rsid w:val="0073025D"/>
    <w:pPr>
      <w:widowControl w:val="0"/>
      <w:spacing w:line="288" w:lineRule="auto"/>
      <w:ind w:left="170" w:right="170" w:firstLine="709"/>
      <w:jc w:val="both"/>
    </w:pPr>
    <w:rPr>
      <w:sz w:val="24"/>
      <w:lang w:val="uk-UA"/>
    </w:rPr>
  </w:style>
  <w:style w:type="paragraph" w:customStyle="1" w:styleId="SHTArial8Left">
    <w:name w:val="SHT_Arial(8)_Left"/>
    <w:basedOn w:val="af1"/>
    <w:rsid w:val="0073025D"/>
    <w:pPr>
      <w:widowControl w:val="0"/>
      <w:ind w:left="57"/>
    </w:pPr>
    <w:rPr>
      <w:rFonts w:ascii="Arial" w:hAnsi="Arial"/>
      <w:snapToGrid w:val="0"/>
      <w:sz w:val="16"/>
    </w:rPr>
  </w:style>
  <w:style w:type="paragraph" w:customStyle="1" w:styleId="15">
    <w:name w:val="Список 1"/>
    <w:basedOn w:val="af9"/>
    <w:rsid w:val="0073025D"/>
    <w:pPr>
      <w:numPr>
        <w:numId w:val="40"/>
      </w:numPr>
      <w:spacing w:after="0" w:line="300" w:lineRule="auto"/>
    </w:pPr>
    <w:rPr>
      <w:rFonts w:ascii="Arial" w:hAnsi="Arial"/>
      <w:lang w:val="en-US"/>
    </w:rPr>
  </w:style>
  <w:style w:type="paragraph" w:customStyle="1" w:styleId="12">
    <w:name w:val="Список нумер. 1"/>
    <w:basedOn w:val="af9"/>
    <w:rsid w:val="0073025D"/>
    <w:pPr>
      <w:numPr>
        <w:numId w:val="41"/>
      </w:numPr>
      <w:spacing w:after="0" w:line="300" w:lineRule="auto"/>
    </w:pPr>
    <w:rPr>
      <w:rFonts w:ascii="Arial" w:hAnsi="Arial"/>
    </w:rPr>
  </w:style>
  <w:style w:type="paragraph" w:customStyle="1" w:styleId="affffffffffff9">
    <w:name w:val="Номер рисунка"/>
    <w:basedOn w:val="af1"/>
    <w:rsid w:val="0073025D"/>
    <w:pPr>
      <w:tabs>
        <w:tab w:val="left" w:pos="426"/>
      </w:tabs>
      <w:spacing w:after="120"/>
      <w:ind w:left="709" w:right="170"/>
      <w:jc w:val="right"/>
    </w:pPr>
    <w:rPr>
      <w:iCs/>
      <w:kern w:val="28"/>
    </w:rPr>
  </w:style>
  <w:style w:type="paragraph" w:customStyle="1" w:styleId="affffffffffffa">
    <w:name w:val="СТП ГЛАВА"/>
    <w:basedOn w:val="18"/>
    <w:rsid w:val="0073025D"/>
    <w:pPr>
      <w:keepNext w:val="0"/>
      <w:keepLines w:val="0"/>
      <w:tabs>
        <w:tab w:val="num" w:pos="360"/>
      </w:tabs>
      <w:spacing w:before="240" w:after="60"/>
      <w:ind w:left="360" w:hanging="360"/>
    </w:pPr>
    <w:rPr>
      <w:rFonts w:ascii="Arial" w:eastAsia="Times New Roman" w:hAnsi="Arial" w:cs="Times New Roman"/>
      <w:bCs w:val="0"/>
      <w:color w:val="auto"/>
      <w:kern w:val="28"/>
      <w:sz w:val="32"/>
      <w:szCs w:val="20"/>
    </w:rPr>
  </w:style>
  <w:style w:type="paragraph" w:customStyle="1" w:styleId="affffffffffffb">
    <w:name w:val="СТП Раздел"/>
    <w:basedOn w:val="27"/>
    <w:rsid w:val="0073025D"/>
    <w:pPr>
      <w:keepNext w:val="0"/>
      <w:numPr>
        <w:ilvl w:val="1"/>
      </w:numPr>
      <w:tabs>
        <w:tab w:val="num" w:pos="420"/>
      </w:tabs>
      <w:spacing w:after="60"/>
      <w:ind w:left="420" w:hanging="420"/>
      <w:jc w:val="left"/>
    </w:pPr>
    <w:rPr>
      <w:rFonts w:ascii="Arial" w:hAnsi="Arial"/>
      <w:bCs w:val="0"/>
      <w:iCs w:val="0"/>
      <w:sz w:val="32"/>
    </w:rPr>
  </w:style>
  <w:style w:type="paragraph" w:customStyle="1" w:styleId="affffffffffffc">
    <w:name w:val="СТП Подраздел"/>
    <w:basedOn w:val="30"/>
    <w:rsid w:val="0073025D"/>
    <w:pPr>
      <w:keepNext w:val="0"/>
      <w:numPr>
        <w:ilvl w:val="2"/>
      </w:numPr>
      <w:tabs>
        <w:tab w:val="num" w:pos="840"/>
      </w:tabs>
      <w:spacing w:before="240" w:after="60"/>
      <w:ind w:left="840" w:hanging="420"/>
      <w:jc w:val="left"/>
    </w:pPr>
    <w:rPr>
      <w:i/>
      <w:sz w:val="28"/>
      <w:szCs w:val="24"/>
    </w:rPr>
  </w:style>
  <w:style w:type="paragraph" w:customStyle="1" w:styleId="affffffffffffd">
    <w:name w:val="отдельная часть"/>
    <w:basedOn w:val="40"/>
    <w:rsid w:val="0073025D"/>
    <w:pPr>
      <w:keepNext w:val="0"/>
      <w:numPr>
        <w:ilvl w:val="3"/>
      </w:numPr>
      <w:tabs>
        <w:tab w:val="num" w:pos="2160"/>
      </w:tabs>
      <w:spacing w:before="0" w:after="600"/>
      <w:ind w:left="1728" w:hanging="648"/>
      <w:jc w:val="center"/>
    </w:pPr>
    <w:rPr>
      <w:rFonts w:ascii="Arial" w:hAnsi="Arial"/>
      <w:b w:val="0"/>
      <w:bCs w:val="0"/>
      <w:i w:val="0"/>
      <w:iCs w:val="0"/>
      <w:color w:val="auto"/>
      <w:spacing w:val="0"/>
      <w:sz w:val="28"/>
      <w:szCs w:val="24"/>
      <w:u w:val="single"/>
    </w:rPr>
  </w:style>
  <w:style w:type="paragraph" w:customStyle="1" w:styleId="Bodytext0">
    <w:name w:val="Body_text"/>
    <w:basedOn w:val="af1"/>
    <w:link w:val="Bodytext2"/>
    <w:rsid w:val="0073025D"/>
    <w:pPr>
      <w:spacing w:line="360" w:lineRule="auto"/>
    </w:pPr>
    <w:rPr>
      <w:sz w:val="28"/>
      <w:lang w:val="en-US"/>
    </w:rPr>
  </w:style>
  <w:style w:type="character" w:customStyle="1" w:styleId="Bodytext2">
    <w:name w:val="Body_text Знак"/>
    <w:link w:val="Bodytext0"/>
    <w:rsid w:val="0073025D"/>
    <w:rPr>
      <w:sz w:val="28"/>
      <w:szCs w:val="24"/>
      <w:lang w:val="en-US"/>
    </w:rPr>
  </w:style>
  <w:style w:type="paragraph" w:customStyle="1" w:styleId="HeadingofSection1">
    <w:name w:val="Heading_of_Section_1"/>
    <w:basedOn w:val="af1"/>
    <w:next w:val="Bodytext0"/>
    <w:link w:val="HeadingofSection10"/>
    <w:rsid w:val="0073025D"/>
    <w:pPr>
      <w:tabs>
        <w:tab w:val="num" w:pos="360"/>
        <w:tab w:val="left" w:pos="567"/>
      </w:tabs>
      <w:spacing w:line="360" w:lineRule="auto"/>
      <w:outlineLvl w:val="0"/>
    </w:pPr>
    <w:rPr>
      <w:b/>
      <w:caps/>
      <w:sz w:val="32"/>
      <w:lang w:val="en-US"/>
    </w:rPr>
  </w:style>
  <w:style w:type="paragraph" w:customStyle="1" w:styleId="HeadingofSection2">
    <w:name w:val="Heading_of_Section_2"/>
    <w:basedOn w:val="HeadingofSection1"/>
    <w:next w:val="Bodytext0"/>
    <w:link w:val="HeadingofSection20"/>
    <w:rsid w:val="0073025D"/>
    <w:pPr>
      <w:tabs>
        <w:tab w:val="clear" w:pos="360"/>
      </w:tabs>
      <w:outlineLvl w:val="1"/>
    </w:pPr>
    <w:rPr>
      <w:caps w:val="0"/>
    </w:rPr>
  </w:style>
  <w:style w:type="paragraph" w:customStyle="1" w:styleId="HeadingofSection3">
    <w:name w:val="Heading_of_Section_3"/>
    <w:basedOn w:val="HeadingofSection2"/>
    <w:next w:val="Bodytext0"/>
    <w:rsid w:val="0073025D"/>
    <w:pPr>
      <w:tabs>
        <w:tab w:val="num" w:pos="720"/>
      </w:tabs>
      <w:outlineLvl w:val="2"/>
    </w:pPr>
    <w:rPr>
      <w:i/>
      <w:sz w:val="28"/>
    </w:rPr>
  </w:style>
  <w:style w:type="paragraph" w:customStyle="1" w:styleId="HeadingofSection4">
    <w:name w:val="Heading_of_Section_4"/>
    <w:basedOn w:val="HeadingofSection3"/>
    <w:next w:val="Bodytext0"/>
    <w:link w:val="HeadingofSection40"/>
    <w:rsid w:val="0073025D"/>
    <w:pPr>
      <w:tabs>
        <w:tab w:val="clear" w:pos="720"/>
        <w:tab w:val="num" w:pos="0"/>
      </w:tabs>
      <w:outlineLvl w:val="3"/>
    </w:pPr>
    <w:rPr>
      <w:b w:val="0"/>
      <w:i w:val="0"/>
      <w:u w:val="single"/>
    </w:rPr>
  </w:style>
  <w:style w:type="paragraph" w:customStyle="1" w:styleId="PicturesName">
    <w:name w:val="Picture's_Name"/>
    <w:basedOn w:val="af1"/>
    <w:rsid w:val="0073025D"/>
    <w:pPr>
      <w:spacing w:after="120" w:line="360" w:lineRule="auto"/>
      <w:jc w:val="center"/>
    </w:pPr>
    <w:rPr>
      <w:b/>
      <w:lang w:val="en-US"/>
    </w:rPr>
  </w:style>
  <w:style w:type="paragraph" w:customStyle="1" w:styleId="Numberingtext3">
    <w:name w:val="Numbering_text_3"/>
    <w:basedOn w:val="af1"/>
    <w:rsid w:val="0073025D"/>
    <w:pPr>
      <w:numPr>
        <w:numId w:val="42"/>
      </w:numPr>
      <w:spacing w:line="360" w:lineRule="auto"/>
    </w:pPr>
    <w:rPr>
      <w:sz w:val="28"/>
    </w:rPr>
  </w:style>
  <w:style w:type="paragraph" w:customStyle="1" w:styleId="Numberinglettertext3">
    <w:name w:val="Numbering_(letter)_text_3"/>
    <w:basedOn w:val="af1"/>
    <w:rsid w:val="0073025D"/>
    <w:pPr>
      <w:numPr>
        <w:numId w:val="43"/>
      </w:numPr>
      <w:spacing w:line="360" w:lineRule="auto"/>
    </w:pPr>
    <w:rPr>
      <w:sz w:val="28"/>
    </w:rPr>
  </w:style>
  <w:style w:type="paragraph" w:customStyle="1" w:styleId="-6">
    <w:name w:val="Список [-] (ПЗ)"/>
    <w:basedOn w:val="af1"/>
    <w:rsid w:val="0073025D"/>
    <w:pPr>
      <w:tabs>
        <w:tab w:val="num" w:pos="1134"/>
      </w:tabs>
      <w:ind w:left="1134" w:hanging="397"/>
    </w:pPr>
    <w:rPr>
      <w:rFonts w:ascii="Arial" w:hAnsi="Arial"/>
      <w:lang w:val="en-US"/>
    </w:rPr>
  </w:style>
  <w:style w:type="paragraph" w:customStyle="1" w:styleId="2ff5">
    <w:name w:val="заголовок 2"/>
    <w:basedOn w:val="af1"/>
    <w:next w:val="af1"/>
    <w:link w:val="2ff6"/>
    <w:rsid w:val="0073025D"/>
    <w:pPr>
      <w:autoSpaceDE w:val="0"/>
      <w:autoSpaceDN w:val="0"/>
      <w:spacing w:line="360" w:lineRule="auto"/>
      <w:outlineLvl w:val="1"/>
    </w:pPr>
  </w:style>
  <w:style w:type="paragraph" w:customStyle="1" w:styleId="WR">
    <w:name w:val="СтильWR"/>
    <w:basedOn w:val="af1"/>
    <w:rsid w:val="0073025D"/>
    <w:pPr>
      <w:spacing w:line="360" w:lineRule="auto"/>
    </w:pPr>
    <w:rPr>
      <w:rFonts w:ascii="Wingdings (L$)" w:eastAsia="Wingdings (L$)" w:hAnsi="Wingdings (L$)"/>
    </w:rPr>
  </w:style>
  <w:style w:type="paragraph" w:customStyle="1" w:styleId="2ff7">
    <w:name w:val="Список 2 нумерованный"/>
    <w:basedOn w:val="15"/>
    <w:rsid w:val="0073025D"/>
    <w:pPr>
      <w:keepLines/>
      <w:numPr>
        <w:numId w:val="0"/>
      </w:numPr>
      <w:tabs>
        <w:tab w:val="num" w:pos="360"/>
        <w:tab w:val="left" w:pos="1077"/>
      </w:tabs>
      <w:spacing w:before="120" w:after="120" w:line="240" w:lineRule="auto"/>
      <w:ind w:left="340" w:hanging="340"/>
    </w:pPr>
    <w:rPr>
      <w:rFonts w:ascii="Times New Roman" w:hAnsi="Times New Roman"/>
      <w:lang w:val="en-GB"/>
    </w:rPr>
  </w:style>
  <w:style w:type="paragraph" w:customStyle="1" w:styleId="affffffffffffe">
    <w:name w:val="шрифт таблиц"/>
    <w:basedOn w:val="af1"/>
    <w:uiPriority w:val="99"/>
    <w:rsid w:val="0073025D"/>
    <w:pPr>
      <w:widowControl w:val="0"/>
      <w:autoSpaceDE w:val="0"/>
      <w:autoSpaceDN w:val="0"/>
      <w:adjustRightInd w:val="0"/>
      <w:jc w:val="center"/>
    </w:pPr>
    <w:rPr>
      <w:rFonts w:ascii="Arial" w:hAnsi="Arial"/>
      <w:szCs w:val="28"/>
    </w:rPr>
  </w:style>
  <w:style w:type="character" w:customStyle="1" w:styleId="1fff2">
    <w:name w:val="Заголовок 1 Знак Знак Знак"/>
    <w:rsid w:val="0073025D"/>
    <w:rPr>
      <w:rFonts w:ascii="Arial" w:hAnsi="Arial" w:cs="Arial"/>
      <w:b/>
      <w:bCs/>
      <w:kern w:val="32"/>
      <w:sz w:val="32"/>
      <w:szCs w:val="32"/>
      <w:lang w:val="ru-RU" w:eastAsia="ru-RU" w:bidi="ar-SA"/>
    </w:rPr>
  </w:style>
  <w:style w:type="paragraph" w:customStyle="1" w:styleId="afffffffffffff">
    <w:name w:val="Рабочий"/>
    <w:rsid w:val="0073025D"/>
    <w:pPr>
      <w:spacing w:before="80" w:line="288" w:lineRule="auto"/>
      <w:ind w:firstLine="720"/>
      <w:jc w:val="both"/>
    </w:pPr>
    <w:rPr>
      <w:rFonts w:ascii="Arial" w:hAnsi="Arial"/>
      <w:sz w:val="24"/>
    </w:rPr>
  </w:style>
  <w:style w:type="paragraph" w:customStyle="1" w:styleId="13pt125">
    <w:name w:val="Стиль 13 pt по ширине Первая строка:  125 см Междустр.интервал:..."/>
    <w:basedOn w:val="af1"/>
    <w:rsid w:val="0073025D"/>
    <w:pPr>
      <w:numPr>
        <w:numId w:val="44"/>
      </w:numPr>
      <w:spacing w:line="264" w:lineRule="auto"/>
    </w:pPr>
    <w:rPr>
      <w:sz w:val="22"/>
    </w:rPr>
  </w:style>
  <w:style w:type="paragraph" w:customStyle="1" w:styleId="afffffffffffff0">
    <w:name w:val="Об список"/>
    <w:basedOn w:val="af1"/>
    <w:next w:val="af1"/>
    <w:rsid w:val="0073025D"/>
    <w:pPr>
      <w:tabs>
        <w:tab w:val="num" w:pos="1211"/>
      </w:tabs>
      <w:autoSpaceDE w:val="0"/>
      <w:autoSpaceDN w:val="0"/>
      <w:ind w:left="1192" w:hanging="341"/>
    </w:pPr>
    <w:rPr>
      <w:color w:val="000000"/>
      <w:sz w:val="28"/>
      <w:szCs w:val="28"/>
    </w:rPr>
  </w:style>
  <w:style w:type="paragraph" w:customStyle="1" w:styleId="13pt">
    <w:name w:val="Стиль 13 pt по ширине Междустр.интервал:  полуторный"/>
    <w:basedOn w:val="af1"/>
    <w:rsid w:val="0073025D"/>
    <w:pPr>
      <w:spacing w:line="264" w:lineRule="auto"/>
    </w:pPr>
    <w:rPr>
      <w:sz w:val="22"/>
    </w:rPr>
  </w:style>
  <w:style w:type="paragraph" w:customStyle="1" w:styleId="afffffffffffff1">
    <w:name w:val="Маркированный"/>
    <w:basedOn w:val="af1"/>
    <w:rsid w:val="0073025D"/>
    <w:pPr>
      <w:tabs>
        <w:tab w:val="left" w:pos="357"/>
      </w:tabs>
      <w:overflowPunct w:val="0"/>
      <w:autoSpaceDE w:val="0"/>
      <w:autoSpaceDN w:val="0"/>
      <w:adjustRightInd w:val="0"/>
      <w:spacing w:line="264" w:lineRule="auto"/>
      <w:ind w:left="357" w:hanging="357"/>
    </w:pPr>
    <w:rPr>
      <w:sz w:val="22"/>
    </w:rPr>
  </w:style>
  <w:style w:type="paragraph" w:customStyle="1" w:styleId="afffffffffffff2">
    <w:name w:val="Назван_табл_рис"/>
    <w:basedOn w:val="af1"/>
    <w:rsid w:val="0073025D"/>
    <w:pPr>
      <w:tabs>
        <w:tab w:val="left" w:pos="709"/>
      </w:tabs>
      <w:overflowPunct w:val="0"/>
      <w:autoSpaceDE w:val="0"/>
      <w:autoSpaceDN w:val="0"/>
      <w:adjustRightInd w:val="0"/>
      <w:jc w:val="center"/>
      <w:textAlignment w:val="baseline"/>
    </w:pPr>
    <w:rPr>
      <w:rFonts w:ascii="Wingdings (L$)" w:hAnsi="Wingdings (L$)"/>
      <w:b/>
      <w:i/>
    </w:rPr>
  </w:style>
  <w:style w:type="paragraph" w:customStyle="1" w:styleId="WR0">
    <w:name w:val="ÑòèëüWR"/>
    <w:basedOn w:val="af1"/>
    <w:rsid w:val="0073025D"/>
    <w:pPr>
      <w:overflowPunct w:val="0"/>
      <w:autoSpaceDE w:val="0"/>
      <w:autoSpaceDN w:val="0"/>
      <w:adjustRightInd w:val="0"/>
      <w:spacing w:line="360" w:lineRule="auto"/>
      <w:textAlignment w:val="baseline"/>
    </w:pPr>
    <w:rPr>
      <w:rFonts w:ascii="Wingdings (L$)" w:hAnsi="Wingdings (L$)"/>
    </w:rPr>
  </w:style>
  <w:style w:type="paragraph" w:customStyle="1" w:styleId="blank4">
    <w:name w:val="blank4"/>
    <w:basedOn w:val="af1"/>
    <w:rsid w:val="0073025D"/>
    <w:pPr>
      <w:tabs>
        <w:tab w:val="left" w:pos="709"/>
        <w:tab w:val="left" w:pos="1418"/>
        <w:tab w:val="left" w:pos="2098"/>
        <w:tab w:val="left" w:pos="2835"/>
      </w:tabs>
      <w:spacing w:line="360" w:lineRule="auto"/>
      <w:ind w:firstLine="720"/>
    </w:pPr>
  </w:style>
  <w:style w:type="paragraph" w:customStyle="1" w:styleId="3f6">
    <w:name w:val="Заголовок 3 н"/>
    <w:basedOn w:val="30"/>
    <w:rsid w:val="0073025D"/>
    <w:pPr>
      <w:keepNext w:val="0"/>
      <w:numPr>
        <w:ilvl w:val="2"/>
      </w:numPr>
      <w:spacing w:before="240" w:after="60"/>
      <w:ind w:left="720" w:hanging="720"/>
    </w:pPr>
    <w:rPr>
      <w:rFonts w:cs="Arial"/>
      <w:bCs/>
      <w:sz w:val="24"/>
      <w:szCs w:val="26"/>
    </w:rPr>
  </w:style>
  <w:style w:type="paragraph" w:customStyle="1" w:styleId="num1">
    <w:name w:val="num1"/>
    <w:basedOn w:val="af1"/>
    <w:rsid w:val="0073025D"/>
    <w:pPr>
      <w:tabs>
        <w:tab w:val="num" w:pos="870"/>
      </w:tabs>
      <w:ind w:left="870" w:hanging="870"/>
    </w:pPr>
    <w:rPr>
      <w:lang w:val="en-US"/>
    </w:rPr>
  </w:style>
  <w:style w:type="paragraph" w:customStyle="1" w:styleId="num2">
    <w:name w:val="num2"/>
    <w:basedOn w:val="affffa"/>
    <w:rsid w:val="0073025D"/>
    <w:pPr>
      <w:framePr w:hSpace="0" w:wrap="auto" w:vAnchor="margin" w:xAlign="left" w:yAlign="inline"/>
      <w:numPr>
        <w:numId w:val="45"/>
      </w:numPr>
      <w:spacing w:after="0" w:afterAutospacing="0" w:line="240" w:lineRule="auto"/>
      <w:suppressOverlap w:val="0"/>
      <w:jc w:val="left"/>
    </w:pPr>
    <w:rPr>
      <w:color w:val="auto"/>
    </w:rPr>
  </w:style>
  <w:style w:type="paragraph" w:customStyle="1" w:styleId="2ff8">
    <w:name w:val="номер2"/>
    <w:basedOn w:val="af1"/>
    <w:rsid w:val="0073025D"/>
    <w:pPr>
      <w:tabs>
        <w:tab w:val="num" w:pos="360"/>
      </w:tabs>
      <w:spacing w:line="360" w:lineRule="auto"/>
      <w:ind w:left="360" w:hanging="360"/>
    </w:pPr>
    <w:rPr>
      <w:sz w:val="28"/>
      <w:szCs w:val="28"/>
    </w:rPr>
  </w:style>
  <w:style w:type="paragraph" w:customStyle="1" w:styleId="1fff3">
    <w:name w:val="номер1"/>
    <w:basedOn w:val="af1"/>
    <w:rsid w:val="0073025D"/>
    <w:pPr>
      <w:spacing w:line="360" w:lineRule="auto"/>
    </w:pPr>
    <w:rPr>
      <w:sz w:val="28"/>
      <w:szCs w:val="28"/>
    </w:rPr>
  </w:style>
  <w:style w:type="paragraph" w:customStyle="1" w:styleId="3f7">
    <w:name w:val="номер3"/>
    <w:basedOn w:val="af1"/>
    <w:rsid w:val="0073025D"/>
    <w:pPr>
      <w:tabs>
        <w:tab w:val="num" w:pos="360"/>
      </w:tabs>
      <w:spacing w:line="360" w:lineRule="auto"/>
      <w:ind w:left="360" w:hanging="360"/>
    </w:pPr>
    <w:rPr>
      <w:sz w:val="28"/>
      <w:szCs w:val="28"/>
    </w:rPr>
  </w:style>
  <w:style w:type="paragraph" w:customStyle="1" w:styleId="num3">
    <w:name w:val="num3"/>
    <w:basedOn w:val="num1"/>
    <w:rsid w:val="0073025D"/>
    <w:pPr>
      <w:numPr>
        <w:numId w:val="46"/>
      </w:numPr>
    </w:pPr>
  </w:style>
  <w:style w:type="paragraph" w:customStyle="1" w:styleId="afffffffffffff3">
    <w:name w:val="текст дис"/>
    <w:basedOn w:val="af1"/>
    <w:rsid w:val="0073025D"/>
    <w:pPr>
      <w:autoSpaceDE w:val="0"/>
      <w:autoSpaceDN w:val="0"/>
      <w:adjustRightInd w:val="0"/>
      <w:spacing w:line="360" w:lineRule="auto"/>
    </w:pPr>
    <w:rPr>
      <w:rFonts w:ascii="Arial" w:hAnsi="Arial" w:cs="Arial"/>
      <w:kern w:val="28"/>
      <w:sz w:val="26"/>
      <w:szCs w:val="28"/>
    </w:rPr>
  </w:style>
  <w:style w:type="paragraph" w:customStyle="1" w:styleId="a1">
    <w:name w:val="Название главы дис"/>
    <w:basedOn w:val="af1"/>
    <w:next w:val="afff4"/>
    <w:rsid w:val="0073025D"/>
    <w:pPr>
      <w:numPr>
        <w:numId w:val="47"/>
      </w:numPr>
      <w:spacing w:before="240" w:after="240" w:line="360" w:lineRule="auto"/>
    </w:pPr>
    <w:rPr>
      <w:rFonts w:ascii="Arial" w:hAnsi="Arial"/>
      <w:b/>
      <w:kern w:val="28"/>
      <w:sz w:val="28"/>
    </w:rPr>
  </w:style>
  <w:style w:type="paragraph" w:customStyle="1" w:styleId="a5">
    <w:name w:val="Раздел текста дис"/>
    <w:basedOn w:val="af1"/>
    <w:next w:val="afff4"/>
    <w:rsid w:val="0073025D"/>
    <w:pPr>
      <w:numPr>
        <w:numId w:val="48"/>
      </w:numPr>
      <w:autoSpaceDE w:val="0"/>
      <w:autoSpaceDN w:val="0"/>
      <w:spacing w:line="360" w:lineRule="auto"/>
      <w:ind w:right="88"/>
    </w:pPr>
    <w:rPr>
      <w:rFonts w:ascii="Arial" w:hAnsi="Arial" w:cs="Arial"/>
      <w:i/>
      <w:spacing w:val="68"/>
      <w:sz w:val="28"/>
      <w:szCs w:val="26"/>
    </w:rPr>
  </w:style>
  <w:style w:type="paragraph" w:customStyle="1" w:styleId="Textdis">
    <w:name w:val="Text dis"/>
    <w:basedOn w:val="af1"/>
    <w:rsid w:val="0073025D"/>
    <w:pPr>
      <w:spacing w:line="360" w:lineRule="auto"/>
    </w:pPr>
    <w:rPr>
      <w:rFonts w:ascii="Arial" w:hAnsi="Arial"/>
      <w:sz w:val="26"/>
    </w:rPr>
  </w:style>
  <w:style w:type="paragraph" w:customStyle="1" w:styleId="afffffffffffff4">
    <w:name w:val="Раздел текста дис курсивом"/>
    <w:basedOn w:val="af1"/>
    <w:next w:val="afff4"/>
    <w:rsid w:val="0073025D"/>
    <w:pPr>
      <w:autoSpaceDE w:val="0"/>
      <w:autoSpaceDN w:val="0"/>
      <w:spacing w:line="360" w:lineRule="auto"/>
      <w:ind w:right="91" w:firstLine="720"/>
    </w:pPr>
    <w:rPr>
      <w:rFonts w:ascii="Arial" w:hAnsi="Arial" w:cs="Arial"/>
      <w:i/>
      <w:iCs/>
      <w:spacing w:val="68"/>
      <w:sz w:val="26"/>
      <w:szCs w:val="26"/>
    </w:rPr>
  </w:style>
  <w:style w:type="paragraph" w:customStyle="1" w:styleId="afffffffffffff5">
    <w:name w:val="Подраздел главы дис."/>
    <w:basedOn w:val="18"/>
    <w:next w:val="2c"/>
    <w:rsid w:val="0073025D"/>
    <w:pPr>
      <w:keepNext w:val="0"/>
      <w:keepLines w:val="0"/>
      <w:autoSpaceDE w:val="0"/>
      <w:autoSpaceDN w:val="0"/>
      <w:spacing w:before="120" w:after="120"/>
      <w:ind w:left="432" w:firstLine="709"/>
      <w:jc w:val="center"/>
    </w:pPr>
    <w:rPr>
      <w:rFonts w:ascii="Arial" w:eastAsia="Times New Roman" w:hAnsi="Arial" w:cs="Arial"/>
      <w:b w:val="0"/>
      <w:i/>
      <w:color w:val="auto"/>
      <w:spacing w:val="8"/>
      <w:kern w:val="26"/>
      <w:sz w:val="26"/>
    </w:rPr>
  </w:style>
  <w:style w:type="paragraph" w:customStyle="1" w:styleId="2ff9">
    <w:name w:val="Текст дис_2"/>
    <w:basedOn w:val="affc"/>
    <w:rsid w:val="0073025D"/>
    <w:pPr>
      <w:autoSpaceDE w:val="0"/>
      <w:autoSpaceDN w:val="0"/>
      <w:spacing w:after="0"/>
      <w:ind w:left="0"/>
    </w:pPr>
    <w:rPr>
      <w:rFonts w:ascii="Times New Roman" w:eastAsia="Times New Roman" w:hAnsi="Times New Roman" w:cs="Arial"/>
      <w:sz w:val="24"/>
      <w:szCs w:val="24"/>
      <w:lang w:eastAsia="ru-RU"/>
    </w:rPr>
  </w:style>
  <w:style w:type="paragraph" w:customStyle="1" w:styleId="afffffffffffff6">
    <w:name w:val="Подзаголовок курсивом дис"/>
    <w:basedOn w:val="Textdis"/>
    <w:next w:val="Textdis"/>
    <w:rsid w:val="0073025D"/>
    <w:pPr>
      <w:spacing w:before="120" w:after="120"/>
    </w:pPr>
    <w:rPr>
      <w:i/>
      <w:iCs/>
      <w:spacing w:val="40"/>
      <w:kern w:val="26"/>
    </w:rPr>
  </w:style>
  <w:style w:type="paragraph" w:customStyle="1" w:styleId="afffffffffffff7">
    <w:name w:val="Текст дис"/>
    <w:basedOn w:val="af1"/>
    <w:rsid w:val="0073025D"/>
    <w:pPr>
      <w:numPr>
        <w:ilvl w:val="12"/>
      </w:numPr>
      <w:autoSpaceDE w:val="0"/>
      <w:autoSpaceDN w:val="0"/>
      <w:spacing w:line="360" w:lineRule="auto"/>
      <w:ind w:firstLine="709"/>
    </w:pPr>
    <w:rPr>
      <w:rFonts w:ascii="Arial" w:hAnsi="Arial" w:cs="Arial"/>
      <w:kern w:val="26"/>
      <w:sz w:val="26"/>
      <w:szCs w:val="26"/>
    </w:rPr>
  </w:style>
  <w:style w:type="paragraph" w:customStyle="1" w:styleId="afffffffffffff8">
    <w:name w:val="Название подраздела главы дис"/>
    <w:basedOn w:val="af1"/>
    <w:next w:val="afffffffffffff7"/>
    <w:rsid w:val="0073025D"/>
    <w:pPr>
      <w:autoSpaceDE w:val="0"/>
      <w:autoSpaceDN w:val="0"/>
      <w:spacing w:after="120" w:line="360" w:lineRule="auto"/>
      <w:jc w:val="center"/>
    </w:pPr>
    <w:rPr>
      <w:rFonts w:ascii="Arial" w:hAnsi="Arial" w:cs="Arial"/>
      <w:i/>
      <w:spacing w:val="26"/>
      <w:kern w:val="26"/>
      <w:sz w:val="26"/>
    </w:rPr>
  </w:style>
  <w:style w:type="paragraph" w:customStyle="1" w:styleId="1fff4">
    <w:name w:val="заголовок 1"/>
    <w:basedOn w:val="af1"/>
    <w:next w:val="af1"/>
    <w:link w:val="1fff5"/>
    <w:rsid w:val="0073025D"/>
    <w:pPr>
      <w:autoSpaceDE w:val="0"/>
      <w:autoSpaceDN w:val="0"/>
      <w:outlineLvl w:val="0"/>
    </w:pPr>
    <w:rPr>
      <w:lang w:val="en-US"/>
    </w:rPr>
  </w:style>
  <w:style w:type="paragraph" w:customStyle="1" w:styleId="afffffffffffff9">
    <w:name w:val="номер таблицы"/>
    <w:basedOn w:val="af1"/>
    <w:rsid w:val="0073025D"/>
    <w:pPr>
      <w:tabs>
        <w:tab w:val="left" w:pos="9000"/>
      </w:tabs>
      <w:overflowPunct w:val="0"/>
      <w:autoSpaceDE w:val="0"/>
      <w:autoSpaceDN w:val="0"/>
      <w:adjustRightInd w:val="0"/>
      <w:spacing w:after="120"/>
      <w:ind w:firstLine="567"/>
      <w:jc w:val="right"/>
      <w:textAlignment w:val="baseline"/>
    </w:pPr>
    <w:rPr>
      <w:rFonts w:ascii="Arial" w:hAnsi="Arial"/>
      <w:b/>
      <w:i/>
    </w:rPr>
  </w:style>
  <w:style w:type="paragraph" w:customStyle="1" w:styleId="68">
    <w:name w:val="заголовок 6"/>
    <w:basedOn w:val="af1"/>
    <w:next w:val="af1"/>
    <w:rsid w:val="0073025D"/>
    <w:pPr>
      <w:autoSpaceDE w:val="0"/>
      <w:autoSpaceDN w:val="0"/>
      <w:outlineLvl w:val="5"/>
    </w:pPr>
    <w:rPr>
      <w:i/>
      <w:iCs/>
      <w:lang w:val="en-US"/>
    </w:rPr>
  </w:style>
  <w:style w:type="paragraph" w:customStyle="1" w:styleId="12b">
    <w:name w:val="отступ 12 маркир"/>
    <w:basedOn w:val="af1"/>
    <w:rsid w:val="0073025D"/>
    <w:pPr>
      <w:tabs>
        <w:tab w:val="num" w:pos="720"/>
      </w:tabs>
      <w:spacing w:after="120" w:line="360" w:lineRule="auto"/>
      <w:ind w:left="720" w:hanging="360"/>
    </w:pPr>
    <w:rPr>
      <w:lang w:val="en-GB"/>
    </w:rPr>
  </w:style>
  <w:style w:type="paragraph" w:customStyle="1" w:styleId="afffffffffffffa">
    <w:name w:val="Заголовок Нум простой"/>
    <w:basedOn w:val="18"/>
    <w:next w:val="12c"/>
    <w:rsid w:val="0073025D"/>
    <w:pPr>
      <w:keepNext w:val="0"/>
      <w:keepLines w:val="0"/>
      <w:tabs>
        <w:tab w:val="num" w:pos="360"/>
      </w:tabs>
      <w:spacing w:before="240" w:after="60"/>
      <w:ind w:left="340" w:hanging="340"/>
      <w:jc w:val="center"/>
    </w:pPr>
    <w:rPr>
      <w:rFonts w:ascii="Times New Roman" w:eastAsia="Times New Roman" w:hAnsi="Times New Roman" w:cs="Times New Roman"/>
      <w:color w:val="auto"/>
      <w:kern w:val="28"/>
      <w:sz w:val="24"/>
      <w:szCs w:val="24"/>
    </w:rPr>
  </w:style>
  <w:style w:type="paragraph" w:customStyle="1" w:styleId="12c">
    <w:name w:val="12 отступ"/>
    <w:basedOn w:val="2c"/>
    <w:rsid w:val="0073025D"/>
    <w:pPr>
      <w:widowControl/>
      <w:tabs>
        <w:tab w:val="clear" w:pos="142"/>
      </w:tabs>
      <w:spacing w:after="120" w:line="360" w:lineRule="auto"/>
      <w:ind w:left="0" w:firstLine="720"/>
      <w:jc w:val="left"/>
    </w:pPr>
    <w:rPr>
      <w:bCs w:val="0"/>
      <w:iCs w:val="0"/>
      <w:sz w:val="24"/>
      <w:lang w:val="en-GB"/>
    </w:rPr>
  </w:style>
  <w:style w:type="paragraph" w:customStyle="1" w:styleId="Nonformat">
    <w:name w:val="Nonformat"/>
    <w:basedOn w:val="af1"/>
    <w:rsid w:val="0073025D"/>
    <w:pPr>
      <w:widowControl w:val="0"/>
      <w:overflowPunct w:val="0"/>
      <w:autoSpaceDE w:val="0"/>
      <w:autoSpaceDN w:val="0"/>
      <w:adjustRightInd w:val="0"/>
      <w:textAlignment w:val="baseline"/>
    </w:pPr>
    <w:rPr>
      <w:rFonts w:ascii="Consultant" w:hAnsi="Consultant"/>
    </w:rPr>
  </w:style>
  <w:style w:type="paragraph" w:customStyle="1" w:styleId="afffffffffffffb">
    <w:name w:val="Подписи к рисункам"/>
    <w:basedOn w:val="af1"/>
    <w:rsid w:val="0073025D"/>
    <w:pPr>
      <w:widowControl w:val="0"/>
      <w:overflowPunct w:val="0"/>
      <w:autoSpaceDE w:val="0"/>
      <w:autoSpaceDN w:val="0"/>
      <w:adjustRightInd w:val="0"/>
      <w:spacing w:after="120"/>
      <w:jc w:val="center"/>
      <w:textAlignment w:val="baseline"/>
      <w:outlineLvl w:val="0"/>
    </w:pPr>
    <w:rPr>
      <w:rFonts w:ascii="Arial" w:hAnsi="Arial"/>
      <w:b/>
      <w:szCs w:val="28"/>
    </w:rPr>
  </w:style>
  <w:style w:type="paragraph" w:customStyle="1" w:styleId="afffffffffffffc">
    <w:name w:val="Название разреза"/>
    <w:basedOn w:val="af1"/>
    <w:rsid w:val="0073025D"/>
    <w:pPr>
      <w:widowControl w:val="0"/>
      <w:autoSpaceDE w:val="0"/>
      <w:autoSpaceDN w:val="0"/>
      <w:adjustRightInd w:val="0"/>
      <w:spacing w:after="120"/>
    </w:pPr>
    <w:rPr>
      <w:rFonts w:ascii="Arial" w:hAnsi="Arial"/>
      <w:b/>
      <w:szCs w:val="28"/>
    </w:rPr>
  </w:style>
  <w:style w:type="paragraph" w:customStyle="1" w:styleId="afffffffffffffd">
    <w:name w:val="Горизонты"/>
    <w:basedOn w:val="af1"/>
    <w:rsid w:val="0073025D"/>
    <w:pPr>
      <w:widowControl w:val="0"/>
      <w:autoSpaceDE w:val="0"/>
      <w:autoSpaceDN w:val="0"/>
      <w:adjustRightInd w:val="0"/>
      <w:spacing w:after="120"/>
      <w:ind w:left="567" w:hanging="567"/>
    </w:pPr>
    <w:rPr>
      <w:rFonts w:ascii="Arial" w:hAnsi="Arial"/>
      <w:szCs w:val="28"/>
    </w:rPr>
  </w:style>
  <w:style w:type="paragraph" w:customStyle="1" w:styleId="Iauiue">
    <w:name w:val="Iau?iue"/>
    <w:uiPriority w:val="99"/>
    <w:rsid w:val="0073025D"/>
    <w:pPr>
      <w:widowControl w:val="0"/>
      <w:spacing w:line="288" w:lineRule="auto"/>
      <w:ind w:firstLine="709"/>
      <w:jc w:val="both"/>
    </w:pPr>
  </w:style>
  <w:style w:type="paragraph" w:customStyle="1" w:styleId="Iniiaiieoaeno">
    <w:name w:val="Iniiaiie oaeno"/>
    <w:basedOn w:val="Iauiue"/>
    <w:rsid w:val="0073025D"/>
    <w:rPr>
      <w:sz w:val="24"/>
    </w:rPr>
  </w:style>
  <w:style w:type="paragraph" w:customStyle="1" w:styleId="BodyText2BoldEmphasis">
    <w:name w:val="Body Text 2 Bold Emphasis"/>
    <w:basedOn w:val="29"/>
    <w:next w:val="29"/>
    <w:rsid w:val="0073025D"/>
    <w:pPr>
      <w:spacing w:before="60" w:after="60" w:line="240" w:lineRule="auto"/>
      <w:ind w:left="1080"/>
    </w:pPr>
    <w:rPr>
      <w:rFonts w:ascii="Arial Bold" w:hAnsi="Arial Bold"/>
      <w:b/>
      <w:u w:val="single"/>
      <w:lang w:val="en-US"/>
    </w:rPr>
  </w:style>
  <w:style w:type="paragraph" w:customStyle="1" w:styleId="BodyText2plus12ptsabove">
    <w:name w:val="Body Text 2 plus 12 pts above"/>
    <w:basedOn w:val="29"/>
    <w:rsid w:val="0073025D"/>
    <w:pPr>
      <w:spacing w:before="240" w:line="240" w:lineRule="auto"/>
      <w:ind w:left="1080"/>
    </w:pPr>
    <w:rPr>
      <w:rFonts w:ascii="Arial" w:hAnsi="Arial"/>
      <w:lang w:val="en-US"/>
    </w:rPr>
  </w:style>
  <w:style w:type="paragraph" w:customStyle="1" w:styleId="afffffffffffffe">
    <w:name w:val="Описания разрезов"/>
    <w:basedOn w:val="af9"/>
    <w:rsid w:val="0073025D"/>
    <w:pPr>
      <w:spacing w:line="360" w:lineRule="auto"/>
      <w:ind w:left="709" w:hanging="709"/>
    </w:pPr>
  </w:style>
  <w:style w:type="paragraph" w:customStyle="1" w:styleId="ConsNonformat">
    <w:name w:val="ConsNonformat"/>
    <w:rsid w:val="0073025D"/>
    <w:pPr>
      <w:widowControl w:val="0"/>
      <w:autoSpaceDE w:val="0"/>
      <w:autoSpaceDN w:val="0"/>
      <w:adjustRightInd w:val="0"/>
      <w:spacing w:line="288" w:lineRule="auto"/>
      <w:ind w:firstLine="709"/>
      <w:jc w:val="both"/>
    </w:pPr>
    <w:rPr>
      <w:rFonts w:ascii="Courier New" w:hAnsi="Courier New" w:cs="Courier New"/>
    </w:rPr>
  </w:style>
  <w:style w:type="paragraph" w:customStyle="1" w:styleId="affffffffffffff">
    <w:name w:val="шрифт таблиц Знак"/>
    <w:basedOn w:val="af1"/>
    <w:link w:val="affffffffffffff0"/>
    <w:rsid w:val="0073025D"/>
    <w:pPr>
      <w:jc w:val="center"/>
    </w:pPr>
  </w:style>
  <w:style w:type="character" w:customStyle="1" w:styleId="affffffffffffff0">
    <w:name w:val="шрифт таблиц Знак Знак"/>
    <w:link w:val="affffffffffffff"/>
    <w:rsid w:val="0073025D"/>
    <w:rPr>
      <w:sz w:val="24"/>
      <w:szCs w:val="24"/>
    </w:rPr>
  </w:style>
  <w:style w:type="paragraph" w:customStyle="1" w:styleId="1fff6">
    <w:name w:val="маркированный список1"/>
    <w:basedOn w:val="af1"/>
    <w:rsid w:val="0073025D"/>
    <w:pPr>
      <w:tabs>
        <w:tab w:val="num" w:pos="1549"/>
      </w:tabs>
      <w:ind w:left="1549" w:hanging="840"/>
    </w:pPr>
  </w:style>
  <w:style w:type="paragraph" w:customStyle="1" w:styleId="11c">
    <w:name w:val="заголовок 11"/>
    <w:basedOn w:val="af1"/>
    <w:next w:val="af1"/>
    <w:rsid w:val="0073025D"/>
    <w:pPr>
      <w:widowControl w:val="0"/>
      <w:overflowPunct w:val="0"/>
      <w:autoSpaceDE w:val="0"/>
      <w:autoSpaceDN w:val="0"/>
      <w:adjustRightInd w:val="0"/>
      <w:jc w:val="center"/>
      <w:textAlignment w:val="baseline"/>
    </w:pPr>
    <w:rPr>
      <w:rFonts w:ascii="Arial" w:hAnsi="Arial"/>
      <w:b/>
      <w:spacing w:val="20"/>
    </w:rPr>
  </w:style>
  <w:style w:type="paragraph" w:customStyle="1" w:styleId="Atxt1">
    <w:name w:val="A_txt"/>
    <w:basedOn w:val="af1"/>
    <w:rsid w:val="0073025D"/>
    <w:pPr>
      <w:spacing w:line="360" w:lineRule="auto"/>
    </w:pPr>
  </w:style>
  <w:style w:type="paragraph" w:customStyle="1" w:styleId="risuntab">
    <w:name w:val="risuntab"/>
    <w:basedOn w:val="af1"/>
    <w:rsid w:val="0073025D"/>
    <w:pPr>
      <w:jc w:val="center"/>
    </w:pPr>
    <w:rPr>
      <w:rFonts w:ascii="Arial" w:hAnsi="Arial"/>
    </w:rPr>
  </w:style>
  <w:style w:type="paragraph" w:customStyle="1" w:styleId="-7">
    <w:name w:val="-ñ"/>
    <w:basedOn w:val="af1"/>
    <w:rsid w:val="0073025D"/>
    <w:pPr>
      <w:widowControl w:val="0"/>
      <w:ind w:left="1069" w:hanging="360"/>
    </w:pPr>
  </w:style>
  <w:style w:type="paragraph" w:customStyle="1" w:styleId="ConsNormal">
    <w:name w:val="ConsNormal"/>
    <w:rsid w:val="0073025D"/>
    <w:pPr>
      <w:widowControl w:val="0"/>
      <w:autoSpaceDE w:val="0"/>
      <w:autoSpaceDN w:val="0"/>
      <w:adjustRightInd w:val="0"/>
      <w:spacing w:line="288" w:lineRule="auto"/>
      <w:ind w:right="19772" w:firstLine="720"/>
      <w:jc w:val="both"/>
    </w:pPr>
    <w:rPr>
      <w:rFonts w:ascii="Arial" w:hAnsi="Arial" w:cs="Arial"/>
    </w:rPr>
  </w:style>
  <w:style w:type="paragraph" w:customStyle="1" w:styleId="Atxt2">
    <w:name w:val="A_txt Знак"/>
    <w:basedOn w:val="af1"/>
    <w:rsid w:val="0073025D"/>
    <w:pPr>
      <w:spacing w:line="360" w:lineRule="auto"/>
    </w:pPr>
  </w:style>
  <w:style w:type="paragraph" w:customStyle="1" w:styleId="1t">
    <w:name w:val="Заголовок 1t"/>
    <w:basedOn w:val="18"/>
    <w:rsid w:val="0073025D"/>
    <w:pPr>
      <w:keepNext w:val="0"/>
      <w:keepLines w:val="0"/>
      <w:spacing w:before="120"/>
      <w:ind w:left="432" w:hanging="432"/>
      <w:jc w:val="center"/>
    </w:pPr>
    <w:rPr>
      <w:rFonts w:ascii="Arial" w:eastAsia="Times New Roman" w:hAnsi="Arial" w:cs="Times New Roman"/>
      <w:bCs w:val="0"/>
      <w:color w:val="auto"/>
      <w:sz w:val="24"/>
      <w:szCs w:val="24"/>
      <w:lang w:val="en-US"/>
    </w:rPr>
  </w:style>
  <w:style w:type="paragraph" w:customStyle="1" w:styleId="affffffffffffff1">
    <w:name w:val="ОсновнойТекст"/>
    <w:basedOn w:val="af1"/>
    <w:rsid w:val="0073025D"/>
    <w:pPr>
      <w:spacing w:line="312" w:lineRule="auto"/>
      <w:ind w:firstLine="567"/>
    </w:pPr>
  </w:style>
  <w:style w:type="paragraph" w:customStyle="1" w:styleId="aa">
    <w:name w:val="Маркерованный"/>
    <w:basedOn w:val="affffffffffffff1"/>
    <w:rsid w:val="0073025D"/>
    <w:pPr>
      <w:numPr>
        <w:numId w:val="49"/>
      </w:numPr>
      <w:spacing w:after="120"/>
    </w:pPr>
  </w:style>
  <w:style w:type="paragraph" w:customStyle="1" w:styleId="4125">
    <w:name w:val="Стиль Заголовок 4 + 12 пт не полужирный курсив подчеркивание"/>
    <w:basedOn w:val="40"/>
    <w:rsid w:val="0073025D"/>
    <w:pPr>
      <w:keepNext w:val="0"/>
      <w:numPr>
        <w:ilvl w:val="3"/>
      </w:numPr>
      <w:spacing w:after="60"/>
      <w:ind w:left="864" w:hanging="864"/>
      <w:jc w:val="left"/>
    </w:pPr>
    <w:rPr>
      <w:b w:val="0"/>
      <w:bCs w:val="0"/>
      <w:color w:val="auto"/>
      <w:spacing w:val="0"/>
      <w:u w:val="single"/>
    </w:rPr>
  </w:style>
  <w:style w:type="paragraph" w:customStyle="1" w:styleId="affffffffffffff2">
    <w:name w:val="Табл"/>
    <w:aliases w:val="Без интервала1"/>
    <w:basedOn w:val="affffffffffffff1"/>
    <w:qFormat/>
    <w:rsid w:val="0073025D"/>
    <w:pPr>
      <w:spacing w:after="40" w:line="240" w:lineRule="auto"/>
      <w:jc w:val="center"/>
    </w:pPr>
  </w:style>
  <w:style w:type="paragraph" w:customStyle="1" w:styleId="affffffffffffff3">
    <w:name w:val="НазвТабл"/>
    <w:basedOn w:val="affffffffffffff1"/>
    <w:rsid w:val="0073025D"/>
    <w:pPr>
      <w:spacing w:after="120" w:line="240" w:lineRule="auto"/>
      <w:ind w:firstLine="0"/>
      <w:jc w:val="center"/>
    </w:pPr>
    <w:rPr>
      <w:b/>
    </w:rPr>
  </w:style>
  <w:style w:type="character" w:customStyle="1" w:styleId="3f8">
    <w:name w:val="Заголовок3 Знак"/>
    <w:aliases w:val="Абзац Знак,Body Text 31 Знак,Body Text 3 Знак,Body Text 32 Знак,Body Text 321 Знак,body Знак,DNV-Body Знак,DB Body Text Знак,Body Text 3211 Знак,body text bullet Знак,Body Text 32111 Знак,Основной текст 31 Знак"/>
    <w:rsid w:val="0073025D"/>
  </w:style>
  <w:style w:type="paragraph" w:customStyle="1" w:styleId="affffffffffffff4">
    <w:name w:val="ГГЦТекстАбзац"/>
    <w:basedOn w:val="af1"/>
    <w:link w:val="affffffffffffff5"/>
    <w:qFormat/>
    <w:rsid w:val="0073025D"/>
    <w:pPr>
      <w:spacing w:line="312" w:lineRule="auto"/>
      <w:ind w:left="170" w:right="170" w:firstLine="851"/>
    </w:pPr>
  </w:style>
  <w:style w:type="character" w:customStyle="1" w:styleId="affffffffffffff5">
    <w:name w:val="ГГЦТекстАбзац Знак"/>
    <w:link w:val="affffffffffffff4"/>
    <w:rsid w:val="0073025D"/>
    <w:rPr>
      <w:sz w:val="24"/>
      <w:szCs w:val="24"/>
    </w:rPr>
  </w:style>
  <w:style w:type="character" w:customStyle="1" w:styleId="N0">
    <w:name w:val="таб. N Знак"/>
    <w:rsid w:val="0073025D"/>
    <w:rPr>
      <w:sz w:val="24"/>
      <w:szCs w:val="24"/>
    </w:rPr>
  </w:style>
  <w:style w:type="character" w:customStyle="1" w:styleId="2ffa">
    <w:name w:val="Основной текст с отступом Знак2"/>
    <w:aliases w:val="Основной текст с отступом Знак1 Знак,Основной текст с отступом Знак Знак Знак Знак Знак1 Знак,Основной текст лево Знак Знак,Основной текст с отступом Знак2 Знак Знак Знак,Основной текст лево Знак1,Знак1 Знак, Знак1 Знак"/>
    <w:rsid w:val="0073025D"/>
    <w:rPr>
      <w:rFonts w:ascii="Courier New" w:hAnsi="Courier New"/>
      <w:sz w:val="26"/>
    </w:rPr>
  </w:style>
  <w:style w:type="character" w:customStyle="1" w:styleId="1217">
    <w:name w:val="абзац 12 Знак1"/>
    <w:rsid w:val="0073025D"/>
    <w:rPr>
      <w:rFonts w:ascii="Times New Roman CYR" w:hAnsi="Times New Roman CYR" w:cs="Times New Roman CYR"/>
      <w:sz w:val="24"/>
      <w:szCs w:val="24"/>
    </w:rPr>
  </w:style>
  <w:style w:type="paragraph" w:styleId="2ffb">
    <w:name w:val="index 2"/>
    <w:basedOn w:val="af1"/>
    <w:next w:val="af1"/>
    <w:autoRedefine/>
    <w:rsid w:val="0073025D"/>
    <w:pPr>
      <w:ind w:left="560" w:hanging="280"/>
    </w:pPr>
    <w:rPr>
      <w:sz w:val="18"/>
      <w:szCs w:val="18"/>
    </w:rPr>
  </w:style>
  <w:style w:type="paragraph" w:styleId="3f9">
    <w:name w:val="index 3"/>
    <w:basedOn w:val="af1"/>
    <w:next w:val="af1"/>
    <w:autoRedefine/>
    <w:rsid w:val="0073025D"/>
    <w:pPr>
      <w:ind w:left="840" w:hanging="280"/>
    </w:pPr>
    <w:rPr>
      <w:sz w:val="18"/>
      <w:szCs w:val="18"/>
    </w:rPr>
  </w:style>
  <w:style w:type="paragraph" w:styleId="4e">
    <w:name w:val="index 4"/>
    <w:basedOn w:val="af1"/>
    <w:next w:val="af1"/>
    <w:autoRedefine/>
    <w:rsid w:val="0073025D"/>
    <w:pPr>
      <w:ind w:left="1120" w:hanging="280"/>
    </w:pPr>
    <w:rPr>
      <w:sz w:val="18"/>
      <w:szCs w:val="18"/>
    </w:rPr>
  </w:style>
  <w:style w:type="paragraph" w:styleId="5b">
    <w:name w:val="index 5"/>
    <w:basedOn w:val="af1"/>
    <w:next w:val="af1"/>
    <w:autoRedefine/>
    <w:rsid w:val="0073025D"/>
    <w:pPr>
      <w:ind w:left="1400" w:hanging="280"/>
    </w:pPr>
    <w:rPr>
      <w:sz w:val="18"/>
      <w:szCs w:val="18"/>
    </w:rPr>
  </w:style>
  <w:style w:type="paragraph" w:styleId="69">
    <w:name w:val="index 6"/>
    <w:basedOn w:val="af1"/>
    <w:next w:val="af1"/>
    <w:autoRedefine/>
    <w:rsid w:val="0073025D"/>
    <w:pPr>
      <w:ind w:left="1680" w:hanging="280"/>
    </w:pPr>
    <w:rPr>
      <w:sz w:val="18"/>
      <w:szCs w:val="18"/>
    </w:rPr>
  </w:style>
  <w:style w:type="paragraph" w:styleId="78">
    <w:name w:val="index 7"/>
    <w:basedOn w:val="af1"/>
    <w:next w:val="af1"/>
    <w:autoRedefine/>
    <w:rsid w:val="0073025D"/>
    <w:pPr>
      <w:ind w:left="1960" w:hanging="280"/>
    </w:pPr>
    <w:rPr>
      <w:sz w:val="18"/>
      <w:szCs w:val="18"/>
    </w:rPr>
  </w:style>
  <w:style w:type="paragraph" w:styleId="8e">
    <w:name w:val="index 8"/>
    <w:basedOn w:val="af1"/>
    <w:next w:val="af1"/>
    <w:autoRedefine/>
    <w:rsid w:val="0073025D"/>
    <w:pPr>
      <w:ind w:left="2240" w:hanging="280"/>
    </w:pPr>
    <w:rPr>
      <w:sz w:val="18"/>
      <w:szCs w:val="18"/>
    </w:rPr>
  </w:style>
  <w:style w:type="paragraph" w:styleId="98">
    <w:name w:val="index 9"/>
    <w:basedOn w:val="af1"/>
    <w:next w:val="af1"/>
    <w:autoRedefine/>
    <w:rsid w:val="0073025D"/>
    <w:pPr>
      <w:ind w:left="2520" w:hanging="280"/>
    </w:pPr>
    <w:rPr>
      <w:sz w:val="18"/>
      <w:szCs w:val="18"/>
    </w:rPr>
  </w:style>
  <w:style w:type="paragraph" w:styleId="affffffffffffff6">
    <w:name w:val="index heading"/>
    <w:basedOn w:val="af1"/>
    <w:next w:val="1ff9"/>
    <w:rsid w:val="0073025D"/>
    <w:pPr>
      <w:spacing w:before="240" w:after="120"/>
      <w:jc w:val="center"/>
    </w:pPr>
    <w:rPr>
      <w:b/>
      <w:bCs/>
      <w:sz w:val="26"/>
      <w:szCs w:val="26"/>
    </w:rPr>
  </w:style>
  <w:style w:type="paragraph" w:styleId="affffffffffffff7">
    <w:name w:val="envelope address"/>
    <w:basedOn w:val="af1"/>
    <w:rsid w:val="0073025D"/>
    <w:pPr>
      <w:framePr w:w="7920" w:h="1980" w:hRule="exact" w:hSpace="180" w:wrap="auto" w:hAnchor="page" w:xAlign="center" w:yAlign="bottom"/>
      <w:ind w:left="2880" w:firstLine="851"/>
    </w:pPr>
    <w:rPr>
      <w:rFonts w:ascii="Arial" w:hAnsi="Arial" w:cs="Arial"/>
    </w:rPr>
  </w:style>
  <w:style w:type="paragraph" w:styleId="4f">
    <w:name w:val="List 4"/>
    <w:basedOn w:val="af1"/>
    <w:rsid w:val="0073025D"/>
    <w:pPr>
      <w:ind w:left="1132" w:hanging="283"/>
    </w:pPr>
  </w:style>
  <w:style w:type="paragraph" w:styleId="5">
    <w:name w:val="List Bullet 5"/>
    <w:basedOn w:val="af1"/>
    <w:autoRedefine/>
    <w:rsid w:val="0073025D"/>
    <w:pPr>
      <w:numPr>
        <w:numId w:val="32"/>
      </w:numPr>
    </w:pPr>
  </w:style>
  <w:style w:type="paragraph" w:styleId="2">
    <w:name w:val="List Number 2"/>
    <w:basedOn w:val="af1"/>
    <w:link w:val="2ffc"/>
    <w:rsid w:val="0073025D"/>
    <w:pPr>
      <w:numPr>
        <w:numId w:val="33"/>
      </w:numPr>
    </w:pPr>
  </w:style>
  <w:style w:type="paragraph" w:styleId="affffffffffffff8">
    <w:name w:val="List Continue"/>
    <w:basedOn w:val="af1"/>
    <w:rsid w:val="0073025D"/>
    <w:pPr>
      <w:widowControl w:val="0"/>
      <w:overflowPunct w:val="0"/>
      <w:autoSpaceDE w:val="0"/>
      <w:autoSpaceDN w:val="0"/>
      <w:adjustRightInd w:val="0"/>
      <w:spacing w:after="120"/>
      <w:ind w:left="283"/>
      <w:textAlignment w:val="baseline"/>
    </w:pPr>
  </w:style>
  <w:style w:type="paragraph" w:styleId="3fa">
    <w:name w:val="List Continue 3"/>
    <w:basedOn w:val="af1"/>
    <w:rsid w:val="0073025D"/>
    <w:pPr>
      <w:spacing w:after="120"/>
      <w:ind w:left="849"/>
    </w:pPr>
  </w:style>
  <w:style w:type="character" w:styleId="HTML">
    <w:name w:val="HTML Acronym"/>
    <w:rsid w:val="0073025D"/>
  </w:style>
  <w:style w:type="paragraph" w:styleId="HTML0">
    <w:name w:val="HTML Address"/>
    <w:basedOn w:val="af1"/>
    <w:link w:val="HTML1"/>
    <w:rsid w:val="0073025D"/>
    <w:pPr>
      <w:ind w:firstLine="851"/>
    </w:pPr>
    <w:rPr>
      <w:i/>
      <w:iCs/>
      <w:sz w:val="28"/>
      <w:szCs w:val="28"/>
    </w:rPr>
  </w:style>
  <w:style w:type="character" w:customStyle="1" w:styleId="HTML1">
    <w:name w:val="Адрес HTML Знак"/>
    <w:basedOn w:val="af2"/>
    <w:link w:val="HTML0"/>
    <w:rsid w:val="0073025D"/>
    <w:rPr>
      <w:i/>
      <w:iCs/>
      <w:sz w:val="28"/>
      <w:szCs w:val="28"/>
    </w:rPr>
  </w:style>
  <w:style w:type="character" w:styleId="HTML2">
    <w:name w:val="HTML Keyboard"/>
    <w:rsid w:val="0073025D"/>
    <w:rPr>
      <w:rFonts w:ascii="Courier New" w:hAnsi="Courier New" w:cs="Wingdings"/>
      <w:sz w:val="20"/>
      <w:szCs w:val="20"/>
    </w:rPr>
  </w:style>
  <w:style w:type="paragraph" w:styleId="HTML3">
    <w:name w:val="HTML Preformatted"/>
    <w:basedOn w:val="af1"/>
    <w:link w:val="HTML4"/>
    <w:rsid w:val="0073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character" w:customStyle="1" w:styleId="HTML4">
    <w:name w:val="Стандартный HTML Знак"/>
    <w:basedOn w:val="af2"/>
    <w:link w:val="HTML3"/>
    <w:rsid w:val="0073025D"/>
    <w:rPr>
      <w:rFonts w:ascii="Courier New" w:eastAsia="Courier New" w:hAnsi="Courier New" w:cs="Courier New"/>
      <w:color w:val="000000"/>
      <w:sz w:val="24"/>
      <w:szCs w:val="24"/>
    </w:rPr>
  </w:style>
  <w:style w:type="table" w:customStyle="1" w:styleId="961">
    <w:name w:val="Сетка таблицы96"/>
    <w:basedOn w:val="af3"/>
    <w:next w:val="af6"/>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9">
    <w:name w:val="Bibliography"/>
    <w:autoRedefine/>
    <w:rsid w:val="0073025D"/>
    <w:pPr>
      <w:tabs>
        <w:tab w:val="num" w:pos="360"/>
      </w:tabs>
      <w:spacing w:line="360" w:lineRule="auto"/>
      <w:ind w:left="340" w:hanging="340"/>
      <w:jc w:val="both"/>
    </w:pPr>
    <w:rPr>
      <w:sz w:val="24"/>
    </w:rPr>
  </w:style>
  <w:style w:type="character" w:customStyle="1" w:styleId="1fff7">
    <w:name w:val="Основной текст Знак Знак1"/>
    <w:aliases w:val="Основной текст Знак Знак2"/>
    <w:rsid w:val="0073025D"/>
    <w:rPr>
      <w:snapToGrid w:val="0"/>
      <w:sz w:val="24"/>
      <w:lang w:val="en-US" w:eastAsia="ru-RU" w:bidi="ar-SA"/>
    </w:rPr>
  </w:style>
  <w:style w:type="character" w:customStyle="1" w:styleId="apple-style-span">
    <w:name w:val="apple-style-span"/>
    <w:rsid w:val="0073025D"/>
  </w:style>
  <w:style w:type="paragraph" w:customStyle="1" w:styleId="p1">
    <w:name w:val="p1"/>
    <w:basedOn w:val="af1"/>
    <w:rsid w:val="0073025D"/>
    <w:pPr>
      <w:spacing w:before="100" w:beforeAutospacing="1" w:after="100" w:afterAutospacing="1"/>
    </w:pPr>
  </w:style>
  <w:style w:type="character" w:customStyle="1" w:styleId="s7">
    <w:name w:val="s7"/>
    <w:rsid w:val="0073025D"/>
  </w:style>
  <w:style w:type="paragraph" w:customStyle="1" w:styleId="p15">
    <w:name w:val="p15"/>
    <w:basedOn w:val="af1"/>
    <w:rsid w:val="0073025D"/>
    <w:pPr>
      <w:spacing w:before="100" w:beforeAutospacing="1" w:after="100" w:afterAutospacing="1"/>
    </w:pPr>
  </w:style>
  <w:style w:type="paragraph" w:customStyle="1" w:styleId="p16">
    <w:name w:val="p16"/>
    <w:basedOn w:val="af1"/>
    <w:rsid w:val="0073025D"/>
    <w:pPr>
      <w:spacing w:before="100" w:beforeAutospacing="1" w:after="100" w:afterAutospacing="1"/>
    </w:pPr>
  </w:style>
  <w:style w:type="paragraph" w:customStyle="1" w:styleId="p17">
    <w:name w:val="p17"/>
    <w:basedOn w:val="af1"/>
    <w:rsid w:val="0073025D"/>
    <w:pPr>
      <w:spacing w:before="100" w:beforeAutospacing="1" w:after="100" w:afterAutospacing="1"/>
    </w:pPr>
  </w:style>
  <w:style w:type="character" w:customStyle="1" w:styleId="s8">
    <w:name w:val="s8"/>
    <w:rsid w:val="0073025D"/>
  </w:style>
  <w:style w:type="paragraph" w:customStyle="1" w:styleId="p13">
    <w:name w:val="p13"/>
    <w:basedOn w:val="af1"/>
    <w:rsid w:val="0073025D"/>
    <w:pPr>
      <w:spacing w:before="100" w:beforeAutospacing="1" w:after="100" w:afterAutospacing="1"/>
    </w:pPr>
  </w:style>
  <w:style w:type="paragraph" w:customStyle="1" w:styleId="p18">
    <w:name w:val="p18"/>
    <w:basedOn w:val="af1"/>
    <w:rsid w:val="0073025D"/>
    <w:pPr>
      <w:spacing w:before="100" w:beforeAutospacing="1" w:after="100" w:afterAutospacing="1"/>
    </w:pPr>
  </w:style>
  <w:style w:type="character" w:customStyle="1" w:styleId="s9">
    <w:name w:val="s9"/>
    <w:rsid w:val="0073025D"/>
  </w:style>
  <w:style w:type="paragraph" w:customStyle="1" w:styleId="affffffffffffffa">
    <w:name w:val="рисунок_название"/>
    <w:basedOn w:val="af1"/>
    <w:next w:val="af1"/>
    <w:qFormat/>
    <w:rsid w:val="0073025D"/>
    <w:pPr>
      <w:tabs>
        <w:tab w:val="num" w:pos="6904"/>
      </w:tabs>
      <w:spacing w:line="360" w:lineRule="auto"/>
      <w:jc w:val="center"/>
    </w:pPr>
    <w:rPr>
      <w:rFonts w:ascii="Arial" w:hAnsi="Arial" w:cs="Arial"/>
    </w:rPr>
  </w:style>
  <w:style w:type="paragraph" w:customStyle="1" w:styleId="affffffffffffffb">
    <w:name w:val="табл_заголовок"/>
    <w:basedOn w:val="af1"/>
    <w:next w:val="af1"/>
    <w:autoRedefine/>
    <w:qFormat/>
    <w:rsid w:val="0073025D"/>
    <w:pPr>
      <w:tabs>
        <w:tab w:val="num" w:pos="1156"/>
      </w:tabs>
      <w:spacing w:line="360" w:lineRule="auto"/>
      <w:jc w:val="both"/>
    </w:pPr>
    <w:rPr>
      <w:rFonts w:ascii="Arial" w:hAnsi="Arial" w:cs="Arial"/>
    </w:rPr>
  </w:style>
  <w:style w:type="paragraph" w:customStyle="1" w:styleId="affffffffffffffc">
    <w:name w:val="таблица_текст"/>
    <w:basedOn w:val="af1"/>
    <w:qFormat/>
    <w:rsid w:val="0073025D"/>
    <w:pPr>
      <w:spacing w:line="360" w:lineRule="auto"/>
      <w:jc w:val="both"/>
    </w:pPr>
    <w:rPr>
      <w:rFonts w:ascii="Arial" w:hAnsi="Arial"/>
      <w:sz w:val="20"/>
      <w:szCs w:val="20"/>
    </w:rPr>
  </w:style>
  <w:style w:type="paragraph" w:customStyle="1" w:styleId="affffffffffffffd">
    <w:name w:val="таблица_шапка"/>
    <w:basedOn w:val="affffffffffffffc"/>
    <w:qFormat/>
    <w:rsid w:val="0073025D"/>
    <w:pPr>
      <w:jc w:val="center"/>
    </w:pPr>
    <w:rPr>
      <w:b/>
    </w:rPr>
  </w:style>
  <w:style w:type="paragraph" w:customStyle="1" w:styleId="17">
    <w:name w:val="список1"/>
    <w:basedOn w:val="af1"/>
    <w:qFormat/>
    <w:rsid w:val="0073025D"/>
    <w:pPr>
      <w:numPr>
        <w:numId w:val="50"/>
      </w:numPr>
      <w:spacing w:line="360" w:lineRule="auto"/>
      <w:ind w:left="0" w:right="284" w:firstLine="851"/>
      <w:jc w:val="both"/>
    </w:pPr>
    <w:rPr>
      <w:rFonts w:ascii="Arial" w:hAnsi="Arial" w:cs="Arial"/>
    </w:rPr>
  </w:style>
  <w:style w:type="character" w:customStyle="1" w:styleId="1fff8">
    <w:name w:val="Подзаголовок Знак1"/>
    <w:aliases w:val="рис.подп. Знак1"/>
    <w:rsid w:val="0073025D"/>
    <w:rPr>
      <w:rFonts w:ascii="Calibri Light" w:eastAsia="Times New Roman" w:hAnsi="Calibri Light" w:cs="Times New Roman"/>
      <w:sz w:val="24"/>
      <w:szCs w:val="24"/>
      <w:lang w:eastAsia="en-US"/>
    </w:rPr>
  </w:style>
  <w:style w:type="numbering" w:customStyle="1" w:styleId="770">
    <w:name w:val="Нет списка77"/>
    <w:next w:val="af4"/>
    <w:uiPriority w:val="99"/>
    <w:semiHidden/>
    <w:unhideWhenUsed/>
    <w:rsid w:val="0073025D"/>
  </w:style>
  <w:style w:type="paragraph" w:customStyle="1" w:styleId="caaieiaie8">
    <w:name w:val="caaieiaie 8"/>
    <w:basedOn w:val="Iauiue"/>
    <w:next w:val="Iauiue"/>
    <w:rsid w:val="0073025D"/>
    <w:pPr>
      <w:keepNext/>
      <w:widowControl/>
      <w:spacing w:before="160" w:line="240" w:lineRule="auto"/>
      <w:ind w:firstLine="0"/>
      <w:jc w:val="left"/>
    </w:pPr>
    <w:rPr>
      <w:rFonts w:ascii="Tahoma" w:hAnsi="Tahoma"/>
      <w:spacing w:val="-20"/>
      <w:sz w:val="24"/>
    </w:rPr>
  </w:style>
  <w:style w:type="paragraph" w:customStyle="1" w:styleId="Aaoieeeieiioeooe">
    <w:name w:val="Aa?oiee eieiioeooe"/>
    <w:basedOn w:val="Iauiue"/>
    <w:rsid w:val="0073025D"/>
    <w:pPr>
      <w:widowControl/>
      <w:tabs>
        <w:tab w:val="center" w:pos="4153"/>
        <w:tab w:val="right" w:pos="8306"/>
      </w:tabs>
      <w:spacing w:line="240" w:lineRule="auto"/>
      <w:ind w:firstLine="0"/>
      <w:jc w:val="left"/>
    </w:pPr>
  </w:style>
  <w:style w:type="character" w:customStyle="1" w:styleId="wmi-callto">
    <w:name w:val="wmi-callto"/>
    <w:rsid w:val="0073025D"/>
  </w:style>
  <w:style w:type="character" w:customStyle="1" w:styleId="FontStyle30">
    <w:name w:val="Font Style30"/>
    <w:rsid w:val="0073025D"/>
    <w:rPr>
      <w:rFonts w:ascii="Times New Roman" w:hAnsi="Times New Roman" w:cs="Times New Roman"/>
      <w:spacing w:val="10"/>
      <w:sz w:val="22"/>
      <w:szCs w:val="22"/>
    </w:rPr>
  </w:style>
  <w:style w:type="paragraph" w:customStyle="1" w:styleId="Style21">
    <w:name w:val="Style21"/>
    <w:basedOn w:val="af1"/>
    <w:uiPriority w:val="99"/>
    <w:rsid w:val="0073025D"/>
    <w:pPr>
      <w:widowControl w:val="0"/>
      <w:autoSpaceDE w:val="0"/>
      <w:autoSpaceDN w:val="0"/>
      <w:adjustRightInd w:val="0"/>
      <w:spacing w:line="326" w:lineRule="exact"/>
      <w:ind w:firstLine="686"/>
      <w:jc w:val="both"/>
    </w:pPr>
  </w:style>
  <w:style w:type="character" w:customStyle="1" w:styleId="FontStyle42">
    <w:name w:val="Font Style42"/>
    <w:uiPriority w:val="99"/>
    <w:rsid w:val="0073025D"/>
    <w:rPr>
      <w:rFonts w:ascii="Times New Roman" w:hAnsi="Times New Roman" w:cs="Times New Roman"/>
      <w:sz w:val="26"/>
      <w:szCs w:val="26"/>
    </w:rPr>
  </w:style>
  <w:style w:type="table" w:customStyle="1" w:styleId="1061">
    <w:name w:val="Сетка таблицы106"/>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
    <w:name w:val="Нет списка147"/>
    <w:next w:val="af4"/>
    <w:uiPriority w:val="99"/>
    <w:semiHidden/>
    <w:unhideWhenUsed/>
    <w:rsid w:val="0073025D"/>
  </w:style>
  <w:style w:type="numbering" w:customStyle="1" w:styleId="2116">
    <w:name w:val="Нет списка2116"/>
    <w:next w:val="af4"/>
    <w:uiPriority w:val="99"/>
    <w:semiHidden/>
    <w:unhideWhenUsed/>
    <w:rsid w:val="0073025D"/>
  </w:style>
  <w:style w:type="numbering" w:customStyle="1" w:styleId="319">
    <w:name w:val="Нет списка319"/>
    <w:next w:val="af4"/>
    <w:uiPriority w:val="99"/>
    <w:semiHidden/>
    <w:unhideWhenUsed/>
    <w:rsid w:val="0073025D"/>
  </w:style>
  <w:style w:type="numbering" w:customStyle="1" w:styleId="4170">
    <w:name w:val="Нет списка417"/>
    <w:next w:val="af4"/>
    <w:uiPriority w:val="99"/>
    <w:semiHidden/>
    <w:unhideWhenUsed/>
    <w:rsid w:val="0073025D"/>
  </w:style>
  <w:style w:type="table" w:customStyle="1" w:styleId="1460">
    <w:name w:val="Сетка таблицы14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f4"/>
    <w:uiPriority w:val="99"/>
    <w:semiHidden/>
    <w:unhideWhenUsed/>
    <w:rsid w:val="0073025D"/>
  </w:style>
  <w:style w:type="table" w:customStyle="1" w:styleId="2261">
    <w:name w:val="Сетка таблицы226"/>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6"/>
    <w:next w:val="af4"/>
    <w:uiPriority w:val="99"/>
    <w:semiHidden/>
    <w:unhideWhenUsed/>
    <w:rsid w:val="0073025D"/>
  </w:style>
  <w:style w:type="table" w:customStyle="1" w:styleId="3170">
    <w:name w:val="Сетка таблицы317"/>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60">
    <w:name w:val="Нет списка1216"/>
    <w:next w:val="af4"/>
    <w:uiPriority w:val="99"/>
    <w:semiHidden/>
    <w:unhideWhenUsed/>
    <w:rsid w:val="0073025D"/>
  </w:style>
  <w:style w:type="numbering" w:customStyle="1" w:styleId="616">
    <w:name w:val="Нет списка616"/>
    <w:next w:val="af4"/>
    <w:uiPriority w:val="99"/>
    <w:semiHidden/>
    <w:unhideWhenUsed/>
    <w:rsid w:val="0073025D"/>
  </w:style>
  <w:style w:type="numbering" w:customStyle="1" w:styleId="870">
    <w:name w:val="Нет списка87"/>
    <w:next w:val="af4"/>
    <w:uiPriority w:val="99"/>
    <w:semiHidden/>
    <w:unhideWhenUsed/>
    <w:rsid w:val="0073025D"/>
  </w:style>
  <w:style w:type="paragraph" w:customStyle="1" w:styleId="DefaultParagraphFontParaCharCharChar">
    <w:name w:val="Default Paragraph Font Para Char Char Char"/>
    <w:basedOn w:val="af1"/>
    <w:rsid w:val="0073025D"/>
    <w:pPr>
      <w:spacing w:after="160" w:line="240" w:lineRule="exact"/>
    </w:pPr>
    <w:rPr>
      <w:rFonts w:ascii="Tahoma" w:hAnsi="Tahoma"/>
      <w:sz w:val="20"/>
      <w:szCs w:val="20"/>
      <w:lang w:val="en-US" w:eastAsia="en-US"/>
    </w:rPr>
  </w:style>
  <w:style w:type="paragraph" w:customStyle="1" w:styleId="167">
    <w:name w:val="Титул по центру 16 пт"/>
    <w:basedOn w:val="af1"/>
    <w:next w:val="af1"/>
    <w:rsid w:val="0073025D"/>
    <w:pPr>
      <w:jc w:val="center"/>
    </w:pPr>
    <w:rPr>
      <w:b/>
      <w:bCs/>
      <w:caps/>
      <w:sz w:val="32"/>
      <w:szCs w:val="32"/>
    </w:rPr>
  </w:style>
  <w:style w:type="paragraph" w:customStyle="1" w:styleId="1fff9">
    <w:name w:val="Загол 1"/>
    <w:basedOn w:val="27"/>
    <w:link w:val="11d"/>
    <w:qFormat/>
    <w:rsid w:val="0073025D"/>
    <w:pPr>
      <w:tabs>
        <w:tab w:val="num" w:pos="792"/>
      </w:tabs>
      <w:spacing w:after="60"/>
      <w:ind w:left="792" w:hanging="432"/>
      <w:jc w:val="left"/>
    </w:pPr>
    <w:rPr>
      <w:rFonts w:ascii="Arial" w:hAnsi="Arial" w:cs="Arial"/>
      <w:i/>
      <w:sz w:val="28"/>
      <w:szCs w:val="28"/>
    </w:rPr>
  </w:style>
  <w:style w:type="paragraph" w:customStyle="1" w:styleId="2ffd">
    <w:name w:val="Загол 2"/>
    <w:basedOn w:val="1fff9"/>
    <w:link w:val="2ffe"/>
    <w:qFormat/>
    <w:rsid w:val="0073025D"/>
    <w:pPr>
      <w:keepNext w:val="0"/>
      <w:tabs>
        <w:tab w:val="clear" w:pos="792"/>
      </w:tabs>
      <w:spacing w:before="0" w:after="0"/>
      <w:ind w:left="0" w:firstLine="0"/>
      <w:outlineLvl w:val="9"/>
    </w:pPr>
    <w:rPr>
      <w:rFonts w:ascii="Times New Roman" w:hAnsi="Times New Roman" w:cs="Times New Roman"/>
      <w:b w:val="0"/>
      <w:bCs w:val="0"/>
      <w:i w:val="0"/>
      <w:iCs w:val="0"/>
      <w:sz w:val="24"/>
      <w:szCs w:val="24"/>
    </w:rPr>
  </w:style>
  <w:style w:type="paragraph" w:customStyle="1" w:styleId="3fb">
    <w:name w:val="Загол 3"/>
    <w:basedOn w:val="2ffd"/>
    <w:qFormat/>
    <w:rsid w:val="0073025D"/>
    <w:pPr>
      <w:numPr>
        <w:ilvl w:val="2"/>
      </w:numPr>
    </w:pPr>
  </w:style>
  <w:style w:type="table" w:customStyle="1" w:styleId="1560">
    <w:name w:val="Сетка таблицы15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e">
    <w:name w:val="Обычный (ПЗ)"/>
    <w:basedOn w:val="af1"/>
    <w:rsid w:val="0073025D"/>
    <w:pPr>
      <w:ind w:firstLine="720"/>
      <w:jc w:val="both"/>
    </w:pPr>
    <w:rPr>
      <w:rFonts w:ascii="Arial" w:hAnsi="Arial"/>
      <w:szCs w:val="20"/>
    </w:rPr>
  </w:style>
  <w:style w:type="character" w:customStyle="1" w:styleId="WW8Num6z0">
    <w:name w:val="WW8Num6z0"/>
    <w:rsid w:val="0073025D"/>
    <w:rPr>
      <w:rFonts w:ascii="Symbol" w:hAnsi="Symbol"/>
    </w:rPr>
  </w:style>
  <w:style w:type="character" w:customStyle="1" w:styleId="WW8Num7z0">
    <w:name w:val="WW8Num7z0"/>
    <w:rsid w:val="0073025D"/>
    <w:rPr>
      <w:rFonts w:ascii="Symbol" w:hAnsi="Symbol"/>
    </w:rPr>
  </w:style>
  <w:style w:type="character" w:customStyle="1" w:styleId="WW8Num11z0">
    <w:name w:val="WW8Num11z0"/>
    <w:rsid w:val="0073025D"/>
    <w:rPr>
      <w:rFonts w:ascii="Wingdings" w:hAnsi="Wingdings"/>
    </w:rPr>
  </w:style>
  <w:style w:type="character" w:customStyle="1" w:styleId="WW8Num15z0">
    <w:name w:val="WW8Num15z0"/>
    <w:rsid w:val="0073025D"/>
    <w:rPr>
      <w:rFonts w:ascii="Times New Roman" w:hAnsi="Times New Roman" w:cs="Times New Roman"/>
    </w:rPr>
  </w:style>
  <w:style w:type="character" w:customStyle="1" w:styleId="WW8Num16z0">
    <w:name w:val="WW8Num16z0"/>
    <w:rsid w:val="0073025D"/>
    <w:rPr>
      <w:rFonts w:ascii="Times New Roman" w:hAnsi="Times New Roman" w:cs="Times New Roman"/>
    </w:rPr>
  </w:style>
  <w:style w:type="character" w:customStyle="1" w:styleId="WW8Num17z0">
    <w:name w:val="WW8Num17z0"/>
    <w:rsid w:val="0073025D"/>
    <w:rPr>
      <w:rFonts w:ascii="Wingdings" w:hAnsi="Wingdings"/>
    </w:rPr>
  </w:style>
  <w:style w:type="character" w:customStyle="1" w:styleId="WW8Num17z1">
    <w:name w:val="WW8Num17z1"/>
    <w:rsid w:val="0073025D"/>
    <w:rPr>
      <w:rFonts w:ascii="Courier New" w:hAnsi="Courier New"/>
    </w:rPr>
  </w:style>
  <w:style w:type="character" w:customStyle="1" w:styleId="WW8Num17z2">
    <w:name w:val="WW8Num17z2"/>
    <w:rsid w:val="0073025D"/>
    <w:rPr>
      <w:rFonts w:ascii="Wingdings" w:hAnsi="Wingdings"/>
    </w:rPr>
  </w:style>
  <w:style w:type="character" w:customStyle="1" w:styleId="WW8Num17z3">
    <w:name w:val="WW8Num17z3"/>
    <w:rsid w:val="0073025D"/>
    <w:rPr>
      <w:rFonts w:ascii="Symbol" w:hAnsi="Symbol"/>
    </w:rPr>
  </w:style>
  <w:style w:type="character" w:customStyle="1" w:styleId="WW8Num18z0">
    <w:name w:val="WW8Num18z0"/>
    <w:rsid w:val="0073025D"/>
    <w:rPr>
      <w:rFonts w:ascii="Symbol" w:hAnsi="Symbol"/>
    </w:rPr>
  </w:style>
  <w:style w:type="character" w:customStyle="1" w:styleId="WW8Num20z0">
    <w:name w:val="WW8Num20z0"/>
    <w:rsid w:val="0073025D"/>
    <w:rPr>
      <w:rFonts w:ascii="Symbol" w:hAnsi="Symbol"/>
    </w:rPr>
  </w:style>
  <w:style w:type="character" w:customStyle="1" w:styleId="WW8Num26z0">
    <w:name w:val="WW8Num26z0"/>
    <w:rsid w:val="0073025D"/>
    <w:rPr>
      <w:rFonts w:ascii="Symbol" w:hAnsi="Symbol"/>
    </w:rPr>
  </w:style>
  <w:style w:type="character" w:customStyle="1" w:styleId="Absatz-Standardschriftart">
    <w:name w:val="Absatz-Standardschriftart"/>
    <w:rsid w:val="0073025D"/>
  </w:style>
  <w:style w:type="character" w:customStyle="1" w:styleId="WW8Num17z4">
    <w:name w:val="WW8Num17z4"/>
    <w:rsid w:val="0073025D"/>
    <w:rPr>
      <w:rFonts w:ascii="Courier New" w:hAnsi="Courier New"/>
    </w:rPr>
  </w:style>
  <w:style w:type="character" w:customStyle="1" w:styleId="WW-Absatz-Standardschriftart">
    <w:name w:val="WW-Absatz-Standardschriftart"/>
    <w:rsid w:val="0073025D"/>
  </w:style>
  <w:style w:type="character" w:customStyle="1" w:styleId="WW8Num5z0">
    <w:name w:val="WW8Num5z0"/>
    <w:rsid w:val="0073025D"/>
    <w:rPr>
      <w:rFonts w:ascii="Symbol" w:hAnsi="Symbol"/>
    </w:rPr>
  </w:style>
  <w:style w:type="character" w:customStyle="1" w:styleId="WW8Num10z0">
    <w:name w:val="WW8Num10z0"/>
    <w:rsid w:val="0073025D"/>
    <w:rPr>
      <w:rFonts w:ascii="Symbol" w:hAnsi="Symbol"/>
    </w:rPr>
  </w:style>
  <w:style w:type="character" w:customStyle="1" w:styleId="WW8Num11z1">
    <w:name w:val="WW8Num11z1"/>
    <w:rsid w:val="0073025D"/>
    <w:rPr>
      <w:rFonts w:ascii="Courier New" w:hAnsi="Courier New" w:cs="Courier New"/>
    </w:rPr>
  </w:style>
  <w:style w:type="character" w:customStyle="1" w:styleId="WW8Num11z3">
    <w:name w:val="WW8Num11z3"/>
    <w:rsid w:val="0073025D"/>
    <w:rPr>
      <w:rFonts w:ascii="Symbol" w:hAnsi="Symbol"/>
    </w:rPr>
  </w:style>
  <w:style w:type="character" w:customStyle="1" w:styleId="WW8Num16z1">
    <w:name w:val="WW8Num16z1"/>
    <w:rsid w:val="0073025D"/>
    <w:rPr>
      <w:rFonts w:ascii="Courier New" w:hAnsi="Courier New"/>
    </w:rPr>
  </w:style>
  <w:style w:type="character" w:customStyle="1" w:styleId="WW8Num16z2">
    <w:name w:val="WW8Num16z2"/>
    <w:rsid w:val="0073025D"/>
    <w:rPr>
      <w:rFonts w:ascii="Wingdings" w:hAnsi="Wingdings"/>
    </w:rPr>
  </w:style>
  <w:style w:type="character" w:customStyle="1" w:styleId="WW8Num16z3">
    <w:name w:val="WW8Num16z3"/>
    <w:rsid w:val="0073025D"/>
    <w:rPr>
      <w:rFonts w:ascii="Symbol" w:hAnsi="Symbol"/>
    </w:rPr>
  </w:style>
  <w:style w:type="character" w:customStyle="1" w:styleId="WW8Num19z1">
    <w:name w:val="WW8Num19z1"/>
    <w:rsid w:val="0073025D"/>
    <w:rPr>
      <w:rFonts w:cs="Times New Roman"/>
    </w:rPr>
  </w:style>
  <w:style w:type="character" w:customStyle="1" w:styleId="WW8Num19z2">
    <w:name w:val="WW8Num19z2"/>
    <w:rsid w:val="0073025D"/>
    <w:rPr>
      <w:rFonts w:ascii="Wingdings" w:hAnsi="Wingdings"/>
    </w:rPr>
  </w:style>
  <w:style w:type="character" w:customStyle="1" w:styleId="WW8Num19z3">
    <w:name w:val="WW8Num19z3"/>
    <w:rsid w:val="0073025D"/>
    <w:rPr>
      <w:rFonts w:ascii="Symbol" w:hAnsi="Symbol"/>
    </w:rPr>
  </w:style>
  <w:style w:type="character" w:customStyle="1" w:styleId="WW8Num19z4">
    <w:name w:val="WW8Num19z4"/>
    <w:rsid w:val="0073025D"/>
    <w:rPr>
      <w:rFonts w:ascii="Courier New" w:hAnsi="Courier New"/>
    </w:rPr>
  </w:style>
  <w:style w:type="character" w:customStyle="1" w:styleId="WW8Num23z0">
    <w:name w:val="WW8Num23z0"/>
    <w:rsid w:val="0073025D"/>
    <w:rPr>
      <w:szCs w:val="28"/>
    </w:rPr>
  </w:style>
  <w:style w:type="character" w:customStyle="1" w:styleId="WW8Num23z1">
    <w:name w:val="WW8Num23z1"/>
    <w:rsid w:val="0073025D"/>
    <w:rPr>
      <w:rFonts w:ascii="Courier New" w:hAnsi="Courier New" w:cs="Courier New"/>
    </w:rPr>
  </w:style>
  <w:style w:type="character" w:customStyle="1" w:styleId="WW8Num23z2">
    <w:name w:val="WW8Num23z2"/>
    <w:rsid w:val="0073025D"/>
    <w:rPr>
      <w:rFonts w:ascii="Wingdings" w:hAnsi="Wingdings"/>
    </w:rPr>
  </w:style>
  <w:style w:type="character" w:customStyle="1" w:styleId="WW8Num31z1">
    <w:name w:val="WW8Num31z1"/>
    <w:rsid w:val="0073025D"/>
    <w:rPr>
      <w:rFonts w:ascii="Courier New" w:hAnsi="Courier New"/>
    </w:rPr>
  </w:style>
  <w:style w:type="character" w:customStyle="1" w:styleId="WW8Num31z2">
    <w:name w:val="WW8Num31z2"/>
    <w:rsid w:val="0073025D"/>
    <w:rPr>
      <w:rFonts w:ascii="Wingdings" w:hAnsi="Wingdings"/>
    </w:rPr>
  </w:style>
  <w:style w:type="character" w:customStyle="1" w:styleId="WW8Num31z3">
    <w:name w:val="WW8Num31z3"/>
    <w:rsid w:val="0073025D"/>
    <w:rPr>
      <w:rFonts w:ascii="Symbol" w:hAnsi="Symbol"/>
    </w:rPr>
  </w:style>
  <w:style w:type="character" w:customStyle="1" w:styleId="WW8Num32z0">
    <w:name w:val="WW8Num32z0"/>
    <w:rsid w:val="0073025D"/>
    <w:rPr>
      <w:rFonts w:ascii="Symbol" w:hAnsi="Symbol"/>
    </w:rPr>
  </w:style>
  <w:style w:type="character" w:customStyle="1" w:styleId="WW8Num32z1">
    <w:name w:val="WW8Num32z1"/>
    <w:rsid w:val="0073025D"/>
    <w:rPr>
      <w:rFonts w:ascii="Courier New" w:hAnsi="Courier New" w:cs="Courier New"/>
    </w:rPr>
  </w:style>
  <w:style w:type="character" w:customStyle="1" w:styleId="WW8Num32z2">
    <w:name w:val="WW8Num32z2"/>
    <w:rsid w:val="0073025D"/>
    <w:rPr>
      <w:rFonts w:ascii="Wingdings" w:hAnsi="Wingdings"/>
    </w:rPr>
  </w:style>
  <w:style w:type="character" w:customStyle="1" w:styleId="WW8Num33z0">
    <w:name w:val="WW8Num33z0"/>
    <w:rsid w:val="0073025D"/>
    <w:rPr>
      <w:rFonts w:ascii="Symbol" w:hAnsi="Symbol"/>
    </w:rPr>
  </w:style>
  <w:style w:type="character" w:customStyle="1" w:styleId="WW8Num33z1">
    <w:name w:val="WW8Num33z1"/>
    <w:rsid w:val="0073025D"/>
    <w:rPr>
      <w:rFonts w:ascii="Courier New" w:hAnsi="Courier New" w:cs="Courier New"/>
    </w:rPr>
  </w:style>
  <w:style w:type="character" w:customStyle="1" w:styleId="WW8Num33z2">
    <w:name w:val="WW8Num33z2"/>
    <w:rsid w:val="0073025D"/>
    <w:rPr>
      <w:rFonts w:ascii="Wingdings" w:hAnsi="Wingdings"/>
    </w:rPr>
  </w:style>
  <w:style w:type="character" w:customStyle="1" w:styleId="1fffa">
    <w:name w:val="Основной шрифт абзаца1"/>
    <w:rsid w:val="0073025D"/>
  </w:style>
  <w:style w:type="character" w:customStyle="1" w:styleId="afffffffffffffff">
    <w:name w:val="Основной Знак"/>
    <w:rsid w:val="0073025D"/>
    <w:rPr>
      <w:sz w:val="28"/>
      <w:szCs w:val="28"/>
    </w:rPr>
  </w:style>
  <w:style w:type="character" w:customStyle="1" w:styleId="afffffffffffffff0">
    <w:name w:val="Приветствие Знак"/>
    <w:link w:val="afffffffffffffff1"/>
    <w:rsid w:val="0073025D"/>
    <w:rPr>
      <w:b/>
      <w:bCs/>
      <w:sz w:val="24"/>
      <w:lang w:eastAsia="ar-SA"/>
    </w:rPr>
  </w:style>
  <w:style w:type="character" w:customStyle="1" w:styleId="afffffffffffffff2">
    <w:name w:val="Прощание Знак"/>
    <w:link w:val="afffffffffffffff3"/>
    <w:rsid w:val="0073025D"/>
    <w:rPr>
      <w:rFonts w:ascii="Arial" w:hAnsi="Arial" w:cs="Arial"/>
      <w:b/>
      <w:lang w:eastAsia="ar-SA"/>
    </w:rPr>
  </w:style>
  <w:style w:type="character" w:customStyle="1" w:styleId="afffffffffffffff4">
    <w:name w:val="??????? ?????????? Знак Знак"/>
    <w:rsid w:val="0073025D"/>
    <w:rPr>
      <w:rFonts w:ascii="Arial" w:hAnsi="Arial"/>
      <w:sz w:val="24"/>
      <w:szCs w:val="24"/>
    </w:rPr>
  </w:style>
  <w:style w:type="character" w:customStyle="1" w:styleId="Heading1Char">
    <w:name w:val="Heading 1 Char"/>
    <w:aliases w:val="Заголовок 1 Знак2 Char,Заголовок 1 Знак1 Знак Char,Заголовок 1 Знак Знак Знак Char,Заголовок 1 Знак2 Знак Знак Знак Char,Заголовок 1 Знак1 Знак Знак Знак Знак Char,Заголовок 1 Знак Знак Знак Знак Знак Знак Char,Заголовок 1 Знак Знак1 Cha"/>
    <w:rsid w:val="0073025D"/>
    <w:rPr>
      <w:rFonts w:ascii="Cambria" w:eastAsia="Times New Roman" w:hAnsi="Cambria" w:cs="Times New Roman"/>
      <w:b/>
      <w:bCs/>
      <w:kern w:val="1"/>
      <w:sz w:val="32"/>
      <w:szCs w:val="32"/>
    </w:rPr>
  </w:style>
  <w:style w:type="character" w:customStyle="1" w:styleId="FooterChar">
    <w:name w:val="Footer Char"/>
    <w:aliases w:val="Знак7 Char,Знак7 Знак Char"/>
    <w:rsid w:val="0073025D"/>
    <w:rPr>
      <w:rFonts w:cs="Times New Roman"/>
      <w:sz w:val="24"/>
      <w:szCs w:val="24"/>
    </w:rPr>
  </w:style>
  <w:style w:type="character" w:customStyle="1" w:styleId="afffffffffffffff5">
    <w:name w:val="глава Знак Знак"/>
    <w:rsid w:val="0073025D"/>
    <w:rPr>
      <w:sz w:val="24"/>
      <w:szCs w:val="24"/>
      <w:lang w:val="ru-RU" w:eastAsia="ar-SA" w:bidi="ar-SA"/>
    </w:rPr>
  </w:style>
  <w:style w:type="character" w:customStyle="1" w:styleId="427">
    <w:name w:val="Знак4 Знак2"/>
    <w:rsid w:val="0073025D"/>
    <w:rPr>
      <w:rFonts w:ascii="Arial" w:hAnsi="Arial" w:cs="Times New Roman"/>
      <w:b/>
      <w:bCs/>
      <w:sz w:val="24"/>
      <w:szCs w:val="24"/>
      <w:lang w:val="en-US" w:eastAsia="ar-SA" w:bidi="ar-SA"/>
    </w:rPr>
  </w:style>
  <w:style w:type="character" w:customStyle="1" w:styleId="PlainTextChar">
    <w:name w:val="Plain Text Char"/>
    <w:aliases w:val="Текст Знак1 Char,Текст Знак Знак Char,Знак6 Знак Знак Char,Знак6 Знак1 Char,Знак6 Char,Знак6 Знак Знак1 Char,Текст Знак Знак Знак1 Char,Текст Знак1 Знак Знак Знак Char,Текст Знак Знак Знак Знак Знак Char,Знак6 Знак1 Знак Знак Знак Char"/>
    <w:rsid w:val="0073025D"/>
    <w:rPr>
      <w:rFonts w:ascii="Courier New" w:hAnsi="Courier New" w:cs="Courier New"/>
      <w:shd w:val="clear" w:color="auto" w:fill="FFFFFF"/>
    </w:rPr>
  </w:style>
  <w:style w:type="character" w:customStyle="1" w:styleId="11e">
    <w:name w:val="Знак Знак11"/>
    <w:uiPriority w:val="99"/>
    <w:rsid w:val="0073025D"/>
    <w:rPr>
      <w:b/>
      <w:caps/>
      <w:kern w:val="1"/>
      <w:sz w:val="28"/>
      <w:szCs w:val="28"/>
      <w:lang w:val="ru-RU" w:eastAsia="ar-SA" w:bidi="ar-SA"/>
    </w:rPr>
  </w:style>
  <w:style w:type="character" w:customStyle="1" w:styleId="afffffffffffffff6">
    <w:name w:val="(содержание док) Знак Знак"/>
    <w:rsid w:val="0073025D"/>
    <w:rPr>
      <w:b/>
      <w:sz w:val="24"/>
    </w:rPr>
  </w:style>
  <w:style w:type="character" w:customStyle="1" w:styleId="8f">
    <w:name w:val="Знак Знак8"/>
    <w:uiPriority w:val="99"/>
    <w:rsid w:val="0073025D"/>
    <w:rPr>
      <w:rFonts w:ascii="Tahoma" w:hAnsi="Tahoma" w:cs="Tahoma"/>
      <w:shd w:val="clear" w:color="auto" w:fill="000080"/>
    </w:rPr>
  </w:style>
  <w:style w:type="character" w:customStyle="1" w:styleId="79">
    <w:name w:val="Знак Знак7"/>
    <w:rsid w:val="0073025D"/>
    <w:rPr>
      <w:sz w:val="24"/>
      <w:szCs w:val="24"/>
    </w:rPr>
  </w:style>
  <w:style w:type="character" w:customStyle="1" w:styleId="afffffffffffffff7">
    <w:name w:val="Подпись Знак"/>
    <w:link w:val="afffffffffffffff8"/>
    <w:rsid w:val="0073025D"/>
    <w:rPr>
      <w:b/>
      <w:sz w:val="28"/>
      <w:lang w:eastAsia="ar-SA"/>
    </w:rPr>
  </w:style>
  <w:style w:type="character" w:customStyle="1" w:styleId="BODYTEXTNORMAL">
    <w:name w:val="BODY TEXT NORMAL Знак Знак"/>
    <w:rsid w:val="0073025D"/>
    <w:rPr>
      <w:rFonts w:ascii="Arial" w:hAnsi="Arial"/>
      <w:lang w:val="ru-RU" w:eastAsia="ar-SA" w:bidi="ar-SA"/>
    </w:rPr>
  </w:style>
  <w:style w:type="character" w:customStyle="1" w:styleId="afffffffffffffff9">
    <w:name w:val="Пояснительная записка ГО и ЧС Знак"/>
    <w:rsid w:val="0073025D"/>
    <w:rPr>
      <w:rFonts w:ascii="Arial" w:hAnsi="Arial" w:cs="Arial"/>
      <w:sz w:val="24"/>
      <w:szCs w:val="24"/>
      <w:lang w:val="ru-RU" w:eastAsia="ar-SA" w:bidi="ar-SA"/>
    </w:rPr>
  </w:style>
  <w:style w:type="character" w:customStyle="1" w:styleId="afffffffffffffffa">
    <w:name w:val="Колонтитул Знак"/>
    <w:rsid w:val="0073025D"/>
    <w:rPr>
      <w:sz w:val="18"/>
      <w:szCs w:val="18"/>
      <w:lang w:val="ru-RU" w:eastAsia="ar-SA" w:bidi="ar-SA"/>
    </w:rPr>
  </w:style>
  <w:style w:type="character" w:customStyle="1" w:styleId="1fffb">
    <w:name w:val="Н. Список 1 Знак"/>
    <w:rsid w:val="0073025D"/>
    <w:rPr>
      <w:sz w:val="24"/>
      <w:lang w:val="en-US" w:eastAsia="ar-SA" w:bidi="ar-SA"/>
    </w:rPr>
  </w:style>
  <w:style w:type="character" w:customStyle="1" w:styleId="1TimesNewRoman16">
    <w:name w:val="Стиль Заголовок 1 + (латиница) Times New Roman 16 пт Черный Знак Знак Знак"/>
    <w:rsid w:val="0073025D"/>
    <w:rPr>
      <w:rFonts w:ascii="Arial" w:hAnsi="Arial" w:cs="Arial"/>
      <w:b/>
      <w:bCs/>
      <w:caps/>
      <w:color w:val="000000"/>
      <w:kern w:val="1"/>
      <w:sz w:val="32"/>
      <w:szCs w:val="28"/>
      <w:lang w:val="ru-RU" w:eastAsia="ar-SA" w:bidi="ar-SA"/>
    </w:rPr>
  </w:style>
  <w:style w:type="character" w:customStyle="1" w:styleId="12pt">
    <w:name w:val="Стиль 12 pt"/>
    <w:rsid w:val="0073025D"/>
    <w:rPr>
      <w:rFonts w:ascii="Times New Roman" w:hAnsi="Times New Roman"/>
      <w:b/>
      <w:sz w:val="28"/>
    </w:rPr>
  </w:style>
  <w:style w:type="character" w:customStyle="1" w:styleId="afffffffffffffffb">
    <w:name w:val="Основной шрифт"/>
    <w:rsid w:val="0073025D"/>
  </w:style>
  <w:style w:type="character" w:customStyle="1" w:styleId="afffffffffffffffc">
    <w:name w:val="Символы концевой сноски"/>
    <w:rsid w:val="0073025D"/>
    <w:rPr>
      <w:vertAlign w:val="superscript"/>
    </w:rPr>
  </w:style>
  <w:style w:type="character" w:customStyle="1" w:styleId="1fffc">
    <w:name w:val="Знак примечания1"/>
    <w:rsid w:val="0073025D"/>
    <w:rPr>
      <w:sz w:val="16"/>
      <w:szCs w:val="16"/>
    </w:rPr>
  </w:style>
  <w:style w:type="character" w:customStyle="1" w:styleId="afffffffffffffffd">
    <w:name w:val="Символ сноски"/>
    <w:rsid w:val="0073025D"/>
    <w:rPr>
      <w:vertAlign w:val="superscript"/>
    </w:rPr>
  </w:style>
  <w:style w:type="character" w:customStyle="1" w:styleId="afffffffffffffffe">
    <w:name w:val="Название таблицы Знак Знак"/>
    <w:rsid w:val="0073025D"/>
    <w:rPr>
      <w:rFonts w:ascii="Arial" w:hAnsi="Arial"/>
      <w:b/>
      <w:caps/>
      <w:lang w:val="ru-RU" w:eastAsia="ar-SA" w:bidi="ar-SA"/>
    </w:rPr>
  </w:style>
  <w:style w:type="character" w:customStyle="1" w:styleId="3fc">
    <w:name w:val="Оглавление 3 Знак"/>
    <w:rsid w:val="0073025D"/>
    <w:rPr>
      <w:rFonts w:ascii="Calibri" w:hAnsi="Calibri"/>
      <w:lang w:val="ru-RU" w:eastAsia="ar-SA" w:bidi="ar-SA"/>
    </w:rPr>
  </w:style>
  <w:style w:type="character" w:customStyle="1" w:styleId="1fffd">
    <w:name w:val="Оглавление 1 + полужирный Знак"/>
    <w:rsid w:val="0073025D"/>
  </w:style>
  <w:style w:type="character" w:customStyle="1" w:styleId="affffffffffffffff">
    <w:name w:val="Знак Знак Знак Знак Знак"/>
    <w:aliases w:val="Заголовок 2 Знак2,Заголовок 2 Знак Знак Знак Знак Знак Знак,Заголовок 2 Знак1 Знак,Заголовок 2 Знак Знак + По центру + По центру Знак, Знак Знак Знак Знак Знак, Знак Знак Знак Знак1,hseHeading 2 Знак"/>
    <w:rsid w:val="0073025D"/>
    <w:rPr>
      <w:sz w:val="22"/>
      <w:lang w:val="ru-RU" w:eastAsia="ar-SA" w:bidi="ar-SA"/>
    </w:rPr>
  </w:style>
  <w:style w:type="character" w:customStyle="1" w:styleId="01">
    <w:name w:val="0 Отчет Знак1"/>
    <w:rsid w:val="0073025D"/>
    <w:rPr>
      <w:rFonts w:eastAsia="MS Mincho"/>
      <w:sz w:val="24"/>
      <w:szCs w:val="24"/>
      <w:lang w:val="ru-RU" w:eastAsia="ar-SA" w:bidi="ar-SA"/>
    </w:rPr>
  </w:style>
  <w:style w:type="character" w:customStyle="1" w:styleId="affffffffffffffff0">
    <w:name w:val="Чертежный Знак"/>
    <w:rsid w:val="0073025D"/>
    <w:rPr>
      <w:rFonts w:ascii="ISOCPEUR" w:hAnsi="ISOCPEUR"/>
      <w:i/>
      <w:sz w:val="28"/>
      <w:lang w:val="uk-UA" w:eastAsia="ar-SA" w:bidi="ar-SA"/>
    </w:rPr>
  </w:style>
  <w:style w:type="character" w:customStyle="1" w:styleId="1TimesNewRoman160">
    <w:name w:val="Стиль Заголовок 1 + (латиница) Times New Roman 16 пт Черный Знак Знак Знак Знак"/>
    <w:rsid w:val="0073025D"/>
    <w:rPr>
      <w:rFonts w:ascii="Arial" w:hAnsi="Arial" w:cs="Arial"/>
      <w:b/>
      <w:bCs/>
      <w:caps/>
      <w:color w:val="000000"/>
      <w:kern w:val="1"/>
      <w:sz w:val="32"/>
      <w:szCs w:val="28"/>
      <w:lang w:val="ru-RU" w:eastAsia="ar-SA" w:bidi="ar-SA"/>
    </w:rPr>
  </w:style>
  <w:style w:type="character" w:customStyle="1" w:styleId="Iniiaiieoeoo">
    <w:name w:val="Iniiaiie o?eoo"/>
    <w:rsid w:val="0073025D"/>
  </w:style>
  <w:style w:type="character" w:customStyle="1" w:styleId="11f">
    <w:name w:val="Основной текст Знак1 Знак1"/>
    <w:rsid w:val="0073025D"/>
    <w:rPr>
      <w:sz w:val="24"/>
      <w:szCs w:val="24"/>
      <w:lang w:val="ru-RU" w:eastAsia="ar-SA" w:bidi="ar-SA"/>
    </w:rPr>
  </w:style>
  <w:style w:type="character" w:styleId="HTML5">
    <w:name w:val="HTML Code"/>
    <w:rsid w:val="0073025D"/>
    <w:rPr>
      <w:rFonts w:ascii="Courier New" w:hAnsi="Courier New"/>
      <w:sz w:val="20"/>
      <w:szCs w:val="20"/>
    </w:rPr>
  </w:style>
  <w:style w:type="character" w:styleId="HTML6">
    <w:name w:val="HTML Cite"/>
    <w:rsid w:val="0073025D"/>
    <w:rPr>
      <w:i/>
      <w:iCs/>
    </w:rPr>
  </w:style>
  <w:style w:type="character" w:customStyle="1" w:styleId="affffffffffffffff1">
    <w:name w:val="ПриложениеНомер"/>
    <w:rsid w:val="0073025D"/>
    <w:rPr>
      <w:lang w:val="en-US"/>
    </w:rPr>
  </w:style>
  <w:style w:type="character" w:customStyle="1" w:styleId="4f0">
    <w:name w:val="Основной текст Знак Знак4"/>
    <w:aliases w:val=" Знак1 Знак3,Основной текст Знак Знак Знак Знак Знак3,Основной текст Знак Знак Знак Знак4, Знак Знак Знак Знак4,Основной текст1 Знак Знак Знак Знак4,Основной текст1 Знак Знак Знак Знак Знак3,Знак1 Знак3,Знак Знак Знак Знак4"/>
    <w:rsid w:val="0073025D"/>
    <w:rPr>
      <w:sz w:val="24"/>
      <w:lang w:val="ru-RU" w:eastAsia="ar-SA" w:bidi="ar-SA"/>
    </w:rPr>
  </w:style>
  <w:style w:type="character" w:customStyle="1" w:styleId="affffffffffffffff2">
    <w:name w:val="рисунок Знак"/>
    <w:rsid w:val="0073025D"/>
    <w:rPr>
      <w:rFonts w:ascii="Arial" w:hAnsi="Arial"/>
      <w:b/>
      <w:lang w:val="ru-RU" w:eastAsia="ar-SA" w:bidi="ar-SA"/>
    </w:rPr>
  </w:style>
  <w:style w:type="character" w:customStyle="1" w:styleId="BodyTextIndent21">
    <w:name w:val="Body Text Indent 2 Знак Знак1 Знак Знак Знак"/>
    <w:rsid w:val="0073025D"/>
    <w:rPr>
      <w:rFonts w:ascii="Arial" w:hAnsi="Arial" w:cs="Arial"/>
      <w:b/>
      <w:bCs/>
      <w:sz w:val="24"/>
      <w:szCs w:val="24"/>
      <w:lang w:val="ru-RU" w:eastAsia="ar-SA" w:bidi="ar-SA"/>
    </w:rPr>
  </w:style>
  <w:style w:type="character" w:customStyle="1" w:styleId="BodyTextIndent2">
    <w:name w:val="Body Text Indent 2 Знак Знак Знак Знак Знак"/>
    <w:rsid w:val="0073025D"/>
    <w:rPr>
      <w:rFonts w:ascii="Arial" w:hAnsi="Arial" w:cs="Arial"/>
      <w:b/>
      <w:bCs/>
      <w:sz w:val="24"/>
      <w:szCs w:val="24"/>
      <w:lang w:val="ru-RU" w:eastAsia="ar-SA" w:bidi="ar-SA"/>
    </w:rPr>
  </w:style>
  <w:style w:type="character" w:customStyle="1" w:styleId="BodyTextIndent210">
    <w:name w:val="Body Text Indent 2 Знак Знак1 Знак"/>
    <w:rsid w:val="0073025D"/>
    <w:rPr>
      <w:rFonts w:ascii="Arial" w:hAnsi="Arial" w:cs="Arial"/>
      <w:b/>
      <w:bCs/>
      <w:sz w:val="24"/>
      <w:szCs w:val="24"/>
      <w:lang w:val="ru-RU" w:eastAsia="ar-SA" w:bidi="ar-SA"/>
    </w:rPr>
  </w:style>
  <w:style w:type="character" w:customStyle="1" w:styleId="BodyTextIndent22">
    <w:name w:val="Body Text Indent 2 Знак Знак2"/>
    <w:rsid w:val="0073025D"/>
    <w:rPr>
      <w:rFonts w:ascii="Arial" w:hAnsi="Arial"/>
      <w:bCs/>
      <w:sz w:val="24"/>
      <w:szCs w:val="24"/>
      <w:lang w:val="ru-RU" w:eastAsia="ar-SA" w:bidi="ar-SA"/>
    </w:rPr>
  </w:style>
  <w:style w:type="character" w:customStyle="1" w:styleId="BodyTextIndent211">
    <w:name w:val="Body Text Indent 2 Знак Знак1 Знак Знак Знак Знак Знак"/>
    <w:rsid w:val="0073025D"/>
    <w:rPr>
      <w:rFonts w:ascii="Arial" w:hAnsi="Arial" w:cs="Arial"/>
      <w:b/>
      <w:bCs/>
      <w:sz w:val="24"/>
      <w:szCs w:val="24"/>
      <w:lang w:val="ru-RU" w:eastAsia="ar-SA" w:bidi="ar-SA"/>
    </w:rPr>
  </w:style>
  <w:style w:type="character" w:customStyle="1" w:styleId="affffffffffffffff3">
    <w:name w:val="Адрес на конверте Знак Знак"/>
    <w:rsid w:val="0073025D"/>
    <w:rPr>
      <w:rFonts w:ascii="Arial" w:hAnsi="Arial" w:cs="Arial"/>
      <w:sz w:val="24"/>
      <w:szCs w:val="24"/>
      <w:lang w:val="ru-RU" w:eastAsia="ar-SA" w:bidi="ar-SA"/>
    </w:rPr>
  </w:style>
  <w:style w:type="character" w:customStyle="1" w:styleId="affffffffffffffff4">
    <w:name w:val="Адрес на конверте Знак"/>
    <w:rsid w:val="0073025D"/>
    <w:rPr>
      <w:rFonts w:ascii="Arial" w:hAnsi="Arial" w:cs="Arial"/>
      <w:sz w:val="24"/>
      <w:szCs w:val="24"/>
      <w:lang w:val="ru-RU" w:eastAsia="ar-SA" w:bidi="ar-SA"/>
    </w:rPr>
  </w:style>
  <w:style w:type="character" w:customStyle="1" w:styleId="BodyTextIndent20">
    <w:name w:val="Body Text Indent 2 Знак Знак Знак Знак Знак Знак"/>
    <w:rsid w:val="0073025D"/>
    <w:rPr>
      <w:rFonts w:ascii="Arial" w:hAnsi="Arial"/>
      <w:bCs/>
      <w:sz w:val="24"/>
      <w:szCs w:val="24"/>
      <w:lang w:val="ru-RU" w:eastAsia="ar-SA" w:bidi="ar-SA"/>
    </w:rPr>
  </w:style>
  <w:style w:type="character" w:customStyle="1" w:styleId="BodyTextIndent23">
    <w:name w:val="Body Text Indent 2 Знак Знак Знак Знак Знак Знак Знак"/>
    <w:rsid w:val="0073025D"/>
    <w:rPr>
      <w:rFonts w:ascii="Arial" w:hAnsi="Arial"/>
      <w:bCs/>
      <w:sz w:val="24"/>
      <w:szCs w:val="24"/>
      <w:lang w:val="ru-RU" w:eastAsia="ar-SA" w:bidi="ar-SA"/>
    </w:rPr>
  </w:style>
  <w:style w:type="character" w:customStyle="1" w:styleId="BodyTextIndent212">
    <w:name w:val="Body Text Indent 2 Знак Знак Знак1"/>
    <w:rsid w:val="0073025D"/>
    <w:rPr>
      <w:rFonts w:ascii="Arial" w:hAnsi="Arial"/>
      <w:bCs/>
      <w:sz w:val="24"/>
      <w:szCs w:val="24"/>
      <w:lang w:val="ru-RU" w:eastAsia="ar-SA" w:bidi="ar-SA"/>
    </w:rPr>
  </w:style>
  <w:style w:type="character" w:customStyle="1" w:styleId="BodyTextIndent213">
    <w:name w:val="Body Text Indent 2 Знак Знак1 Знак Знак Знак Знак Знак Знак"/>
    <w:rsid w:val="0073025D"/>
    <w:rPr>
      <w:rFonts w:ascii="Arial" w:hAnsi="Arial" w:cs="Arial"/>
      <w:b/>
      <w:bCs/>
      <w:sz w:val="24"/>
      <w:szCs w:val="24"/>
      <w:lang w:val="ru-RU" w:eastAsia="ar-SA" w:bidi="ar-SA"/>
    </w:rPr>
  </w:style>
  <w:style w:type="character" w:customStyle="1" w:styleId="selection1">
    <w:name w:val="selection1"/>
    <w:rsid w:val="0073025D"/>
    <w:rPr>
      <w:color w:val="993300"/>
    </w:rPr>
  </w:style>
  <w:style w:type="character" w:customStyle="1" w:styleId="TableCaption">
    <w:name w:val="Table Caption Знак"/>
    <w:rsid w:val="0073025D"/>
    <w:rPr>
      <w:kern w:val="1"/>
      <w:sz w:val="28"/>
      <w:szCs w:val="28"/>
      <w:lang w:val="ru-RU" w:eastAsia="ar-SA" w:bidi="ar-SA"/>
    </w:rPr>
  </w:style>
  <w:style w:type="character" w:customStyle="1" w:styleId="FigureCaption">
    <w:name w:val="Figure Caption Знак"/>
    <w:rsid w:val="0073025D"/>
    <w:rPr>
      <w:rFonts w:ascii="Arial" w:hAnsi="Arial"/>
      <w:bCs/>
      <w:lang w:val="ru-RU" w:eastAsia="ar-SA" w:bidi="ar-SA"/>
    </w:rPr>
  </w:style>
  <w:style w:type="paragraph" w:customStyle="1" w:styleId="2fff">
    <w:name w:val="Заголовок2"/>
    <w:basedOn w:val="af9"/>
    <w:next w:val="af9"/>
    <w:qFormat/>
    <w:rsid w:val="0073025D"/>
    <w:pPr>
      <w:keepNext/>
      <w:keepLines/>
      <w:tabs>
        <w:tab w:val="left" w:pos="720"/>
      </w:tabs>
      <w:suppressAutoHyphens/>
      <w:spacing w:before="360" w:after="360"/>
      <w:jc w:val="center"/>
    </w:pPr>
    <w:rPr>
      <w:rFonts w:ascii="Calibri" w:eastAsia="Calibri" w:hAnsi="Calibri"/>
      <w:b/>
      <w:caps/>
      <w:kern w:val="1"/>
      <w:sz w:val="30"/>
      <w:lang w:eastAsia="ar-SA"/>
    </w:rPr>
  </w:style>
  <w:style w:type="paragraph" w:customStyle="1" w:styleId="1049076">
    <w:name w:val="Стиль Заголовок 1 + Слева:  049 см Первая строка:  076 см Справ..."/>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rial11031">
    <w:name w:val="Стиль Основной текст с отступом + Arial 11 пт Слева:  031 см Пе..."/>
    <w:basedOn w:val="af1"/>
    <w:rsid w:val="0073025D"/>
    <w:pPr>
      <w:suppressAutoHyphens/>
      <w:ind w:left="176" w:right="170"/>
      <w:jc w:val="both"/>
    </w:pPr>
    <w:rPr>
      <w:rFonts w:ascii="Arial" w:hAnsi="Arial"/>
      <w:szCs w:val="20"/>
      <w:lang w:eastAsia="ar-SA"/>
    </w:rPr>
  </w:style>
  <w:style w:type="paragraph" w:customStyle="1" w:styleId="affffffffffffffff5">
    <w:name w:val="Заголовок таблиц"/>
    <w:basedOn w:val="af9"/>
    <w:rsid w:val="0073025D"/>
    <w:pPr>
      <w:tabs>
        <w:tab w:val="left" w:pos="709"/>
        <w:tab w:val="left" w:pos="851"/>
      </w:tabs>
      <w:suppressAutoHyphens/>
      <w:spacing w:before="300" w:after="300"/>
      <w:ind w:right="170"/>
      <w:jc w:val="center"/>
    </w:pPr>
    <w:rPr>
      <w:rFonts w:ascii="Calibri" w:eastAsia="Calibri" w:hAnsi="Calibri" w:cs="Arial"/>
      <w:b/>
      <w:i/>
      <w:kern w:val="1"/>
      <w:sz w:val="28"/>
      <w:szCs w:val="28"/>
      <w:lang w:eastAsia="ar-SA"/>
    </w:rPr>
  </w:style>
  <w:style w:type="paragraph" w:customStyle="1" w:styleId="1fffe">
    <w:name w:val="Схема документа1"/>
    <w:basedOn w:val="af1"/>
    <w:rsid w:val="0073025D"/>
    <w:pPr>
      <w:shd w:val="clear" w:color="auto" w:fill="000080"/>
      <w:suppressAutoHyphens/>
    </w:pPr>
    <w:rPr>
      <w:rFonts w:ascii="Tahoma" w:hAnsi="Tahoma" w:cs="Tahoma"/>
      <w:sz w:val="20"/>
      <w:szCs w:val="20"/>
      <w:lang w:eastAsia="ar-SA"/>
    </w:rPr>
  </w:style>
  <w:style w:type="paragraph" w:customStyle="1" w:styleId="affffffffffffffff6">
    <w:name w:val="Штамп наименование"/>
    <w:rsid w:val="0073025D"/>
    <w:pPr>
      <w:suppressAutoHyphens/>
      <w:jc w:val="center"/>
    </w:pPr>
    <w:rPr>
      <w:rFonts w:ascii="Arial" w:eastAsia="Arial" w:hAnsi="Arial" w:cs="Arial"/>
      <w:sz w:val="24"/>
      <w:szCs w:val="24"/>
      <w:lang w:eastAsia="ar-SA"/>
    </w:rPr>
  </w:style>
  <w:style w:type="paragraph" w:customStyle="1" w:styleId="1ffff">
    <w:name w:val="Цитата1"/>
    <w:basedOn w:val="af1"/>
    <w:rsid w:val="0073025D"/>
    <w:pPr>
      <w:widowControl w:val="0"/>
      <w:suppressAutoHyphens/>
      <w:spacing w:line="312" w:lineRule="auto"/>
      <w:ind w:left="113" w:right="113" w:firstLine="851"/>
      <w:jc w:val="both"/>
    </w:pPr>
    <w:rPr>
      <w:lang w:eastAsia="ar-SA"/>
    </w:rPr>
  </w:style>
  <w:style w:type="paragraph" w:customStyle="1" w:styleId="3fd">
    <w:name w:val="заголовок 3"/>
    <w:basedOn w:val="af1"/>
    <w:next w:val="af1"/>
    <w:rsid w:val="0073025D"/>
    <w:pPr>
      <w:keepNext/>
      <w:widowControl w:val="0"/>
      <w:suppressAutoHyphens/>
      <w:spacing w:line="360" w:lineRule="auto"/>
      <w:ind w:left="113" w:right="113" w:firstLine="851"/>
      <w:jc w:val="center"/>
    </w:pPr>
    <w:rPr>
      <w:lang w:val="en-US" w:eastAsia="ar-SA"/>
    </w:rPr>
  </w:style>
  <w:style w:type="paragraph" w:customStyle="1" w:styleId="Web">
    <w:name w:val="Обычный (Web)"/>
    <w:basedOn w:val="af1"/>
    <w:rsid w:val="0073025D"/>
    <w:pPr>
      <w:widowControl w:val="0"/>
      <w:suppressAutoHyphens/>
      <w:spacing w:before="280" w:after="119" w:line="360" w:lineRule="auto"/>
      <w:ind w:left="113" w:right="113" w:firstLine="851"/>
      <w:jc w:val="both"/>
    </w:pPr>
    <w:rPr>
      <w:lang w:eastAsia="ar-SA"/>
    </w:rPr>
  </w:style>
  <w:style w:type="paragraph" w:customStyle="1" w:styleId="WW-3">
    <w:name w:val="WW-Основной текст с отступом 3"/>
    <w:basedOn w:val="af1"/>
    <w:rsid w:val="0073025D"/>
    <w:pPr>
      <w:widowControl w:val="0"/>
      <w:suppressAutoHyphens/>
      <w:spacing w:line="360" w:lineRule="auto"/>
      <w:ind w:left="113" w:right="113" w:firstLine="993"/>
      <w:jc w:val="both"/>
    </w:pPr>
    <w:rPr>
      <w:lang w:eastAsia="ar-SA"/>
    </w:rPr>
  </w:style>
  <w:style w:type="paragraph" w:customStyle="1" w:styleId="affffffffffffffff7">
    <w:name w:val="Заполнение"/>
    <w:basedOn w:val="af1"/>
    <w:rsid w:val="0073025D"/>
    <w:pPr>
      <w:widowControl w:val="0"/>
      <w:suppressAutoHyphens/>
      <w:spacing w:line="360" w:lineRule="auto"/>
      <w:ind w:left="113" w:right="113" w:firstLine="851"/>
      <w:jc w:val="center"/>
    </w:pPr>
    <w:rPr>
      <w:rFonts w:ascii="Courier New" w:hAnsi="Courier New" w:cs="Courier New"/>
      <w:lang w:eastAsia="ar-SA"/>
    </w:rPr>
  </w:style>
  <w:style w:type="paragraph" w:customStyle="1" w:styleId="affffffffffffffff8">
    <w:name w:val="ОСНОВНОЙ"/>
    <w:basedOn w:val="af1"/>
    <w:rsid w:val="0073025D"/>
    <w:pPr>
      <w:widowControl w:val="0"/>
      <w:suppressAutoHyphens/>
      <w:spacing w:line="360" w:lineRule="auto"/>
      <w:ind w:left="170" w:right="170" w:firstLine="851"/>
      <w:jc w:val="both"/>
    </w:pPr>
    <w:rPr>
      <w:lang w:eastAsia="ar-SA"/>
    </w:rPr>
  </w:style>
  <w:style w:type="paragraph" w:customStyle="1" w:styleId="21c">
    <w:name w:val="Оглавление 21"/>
    <w:basedOn w:val="af1"/>
    <w:next w:val="af1"/>
    <w:rsid w:val="0073025D"/>
    <w:pPr>
      <w:widowControl w:val="0"/>
      <w:suppressAutoHyphens/>
      <w:spacing w:line="240" w:lineRule="exact"/>
      <w:jc w:val="center"/>
    </w:pPr>
    <w:rPr>
      <w:rFonts w:ascii="Arial" w:hAnsi="Arial" w:cs="Arial"/>
      <w:szCs w:val="20"/>
      <w:lang w:eastAsia="ar-SA"/>
    </w:rPr>
  </w:style>
  <w:style w:type="paragraph" w:customStyle="1" w:styleId="WW-2">
    <w:name w:val="WW-Основной текст с отступом 2"/>
    <w:basedOn w:val="af1"/>
    <w:rsid w:val="0073025D"/>
    <w:pPr>
      <w:suppressAutoHyphens/>
      <w:ind w:firstLine="851"/>
      <w:jc w:val="both"/>
    </w:pPr>
    <w:rPr>
      <w:szCs w:val="20"/>
      <w:lang w:eastAsia="ar-SA"/>
    </w:rPr>
  </w:style>
  <w:style w:type="paragraph" w:customStyle="1" w:styleId="affffffffffffffff9">
    <w:name w:val="Стиль текста"/>
    <w:basedOn w:val="af1"/>
    <w:rsid w:val="0073025D"/>
    <w:pPr>
      <w:suppressAutoHyphens/>
      <w:spacing w:line="360" w:lineRule="auto"/>
      <w:ind w:left="113" w:right="113" w:firstLine="851"/>
      <w:jc w:val="both"/>
    </w:pPr>
    <w:rPr>
      <w:rFonts w:cs="Arial"/>
      <w:lang w:eastAsia="ar-SA"/>
    </w:rPr>
  </w:style>
  <w:style w:type="paragraph" w:customStyle="1" w:styleId="affffffffffffffffa">
    <w:name w:val="Основной текст таблицы"/>
    <w:basedOn w:val="af9"/>
    <w:next w:val="af9"/>
    <w:rsid w:val="0073025D"/>
    <w:pPr>
      <w:tabs>
        <w:tab w:val="left" w:pos="720"/>
      </w:tabs>
      <w:suppressAutoHyphens/>
      <w:spacing w:before="40" w:after="40"/>
      <w:jc w:val="center"/>
    </w:pPr>
    <w:rPr>
      <w:rFonts w:ascii="Calibri" w:eastAsia="Calibri" w:hAnsi="Calibri"/>
      <w:kern w:val="1"/>
      <w:sz w:val="26"/>
      <w:szCs w:val="20"/>
      <w:lang w:eastAsia="ar-SA"/>
    </w:rPr>
  </w:style>
  <w:style w:type="paragraph" w:customStyle="1" w:styleId="1ffff0">
    <w:name w:val="Красная строка1"/>
    <w:basedOn w:val="af9"/>
    <w:rsid w:val="0073025D"/>
    <w:pPr>
      <w:widowControl w:val="0"/>
      <w:tabs>
        <w:tab w:val="left" w:pos="720"/>
      </w:tabs>
      <w:suppressAutoHyphens/>
      <w:spacing w:line="360" w:lineRule="auto"/>
      <w:ind w:left="113" w:right="113" w:firstLine="210"/>
      <w:jc w:val="both"/>
    </w:pPr>
    <w:rPr>
      <w:rFonts w:ascii="Calibri" w:eastAsia="Calibri" w:hAnsi="Calibri"/>
      <w:kern w:val="1"/>
      <w:lang w:eastAsia="ar-SA"/>
    </w:rPr>
  </w:style>
  <w:style w:type="paragraph" w:customStyle="1" w:styleId="affffffffffffffffb">
    <w:name w:val="Основной абзац"/>
    <w:basedOn w:val="af1"/>
    <w:rsid w:val="0073025D"/>
    <w:pPr>
      <w:suppressAutoHyphens/>
      <w:spacing w:line="360" w:lineRule="auto"/>
      <w:ind w:firstLine="284"/>
      <w:jc w:val="both"/>
    </w:pPr>
    <w:rPr>
      <w:szCs w:val="20"/>
      <w:lang w:eastAsia="ar-SA"/>
    </w:rPr>
  </w:style>
  <w:style w:type="paragraph" w:customStyle="1" w:styleId="2fff0">
    <w:name w:val="Таб2"/>
    <w:basedOn w:val="af1"/>
    <w:rsid w:val="0073025D"/>
    <w:pPr>
      <w:tabs>
        <w:tab w:val="left" w:pos="5484"/>
        <w:tab w:val="left" w:pos="12702"/>
      </w:tabs>
      <w:suppressAutoHyphens/>
      <w:ind w:left="1588" w:hanging="1588"/>
    </w:pPr>
    <w:rPr>
      <w:lang w:eastAsia="ar-SA"/>
    </w:rPr>
  </w:style>
  <w:style w:type="paragraph" w:customStyle="1" w:styleId="LISTBULLETS2">
    <w:name w:val="LIST BULLETS 2"/>
    <w:basedOn w:val="af1"/>
    <w:rsid w:val="0073025D"/>
    <w:pPr>
      <w:tabs>
        <w:tab w:val="num" w:pos="3780"/>
      </w:tabs>
      <w:suppressAutoHyphens/>
      <w:spacing w:before="120"/>
      <w:ind w:left="3780" w:hanging="360"/>
      <w:jc w:val="both"/>
    </w:pPr>
    <w:rPr>
      <w:rFonts w:ascii="Arial" w:hAnsi="Arial" w:cs="Arial"/>
      <w:sz w:val="20"/>
      <w:lang w:eastAsia="ar-SA"/>
    </w:rPr>
  </w:style>
  <w:style w:type="paragraph" w:customStyle="1" w:styleId="LISTNUMBERINGLETTERS">
    <w:name w:val="LIST NUMBERING LETTERS"/>
    <w:basedOn w:val="af1"/>
    <w:rsid w:val="0073025D"/>
    <w:pPr>
      <w:tabs>
        <w:tab w:val="num" w:pos="3780"/>
        <w:tab w:val="left" w:pos="6480"/>
      </w:tabs>
      <w:suppressAutoHyphens/>
      <w:spacing w:before="120"/>
      <w:ind w:left="1620" w:hanging="540"/>
      <w:jc w:val="both"/>
    </w:pPr>
    <w:rPr>
      <w:rFonts w:ascii="Arial" w:hAnsi="Arial" w:cs="Arial"/>
      <w:sz w:val="20"/>
      <w:lang w:eastAsia="ar-SA"/>
    </w:rPr>
  </w:style>
  <w:style w:type="paragraph" w:customStyle="1" w:styleId="affffffffffffffffc">
    <w:name w:val="текст отчета"/>
    <w:basedOn w:val="af1"/>
    <w:rsid w:val="0073025D"/>
    <w:pPr>
      <w:tabs>
        <w:tab w:val="left" w:pos="4845"/>
      </w:tabs>
      <w:suppressAutoHyphens/>
      <w:autoSpaceDE w:val="0"/>
      <w:spacing w:line="360" w:lineRule="auto"/>
      <w:ind w:right="170" w:firstLine="720"/>
      <w:jc w:val="both"/>
    </w:pPr>
    <w:rPr>
      <w:sz w:val="28"/>
      <w:szCs w:val="28"/>
      <w:lang w:eastAsia="ar-SA"/>
    </w:rPr>
  </w:style>
  <w:style w:type="paragraph" w:customStyle="1" w:styleId="1ffff1">
    <w:name w:val="Абзац списка1"/>
    <w:basedOn w:val="af1"/>
    <w:qFormat/>
    <w:rsid w:val="0073025D"/>
    <w:pPr>
      <w:widowControl w:val="0"/>
      <w:suppressAutoHyphens/>
      <w:spacing w:line="360" w:lineRule="auto"/>
      <w:ind w:left="720" w:right="113" w:firstLine="851"/>
      <w:jc w:val="both"/>
    </w:pPr>
    <w:rPr>
      <w:lang w:eastAsia="ar-SA"/>
    </w:rPr>
  </w:style>
  <w:style w:type="paragraph" w:customStyle="1" w:styleId="affffffffffffffffd">
    <w:name w:val="Номер рис"/>
    <w:basedOn w:val="af9"/>
    <w:next w:val="af9"/>
    <w:rsid w:val="0073025D"/>
    <w:pPr>
      <w:tabs>
        <w:tab w:val="left" w:pos="720"/>
      </w:tabs>
      <w:suppressAutoHyphens/>
      <w:spacing w:before="60"/>
      <w:jc w:val="center"/>
    </w:pPr>
    <w:rPr>
      <w:rFonts w:ascii="Calibri" w:eastAsia="Calibri" w:hAnsi="Calibri"/>
      <w:kern w:val="1"/>
      <w:sz w:val="26"/>
      <w:lang w:eastAsia="ar-SA"/>
    </w:rPr>
  </w:style>
  <w:style w:type="paragraph" w:customStyle="1" w:styleId="1ffff2">
    <w:name w:val="Маркированный список1"/>
    <w:basedOn w:val="af1"/>
    <w:rsid w:val="0073025D"/>
    <w:pPr>
      <w:tabs>
        <w:tab w:val="num" w:pos="0"/>
      </w:tabs>
      <w:suppressAutoHyphens/>
      <w:ind w:left="357" w:hanging="357"/>
      <w:jc w:val="both"/>
    </w:pPr>
    <w:rPr>
      <w:sz w:val="26"/>
      <w:lang w:eastAsia="ar-SA"/>
    </w:rPr>
  </w:style>
  <w:style w:type="paragraph" w:customStyle="1" w:styleId="21d">
    <w:name w:val="Маркированный список 21"/>
    <w:basedOn w:val="1ffff2"/>
    <w:rsid w:val="0073025D"/>
    <w:pPr>
      <w:tabs>
        <w:tab w:val="clear" w:pos="0"/>
        <w:tab w:val="num" w:pos="720"/>
        <w:tab w:val="left" w:pos="2856"/>
        <w:tab w:val="left" w:pos="4351"/>
      </w:tabs>
      <w:ind w:left="714"/>
    </w:pPr>
  </w:style>
  <w:style w:type="paragraph" w:customStyle="1" w:styleId="2fff1">
    <w:name w:val="Нумерованный список2"/>
    <w:basedOn w:val="af1"/>
    <w:rsid w:val="0073025D"/>
    <w:pPr>
      <w:tabs>
        <w:tab w:val="left" w:pos="1816"/>
        <w:tab w:val="num" w:pos="3780"/>
      </w:tabs>
      <w:suppressAutoHyphens/>
      <w:ind w:left="454" w:hanging="454"/>
    </w:pPr>
    <w:rPr>
      <w:sz w:val="26"/>
      <w:lang w:eastAsia="ar-SA"/>
    </w:rPr>
  </w:style>
  <w:style w:type="paragraph" w:customStyle="1" w:styleId="21e">
    <w:name w:val="Нумерованный список 21"/>
    <w:basedOn w:val="2fff1"/>
    <w:rsid w:val="0073025D"/>
    <w:pPr>
      <w:tabs>
        <w:tab w:val="clear" w:pos="3780"/>
        <w:tab w:val="num" w:pos="0"/>
        <w:tab w:val="left" w:pos="2270"/>
        <w:tab w:val="left" w:pos="2724"/>
        <w:tab w:val="left" w:pos="3631"/>
      </w:tabs>
      <w:ind w:left="908"/>
    </w:pPr>
  </w:style>
  <w:style w:type="paragraph" w:customStyle="1" w:styleId="31a">
    <w:name w:val="Маркированный список 31"/>
    <w:basedOn w:val="21e"/>
    <w:rsid w:val="0073025D"/>
    <w:pPr>
      <w:tabs>
        <w:tab w:val="left" w:pos="2433"/>
        <w:tab w:val="left" w:pos="2887"/>
        <w:tab w:val="left" w:pos="3050"/>
        <w:tab w:val="left" w:pos="3794"/>
        <w:tab w:val="left" w:pos="3957"/>
        <w:tab w:val="left" w:pos="4120"/>
        <w:tab w:val="left" w:pos="4285"/>
      </w:tabs>
      <w:ind w:left="1071" w:hanging="357"/>
    </w:pPr>
  </w:style>
  <w:style w:type="paragraph" w:customStyle="1" w:styleId="419">
    <w:name w:val="Маркированный список 41"/>
    <w:basedOn w:val="31a"/>
    <w:rsid w:val="0073025D"/>
    <w:pPr>
      <w:tabs>
        <w:tab w:val="clear" w:pos="0"/>
        <w:tab w:val="clear" w:pos="3794"/>
        <w:tab w:val="left" w:pos="2791"/>
        <w:tab w:val="left" w:pos="3245"/>
        <w:tab w:val="left" w:pos="3408"/>
        <w:tab w:val="left" w:pos="3766"/>
        <w:tab w:val="left" w:pos="4152"/>
        <w:tab w:val="left" w:pos="4315"/>
        <w:tab w:val="left" w:pos="4478"/>
        <w:tab w:val="left" w:pos="4643"/>
        <w:tab w:val="left" w:pos="4673"/>
        <w:tab w:val="left" w:pos="4836"/>
        <w:tab w:val="left" w:pos="5001"/>
        <w:tab w:val="left" w:pos="5007"/>
        <w:tab w:val="left" w:pos="5359"/>
        <w:tab w:val="left" w:pos="5716"/>
      </w:tabs>
      <w:ind w:left="1429"/>
    </w:pPr>
  </w:style>
  <w:style w:type="paragraph" w:customStyle="1" w:styleId="31b">
    <w:name w:val="Нумерованный список 31"/>
    <w:basedOn w:val="21e"/>
    <w:rsid w:val="0073025D"/>
    <w:pPr>
      <w:tabs>
        <w:tab w:val="clear" w:pos="0"/>
        <w:tab w:val="clear" w:pos="2724"/>
        <w:tab w:val="clear" w:pos="3631"/>
        <w:tab w:val="num" w:pos="1492"/>
        <w:tab w:val="left" w:pos="2723"/>
        <w:tab w:val="left" w:pos="3177"/>
        <w:tab w:val="left" w:pos="3630"/>
        <w:tab w:val="left" w:pos="4084"/>
        <w:tab w:val="left" w:pos="4537"/>
        <w:tab w:val="left" w:pos="5444"/>
      </w:tabs>
      <w:ind w:left="1361"/>
    </w:pPr>
  </w:style>
  <w:style w:type="paragraph" w:customStyle="1" w:styleId="41a">
    <w:name w:val="Нумерованный список 41"/>
    <w:basedOn w:val="31b"/>
    <w:rsid w:val="0073025D"/>
    <w:pPr>
      <w:tabs>
        <w:tab w:val="clear" w:pos="1492"/>
        <w:tab w:val="clear" w:pos="3630"/>
        <w:tab w:val="clear" w:pos="4537"/>
        <w:tab w:val="clear" w:pos="5444"/>
        <w:tab w:val="num" w:pos="1209"/>
        <w:tab w:val="left" w:pos="3631"/>
        <w:tab w:val="left" w:pos="4538"/>
        <w:tab w:val="left" w:pos="4991"/>
        <w:tab w:val="left" w:pos="5445"/>
        <w:tab w:val="left" w:pos="5805"/>
        <w:tab w:val="left" w:pos="5898"/>
        <w:tab w:val="left" w:pos="6352"/>
        <w:tab w:val="left" w:pos="6806"/>
      </w:tabs>
      <w:ind w:left="1815"/>
    </w:pPr>
  </w:style>
  <w:style w:type="paragraph" w:customStyle="1" w:styleId="517">
    <w:name w:val="Маркированный список 51"/>
    <w:basedOn w:val="41a"/>
    <w:rsid w:val="0073025D"/>
    <w:pPr>
      <w:tabs>
        <w:tab w:val="clear" w:pos="1209"/>
        <w:tab w:val="num" w:pos="926"/>
        <w:tab w:val="left" w:pos="3148"/>
        <w:tab w:val="left" w:pos="3602"/>
        <w:tab w:val="left" w:pos="4055"/>
        <w:tab w:val="left" w:pos="4480"/>
        <w:tab w:val="left" w:pos="4509"/>
        <w:tab w:val="left" w:pos="4962"/>
        <w:tab w:val="left" w:pos="5387"/>
        <w:tab w:val="left" w:pos="5416"/>
        <w:tab w:val="left" w:pos="5718"/>
        <w:tab w:val="left" w:pos="5747"/>
        <w:tab w:val="left" w:pos="5776"/>
        <w:tab w:val="left" w:pos="5869"/>
        <w:tab w:val="left" w:pos="6294"/>
        <w:tab w:val="left" w:pos="6323"/>
        <w:tab w:val="left" w:pos="6719"/>
        <w:tab w:val="left" w:pos="6748"/>
        <w:tab w:val="left" w:pos="6777"/>
        <w:tab w:val="left" w:pos="7144"/>
      </w:tabs>
      <w:ind w:left="1786" w:hanging="357"/>
    </w:pPr>
  </w:style>
  <w:style w:type="paragraph" w:customStyle="1" w:styleId="affffffffffffffffe">
    <w:name w:val="Список бюл."/>
    <w:basedOn w:val="1ffff2"/>
    <w:rsid w:val="0073025D"/>
  </w:style>
  <w:style w:type="paragraph" w:customStyle="1" w:styleId="2fff2">
    <w:name w:val="Список бюл.2"/>
    <w:basedOn w:val="21d"/>
    <w:rsid w:val="0073025D"/>
  </w:style>
  <w:style w:type="paragraph" w:customStyle="1" w:styleId="3fe">
    <w:name w:val="Список бюл.3"/>
    <w:basedOn w:val="31a"/>
    <w:rsid w:val="0073025D"/>
    <w:pPr>
      <w:tabs>
        <w:tab w:val="left" w:pos="2491"/>
        <w:tab w:val="left" w:pos="2945"/>
        <w:tab w:val="left" w:pos="3108"/>
        <w:tab w:val="left" w:pos="3166"/>
        <w:tab w:val="left" w:pos="3852"/>
        <w:tab w:val="left" w:pos="4015"/>
        <w:tab w:val="left" w:pos="4073"/>
        <w:tab w:val="left" w:pos="4178"/>
        <w:tab w:val="left" w:pos="4236"/>
        <w:tab w:val="left" w:pos="4343"/>
        <w:tab w:val="left" w:pos="4401"/>
        <w:tab w:val="left" w:pos="4521"/>
      </w:tabs>
      <w:ind w:left="1129" w:hanging="420"/>
      <w:jc w:val="both"/>
    </w:pPr>
  </w:style>
  <w:style w:type="paragraph" w:customStyle="1" w:styleId="4f1">
    <w:name w:val="Список бюл.4"/>
    <w:basedOn w:val="419"/>
    <w:rsid w:val="0073025D"/>
  </w:style>
  <w:style w:type="paragraph" w:customStyle="1" w:styleId="5c">
    <w:name w:val="Список бюл.5"/>
    <w:basedOn w:val="517"/>
    <w:rsid w:val="0073025D"/>
  </w:style>
  <w:style w:type="paragraph" w:customStyle="1" w:styleId="afffffffffffffffff">
    <w:name w:val="Список нум."/>
    <w:basedOn w:val="2fff1"/>
    <w:rsid w:val="0073025D"/>
  </w:style>
  <w:style w:type="paragraph" w:customStyle="1" w:styleId="518">
    <w:name w:val="Нумерованный список 51"/>
    <w:basedOn w:val="41a"/>
    <w:rsid w:val="0073025D"/>
    <w:pPr>
      <w:tabs>
        <w:tab w:val="clear" w:pos="1209"/>
        <w:tab w:val="clear" w:pos="3631"/>
        <w:tab w:val="clear" w:pos="4538"/>
        <w:tab w:val="clear" w:pos="5445"/>
        <w:tab w:val="clear" w:pos="6352"/>
        <w:tab w:val="clear" w:pos="6806"/>
        <w:tab w:val="num" w:pos="0"/>
        <w:tab w:val="left" w:pos="3630"/>
        <w:tab w:val="left" w:pos="4537"/>
        <w:tab w:val="left" w:pos="5444"/>
        <w:tab w:val="left" w:pos="6258"/>
        <w:tab w:val="left" w:pos="6351"/>
        <w:tab w:val="left" w:pos="6711"/>
        <w:tab w:val="left" w:pos="6805"/>
        <w:tab w:val="left" w:pos="7164"/>
        <w:tab w:val="left" w:pos="7258"/>
        <w:tab w:val="left" w:pos="7259"/>
        <w:tab w:val="left" w:pos="7447"/>
        <w:tab w:val="left" w:pos="7712"/>
        <w:tab w:val="left" w:pos="9072"/>
      </w:tabs>
      <w:ind w:left="2268"/>
    </w:pPr>
  </w:style>
  <w:style w:type="paragraph" w:customStyle="1" w:styleId="2fff3">
    <w:name w:val="Список нум.2"/>
    <w:basedOn w:val="21e"/>
    <w:rsid w:val="0073025D"/>
  </w:style>
  <w:style w:type="paragraph" w:customStyle="1" w:styleId="3ff">
    <w:name w:val="Список нум.3"/>
    <w:basedOn w:val="31b"/>
    <w:rsid w:val="0073025D"/>
  </w:style>
  <w:style w:type="paragraph" w:customStyle="1" w:styleId="4f2">
    <w:name w:val="Список нум.4"/>
    <w:basedOn w:val="41a"/>
    <w:rsid w:val="0073025D"/>
    <w:pPr>
      <w:tabs>
        <w:tab w:val="clear" w:pos="1209"/>
        <w:tab w:val="num" w:pos="643"/>
      </w:tabs>
    </w:pPr>
  </w:style>
  <w:style w:type="paragraph" w:customStyle="1" w:styleId="5d">
    <w:name w:val="Список нум.5"/>
    <w:basedOn w:val="518"/>
    <w:rsid w:val="0073025D"/>
    <w:pPr>
      <w:tabs>
        <w:tab w:val="clear" w:pos="0"/>
        <w:tab w:val="num" w:pos="360"/>
      </w:tabs>
    </w:pPr>
  </w:style>
  <w:style w:type="paragraph" w:customStyle="1" w:styleId="afffffffffffffffff0">
    <w:name w:val="Примеч"/>
    <w:basedOn w:val="af9"/>
    <w:next w:val="af9"/>
    <w:rsid w:val="0073025D"/>
    <w:pPr>
      <w:tabs>
        <w:tab w:val="left" w:pos="720"/>
        <w:tab w:val="num" w:pos="1209"/>
      </w:tabs>
      <w:suppressAutoHyphens/>
      <w:spacing w:before="120" w:after="0"/>
      <w:ind w:firstLine="709"/>
      <w:jc w:val="both"/>
    </w:pPr>
    <w:rPr>
      <w:rFonts w:ascii="Calibri" w:eastAsia="Calibri" w:hAnsi="Calibri"/>
      <w:kern w:val="1"/>
      <w:sz w:val="22"/>
      <w:lang w:eastAsia="ar-SA"/>
    </w:rPr>
  </w:style>
  <w:style w:type="paragraph" w:customStyle="1" w:styleId="font0">
    <w:name w:val="font0"/>
    <w:basedOn w:val="af1"/>
    <w:rsid w:val="0073025D"/>
    <w:pPr>
      <w:tabs>
        <w:tab w:val="num" w:pos="1492"/>
      </w:tabs>
      <w:suppressAutoHyphens/>
      <w:spacing w:before="280" w:after="280"/>
    </w:pPr>
    <w:rPr>
      <w:rFonts w:ascii="Arial" w:eastAsia="Arial Unicode MS" w:hAnsi="Arial" w:cs="Arial Unicode MS"/>
      <w:sz w:val="20"/>
      <w:szCs w:val="20"/>
      <w:lang w:eastAsia="ar-SA"/>
    </w:rPr>
  </w:style>
  <w:style w:type="paragraph" w:customStyle="1" w:styleId="1ffff3">
    <w:name w:val="Приложение_1"/>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2fff4">
    <w:name w:val="Приложение_2"/>
    <w:basedOn w:val="af9"/>
    <w:rsid w:val="0073025D"/>
    <w:pPr>
      <w:keepNext/>
      <w:keepLines/>
      <w:tabs>
        <w:tab w:val="left" w:pos="720"/>
      </w:tabs>
      <w:suppressAutoHyphens/>
      <w:spacing w:after="0" w:line="360" w:lineRule="auto"/>
      <w:ind w:firstLine="600"/>
      <w:jc w:val="center"/>
    </w:pPr>
    <w:rPr>
      <w:rFonts w:ascii="Calibri" w:eastAsia="Calibri" w:hAnsi="Calibri"/>
      <w:kern w:val="1"/>
      <w:sz w:val="48"/>
      <w:szCs w:val="20"/>
      <w:lang w:val="en-US" w:eastAsia="ar-SA"/>
    </w:rPr>
  </w:style>
  <w:style w:type="paragraph" w:customStyle="1" w:styleId="BODYTEXTNORMAL0">
    <w:name w:val="BODY TEXT NORMAL Знак"/>
    <w:basedOn w:val="af1"/>
    <w:rsid w:val="0073025D"/>
    <w:pPr>
      <w:suppressAutoHyphens/>
      <w:spacing w:before="120"/>
      <w:ind w:left="1077"/>
      <w:jc w:val="both"/>
    </w:pPr>
    <w:rPr>
      <w:rFonts w:ascii="Arial" w:hAnsi="Arial"/>
      <w:sz w:val="20"/>
      <w:szCs w:val="20"/>
      <w:lang w:eastAsia="ar-SA"/>
    </w:rPr>
  </w:style>
  <w:style w:type="paragraph" w:customStyle="1" w:styleId="TableHeaders">
    <w:name w:val="Table Headers"/>
    <w:rsid w:val="0073025D"/>
    <w:pPr>
      <w:keepNext/>
      <w:suppressAutoHyphens/>
      <w:jc w:val="center"/>
    </w:pPr>
    <w:rPr>
      <w:rFonts w:ascii="Arial" w:eastAsia="Arial" w:hAnsi="Arial" w:cs="Arial"/>
      <w:sz w:val="22"/>
      <w:szCs w:val="22"/>
      <w:lang w:eastAsia="ar-SA"/>
    </w:rPr>
  </w:style>
  <w:style w:type="paragraph" w:customStyle="1" w:styleId="327">
    <w:name w:val="Основной текст с отступом 32"/>
    <w:basedOn w:val="af1"/>
    <w:uiPriority w:val="99"/>
    <w:rsid w:val="0073025D"/>
    <w:pPr>
      <w:suppressAutoHyphens/>
      <w:spacing w:line="360" w:lineRule="auto"/>
      <w:ind w:firstLine="567"/>
    </w:pPr>
    <w:rPr>
      <w:szCs w:val="20"/>
      <w:lang w:val="en-US" w:eastAsia="ar-SA"/>
    </w:rPr>
  </w:style>
  <w:style w:type="paragraph" w:customStyle="1" w:styleId="TableCaption0">
    <w:name w:val="Table Caption"/>
    <w:basedOn w:val="af1"/>
    <w:rsid w:val="0073025D"/>
    <w:pPr>
      <w:keepNext/>
      <w:keepLines/>
      <w:suppressAutoHyphens/>
      <w:spacing w:before="120" w:after="120" w:line="360" w:lineRule="auto"/>
      <w:jc w:val="both"/>
    </w:pPr>
    <w:rPr>
      <w:kern w:val="1"/>
      <w:sz w:val="28"/>
      <w:szCs w:val="28"/>
      <w:lang w:eastAsia="ar-SA"/>
    </w:rPr>
  </w:style>
  <w:style w:type="paragraph" w:customStyle="1" w:styleId="12pt0">
    <w:name w:val="Обычный + 12 pt"/>
    <w:basedOn w:val="316"/>
    <w:rsid w:val="0073025D"/>
    <w:pPr>
      <w:widowControl w:val="0"/>
      <w:spacing w:before="120" w:after="120" w:line="360" w:lineRule="auto"/>
    </w:pPr>
    <w:rPr>
      <w:rFonts w:ascii="Times New Roman" w:hAnsi="Times New Roman"/>
      <w:i w:val="0"/>
      <w:sz w:val="24"/>
      <w:lang w:eastAsia="ar-SA"/>
    </w:rPr>
  </w:style>
  <w:style w:type="paragraph" w:customStyle="1" w:styleId="TableText0">
    <w:name w:val="Table Text"/>
    <w:basedOn w:val="af1"/>
    <w:rsid w:val="0073025D"/>
    <w:pPr>
      <w:tabs>
        <w:tab w:val="left" w:pos="3506"/>
        <w:tab w:val="left" w:pos="4722"/>
        <w:tab w:val="left" w:pos="5938"/>
        <w:tab w:val="left" w:pos="7154"/>
        <w:tab w:val="left" w:pos="8370"/>
        <w:tab w:val="left" w:pos="9586"/>
        <w:tab w:val="left" w:pos="10802"/>
        <w:tab w:val="left" w:pos="12018"/>
        <w:tab w:val="left" w:pos="13234"/>
        <w:tab w:val="left" w:pos="14450"/>
        <w:tab w:val="left" w:pos="15666"/>
        <w:tab w:val="left" w:pos="16882"/>
        <w:tab w:val="left" w:pos="18098"/>
      </w:tabs>
      <w:suppressAutoHyphens/>
      <w:spacing w:line="360" w:lineRule="auto"/>
      <w:ind w:left="180" w:firstLine="1360"/>
    </w:pPr>
    <w:rPr>
      <w:rFonts w:ascii="Arial" w:hAnsi="Arial" w:cs="Arial"/>
      <w:kern w:val="1"/>
      <w:sz w:val="20"/>
      <w:szCs w:val="18"/>
      <w:lang w:eastAsia="ar-SA"/>
    </w:rPr>
  </w:style>
  <w:style w:type="paragraph" w:customStyle="1" w:styleId="BODYTEXTNORMAL1">
    <w:name w:val="BODY TEXT NORMAL"/>
    <w:basedOn w:val="af1"/>
    <w:rsid w:val="0073025D"/>
    <w:pPr>
      <w:suppressAutoHyphens/>
      <w:spacing w:before="120"/>
      <w:ind w:left="1077"/>
      <w:jc w:val="both"/>
    </w:pPr>
    <w:rPr>
      <w:rFonts w:ascii="Arial" w:hAnsi="Arial"/>
      <w:sz w:val="20"/>
      <w:szCs w:val="20"/>
      <w:lang w:eastAsia="ar-SA"/>
    </w:rPr>
  </w:style>
  <w:style w:type="paragraph" w:customStyle="1" w:styleId="1ffff4">
    <w:name w:val="Титул_1"/>
    <w:basedOn w:val="af1"/>
    <w:rsid w:val="0073025D"/>
    <w:pPr>
      <w:shd w:val="clear" w:color="auto" w:fill="FFFFFF"/>
      <w:suppressAutoHyphens/>
      <w:ind w:left="342" w:right="-166" w:firstLine="627"/>
      <w:jc w:val="center"/>
    </w:pPr>
    <w:rPr>
      <w:b/>
      <w:sz w:val="36"/>
      <w:szCs w:val="20"/>
      <w:lang w:eastAsia="ar-SA"/>
    </w:rPr>
  </w:style>
  <w:style w:type="paragraph" w:customStyle="1" w:styleId="afffffffffffffffff1">
    <w:name w:val="Обычный_титул"/>
    <w:basedOn w:val="af1"/>
    <w:rsid w:val="0073025D"/>
    <w:pPr>
      <w:shd w:val="clear" w:color="auto" w:fill="FFFFFF"/>
      <w:suppressAutoHyphens/>
      <w:ind w:right="-166"/>
      <w:jc w:val="center"/>
    </w:pPr>
    <w:rPr>
      <w:b/>
      <w:szCs w:val="20"/>
      <w:lang w:eastAsia="ar-SA"/>
    </w:rPr>
  </w:style>
  <w:style w:type="paragraph" w:customStyle="1" w:styleId="afffffffffffffffff2">
    <w:name w:val="таб_внут"/>
    <w:basedOn w:val="af1"/>
    <w:rsid w:val="0073025D"/>
    <w:pPr>
      <w:shd w:val="clear" w:color="auto" w:fill="FFFFFF"/>
      <w:suppressAutoHyphens/>
      <w:ind w:right="-166"/>
      <w:jc w:val="center"/>
    </w:pPr>
    <w:rPr>
      <w:rFonts w:cs="Arial"/>
      <w:sz w:val="20"/>
      <w:szCs w:val="20"/>
      <w:lang w:val="en-US" w:eastAsia="ar-SA"/>
    </w:rPr>
  </w:style>
  <w:style w:type="paragraph" w:customStyle="1" w:styleId="afffffffffffffffff3">
    <w:name w:val="Название документа"/>
    <w:basedOn w:val="af1"/>
    <w:next w:val="af1"/>
    <w:rsid w:val="0073025D"/>
    <w:pPr>
      <w:keepNext/>
      <w:pageBreakBefore/>
      <w:widowControl w:val="0"/>
      <w:shd w:val="clear" w:color="auto" w:fill="FFFFFF"/>
      <w:suppressAutoHyphens/>
      <w:spacing w:after="240"/>
      <w:ind w:right="-166"/>
      <w:jc w:val="center"/>
    </w:pPr>
    <w:rPr>
      <w:caps/>
      <w:kern w:val="1"/>
      <w:lang w:eastAsia="ar-SA"/>
    </w:rPr>
  </w:style>
  <w:style w:type="paragraph" w:customStyle="1" w:styleId="afffffffffffffffff4">
    <w:name w:val="Название_таблицы"/>
    <w:basedOn w:val="af1"/>
    <w:rsid w:val="0073025D"/>
    <w:pPr>
      <w:shd w:val="clear" w:color="auto" w:fill="FFFFFF"/>
      <w:suppressAutoHyphens/>
      <w:spacing w:before="120" w:after="120"/>
      <w:ind w:right="-166" w:firstLine="284"/>
    </w:pPr>
    <w:rPr>
      <w:szCs w:val="20"/>
      <w:lang w:eastAsia="ar-SA"/>
    </w:rPr>
  </w:style>
  <w:style w:type="paragraph" w:customStyle="1" w:styleId="afffffffffffffffff5">
    <w:name w:val="таблица слева"/>
    <w:basedOn w:val="af1"/>
    <w:rsid w:val="0073025D"/>
    <w:pPr>
      <w:keepNext/>
      <w:shd w:val="clear" w:color="auto" w:fill="FFFFFF"/>
      <w:suppressAutoHyphens/>
      <w:ind w:right="-166"/>
    </w:pPr>
    <w:rPr>
      <w:szCs w:val="20"/>
      <w:lang w:eastAsia="ar-SA"/>
    </w:rPr>
  </w:style>
  <w:style w:type="paragraph" w:customStyle="1" w:styleId="afffffffffffffffff6">
    <w:name w:val="Лист"/>
    <w:basedOn w:val="af1"/>
    <w:rsid w:val="0073025D"/>
    <w:pPr>
      <w:keepNext/>
      <w:shd w:val="clear" w:color="auto" w:fill="FFFFFF"/>
      <w:suppressAutoHyphens/>
      <w:ind w:right="-166"/>
      <w:jc w:val="right"/>
    </w:pPr>
    <w:rPr>
      <w:szCs w:val="20"/>
      <w:lang w:eastAsia="ar-SA"/>
    </w:rPr>
  </w:style>
  <w:style w:type="paragraph" w:customStyle="1" w:styleId="afffffffffffffffff7">
    <w:name w:val="Шифр"/>
    <w:basedOn w:val="af1"/>
    <w:rsid w:val="0073025D"/>
    <w:pPr>
      <w:shd w:val="clear" w:color="auto" w:fill="FFFFFF"/>
      <w:suppressAutoHyphens/>
      <w:spacing w:before="360" w:after="360"/>
      <w:ind w:right="-166"/>
      <w:jc w:val="center"/>
    </w:pPr>
    <w:rPr>
      <w:caps/>
      <w:szCs w:val="20"/>
      <w:lang w:eastAsia="ar-SA"/>
    </w:rPr>
  </w:style>
  <w:style w:type="paragraph" w:customStyle="1" w:styleId="afffffffffffffffff8">
    <w:name w:val="Подписи"/>
    <w:basedOn w:val="af1"/>
    <w:rsid w:val="0073025D"/>
    <w:pPr>
      <w:shd w:val="clear" w:color="auto" w:fill="FFFFFF"/>
      <w:suppressAutoHyphens/>
      <w:spacing w:before="240" w:after="240"/>
      <w:ind w:right="-166"/>
      <w:jc w:val="center"/>
    </w:pPr>
    <w:rPr>
      <w:sz w:val="28"/>
      <w:szCs w:val="20"/>
      <w:lang w:eastAsia="ar-SA"/>
    </w:rPr>
  </w:style>
  <w:style w:type="paragraph" w:customStyle="1" w:styleId="IG">
    <w:name w:val="Нумерованный_список_IG"/>
    <w:basedOn w:val="af1"/>
    <w:rsid w:val="0073025D"/>
    <w:pPr>
      <w:shd w:val="clear" w:color="auto" w:fill="FFFFFF"/>
      <w:tabs>
        <w:tab w:val="left" w:pos="0"/>
      </w:tabs>
      <w:suppressAutoHyphens/>
      <w:snapToGrid w:val="0"/>
      <w:spacing w:line="360" w:lineRule="auto"/>
      <w:ind w:right="-166" w:firstLine="851"/>
      <w:jc w:val="both"/>
    </w:pPr>
    <w:rPr>
      <w:sz w:val="28"/>
      <w:szCs w:val="20"/>
      <w:lang w:eastAsia="ar-SA"/>
    </w:rPr>
  </w:style>
  <w:style w:type="paragraph" w:customStyle="1" w:styleId="1ffff5">
    <w:name w:val="Текст примечания1"/>
    <w:basedOn w:val="af1"/>
    <w:uiPriority w:val="99"/>
    <w:rsid w:val="0073025D"/>
    <w:pPr>
      <w:shd w:val="clear" w:color="auto" w:fill="FFFFFF"/>
      <w:suppressAutoHyphens/>
      <w:spacing w:line="360" w:lineRule="auto"/>
      <w:ind w:right="-166" w:firstLine="709"/>
      <w:jc w:val="both"/>
    </w:pPr>
    <w:rPr>
      <w:sz w:val="20"/>
      <w:szCs w:val="20"/>
      <w:lang w:eastAsia="ar-SA"/>
    </w:rPr>
  </w:style>
  <w:style w:type="paragraph" w:customStyle="1" w:styleId="afffffffffffffffff9">
    <w:name w:val="Исполнители"/>
    <w:basedOn w:val="af1"/>
    <w:rsid w:val="0073025D"/>
    <w:pPr>
      <w:shd w:val="clear" w:color="auto" w:fill="FFFFFF"/>
      <w:suppressAutoHyphens/>
      <w:spacing w:before="480" w:after="480"/>
      <w:ind w:left="851" w:right="-166"/>
    </w:pPr>
    <w:rPr>
      <w:szCs w:val="20"/>
      <w:lang w:eastAsia="ar-SA"/>
    </w:rPr>
  </w:style>
  <w:style w:type="paragraph" w:customStyle="1" w:styleId="afffffffffffffffffa">
    <w:name w:val="Участок"/>
    <w:basedOn w:val="af1"/>
    <w:rsid w:val="0073025D"/>
    <w:pPr>
      <w:shd w:val="clear" w:color="auto" w:fill="FFFFFF"/>
      <w:tabs>
        <w:tab w:val="num" w:pos="927"/>
      </w:tabs>
      <w:suppressAutoHyphens/>
      <w:spacing w:before="120"/>
      <w:ind w:right="-166" w:firstLine="284"/>
    </w:pPr>
    <w:rPr>
      <w:b/>
      <w:szCs w:val="20"/>
      <w:lang w:eastAsia="ar-SA"/>
    </w:rPr>
  </w:style>
  <w:style w:type="paragraph" w:customStyle="1" w:styleId="afffffffffffffffffb">
    <w:name w:val="таблица центр"/>
    <w:basedOn w:val="afffffb"/>
    <w:rsid w:val="0073025D"/>
    <w:pPr>
      <w:shd w:val="clear" w:color="auto" w:fill="FFFFFF"/>
      <w:suppressAutoHyphens/>
      <w:ind w:firstLine="0"/>
      <w:jc w:val="center"/>
    </w:pPr>
    <w:rPr>
      <w:iCs/>
      <w:lang w:eastAsia="ar-SA"/>
    </w:rPr>
  </w:style>
  <w:style w:type="paragraph" w:customStyle="1" w:styleId="afffffffffffffffffc">
    <w:name w:val="Изыскания Знак"/>
    <w:basedOn w:val="af1"/>
    <w:rsid w:val="0073025D"/>
    <w:pPr>
      <w:shd w:val="clear" w:color="auto" w:fill="FFFFFF"/>
      <w:tabs>
        <w:tab w:val="left" w:pos="2410"/>
        <w:tab w:val="left" w:pos="2694"/>
      </w:tabs>
      <w:suppressAutoHyphens/>
      <w:spacing w:line="360" w:lineRule="auto"/>
      <w:ind w:left="567" w:right="737" w:firstLine="851"/>
      <w:jc w:val="both"/>
    </w:pPr>
    <w:rPr>
      <w:rFonts w:ascii="Arial" w:hAnsi="Arial"/>
      <w:color w:val="000000"/>
      <w:lang w:eastAsia="ar-SA"/>
    </w:rPr>
  </w:style>
  <w:style w:type="paragraph" w:customStyle="1" w:styleId="afffffffffffffffffd">
    <w:name w:val="Стиль Пояснительная записка + Черный"/>
    <w:basedOn w:val="af1"/>
    <w:rsid w:val="0073025D"/>
    <w:pPr>
      <w:shd w:val="clear" w:color="auto" w:fill="FFFFFF"/>
      <w:suppressAutoHyphens/>
      <w:spacing w:line="360" w:lineRule="auto"/>
      <w:ind w:right="-166" w:firstLine="902"/>
      <w:jc w:val="both"/>
    </w:pPr>
    <w:rPr>
      <w:rFonts w:ascii="Arial" w:hAnsi="Arial" w:cs="Arial"/>
      <w:color w:val="000000"/>
      <w:lang w:eastAsia="ar-SA"/>
    </w:rPr>
  </w:style>
  <w:style w:type="paragraph" w:customStyle="1" w:styleId="afffffffffffffffffe">
    <w:name w:val="Окончательный"/>
    <w:basedOn w:val="af1"/>
    <w:rsid w:val="0073025D"/>
    <w:pPr>
      <w:shd w:val="clear" w:color="auto" w:fill="FFFFFF"/>
      <w:suppressAutoHyphens/>
      <w:spacing w:line="360" w:lineRule="auto"/>
      <w:ind w:right="-166" w:firstLine="709"/>
      <w:jc w:val="both"/>
    </w:pPr>
    <w:rPr>
      <w:rFonts w:ascii="Arial" w:hAnsi="Arial"/>
      <w:lang w:eastAsia="ar-SA"/>
    </w:rPr>
  </w:style>
  <w:style w:type="paragraph" w:customStyle="1" w:styleId="affffffffffffffffff">
    <w:name w:val="Изыскания"/>
    <w:basedOn w:val="af1"/>
    <w:rsid w:val="0073025D"/>
    <w:pPr>
      <w:shd w:val="clear" w:color="auto" w:fill="FFFFFF"/>
      <w:tabs>
        <w:tab w:val="left" w:pos="1136"/>
      </w:tabs>
      <w:suppressAutoHyphens/>
      <w:spacing w:line="360" w:lineRule="auto"/>
      <w:ind w:left="284" w:right="253" w:firstLine="709"/>
      <w:jc w:val="both"/>
    </w:pPr>
    <w:rPr>
      <w:rFonts w:ascii="Arial" w:hAnsi="Arial"/>
      <w:lang w:eastAsia="ar-SA"/>
    </w:rPr>
  </w:style>
  <w:style w:type="paragraph" w:customStyle="1" w:styleId="1ffff6">
    <w:name w:val="Заголовок1_"/>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ffffffffffffffffff0">
    <w:name w:val="Колонтитул"/>
    <w:basedOn w:val="af1"/>
    <w:rsid w:val="0073025D"/>
    <w:pPr>
      <w:shd w:val="clear" w:color="auto" w:fill="FFFFFF"/>
      <w:suppressAutoHyphens/>
      <w:jc w:val="center"/>
    </w:pPr>
    <w:rPr>
      <w:sz w:val="18"/>
      <w:szCs w:val="18"/>
      <w:lang w:eastAsia="ar-SA"/>
    </w:rPr>
  </w:style>
  <w:style w:type="paragraph" w:customStyle="1" w:styleId="affffffffffffffffff1">
    <w:name w:val="Титул_ГДНИИ"/>
    <w:basedOn w:val="af1"/>
    <w:rsid w:val="0073025D"/>
    <w:pPr>
      <w:suppressAutoHyphens/>
      <w:jc w:val="center"/>
    </w:pPr>
    <w:rPr>
      <w:b/>
      <w:sz w:val="36"/>
      <w:szCs w:val="20"/>
      <w:lang w:eastAsia="ar-SA"/>
    </w:rPr>
  </w:style>
  <w:style w:type="paragraph" w:customStyle="1" w:styleId="affffffffffffffffff2">
    <w:name w:val="таблица заполнение"/>
    <w:basedOn w:val="afffffffffffffffff5"/>
    <w:rsid w:val="0073025D"/>
    <w:pPr>
      <w:shd w:val="clear" w:color="auto" w:fill="auto"/>
      <w:ind w:right="0"/>
      <w:jc w:val="center"/>
    </w:pPr>
  </w:style>
  <w:style w:type="paragraph" w:customStyle="1" w:styleId="108">
    <w:name w:val="Стиль Заголовок 1 + По левому краю Справа:  0 см"/>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219076">
    <w:name w:val="Стиль Заголовок 2 + По левому краю Слева:  19 см Выступ:  076 с..."/>
    <w:basedOn w:val="27"/>
    <w:rsid w:val="0073025D"/>
    <w:pPr>
      <w:numPr>
        <w:ilvl w:val="1"/>
      </w:numPr>
      <w:spacing w:after="60"/>
      <w:ind w:left="576" w:hanging="576"/>
      <w:jc w:val="left"/>
    </w:pPr>
    <w:rPr>
      <w:rFonts w:ascii="Arial" w:hAnsi="Arial" w:cs="Arial"/>
      <w:i/>
      <w:sz w:val="28"/>
      <w:szCs w:val="28"/>
    </w:rPr>
  </w:style>
  <w:style w:type="paragraph" w:customStyle="1" w:styleId="1ffff7">
    <w:name w:val="Список1"/>
    <w:basedOn w:val="af1"/>
    <w:rsid w:val="0073025D"/>
    <w:pPr>
      <w:shd w:val="clear" w:color="auto" w:fill="FFFFFF"/>
      <w:tabs>
        <w:tab w:val="left" w:leader="dot" w:pos="9526"/>
      </w:tabs>
      <w:suppressAutoHyphens/>
      <w:spacing w:line="360" w:lineRule="auto"/>
      <w:ind w:right="5"/>
      <w:jc w:val="center"/>
    </w:pPr>
    <w:rPr>
      <w:szCs w:val="20"/>
      <w:lang w:eastAsia="ar-SA"/>
    </w:rPr>
  </w:style>
  <w:style w:type="paragraph" w:customStyle="1" w:styleId="21f">
    <w:name w:val="Список 21"/>
    <w:basedOn w:val="af1"/>
    <w:uiPriority w:val="99"/>
    <w:rsid w:val="0073025D"/>
    <w:pPr>
      <w:suppressAutoHyphens/>
      <w:ind w:left="566" w:hanging="283"/>
    </w:pPr>
    <w:rPr>
      <w:rFonts w:ascii="Arial" w:hAnsi="Arial"/>
      <w:lang w:eastAsia="ar-SA"/>
    </w:rPr>
  </w:style>
  <w:style w:type="paragraph" w:customStyle="1" w:styleId="21f0">
    <w:name w:val="Красная строка 21"/>
    <w:basedOn w:val="affc"/>
    <w:rsid w:val="0073025D"/>
    <w:pPr>
      <w:ind w:firstLine="210"/>
    </w:pPr>
    <w:rPr>
      <w:rFonts w:ascii="Arial" w:eastAsia="Times New Roman" w:hAnsi="Arial"/>
      <w:sz w:val="24"/>
      <w:szCs w:val="24"/>
      <w:lang w:eastAsia="ar-SA"/>
    </w:rPr>
  </w:style>
  <w:style w:type="paragraph" w:customStyle="1" w:styleId="Oaenooaaeeou12oaio">
    <w:name w:val="Oaeno oaaeeou 12 oaio?"/>
    <w:basedOn w:val="af1"/>
    <w:next w:val="af1"/>
    <w:rsid w:val="0073025D"/>
    <w:pPr>
      <w:suppressAutoHyphens/>
      <w:jc w:val="center"/>
    </w:pPr>
    <w:rPr>
      <w:szCs w:val="20"/>
      <w:lang w:eastAsia="ar-SA"/>
    </w:rPr>
  </w:style>
  <w:style w:type="paragraph" w:customStyle="1" w:styleId="1ffff8">
    <w:name w:val="Н. Список 1"/>
    <w:basedOn w:val="af1"/>
    <w:next w:val="af1"/>
    <w:rsid w:val="0073025D"/>
    <w:pPr>
      <w:keepLines/>
      <w:tabs>
        <w:tab w:val="num" w:pos="360"/>
      </w:tabs>
      <w:suppressAutoHyphens/>
      <w:spacing w:before="120"/>
      <w:ind w:left="360" w:hanging="360"/>
      <w:jc w:val="both"/>
    </w:pPr>
    <w:rPr>
      <w:szCs w:val="20"/>
      <w:lang w:val="en-US" w:eastAsia="ar-SA"/>
    </w:rPr>
  </w:style>
  <w:style w:type="paragraph" w:customStyle="1" w:styleId="BodyTextIndent214">
    <w:name w:val="Body Text Indent 21"/>
    <w:basedOn w:val="af1"/>
    <w:rsid w:val="0073025D"/>
    <w:pPr>
      <w:suppressAutoHyphens/>
      <w:overflowPunct w:val="0"/>
      <w:autoSpaceDE w:val="0"/>
      <w:spacing w:line="360" w:lineRule="auto"/>
      <w:ind w:firstLine="720"/>
      <w:textAlignment w:val="baseline"/>
    </w:pPr>
    <w:rPr>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f1"/>
    <w:rsid w:val="0073025D"/>
    <w:pPr>
      <w:suppressAutoHyphens/>
    </w:pPr>
    <w:rPr>
      <w:rFonts w:ascii="Verdana" w:hAnsi="Verdana" w:cs="Verdana"/>
      <w:sz w:val="20"/>
      <w:szCs w:val="20"/>
      <w:lang w:val="en-US" w:eastAsia="ar-SA"/>
    </w:rPr>
  </w:style>
  <w:style w:type="paragraph" w:customStyle="1" w:styleId="1TimesNewRoman161">
    <w:name w:val="Стиль Заголовок 1 + (латиница) Times New Roman 16 пт Черный Знак Знак"/>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1TimesNewRoman162">
    <w:name w:val="Стиль Заголовок 1 + (латиница) Times New Roman 16 пт Черный"/>
    <w:basedOn w:val="18"/>
    <w:link w:val="1TimesNewRoman163"/>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PPENDIXHEADER">
    <w:name w:val="APPENDIX HEADER"/>
    <w:basedOn w:val="af1"/>
    <w:rsid w:val="0073025D"/>
    <w:pPr>
      <w:suppressAutoHyphens/>
      <w:spacing w:before="360" w:after="240"/>
      <w:ind w:left="567"/>
      <w:jc w:val="center"/>
    </w:pPr>
    <w:rPr>
      <w:b/>
      <w:bCs/>
      <w:caps/>
      <w:u w:val="single"/>
      <w:lang w:eastAsia="ar-SA"/>
    </w:rPr>
  </w:style>
  <w:style w:type="paragraph" w:customStyle="1" w:styleId="1ffff9">
    <w:name w:val="Об уп1"/>
    <w:basedOn w:val="af1"/>
    <w:rsid w:val="0073025D"/>
    <w:pPr>
      <w:suppressAutoHyphens/>
      <w:ind w:firstLine="720"/>
      <w:jc w:val="both"/>
    </w:pPr>
    <w:rPr>
      <w:spacing w:val="-2"/>
      <w:sz w:val="28"/>
      <w:szCs w:val="20"/>
      <w:lang w:eastAsia="ar-SA"/>
    </w:rPr>
  </w:style>
  <w:style w:type="paragraph" w:customStyle="1" w:styleId="affffffffffffffffff3">
    <w:name w:val="Очистить формат"/>
    <w:basedOn w:val="27"/>
    <w:rsid w:val="0073025D"/>
    <w:pPr>
      <w:numPr>
        <w:ilvl w:val="1"/>
      </w:numPr>
      <w:spacing w:after="60"/>
      <w:ind w:left="576" w:hanging="576"/>
      <w:jc w:val="left"/>
    </w:pPr>
    <w:rPr>
      <w:rFonts w:ascii="Arial" w:hAnsi="Arial" w:cs="Arial"/>
      <w:i/>
      <w:sz w:val="28"/>
      <w:szCs w:val="28"/>
    </w:rPr>
  </w:style>
  <w:style w:type="paragraph" w:customStyle="1" w:styleId="12512">
    <w:name w:val="Стиль Первая строка:  125 см Перед:  12 пт"/>
    <w:basedOn w:val="af1"/>
    <w:rsid w:val="0073025D"/>
    <w:pPr>
      <w:suppressAutoHyphens/>
      <w:spacing w:line="360" w:lineRule="auto"/>
      <w:ind w:firstLine="709"/>
    </w:pPr>
    <w:rPr>
      <w:szCs w:val="20"/>
      <w:lang w:eastAsia="ar-SA"/>
    </w:rPr>
  </w:style>
  <w:style w:type="paragraph" w:customStyle="1" w:styleId="4f3">
    <w:name w:val="заголовок 4"/>
    <w:basedOn w:val="af1"/>
    <w:next w:val="af1"/>
    <w:rsid w:val="0073025D"/>
    <w:pPr>
      <w:keepNext/>
      <w:suppressAutoHyphens/>
      <w:autoSpaceDE w:val="0"/>
    </w:pPr>
    <w:rPr>
      <w:rFonts w:eastAsia="SimSun"/>
      <w:b/>
      <w:bCs/>
      <w:sz w:val="32"/>
      <w:szCs w:val="32"/>
      <w:lang w:val="en-US" w:eastAsia="ar-SA"/>
    </w:rPr>
  </w:style>
  <w:style w:type="paragraph" w:customStyle="1" w:styleId="1ffffa">
    <w:name w:val="Маркированный список 1"/>
    <w:basedOn w:val="af1"/>
    <w:rsid w:val="0073025D"/>
    <w:pPr>
      <w:tabs>
        <w:tab w:val="left" w:pos="3373"/>
        <w:tab w:val="left" w:pos="4311"/>
      </w:tabs>
      <w:suppressAutoHyphens/>
      <w:spacing w:line="360" w:lineRule="auto"/>
      <w:ind w:left="1077" w:hanging="357"/>
      <w:jc w:val="both"/>
    </w:pPr>
    <w:rPr>
      <w:rFonts w:ascii="Arial" w:hAnsi="Arial"/>
      <w:szCs w:val="20"/>
      <w:lang w:eastAsia="ar-SA"/>
    </w:rPr>
  </w:style>
  <w:style w:type="paragraph" w:customStyle="1" w:styleId="2fff5">
    <w:name w:val="Маркированный список_2"/>
    <w:basedOn w:val="af1"/>
    <w:rsid w:val="0073025D"/>
    <w:pPr>
      <w:tabs>
        <w:tab w:val="left" w:pos="1622"/>
      </w:tabs>
      <w:suppressAutoHyphens/>
      <w:spacing w:line="360" w:lineRule="auto"/>
      <w:jc w:val="both"/>
    </w:pPr>
    <w:rPr>
      <w:rFonts w:ascii="Arial" w:hAnsi="Arial"/>
      <w:szCs w:val="20"/>
      <w:lang w:eastAsia="ar-SA"/>
    </w:rPr>
  </w:style>
  <w:style w:type="paragraph" w:customStyle="1" w:styleId="6a">
    <w:name w:val="Стиль6"/>
    <w:basedOn w:val="18"/>
    <w:rsid w:val="0073025D"/>
    <w:pPr>
      <w:keepLines w:val="0"/>
      <w:spacing w:before="240" w:after="60"/>
      <w:ind w:left="432" w:hanging="432"/>
    </w:pPr>
    <w:rPr>
      <w:rFonts w:ascii="Arial" w:eastAsia="Times New Roman" w:hAnsi="Arial" w:cs="Arial"/>
      <w:color w:val="auto"/>
      <w:kern w:val="32"/>
      <w:sz w:val="36"/>
      <w:szCs w:val="32"/>
    </w:rPr>
  </w:style>
  <w:style w:type="paragraph" w:styleId="affffffffffffffffff4">
    <w:name w:val="E-mail Signature"/>
    <w:basedOn w:val="af1"/>
    <w:link w:val="affffffffffffffffff5"/>
    <w:rsid w:val="0073025D"/>
    <w:pPr>
      <w:suppressAutoHyphens/>
      <w:spacing w:line="360" w:lineRule="auto"/>
      <w:ind w:firstLine="284"/>
      <w:jc w:val="both"/>
    </w:pPr>
    <w:rPr>
      <w:rFonts w:ascii="Arial" w:hAnsi="Arial"/>
      <w:sz w:val="20"/>
      <w:lang w:eastAsia="ar-SA"/>
    </w:rPr>
  </w:style>
  <w:style w:type="character" w:customStyle="1" w:styleId="affffffffffffffffff5">
    <w:name w:val="Электронная подпись Знак"/>
    <w:basedOn w:val="af2"/>
    <w:link w:val="affffffffffffffffff4"/>
    <w:rsid w:val="0073025D"/>
    <w:rPr>
      <w:rFonts w:ascii="Arial" w:hAnsi="Arial"/>
      <w:szCs w:val="24"/>
      <w:lang w:eastAsia="ar-SA"/>
    </w:rPr>
  </w:style>
  <w:style w:type="paragraph" w:customStyle="1" w:styleId="1ffffb">
    <w:name w:val="Шапка1"/>
    <w:basedOn w:val="af1"/>
    <w:next w:val="affffffff5"/>
    <w:rsid w:val="0073025D"/>
    <w:pPr>
      <w:suppressAutoHyphens/>
      <w:jc w:val="center"/>
    </w:pPr>
    <w:rPr>
      <w:rFonts w:ascii="Arial" w:hAnsi="Arial" w:cs="Arial"/>
      <w:b/>
      <w:sz w:val="20"/>
      <w:lang w:eastAsia="ar-SA"/>
    </w:rPr>
  </w:style>
  <w:style w:type="paragraph" w:customStyle="1" w:styleId="519">
    <w:name w:val="Список 51"/>
    <w:basedOn w:val="af1"/>
    <w:rsid w:val="0073025D"/>
    <w:pPr>
      <w:suppressAutoHyphens/>
      <w:spacing w:line="360" w:lineRule="auto"/>
      <w:ind w:left="1415" w:hanging="283"/>
      <w:jc w:val="both"/>
    </w:pPr>
    <w:rPr>
      <w:rFonts w:ascii="Arial" w:hAnsi="Arial"/>
      <w:sz w:val="20"/>
      <w:lang w:eastAsia="ar-SA"/>
    </w:rPr>
  </w:style>
  <w:style w:type="paragraph" w:customStyle="1" w:styleId="affffffffffffffffff6">
    <w:name w:val="Главы заголовок"/>
    <w:basedOn w:val="af1"/>
    <w:next w:val="af1"/>
    <w:rsid w:val="0073025D"/>
    <w:pPr>
      <w:keepNext/>
      <w:keepLines/>
      <w:suppressAutoHyphens/>
      <w:overflowPunct w:val="0"/>
      <w:autoSpaceDE w:val="0"/>
      <w:spacing w:before="240" w:after="240"/>
      <w:jc w:val="center"/>
      <w:textAlignment w:val="baseline"/>
    </w:pPr>
    <w:rPr>
      <w:b/>
      <w:smallCaps/>
      <w:sz w:val="30"/>
      <w:szCs w:val="20"/>
      <w:lang w:eastAsia="ar-SA"/>
    </w:rPr>
  </w:style>
  <w:style w:type="paragraph" w:customStyle="1" w:styleId="affffffffffffffffff7">
    <w:name w:val="Главы подзаголовок"/>
    <w:basedOn w:val="af1"/>
    <w:next w:val="af9"/>
    <w:rsid w:val="0073025D"/>
    <w:pPr>
      <w:keepNext/>
      <w:keepLines/>
      <w:suppressAutoHyphens/>
      <w:overflowPunct w:val="0"/>
      <w:autoSpaceDE w:val="0"/>
      <w:spacing w:before="240" w:after="240"/>
      <w:jc w:val="center"/>
      <w:textAlignment w:val="baseline"/>
    </w:pPr>
    <w:rPr>
      <w:i/>
      <w:smallCaps/>
      <w:sz w:val="28"/>
      <w:szCs w:val="20"/>
      <w:lang w:eastAsia="ar-SA"/>
    </w:rPr>
  </w:style>
  <w:style w:type="paragraph" w:customStyle="1" w:styleId="affffffffffffffffff8">
    <w:name w:val="Заголовок крупный"/>
    <w:basedOn w:val="af1"/>
    <w:rsid w:val="0073025D"/>
    <w:pPr>
      <w:keepNext/>
      <w:suppressAutoHyphens/>
      <w:overflowPunct w:val="0"/>
      <w:autoSpaceDE w:val="0"/>
      <w:spacing w:after="360"/>
      <w:jc w:val="center"/>
      <w:textAlignment w:val="baseline"/>
    </w:pPr>
    <w:rPr>
      <w:b/>
      <w:caps/>
      <w:spacing w:val="100"/>
      <w:sz w:val="32"/>
      <w:szCs w:val="20"/>
      <w:lang w:eastAsia="ar-SA"/>
    </w:rPr>
  </w:style>
  <w:style w:type="paragraph" w:customStyle="1" w:styleId="affffffffffffffffff9">
    <w:name w:val="Заголовок подчеркнутый"/>
    <w:basedOn w:val="af1"/>
    <w:next w:val="af1"/>
    <w:rsid w:val="0073025D"/>
    <w:pPr>
      <w:keepNext/>
      <w:keepLines/>
      <w:suppressAutoHyphens/>
      <w:overflowPunct w:val="0"/>
      <w:autoSpaceDE w:val="0"/>
      <w:spacing w:before="360" w:after="360"/>
      <w:jc w:val="center"/>
      <w:textAlignment w:val="baseline"/>
    </w:pPr>
    <w:rPr>
      <w:b/>
      <w:caps/>
      <w:spacing w:val="60"/>
      <w:sz w:val="28"/>
      <w:szCs w:val="20"/>
      <w:u w:val="single"/>
      <w:lang w:eastAsia="ar-SA"/>
    </w:rPr>
  </w:style>
  <w:style w:type="paragraph" w:customStyle="1" w:styleId="affffffffffffffffffa">
    <w:name w:val="микротекст"/>
    <w:basedOn w:val="af9"/>
    <w:rsid w:val="0073025D"/>
    <w:pPr>
      <w:tabs>
        <w:tab w:val="left" w:pos="720"/>
      </w:tabs>
      <w:suppressAutoHyphens/>
      <w:overflowPunct w:val="0"/>
      <w:autoSpaceDE w:val="0"/>
      <w:jc w:val="both"/>
      <w:textAlignment w:val="baseline"/>
    </w:pPr>
    <w:rPr>
      <w:rFonts w:ascii="Calibri" w:eastAsia="Calibri" w:hAnsi="Calibri"/>
      <w:kern w:val="1"/>
      <w:sz w:val="20"/>
      <w:szCs w:val="20"/>
      <w:lang w:eastAsia="ar-SA"/>
    </w:rPr>
  </w:style>
  <w:style w:type="paragraph" w:customStyle="1" w:styleId="1ffffc">
    <w:name w:val="Нумерованный список1"/>
    <w:basedOn w:val="af1"/>
    <w:rsid w:val="0073025D"/>
    <w:pPr>
      <w:tabs>
        <w:tab w:val="left" w:pos="1136"/>
        <w:tab w:val="num" w:pos="1636"/>
      </w:tabs>
      <w:suppressAutoHyphens/>
      <w:spacing w:line="360" w:lineRule="auto"/>
      <w:ind w:left="284" w:hanging="284"/>
      <w:jc w:val="both"/>
    </w:pPr>
    <w:rPr>
      <w:rFonts w:ascii="Arial" w:hAnsi="Arial" w:cs="Arial"/>
      <w:sz w:val="20"/>
      <w:lang w:eastAsia="ar-SA"/>
    </w:rPr>
  </w:style>
  <w:style w:type="paragraph" w:customStyle="1" w:styleId="affffffffffffffffffb">
    <w:name w:val="Подзаголовок курсивом"/>
    <w:basedOn w:val="afffd"/>
    <w:next w:val="af9"/>
    <w:rsid w:val="0073025D"/>
    <w:pPr>
      <w:keepLines/>
      <w:widowControl/>
      <w:tabs>
        <w:tab w:val="clear" w:pos="142"/>
      </w:tabs>
      <w:overflowPunct w:val="0"/>
      <w:autoSpaceDE w:val="0"/>
      <w:spacing w:before="120" w:line="240" w:lineRule="auto"/>
      <w:ind w:left="0" w:firstLine="0"/>
      <w:textAlignment w:val="baseline"/>
    </w:pPr>
    <w:rPr>
      <w:rFonts w:ascii="Times New Roman" w:eastAsia="Times New Roman" w:hAnsi="Times New Roman" w:cs="Times New Roman"/>
      <w:bCs w:val="0"/>
      <w:kern w:val="0"/>
      <w:sz w:val="30"/>
      <w:szCs w:val="20"/>
      <w:lang w:eastAsia="ar-SA" w:bidi="ar-SA"/>
    </w:rPr>
  </w:style>
  <w:style w:type="paragraph" w:customStyle="1" w:styleId="affffffffffffffffffc">
    <w:name w:val="Подчеркнутый текст"/>
    <w:basedOn w:val="af9"/>
    <w:next w:val="af9"/>
    <w:rsid w:val="0073025D"/>
    <w:pPr>
      <w:keepNext/>
      <w:keepLines/>
      <w:tabs>
        <w:tab w:val="left" w:pos="720"/>
      </w:tabs>
      <w:suppressAutoHyphens/>
      <w:overflowPunct w:val="0"/>
      <w:autoSpaceDE w:val="0"/>
      <w:spacing w:before="180"/>
      <w:jc w:val="center"/>
      <w:textAlignment w:val="baseline"/>
    </w:pPr>
    <w:rPr>
      <w:rFonts w:ascii="Calibri" w:eastAsia="Calibri" w:hAnsi="Calibri"/>
      <w:kern w:val="1"/>
      <w:sz w:val="26"/>
      <w:szCs w:val="20"/>
      <w:u w:val="single"/>
      <w:lang w:eastAsia="ar-SA"/>
    </w:rPr>
  </w:style>
  <w:style w:type="paragraph" w:customStyle="1" w:styleId="affffffffffffffffffd">
    <w:name w:val="Секции заголовок"/>
    <w:basedOn w:val="af1"/>
    <w:rsid w:val="0073025D"/>
    <w:pPr>
      <w:keepNext/>
      <w:keepLines/>
      <w:suppressAutoHyphens/>
      <w:overflowPunct w:val="0"/>
      <w:autoSpaceDE w:val="0"/>
      <w:spacing w:before="240" w:after="120"/>
      <w:ind w:left="567" w:hanging="567"/>
      <w:textAlignment w:val="baseline"/>
    </w:pPr>
    <w:rPr>
      <w:b/>
      <w:sz w:val="26"/>
      <w:szCs w:val="20"/>
      <w:lang w:eastAsia="ar-SA"/>
    </w:rPr>
  </w:style>
  <w:style w:type="paragraph" w:customStyle="1" w:styleId="affffffffffffffffffe">
    <w:name w:val="Система"/>
    <w:basedOn w:val="af1"/>
    <w:rsid w:val="0073025D"/>
    <w:pPr>
      <w:suppressAutoHyphens/>
      <w:spacing w:before="120" w:line="360" w:lineRule="auto"/>
      <w:ind w:firstLine="1134"/>
      <w:jc w:val="both"/>
    </w:pPr>
    <w:rPr>
      <w:sz w:val="20"/>
      <w:szCs w:val="20"/>
      <w:lang w:eastAsia="ar-SA"/>
    </w:rPr>
  </w:style>
  <w:style w:type="paragraph" w:customStyle="1" w:styleId="41b">
    <w:name w:val="Указатель 41"/>
    <w:basedOn w:val="af1"/>
    <w:next w:val="af1"/>
    <w:rsid w:val="0073025D"/>
    <w:pPr>
      <w:suppressAutoHyphens/>
      <w:spacing w:line="360" w:lineRule="auto"/>
      <w:ind w:left="800" w:hanging="200"/>
      <w:jc w:val="both"/>
    </w:pPr>
    <w:rPr>
      <w:rFonts w:ascii="Arial" w:hAnsi="Arial"/>
      <w:sz w:val="20"/>
      <w:lang w:eastAsia="ar-SA"/>
    </w:rPr>
  </w:style>
  <w:style w:type="paragraph" w:customStyle="1" w:styleId="51a">
    <w:name w:val="Указатель 51"/>
    <w:basedOn w:val="af1"/>
    <w:next w:val="af1"/>
    <w:rsid w:val="0073025D"/>
    <w:pPr>
      <w:suppressAutoHyphens/>
      <w:spacing w:line="360" w:lineRule="auto"/>
      <w:ind w:left="1000" w:hanging="200"/>
      <w:jc w:val="both"/>
    </w:pPr>
    <w:rPr>
      <w:rFonts w:ascii="Arial" w:hAnsi="Arial"/>
      <w:sz w:val="20"/>
      <w:lang w:eastAsia="ar-SA"/>
    </w:rPr>
  </w:style>
  <w:style w:type="paragraph" w:customStyle="1" w:styleId="617">
    <w:name w:val="Указатель 61"/>
    <w:basedOn w:val="af1"/>
    <w:next w:val="af1"/>
    <w:rsid w:val="0073025D"/>
    <w:pPr>
      <w:suppressAutoHyphens/>
      <w:spacing w:line="360" w:lineRule="auto"/>
      <w:ind w:left="1200" w:hanging="200"/>
      <w:jc w:val="both"/>
    </w:pPr>
    <w:rPr>
      <w:rFonts w:ascii="Arial" w:hAnsi="Arial"/>
      <w:sz w:val="20"/>
      <w:lang w:eastAsia="ar-SA"/>
    </w:rPr>
  </w:style>
  <w:style w:type="paragraph" w:customStyle="1" w:styleId="716">
    <w:name w:val="Указатель 71"/>
    <w:basedOn w:val="af1"/>
    <w:next w:val="af1"/>
    <w:rsid w:val="0073025D"/>
    <w:pPr>
      <w:suppressAutoHyphens/>
      <w:spacing w:line="360" w:lineRule="auto"/>
      <w:ind w:left="1400" w:hanging="200"/>
      <w:jc w:val="both"/>
    </w:pPr>
    <w:rPr>
      <w:rFonts w:ascii="Arial" w:hAnsi="Arial"/>
      <w:sz w:val="20"/>
      <w:lang w:eastAsia="ar-SA"/>
    </w:rPr>
  </w:style>
  <w:style w:type="paragraph" w:customStyle="1" w:styleId="81e">
    <w:name w:val="Указатель 81"/>
    <w:basedOn w:val="af1"/>
    <w:next w:val="af1"/>
    <w:rsid w:val="0073025D"/>
    <w:pPr>
      <w:suppressAutoHyphens/>
      <w:spacing w:line="360" w:lineRule="auto"/>
      <w:ind w:left="1600" w:hanging="200"/>
      <w:jc w:val="both"/>
    </w:pPr>
    <w:rPr>
      <w:rFonts w:ascii="Arial" w:hAnsi="Arial"/>
      <w:sz w:val="20"/>
      <w:lang w:eastAsia="ar-SA"/>
    </w:rPr>
  </w:style>
  <w:style w:type="paragraph" w:customStyle="1" w:styleId="916">
    <w:name w:val="Указатель 91"/>
    <w:basedOn w:val="af1"/>
    <w:next w:val="af1"/>
    <w:rsid w:val="0073025D"/>
    <w:pPr>
      <w:suppressAutoHyphens/>
      <w:spacing w:line="360" w:lineRule="auto"/>
      <w:ind w:left="1800" w:hanging="200"/>
      <w:jc w:val="both"/>
    </w:pPr>
    <w:rPr>
      <w:rFonts w:ascii="Arial" w:hAnsi="Arial"/>
      <w:sz w:val="20"/>
      <w:lang w:eastAsia="ar-SA"/>
    </w:rPr>
  </w:style>
  <w:style w:type="paragraph" w:customStyle="1" w:styleId="afffffffffffffffffff">
    <w:name w:val="Части подзаголовок"/>
    <w:basedOn w:val="af1"/>
    <w:next w:val="af9"/>
    <w:rsid w:val="0073025D"/>
    <w:pPr>
      <w:keepNext/>
      <w:suppressAutoHyphens/>
      <w:overflowPunct w:val="0"/>
      <w:autoSpaceDE w:val="0"/>
      <w:spacing w:before="240" w:after="240"/>
      <w:jc w:val="center"/>
      <w:textAlignment w:val="baseline"/>
    </w:pPr>
    <w:rPr>
      <w:caps/>
      <w:sz w:val="26"/>
      <w:szCs w:val="20"/>
      <w:lang w:eastAsia="ar-SA"/>
    </w:rPr>
  </w:style>
  <w:style w:type="paragraph" w:customStyle="1" w:styleId="afffffffffffffffffff0">
    <w:name w:val="Шапка письма"/>
    <w:basedOn w:val="af9"/>
    <w:rsid w:val="0073025D"/>
    <w:pPr>
      <w:tabs>
        <w:tab w:val="left" w:pos="720"/>
      </w:tabs>
      <w:suppressAutoHyphens/>
      <w:overflowPunct w:val="0"/>
      <w:autoSpaceDE w:val="0"/>
      <w:spacing w:after="720"/>
      <w:ind w:left="4678"/>
      <w:textAlignment w:val="baseline"/>
    </w:pPr>
    <w:rPr>
      <w:rFonts w:ascii="Calibri" w:eastAsia="Calibri" w:hAnsi="Calibri"/>
      <w:kern w:val="1"/>
      <w:sz w:val="26"/>
      <w:szCs w:val="20"/>
      <w:lang w:eastAsia="ar-SA"/>
    </w:rPr>
  </w:style>
  <w:style w:type="paragraph" w:customStyle="1" w:styleId="1ffffd">
    <w:name w:val="Заголовок таблицы ссылок1"/>
    <w:basedOn w:val="af1"/>
    <w:next w:val="af1"/>
    <w:rsid w:val="0073025D"/>
    <w:pPr>
      <w:suppressAutoHyphens/>
      <w:spacing w:before="120" w:line="360" w:lineRule="auto"/>
      <w:ind w:firstLine="284"/>
      <w:jc w:val="both"/>
    </w:pPr>
    <w:rPr>
      <w:rFonts w:ascii="Arial" w:hAnsi="Arial" w:cs="Arial"/>
      <w:b/>
      <w:bCs/>
      <w:lang w:eastAsia="ar-SA"/>
    </w:rPr>
  </w:style>
  <w:style w:type="paragraph" w:customStyle="1" w:styleId="1ffffe">
    <w:name w:val="Перечень рисунков1"/>
    <w:basedOn w:val="af1"/>
    <w:next w:val="af1"/>
    <w:rsid w:val="0073025D"/>
    <w:pPr>
      <w:suppressAutoHyphens/>
      <w:spacing w:line="360" w:lineRule="auto"/>
      <w:ind w:left="400" w:hanging="400"/>
      <w:jc w:val="both"/>
    </w:pPr>
    <w:rPr>
      <w:rFonts w:ascii="Arial" w:hAnsi="Arial"/>
      <w:sz w:val="20"/>
      <w:lang w:eastAsia="ar-SA"/>
    </w:rPr>
  </w:style>
  <w:style w:type="paragraph" w:customStyle="1" w:styleId="1fffff">
    <w:name w:val="Таблица ссылок1"/>
    <w:basedOn w:val="af1"/>
    <w:next w:val="af1"/>
    <w:rsid w:val="0073025D"/>
    <w:pPr>
      <w:suppressAutoHyphens/>
      <w:spacing w:line="360" w:lineRule="auto"/>
      <w:ind w:left="200" w:hanging="200"/>
      <w:jc w:val="both"/>
    </w:pPr>
    <w:rPr>
      <w:rFonts w:ascii="Arial" w:hAnsi="Arial"/>
      <w:sz w:val="20"/>
      <w:lang w:eastAsia="ar-SA"/>
    </w:rPr>
  </w:style>
  <w:style w:type="paragraph" w:customStyle="1" w:styleId="1fffff0">
    <w:name w:val="Текст макроса1"/>
    <w:rsid w:val="0073025D"/>
    <w:pPr>
      <w:tabs>
        <w:tab w:val="left" w:pos="480"/>
        <w:tab w:val="left" w:pos="960"/>
        <w:tab w:val="left" w:pos="1440"/>
        <w:tab w:val="left" w:pos="1920"/>
        <w:tab w:val="left" w:pos="2400"/>
        <w:tab w:val="left" w:pos="2880"/>
        <w:tab w:val="left" w:pos="3360"/>
        <w:tab w:val="left" w:pos="3840"/>
        <w:tab w:val="left" w:pos="4320"/>
      </w:tabs>
      <w:suppressAutoHyphens/>
      <w:spacing w:line="360" w:lineRule="auto"/>
      <w:ind w:firstLine="284"/>
      <w:jc w:val="both"/>
    </w:pPr>
    <w:rPr>
      <w:rFonts w:ascii="Courier New" w:eastAsia="Arial" w:hAnsi="Courier New" w:cs="Courier New"/>
      <w:lang w:eastAsia="ar-SA"/>
    </w:rPr>
  </w:style>
  <w:style w:type="paragraph" w:customStyle="1" w:styleId="afffffffffffffffffff1">
    <w:name w:val="Маркированый список"/>
    <w:basedOn w:val="af1"/>
    <w:rsid w:val="0073025D"/>
    <w:pPr>
      <w:tabs>
        <w:tab w:val="left" w:pos="567"/>
        <w:tab w:val="num" w:pos="644"/>
      </w:tabs>
      <w:suppressAutoHyphens/>
      <w:spacing w:line="360" w:lineRule="auto"/>
      <w:ind w:left="567" w:hanging="283"/>
      <w:jc w:val="both"/>
    </w:pPr>
    <w:rPr>
      <w:rFonts w:ascii="Arial" w:hAnsi="Arial" w:cs="Arial"/>
      <w:sz w:val="20"/>
      <w:lang w:eastAsia="ar-SA"/>
    </w:rPr>
  </w:style>
  <w:style w:type="paragraph" w:customStyle="1" w:styleId="2fff6">
    <w:name w:val="Стиль Оглавление 2 + Междустр.интервал:  одинарный"/>
    <w:basedOn w:val="2f"/>
    <w:rsid w:val="0073025D"/>
    <w:pPr>
      <w:tabs>
        <w:tab w:val="right" w:leader="dot" w:pos="9288"/>
        <w:tab w:val="right" w:leader="dot" w:pos="9449"/>
        <w:tab w:val="right" w:leader="dot" w:pos="9639"/>
        <w:tab w:val="right" w:leader="dot" w:pos="10024"/>
      </w:tabs>
      <w:suppressAutoHyphens/>
      <w:spacing w:before="240" w:line="360" w:lineRule="auto"/>
      <w:ind w:left="0"/>
    </w:pPr>
    <w:rPr>
      <w:rFonts w:ascii="Arial" w:hAnsi="Arial"/>
      <w:b/>
      <w:iCs/>
      <w:smallCaps w:val="0"/>
      <w:sz w:val="24"/>
      <w:szCs w:val="24"/>
      <w:lang w:eastAsia="ar-SA"/>
    </w:rPr>
  </w:style>
  <w:style w:type="paragraph" w:customStyle="1" w:styleId="1fffff1">
    <w:name w:val="Заголовок записки1"/>
    <w:basedOn w:val="af1"/>
    <w:next w:val="af1"/>
    <w:rsid w:val="0073025D"/>
    <w:pPr>
      <w:suppressAutoHyphens/>
      <w:spacing w:line="360" w:lineRule="auto"/>
      <w:ind w:firstLine="284"/>
      <w:jc w:val="both"/>
    </w:pPr>
    <w:rPr>
      <w:rFonts w:ascii="Arial" w:hAnsi="Arial"/>
      <w:sz w:val="20"/>
      <w:lang w:eastAsia="ar-SA"/>
    </w:rPr>
  </w:style>
  <w:style w:type="paragraph" w:customStyle="1" w:styleId="3125">
    <w:name w:val="Оглавление 3 + 12 пт"/>
    <w:basedOn w:val="2f"/>
    <w:rsid w:val="0073025D"/>
    <w:pPr>
      <w:tabs>
        <w:tab w:val="right" w:leader="dot" w:pos="9288"/>
        <w:tab w:val="right" w:leader="dot" w:pos="9458"/>
        <w:tab w:val="right" w:leader="dot" w:pos="10024"/>
      </w:tabs>
      <w:suppressAutoHyphens/>
      <w:spacing w:before="240" w:line="360" w:lineRule="auto"/>
      <w:ind w:left="0"/>
    </w:pPr>
    <w:rPr>
      <w:rFonts w:ascii="Times New Roman" w:hAnsi="Times New Roman"/>
      <w:b/>
      <w:iCs/>
      <w:smallCaps w:val="0"/>
      <w:sz w:val="24"/>
      <w:szCs w:val="24"/>
      <w:lang w:eastAsia="ar-SA"/>
    </w:rPr>
  </w:style>
  <w:style w:type="paragraph" w:customStyle="1" w:styleId="1fffff2">
    <w:name w:val="Оглавление 1 + полужирный"/>
    <w:basedOn w:val="39"/>
    <w:rsid w:val="0073025D"/>
    <w:pPr>
      <w:tabs>
        <w:tab w:val="right" w:leader="dot" w:pos="9288"/>
      </w:tabs>
      <w:suppressAutoHyphens/>
      <w:spacing w:line="360" w:lineRule="auto"/>
      <w:ind w:left="0"/>
    </w:pPr>
    <w:rPr>
      <w:bCs/>
      <w:i w:val="0"/>
      <w:lang w:eastAsia="ar-SA"/>
    </w:rPr>
  </w:style>
  <w:style w:type="paragraph" w:customStyle="1" w:styleId="afffffffffffffffffff2">
    <w:name w:val="текст письма"/>
    <w:basedOn w:val="af1"/>
    <w:rsid w:val="0073025D"/>
    <w:pPr>
      <w:suppressAutoHyphens/>
      <w:autoSpaceDE w:val="0"/>
      <w:spacing w:line="360" w:lineRule="auto"/>
    </w:pPr>
    <w:rPr>
      <w:lang w:eastAsia="ar-SA"/>
    </w:rPr>
  </w:style>
  <w:style w:type="paragraph" w:customStyle="1" w:styleId="2fff7">
    <w:name w:val="2 таблица"/>
    <w:basedOn w:val="af1"/>
    <w:rsid w:val="0073025D"/>
    <w:pPr>
      <w:tabs>
        <w:tab w:val="left" w:pos="1134"/>
      </w:tabs>
      <w:suppressAutoHyphens/>
      <w:spacing w:line="360" w:lineRule="auto"/>
      <w:jc w:val="center"/>
    </w:pPr>
    <w:rPr>
      <w:rFonts w:eastAsia="MS Mincho"/>
      <w:lang w:eastAsia="ar-SA"/>
    </w:rPr>
  </w:style>
  <w:style w:type="paragraph" w:customStyle="1" w:styleId="00">
    <w:name w:val="0 Отчет"/>
    <w:basedOn w:val="af1"/>
    <w:rsid w:val="0073025D"/>
    <w:pPr>
      <w:tabs>
        <w:tab w:val="left" w:pos="1134"/>
      </w:tabs>
      <w:suppressAutoHyphens/>
      <w:spacing w:line="360" w:lineRule="auto"/>
      <w:ind w:firstLine="851"/>
      <w:jc w:val="both"/>
    </w:pPr>
    <w:rPr>
      <w:rFonts w:eastAsia="MS Mincho"/>
      <w:lang w:eastAsia="ar-SA"/>
    </w:rPr>
  </w:style>
  <w:style w:type="paragraph" w:customStyle="1" w:styleId="afffffffffffffffffff3">
    <w:name w:val="Чертежный"/>
    <w:rsid w:val="0073025D"/>
    <w:pPr>
      <w:suppressAutoHyphens/>
      <w:jc w:val="both"/>
    </w:pPr>
    <w:rPr>
      <w:rFonts w:ascii="ISOCPEUR" w:eastAsia="Arial" w:hAnsi="ISOCPEUR"/>
      <w:i/>
      <w:sz w:val="28"/>
      <w:lang w:val="uk-UA" w:eastAsia="ar-SA"/>
    </w:rPr>
  </w:style>
  <w:style w:type="paragraph" w:customStyle="1" w:styleId="1fffff3">
    <w:name w:val="Обычный отступ1"/>
    <w:basedOn w:val="af1"/>
    <w:rsid w:val="0073025D"/>
    <w:pPr>
      <w:suppressAutoHyphens/>
      <w:ind w:left="708"/>
    </w:pPr>
    <w:rPr>
      <w:sz w:val="20"/>
      <w:szCs w:val="20"/>
      <w:lang w:eastAsia="ar-SA"/>
    </w:rPr>
  </w:style>
  <w:style w:type="paragraph" w:customStyle="1" w:styleId="21f1">
    <w:name w:val="Îñíîâíîé òåêñò 21"/>
    <w:basedOn w:val="af1"/>
    <w:rsid w:val="0073025D"/>
    <w:pPr>
      <w:suppressAutoHyphens/>
      <w:spacing w:line="360" w:lineRule="auto"/>
      <w:ind w:firstLine="709"/>
      <w:jc w:val="both"/>
    </w:pPr>
    <w:rPr>
      <w:szCs w:val="20"/>
      <w:lang w:eastAsia="ar-SA"/>
    </w:rPr>
  </w:style>
  <w:style w:type="paragraph" w:customStyle="1" w:styleId="afffffffffffffffffff4">
    <w:name w:val="Таблицы"/>
    <w:basedOn w:val="af9"/>
    <w:rsid w:val="0073025D"/>
    <w:pPr>
      <w:tabs>
        <w:tab w:val="left" w:pos="720"/>
      </w:tabs>
      <w:suppressAutoHyphens/>
      <w:spacing w:after="0"/>
      <w:jc w:val="center"/>
    </w:pPr>
    <w:rPr>
      <w:rFonts w:ascii="Calibri" w:eastAsia="Calibri" w:hAnsi="Calibri"/>
      <w:kern w:val="1"/>
      <w:szCs w:val="20"/>
      <w:lang w:val="en-US" w:eastAsia="ar-SA"/>
    </w:rPr>
  </w:style>
  <w:style w:type="paragraph" w:customStyle="1" w:styleId="afffffffffffffffffff5">
    <w:name w:val="Пояснительная записка Знак"/>
    <w:basedOn w:val="af1"/>
    <w:rsid w:val="0073025D"/>
    <w:pPr>
      <w:suppressAutoHyphens/>
      <w:spacing w:line="360" w:lineRule="auto"/>
      <w:ind w:firstLine="567"/>
      <w:jc w:val="both"/>
    </w:pPr>
    <w:rPr>
      <w:szCs w:val="20"/>
      <w:lang w:eastAsia="ar-SA"/>
    </w:rPr>
  </w:style>
  <w:style w:type="paragraph" w:customStyle="1" w:styleId="afffffffffffffffffff6">
    <w:name w:val="Пояснительная записка"/>
    <w:basedOn w:val="af1"/>
    <w:rsid w:val="0073025D"/>
    <w:pPr>
      <w:suppressAutoHyphens/>
      <w:spacing w:line="360" w:lineRule="auto"/>
      <w:ind w:firstLine="567"/>
      <w:jc w:val="both"/>
    </w:pPr>
    <w:rPr>
      <w:szCs w:val="20"/>
      <w:lang w:eastAsia="ar-SA"/>
    </w:rPr>
  </w:style>
  <w:style w:type="paragraph" w:customStyle="1" w:styleId="Iniiaiieoaeno21">
    <w:name w:val="Iniiaiie oaeno 21"/>
    <w:basedOn w:val="af1"/>
    <w:rsid w:val="0073025D"/>
    <w:pPr>
      <w:suppressAutoHyphens/>
      <w:spacing w:line="360" w:lineRule="auto"/>
      <w:ind w:firstLine="709"/>
      <w:jc w:val="both"/>
    </w:pPr>
    <w:rPr>
      <w:szCs w:val="20"/>
      <w:lang w:eastAsia="ar-SA"/>
    </w:rPr>
  </w:style>
  <w:style w:type="paragraph" w:customStyle="1" w:styleId="afffffffffffffffffff7">
    <w:name w:val="Основной текст продолжение"/>
    <w:basedOn w:val="af9"/>
    <w:next w:val="af9"/>
    <w:link w:val="afffffffffffffffffff8"/>
    <w:rsid w:val="0073025D"/>
    <w:pPr>
      <w:tabs>
        <w:tab w:val="left" w:pos="720"/>
      </w:tabs>
      <w:suppressAutoHyphens/>
      <w:spacing w:before="120" w:after="0"/>
      <w:ind w:firstLine="709"/>
      <w:jc w:val="both"/>
    </w:pPr>
    <w:rPr>
      <w:rFonts w:ascii="Calibri" w:eastAsia="Calibri" w:hAnsi="Calibri"/>
      <w:kern w:val="1"/>
      <w:szCs w:val="28"/>
      <w:lang w:eastAsia="ar-SA"/>
    </w:rPr>
  </w:style>
  <w:style w:type="paragraph" w:customStyle="1" w:styleId="afffffffffffffffffff9">
    <w:name w:val="Стиль Москва"/>
    <w:basedOn w:val="af1"/>
    <w:rsid w:val="0073025D"/>
    <w:pPr>
      <w:suppressAutoHyphens/>
      <w:spacing w:line="360" w:lineRule="auto"/>
    </w:pPr>
    <w:rPr>
      <w:lang w:eastAsia="ar-SA"/>
    </w:rPr>
  </w:style>
  <w:style w:type="paragraph" w:customStyle="1" w:styleId="-8">
    <w:name w:val="ГИ_Табл-Заголовок"/>
    <w:basedOn w:val="af1"/>
    <w:rsid w:val="0073025D"/>
    <w:pPr>
      <w:suppressAutoHyphens/>
      <w:spacing w:line="360" w:lineRule="auto"/>
    </w:pPr>
    <w:rPr>
      <w:bCs/>
      <w:szCs w:val="28"/>
      <w:lang w:eastAsia="ar-SA"/>
    </w:rPr>
  </w:style>
  <w:style w:type="paragraph" w:customStyle="1" w:styleId="afffffffffffffffffffa">
    <w:name w:val="ГИ_Отчетный"/>
    <w:basedOn w:val="af1"/>
    <w:rsid w:val="0073025D"/>
    <w:pPr>
      <w:suppressAutoHyphens/>
      <w:spacing w:line="360" w:lineRule="auto"/>
      <w:ind w:firstLine="720"/>
      <w:jc w:val="both"/>
    </w:pPr>
    <w:rPr>
      <w:rFonts w:ascii="Arial" w:hAnsi="Arial"/>
      <w:szCs w:val="20"/>
      <w:lang w:eastAsia="ar-SA"/>
    </w:rPr>
  </w:style>
  <w:style w:type="paragraph" w:customStyle="1" w:styleId="afffffffffffffffffffb">
    <w:name w:val="КакНайтиГеологоразведку"/>
    <w:basedOn w:val="af1"/>
    <w:rsid w:val="0073025D"/>
    <w:pPr>
      <w:tabs>
        <w:tab w:val="center" w:pos="4536"/>
        <w:tab w:val="right" w:pos="9072"/>
      </w:tabs>
      <w:suppressAutoHyphens/>
      <w:jc w:val="right"/>
    </w:pPr>
    <w:rPr>
      <w:sz w:val="32"/>
      <w:szCs w:val="20"/>
      <w:lang w:val="en-US" w:eastAsia="ar-SA"/>
    </w:rPr>
  </w:style>
  <w:style w:type="paragraph" w:customStyle="1" w:styleId="afffffffffffffffffffc">
    <w:name w:val="табл_название"/>
    <w:next w:val="affffffffffff4"/>
    <w:rsid w:val="0073025D"/>
    <w:pPr>
      <w:keepNext/>
      <w:widowControl w:val="0"/>
      <w:suppressAutoHyphens/>
      <w:spacing w:before="120" w:after="120"/>
      <w:jc w:val="center"/>
    </w:pPr>
    <w:rPr>
      <w:rFonts w:eastAsia="Arial"/>
      <w:b/>
      <w:sz w:val="24"/>
      <w:lang w:eastAsia="ar-SA"/>
    </w:rPr>
  </w:style>
  <w:style w:type="paragraph" w:customStyle="1" w:styleId="afffffffffffffffffffd">
    <w:name w:val="рисунок"/>
    <w:basedOn w:val="af1"/>
    <w:next w:val="1f8"/>
    <w:rsid w:val="0073025D"/>
    <w:pPr>
      <w:keepNext/>
      <w:suppressAutoHyphens/>
      <w:jc w:val="center"/>
    </w:pPr>
    <w:rPr>
      <w:rFonts w:ascii="Arial" w:hAnsi="Arial"/>
      <w:b/>
      <w:sz w:val="20"/>
      <w:szCs w:val="20"/>
      <w:lang w:eastAsia="ar-SA"/>
    </w:rPr>
  </w:style>
  <w:style w:type="paragraph" w:customStyle="1" w:styleId="afffffffffffffffffffe">
    <w:name w:val="Примечание"/>
    <w:next w:val="affffffffffffffffffff"/>
    <w:link w:val="affffffffffffffffffff0"/>
    <w:rsid w:val="0073025D"/>
    <w:pPr>
      <w:widowControl w:val="0"/>
      <w:tabs>
        <w:tab w:val="left" w:pos="5964"/>
      </w:tabs>
      <w:suppressAutoHyphens/>
      <w:spacing w:before="120"/>
      <w:ind w:left="1491" w:hanging="1491"/>
      <w:jc w:val="both"/>
    </w:pPr>
    <w:rPr>
      <w:rFonts w:eastAsia="Arial"/>
      <w:lang w:eastAsia="ar-SA"/>
    </w:rPr>
  </w:style>
  <w:style w:type="paragraph" w:customStyle="1" w:styleId="affffffffffffffffffff">
    <w:name w:val="примечание_продолжение"/>
    <w:basedOn w:val="afffffffffffffffffffe"/>
    <w:next w:val="afffffffffffffffffff7"/>
    <w:rsid w:val="0073025D"/>
    <w:pPr>
      <w:spacing w:before="0"/>
      <w:ind w:hanging="357"/>
    </w:pPr>
  </w:style>
  <w:style w:type="paragraph" w:customStyle="1" w:styleId="affffffffffffffffffff1">
    <w:name w:val="специальный"/>
    <w:basedOn w:val="af1"/>
    <w:rsid w:val="0073025D"/>
    <w:pPr>
      <w:suppressAutoHyphens/>
      <w:spacing w:line="200" w:lineRule="exact"/>
    </w:pPr>
    <w:rPr>
      <w:sz w:val="18"/>
      <w:szCs w:val="20"/>
      <w:lang w:eastAsia="ar-SA"/>
    </w:rPr>
  </w:style>
  <w:style w:type="paragraph" w:customStyle="1" w:styleId="affffffffffffffffffff2">
    <w:name w:val="диаметр"/>
    <w:rsid w:val="0073025D"/>
    <w:pPr>
      <w:suppressAutoHyphens/>
      <w:ind w:firstLine="709"/>
      <w:jc w:val="both"/>
    </w:pPr>
    <w:rPr>
      <w:rFonts w:eastAsia="Arial"/>
      <w:sz w:val="22"/>
      <w:lang w:eastAsia="ar-SA"/>
    </w:rPr>
  </w:style>
  <w:style w:type="paragraph" w:customStyle="1" w:styleId="affffffffffffffffffff3">
    <w:name w:val="Приложение"/>
    <w:next w:val="af9"/>
    <w:rsid w:val="0073025D"/>
    <w:pPr>
      <w:pageBreakBefore/>
      <w:suppressAutoHyphens/>
      <w:jc w:val="center"/>
    </w:pPr>
    <w:rPr>
      <w:rFonts w:ascii="Arial" w:eastAsia="Arial" w:hAnsi="Arial"/>
      <w:b/>
      <w:bCs/>
      <w:i/>
      <w:sz w:val="26"/>
      <w:lang w:eastAsia="ar-SA"/>
    </w:rPr>
  </w:style>
  <w:style w:type="paragraph" w:customStyle="1" w:styleId="affffffffffffffffffff4">
    <w:name w:val="градус Цельсия"/>
    <w:rsid w:val="0073025D"/>
    <w:pPr>
      <w:suppressAutoHyphens/>
      <w:ind w:firstLine="709"/>
      <w:jc w:val="both"/>
    </w:pPr>
    <w:rPr>
      <w:rFonts w:eastAsia="Arial"/>
      <w:sz w:val="22"/>
      <w:lang w:eastAsia="ar-SA"/>
    </w:rPr>
  </w:style>
  <w:style w:type="paragraph" w:customStyle="1" w:styleId="affffffffffffffffffff5">
    <w:name w:val="от_ и_ до"/>
    <w:rsid w:val="0073025D"/>
    <w:pPr>
      <w:suppressAutoHyphens/>
      <w:ind w:firstLine="709"/>
      <w:jc w:val="both"/>
    </w:pPr>
    <w:rPr>
      <w:rFonts w:eastAsia="Arial"/>
      <w:sz w:val="22"/>
      <w:lang w:eastAsia="ar-SA"/>
    </w:rPr>
  </w:style>
  <w:style w:type="paragraph" w:customStyle="1" w:styleId="affffffffffffffffffff6">
    <w:name w:val="нумерован"/>
    <w:basedOn w:val="af9"/>
    <w:rsid w:val="0073025D"/>
    <w:pPr>
      <w:tabs>
        <w:tab w:val="left" w:pos="720"/>
        <w:tab w:val="num" w:pos="1071"/>
        <w:tab w:val="left" w:pos="1134"/>
      </w:tabs>
      <w:suppressAutoHyphens/>
      <w:spacing w:after="0" w:line="360" w:lineRule="auto"/>
      <w:ind w:firstLine="720"/>
      <w:jc w:val="both"/>
    </w:pPr>
    <w:rPr>
      <w:rFonts w:ascii="Calibri" w:eastAsia="Calibri" w:hAnsi="Calibri"/>
      <w:kern w:val="1"/>
      <w:szCs w:val="20"/>
      <w:lang w:eastAsia="ar-SA"/>
    </w:rPr>
  </w:style>
  <w:style w:type="paragraph" w:customStyle="1" w:styleId="affffffffffffffffffff7">
    <w:name w:val="больше_или_равно"/>
    <w:rsid w:val="0073025D"/>
    <w:pPr>
      <w:suppressAutoHyphens/>
      <w:ind w:firstLine="709"/>
      <w:jc w:val="both"/>
    </w:pPr>
    <w:rPr>
      <w:rFonts w:eastAsia="Arial"/>
      <w:sz w:val="24"/>
      <w:lang w:eastAsia="ar-SA"/>
    </w:rPr>
  </w:style>
  <w:style w:type="paragraph" w:customStyle="1" w:styleId="affffffffffffffffffff8">
    <w:name w:val="градус"/>
    <w:rsid w:val="0073025D"/>
    <w:pPr>
      <w:suppressAutoHyphens/>
      <w:ind w:firstLine="709"/>
      <w:jc w:val="both"/>
    </w:pPr>
    <w:rPr>
      <w:rFonts w:eastAsia="Arial"/>
      <w:sz w:val="24"/>
      <w:lang w:eastAsia="ar-SA"/>
    </w:rPr>
  </w:style>
  <w:style w:type="paragraph" w:customStyle="1" w:styleId="affffffffffffffffffff9">
    <w:name w:val="том"/>
    <w:basedOn w:val="af1"/>
    <w:rsid w:val="0073025D"/>
    <w:pPr>
      <w:suppressAutoHyphens/>
      <w:jc w:val="center"/>
    </w:pPr>
    <w:rPr>
      <w:caps/>
      <w:sz w:val="22"/>
      <w:szCs w:val="20"/>
      <w:lang w:eastAsia="ar-SA"/>
    </w:rPr>
  </w:style>
  <w:style w:type="paragraph" w:customStyle="1" w:styleId="-9">
    <w:name w:val="РАСЧЕТЫ-СМЕТЫ"/>
    <w:basedOn w:val="af1"/>
    <w:rsid w:val="0073025D"/>
    <w:pPr>
      <w:suppressAutoHyphens/>
      <w:jc w:val="center"/>
    </w:pPr>
    <w:rPr>
      <w:b/>
      <w:bCs/>
      <w:caps/>
      <w:szCs w:val="20"/>
      <w:lang w:eastAsia="ar-SA"/>
    </w:rPr>
  </w:style>
  <w:style w:type="paragraph" w:customStyle="1" w:styleId="affffffffffffffffffffa">
    <w:name w:val="Название_станицы"/>
    <w:basedOn w:val="affc"/>
    <w:rsid w:val="0073025D"/>
    <w:pPr>
      <w:spacing w:before="240"/>
      <w:ind w:left="0"/>
      <w:jc w:val="center"/>
    </w:pPr>
    <w:rPr>
      <w:rFonts w:ascii="Times New Roman" w:eastAsia="Times New Roman" w:hAnsi="Times New Roman"/>
      <w:b/>
      <w:caps/>
      <w:sz w:val="24"/>
      <w:szCs w:val="20"/>
      <w:lang w:eastAsia="ar-SA"/>
    </w:rPr>
  </w:style>
  <w:style w:type="paragraph" w:customStyle="1" w:styleId="affffffffffffffffffffb">
    <w:name w:val="Проект"/>
    <w:basedOn w:val="af1"/>
    <w:rsid w:val="0073025D"/>
    <w:pPr>
      <w:suppressAutoHyphens/>
      <w:jc w:val="center"/>
    </w:pPr>
    <w:rPr>
      <w:sz w:val="36"/>
      <w:szCs w:val="20"/>
      <w:lang w:eastAsia="ar-SA"/>
    </w:rPr>
  </w:style>
  <w:style w:type="paragraph" w:customStyle="1" w:styleId="affffffffffffffffffffc">
    <w:name w:val="рррасчет"/>
    <w:rsid w:val="0073025D"/>
    <w:pPr>
      <w:suppressAutoHyphens/>
      <w:ind w:firstLine="709"/>
      <w:jc w:val="both"/>
    </w:pPr>
    <w:rPr>
      <w:rFonts w:eastAsia="Arial"/>
      <w:sz w:val="22"/>
      <w:lang w:eastAsia="ar-SA"/>
    </w:rPr>
  </w:style>
  <w:style w:type="paragraph" w:customStyle="1" w:styleId="affffffffffffffffffffd">
    <w:name w:val="рррасчетзагол"/>
    <w:rsid w:val="0073025D"/>
    <w:pPr>
      <w:suppressAutoHyphens/>
      <w:ind w:firstLine="709"/>
      <w:jc w:val="both"/>
    </w:pPr>
    <w:rPr>
      <w:rFonts w:eastAsia="Arial"/>
      <w:sz w:val="22"/>
      <w:lang w:eastAsia="ar-SA"/>
    </w:rPr>
  </w:style>
  <w:style w:type="paragraph" w:customStyle="1" w:styleId="1fffff4">
    <w:name w:val="больше_или_равно1"/>
    <w:rsid w:val="0073025D"/>
    <w:pPr>
      <w:suppressAutoHyphens/>
      <w:ind w:firstLine="709"/>
      <w:jc w:val="both"/>
    </w:pPr>
    <w:rPr>
      <w:rFonts w:eastAsia="Arial"/>
      <w:sz w:val="24"/>
      <w:lang w:eastAsia="ar-SA"/>
    </w:rPr>
  </w:style>
  <w:style w:type="paragraph" w:customStyle="1" w:styleId="1fffff5">
    <w:name w:val="градус1"/>
    <w:rsid w:val="0073025D"/>
    <w:pPr>
      <w:suppressAutoHyphens/>
      <w:ind w:firstLine="709"/>
      <w:jc w:val="both"/>
    </w:pPr>
    <w:rPr>
      <w:rFonts w:eastAsia="Arial"/>
      <w:sz w:val="24"/>
      <w:lang w:eastAsia="ar-SA"/>
    </w:rPr>
  </w:style>
  <w:style w:type="paragraph" w:customStyle="1" w:styleId="1fffff6">
    <w:name w:val="диаметр1"/>
    <w:rsid w:val="0073025D"/>
    <w:pPr>
      <w:suppressAutoHyphens/>
      <w:ind w:firstLine="709"/>
      <w:jc w:val="both"/>
    </w:pPr>
    <w:rPr>
      <w:rFonts w:eastAsia="Arial"/>
      <w:sz w:val="22"/>
      <w:lang w:eastAsia="ar-SA"/>
    </w:rPr>
  </w:style>
  <w:style w:type="paragraph" w:customStyle="1" w:styleId="1fffff7">
    <w:name w:val="от_ и_ до1"/>
    <w:rsid w:val="0073025D"/>
    <w:pPr>
      <w:suppressAutoHyphens/>
      <w:ind w:firstLine="709"/>
      <w:jc w:val="both"/>
    </w:pPr>
    <w:rPr>
      <w:rFonts w:eastAsia="Arial"/>
      <w:sz w:val="22"/>
      <w:lang w:eastAsia="ar-SA"/>
    </w:rPr>
  </w:style>
  <w:style w:type="paragraph" w:customStyle="1" w:styleId="nomertoma">
    <w:name w:val="nomer_toma"/>
    <w:basedOn w:val="af1"/>
    <w:rsid w:val="0073025D"/>
    <w:pPr>
      <w:suppressAutoHyphens/>
    </w:pPr>
    <w:rPr>
      <w:sz w:val="22"/>
      <w:szCs w:val="20"/>
      <w:lang w:eastAsia="ar-SA"/>
    </w:rPr>
  </w:style>
  <w:style w:type="paragraph" w:customStyle="1" w:styleId="affffffffffffffffffffe">
    <w:name w:val="содержание"/>
    <w:basedOn w:val="af1"/>
    <w:rsid w:val="0073025D"/>
    <w:pPr>
      <w:keepNext/>
      <w:suppressAutoHyphens/>
      <w:spacing w:before="120" w:after="120"/>
      <w:jc w:val="center"/>
    </w:pPr>
    <w:rPr>
      <w:caps/>
      <w:sz w:val="28"/>
      <w:szCs w:val="20"/>
      <w:lang w:eastAsia="ar-SA"/>
    </w:rPr>
  </w:style>
  <w:style w:type="paragraph" w:customStyle="1" w:styleId="afffffffffffffffffffff">
    <w:name w:val="маркированный список"/>
    <w:basedOn w:val="af9"/>
    <w:rsid w:val="0073025D"/>
    <w:pPr>
      <w:tabs>
        <w:tab w:val="left" w:pos="720"/>
        <w:tab w:val="left" w:pos="1069"/>
      </w:tabs>
      <w:suppressAutoHyphens/>
      <w:spacing w:after="0"/>
      <w:ind w:firstLine="709"/>
      <w:jc w:val="both"/>
    </w:pPr>
    <w:rPr>
      <w:rFonts w:ascii="Calibri" w:eastAsia="Calibri" w:hAnsi="Calibri"/>
      <w:kern w:val="1"/>
      <w:sz w:val="22"/>
      <w:szCs w:val="20"/>
      <w:lang w:eastAsia="ar-SA"/>
    </w:rPr>
  </w:style>
  <w:style w:type="paragraph" w:customStyle="1" w:styleId="Noeeu">
    <w:name w:val="Noeeu"/>
    <w:rsid w:val="0073025D"/>
    <w:pPr>
      <w:suppressAutoHyphens/>
    </w:pPr>
    <w:rPr>
      <w:rFonts w:ascii="Arial" w:eastAsia="Arial" w:hAnsi="Arial"/>
      <w:sz w:val="24"/>
      <w:lang w:val="en-US" w:eastAsia="ar-SA"/>
    </w:rPr>
  </w:style>
  <w:style w:type="paragraph" w:customStyle="1" w:styleId="BodyTextIndent215">
    <w:name w:val="Body Text Indent 2 Знак Знак1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4">
    <w:name w:val="Body Text Indent 2 Знак Знак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5">
    <w:name w:val="Body Text Indent 2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16">
    <w:name w:val="Body Text Indent 2 Знак Знак1"/>
    <w:basedOn w:val="af1"/>
    <w:rsid w:val="0073025D"/>
    <w:pPr>
      <w:suppressAutoHyphens/>
      <w:spacing w:line="360" w:lineRule="auto"/>
      <w:ind w:firstLine="709"/>
      <w:jc w:val="both"/>
    </w:pPr>
    <w:rPr>
      <w:rFonts w:ascii="Arial" w:hAnsi="Arial" w:cs="Arial"/>
      <w:b/>
      <w:bCs/>
      <w:lang w:eastAsia="ar-SA"/>
    </w:rPr>
  </w:style>
  <w:style w:type="paragraph" w:customStyle="1" w:styleId="2fff8">
    <w:name w:val="Название2"/>
    <w:basedOn w:val="af1"/>
    <w:rsid w:val="0073025D"/>
    <w:pPr>
      <w:suppressAutoHyphens/>
      <w:jc w:val="center"/>
    </w:pPr>
    <w:rPr>
      <w:b/>
      <w:sz w:val="28"/>
      <w:szCs w:val="20"/>
      <w:lang w:eastAsia="ar-SA"/>
    </w:rPr>
  </w:style>
  <w:style w:type="paragraph" w:customStyle="1" w:styleId="BodyTextIndent26">
    <w:name w:val="Body Text Indent 2 Знак"/>
    <w:basedOn w:val="af1"/>
    <w:rsid w:val="0073025D"/>
    <w:pPr>
      <w:suppressAutoHyphens/>
      <w:spacing w:line="360" w:lineRule="auto"/>
      <w:ind w:firstLine="709"/>
      <w:jc w:val="both"/>
    </w:pPr>
    <w:rPr>
      <w:rFonts w:ascii="Arial" w:hAnsi="Arial"/>
      <w:bCs/>
      <w:lang w:eastAsia="ar-SA"/>
    </w:rPr>
  </w:style>
  <w:style w:type="paragraph" w:customStyle="1" w:styleId="BodyTextIndent217">
    <w:name w:val="Body Text Indent 2 Знак Знак1 Знак Знак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7">
    <w:name w:val="Body Text Indent 2 Знак Знак Знак"/>
    <w:basedOn w:val="af1"/>
    <w:rsid w:val="0073025D"/>
    <w:pPr>
      <w:suppressAutoHyphens/>
      <w:spacing w:line="360" w:lineRule="auto"/>
      <w:ind w:firstLine="709"/>
      <w:jc w:val="both"/>
    </w:pPr>
    <w:rPr>
      <w:rFonts w:ascii="Arial" w:hAnsi="Arial"/>
      <w:bCs/>
      <w:lang w:eastAsia="ar-SA"/>
    </w:rPr>
  </w:style>
  <w:style w:type="paragraph" w:customStyle="1" w:styleId="afffffffffffffffffffff0">
    <w:name w:val="заполнение штампа"/>
    <w:rsid w:val="0073025D"/>
    <w:pPr>
      <w:suppressAutoHyphens/>
      <w:jc w:val="center"/>
    </w:pPr>
    <w:rPr>
      <w:rFonts w:eastAsia="Arial"/>
      <w:spacing w:val="-10"/>
      <w:sz w:val="22"/>
      <w:szCs w:val="22"/>
      <w:lang w:eastAsia="ar-SA"/>
    </w:rPr>
  </w:style>
  <w:style w:type="paragraph" w:customStyle="1" w:styleId="afffffffffffffffffffff1">
    <w:name w:val="обычный Таймс"/>
    <w:basedOn w:val="afff"/>
    <w:rsid w:val="0073025D"/>
    <w:pPr>
      <w:tabs>
        <w:tab w:val="clear" w:pos="142"/>
        <w:tab w:val="left" w:pos="10491"/>
      </w:tabs>
      <w:suppressAutoHyphens/>
      <w:spacing w:line="312" w:lineRule="auto"/>
      <w:ind w:right="567" w:firstLine="567"/>
      <w:jc w:val="both"/>
    </w:pPr>
    <w:rPr>
      <w:iCs w:val="0"/>
      <w:sz w:val="24"/>
      <w:lang w:eastAsia="ar-SA"/>
    </w:rPr>
  </w:style>
  <w:style w:type="paragraph" w:customStyle="1" w:styleId="afffffffffffffffffffff2">
    <w:name w:val="Абзац с маркером"/>
    <w:basedOn w:val="af1"/>
    <w:rsid w:val="0073025D"/>
    <w:pPr>
      <w:tabs>
        <w:tab w:val="num" w:pos="360"/>
      </w:tabs>
      <w:suppressAutoHyphens/>
      <w:ind w:left="1134"/>
      <w:jc w:val="both"/>
    </w:pPr>
    <w:rPr>
      <w:rFonts w:ascii="Arial" w:hAnsi="Arial"/>
      <w:szCs w:val="20"/>
      <w:lang w:eastAsia="ar-SA"/>
    </w:rPr>
  </w:style>
  <w:style w:type="paragraph" w:customStyle="1" w:styleId="afffffffffffffffffffff3">
    <w:name w:val="текст"/>
    <w:basedOn w:val="af1"/>
    <w:link w:val="afffffffffffffffffffff4"/>
    <w:rsid w:val="0073025D"/>
    <w:pPr>
      <w:suppressAutoHyphens/>
    </w:pPr>
    <w:rPr>
      <w:rFonts w:ascii="Arial" w:hAnsi="Arial"/>
      <w:szCs w:val="20"/>
      <w:lang w:eastAsia="ar-SA"/>
    </w:rPr>
  </w:style>
  <w:style w:type="paragraph" w:customStyle="1" w:styleId="afffffffffffffffffffff5">
    <w:name w:val="таблица"/>
    <w:basedOn w:val="af1"/>
    <w:qFormat/>
    <w:rsid w:val="0073025D"/>
    <w:pPr>
      <w:suppressAutoHyphens/>
      <w:jc w:val="center"/>
    </w:pPr>
    <w:rPr>
      <w:rFonts w:ascii="Arial" w:hAnsi="Arial"/>
      <w:szCs w:val="20"/>
      <w:lang w:eastAsia="ar-SA"/>
    </w:rPr>
  </w:style>
  <w:style w:type="paragraph" w:customStyle="1" w:styleId="2fff9">
    <w:name w:val="2 табл доп"/>
    <w:basedOn w:val="2fff7"/>
    <w:next w:val="00"/>
    <w:rsid w:val="0073025D"/>
    <w:pPr>
      <w:spacing w:line="240" w:lineRule="auto"/>
    </w:pPr>
    <w:rPr>
      <w:sz w:val="18"/>
    </w:rPr>
  </w:style>
  <w:style w:type="paragraph" w:customStyle="1" w:styleId="Oaenooaaeeou12">
    <w:name w:val="Oaeno oaaeeou 12"/>
    <w:rsid w:val="0073025D"/>
    <w:pPr>
      <w:suppressAutoHyphens/>
      <w:jc w:val="both"/>
    </w:pPr>
    <w:rPr>
      <w:rFonts w:eastAsia="Arial"/>
      <w:sz w:val="24"/>
      <w:lang w:eastAsia="ar-SA"/>
    </w:rPr>
  </w:style>
  <w:style w:type="paragraph" w:customStyle="1" w:styleId="1fffff8">
    <w:name w:val="Знак Знак Знак1 Знак Знак Знак Знак Знак Знак Знак Знак Знак Знак"/>
    <w:basedOn w:val="af1"/>
    <w:rsid w:val="0073025D"/>
    <w:pPr>
      <w:suppressAutoHyphens/>
    </w:pPr>
    <w:rPr>
      <w:rFonts w:ascii="Verdana" w:hAnsi="Verdana" w:cs="Verdana"/>
      <w:sz w:val="20"/>
      <w:szCs w:val="20"/>
      <w:lang w:val="en-US" w:eastAsia="ar-SA"/>
    </w:rPr>
  </w:style>
  <w:style w:type="paragraph" w:customStyle="1" w:styleId="afffffffffffffffffffff6">
    <w:name w:val="Назв разрядка"/>
    <w:basedOn w:val="afff"/>
    <w:rsid w:val="0073025D"/>
    <w:pPr>
      <w:keepNext/>
      <w:tabs>
        <w:tab w:val="clear" w:pos="142"/>
      </w:tabs>
      <w:suppressAutoHyphens/>
      <w:spacing w:before="60" w:after="60" w:line="240" w:lineRule="auto"/>
      <w:ind w:left="0" w:firstLine="0"/>
    </w:pPr>
    <w:rPr>
      <w:bCs w:val="0"/>
      <w:iCs w:val="0"/>
      <w:spacing w:val="30"/>
      <w:szCs w:val="28"/>
      <w:lang w:eastAsia="ar-SA"/>
    </w:rPr>
  </w:style>
  <w:style w:type="paragraph" w:customStyle="1" w:styleId="TableTextSmall">
    <w:name w:val="Table Text Small"/>
    <w:basedOn w:val="af1"/>
    <w:rsid w:val="0073025D"/>
    <w:pPr>
      <w:suppressAutoHyphens/>
      <w:spacing w:before="40" w:after="40"/>
      <w:jc w:val="center"/>
    </w:pPr>
    <w:rPr>
      <w:rFonts w:ascii="Arial" w:hAnsi="Arial"/>
      <w:sz w:val="16"/>
      <w:szCs w:val="16"/>
      <w:lang w:eastAsia="ar-SA"/>
    </w:rPr>
  </w:style>
  <w:style w:type="paragraph" w:customStyle="1" w:styleId="TableHeader">
    <w:name w:val="Table Header"/>
    <w:basedOn w:val="afe"/>
    <w:rsid w:val="0073025D"/>
    <w:pPr>
      <w:tabs>
        <w:tab w:val="clear" w:pos="4677"/>
        <w:tab w:val="clear" w:pos="9355"/>
      </w:tabs>
    </w:pPr>
  </w:style>
  <w:style w:type="paragraph" w:customStyle="1" w:styleId="FigureCaption0">
    <w:name w:val="Figure Caption"/>
    <w:rsid w:val="0073025D"/>
    <w:pPr>
      <w:suppressAutoHyphens/>
      <w:spacing w:before="240" w:after="120"/>
      <w:ind w:firstLine="709"/>
      <w:jc w:val="center"/>
    </w:pPr>
    <w:rPr>
      <w:rFonts w:ascii="Arial" w:eastAsia="Arial" w:hAnsi="Arial"/>
      <w:bCs/>
      <w:lang w:eastAsia="ar-SA"/>
    </w:rPr>
  </w:style>
  <w:style w:type="paragraph" w:customStyle="1" w:styleId="109">
    <w:name w:val="Оглавление 10"/>
    <w:basedOn w:val="1f7"/>
    <w:rsid w:val="0073025D"/>
    <w:pPr>
      <w:widowControl/>
      <w:tabs>
        <w:tab w:val="clear" w:pos="142"/>
        <w:tab w:val="right" w:leader="dot" w:pos="14731"/>
      </w:tabs>
      <w:spacing w:line="240" w:lineRule="auto"/>
      <w:ind w:left="2547" w:firstLine="0"/>
      <w:jc w:val="left"/>
    </w:pPr>
    <w:rPr>
      <w:rFonts w:ascii="Arial" w:eastAsia="Times New Roman" w:hAnsi="Arial"/>
      <w:kern w:val="0"/>
      <w:lang w:eastAsia="ar-SA" w:bidi="ar-SA"/>
    </w:rPr>
  </w:style>
  <w:style w:type="paragraph" w:customStyle="1" w:styleId="afffffffffffffffffffff7">
    <w:name w:val="Содержимое врезки"/>
    <w:basedOn w:val="af9"/>
    <w:rsid w:val="0073025D"/>
    <w:pPr>
      <w:tabs>
        <w:tab w:val="left" w:pos="720"/>
      </w:tabs>
      <w:suppressAutoHyphens/>
      <w:spacing w:after="0" w:line="360" w:lineRule="auto"/>
      <w:ind w:right="170" w:firstLine="720"/>
      <w:jc w:val="both"/>
    </w:pPr>
    <w:rPr>
      <w:rFonts w:ascii="Calibri" w:eastAsia="Calibri" w:hAnsi="Calibri"/>
      <w:kern w:val="1"/>
      <w:sz w:val="28"/>
      <w:szCs w:val="28"/>
      <w:lang w:eastAsia="ar-SA"/>
    </w:rPr>
  </w:style>
  <w:style w:type="character" w:customStyle="1" w:styleId="1f2">
    <w:name w:val="Основной Знак1"/>
    <w:link w:val="afff8"/>
    <w:rsid w:val="0073025D"/>
    <w:rPr>
      <w:sz w:val="24"/>
      <w:szCs w:val="24"/>
    </w:rPr>
  </w:style>
  <w:style w:type="character" w:customStyle="1" w:styleId="3ff0">
    <w:name w:val="Основной текст 3 Знак Знак"/>
    <w:autoRedefine/>
    <w:rsid w:val="0073025D"/>
    <w:rPr>
      <w:sz w:val="24"/>
    </w:rPr>
  </w:style>
  <w:style w:type="paragraph" w:customStyle="1" w:styleId="Iauiue0">
    <w:name w:val="Iau.iue"/>
    <w:basedOn w:val="af1"/>
    <w:next w:val="af1"/>
    <w:rsid w:val="0073025D"/>
    <w:pPr>
      <w:autoSpaceDE w:val="0"/>
    </w:pPr>
    <w:rPr>
      <w:lang w:eastAsia="ar-SA"/>
    </w:rPr>
  </w:style>
  <w:style w:type="paragraph" w:customStyle="1" w:styleId="afffffffffffffffffffff8">
    <w:name w:val="Список нумерованный"/>
    <w:basedOn w:val="af1"/>
    <w:rsid w:val="0073025D"/>
    <w:pPr>
      <w:widowControl w:val="0"/>
      <w:tabs>
        <w:tab w:val="num" w:pos="425"/>
      </w:tabs>
      <w:spacing w:before="60"/>
      <w:ind w:left="425" w:hanging="283"/>
      <w:jc w:val="both"/>
    </w:pPr>
    <w:rPr>
      <w:rFonts w:ascii="Arial" w:hAnsi="Arial" w:cs="Arial"/>
    </w:rPr>
  </w:style>
  <w:style w:type="character" w:customStyle="1" w:styleId="227">
    <w:name w:val="Знак Знак22"/>
    <w:locked/>
    <w:rsid w:val="0073025D"/>
    <w:rPr>
      <w:b/>
      <w:sz w:val="24"/>
      <w:lang w:val="ru-RU" w:eastAsia="ru-RU" w:bidi="ar-SA"/>
    </w:rPr>
  </w:style>
  <w:style w:type="paragraph" w:customStyle="1" w:styleId="-a">
    <w:name w:val="Стиль-рис"/>
    <w:basedOn w:val="af1"/>
    <w:link w:val="-b"/>
    <w:rsid w:val="0073025D"/>
    <w:pPr>
      <w:widowControl w:val="0"/>
      <w:spacing w:after="120" w:line="360" w:lineRule="auto"/>
      <w:ind w:left="1134" w:hanging="1134"/>
      <w:jc w:val="both"/>
    </w:pPr>
    <w:rPr>
      <w:szCs w:val="20"/>
    </w:rPr>
  </w:style>
  <w:style w:type="character" w:customStyle="1" w:styleId="-b">
    <w:name w:val="Стиль-рис Знак"/>
    <w:link w:val="-a"/>
    <w:rsid w:val="0073025D"/>
    <w:rPr>
      <w:sz w:val="24"/>
    </w:rPr>
  </w:style>
  <w:style w:type="character" w:customStyle="1" w:styleId="197">
    <w:name w:val="Знак Знак19"/>
    <w:uiPriority w:val="99"/>
    <w:locked/>
    <w:rsid w:val="0073025D"/>
    <w:rPr>
      <w:sz w:val="24"/>
      <w:szCs w:val="24"/>
      <w:lang w:val="ru-RU" w:eastAsia="ru-RU" w:bidi="ar-SA"/>
    </w:rPr>
  </w:style>
  <w:style w:type="paragraph" w:customStyle="1" w:styleId="a0">
    <w:name w:val="Эко_булет"/>
    <w:basedOn w:val="afffffffffffffffffffff9"/>
    <w:link w:val="afffffffffffffffffffffa"/>
    <w:rsid w:val="0073025D"/>
    <w:pPr>
      <w:widowControl w:val="0"/>
      <w:numPr>
        <w:numId w:val="51"/>
      </w:numPr>
      <w:tabs>
        <w:tab w:val="clear" w:pos="505"/>
        <w:tab w:val="left" w:pos="168"/>
        <w:tab w:val="num" w:pos="360"/>
        <w:tab w:val="num" w:pos="720"/>
        <w:tab w:val="num" w:pos="926"/>
        <w:tab w:val="num" w:pos="1492"/>
      </w:tabs>
      <w:spacing w:before="40"/>
      <w:ind w:left="168" w:hanging="168"/>
    </w:pPr>
  </w:style>
  <w:style w:type="paragraph" w:customStyle="1" w:styleId="afffffffffffffffffffffb">
    <w:name w:val="Эко_№_таб"/>
    <w:basedOn w:val="afffffffffffffffffffff9"/>
    <w:next w:val="af1"/>
    <w:rsid w:val="0073025D"/>
    <w:pPr>
      <w:widowControl w:val="0"/>
      <w:spacing w:before="240"/>
      <w:jc w:val="right"/>
    </w:pPr>
    <w:rPr>
      <w:i/>
      <w:iCs/>
      <w:sz w:val="20"/>
      <w:szCs w:val="20"/>
    </w:rPr>
  </w:style>
  <w:style w:type="paragraph" w:customStyle="1" w:styleId="afffffffffffffffffffffc">
    <w:name w:val="Эко_таб"/>
    <w:basedOn w:val="afffffffffffffffffffff9"/>
    <w:next w:val="af1"/>
    <w:rsid w:val="0073025D"/>
    <w:pPr>
      <w:widowControl w:val="0"/>
      <w:spacing w:after="120"/>
      <w:jc w:val="center"/>
    </w:pPr>
    <w:rPr>
      <w:b/>
      <w:bCs/>
      <w:i/>
      <w:iCs/>
    </w:rPr>
  </w:style>
  <w:style w:type="paragraph" w:customStyle="1" w:styleId="afffffffffffffffffffffd">
    <w:name w:val="ФОРМУЛЫ"/>
    <w:basedOn w:val="afffffffffffffffffffff9"/>
    <w:link w:val="afffffffffffffffffffffe"/>
    <w:rsid w:val="0073025D"/>
    <w:pPr>
      <w:tabs>
        <w:tab w:val="left" w:pos="8789"/>
        <w:tab w:val="right" w:pos="9923"/>
      </w:tabs>
      <w:jc w:val="left"/>
    </w:pPr>
    <w:rPr>
      <w:i/>
      <w:iCs/>
    </w:rPr>
  </w:style>
  <w:style w:type="character" w:customStyle="1" w:styleId="afffffffffffffffffffffe">
    <w:name w:val="ФОРМУЛЫ Знак"/>
    <w:link w:val="afffffffffffffffffffffd"/>
    <w:locked/>
    <w:rsid w:val="0073025D"/>
    <w:rPr>
      <w:rFonts w:ascii="Arial" w:hAnsi="Arial" w:cs="Arial"/>
      <w:i/>
      <w:iCs/>
      <w:sz w:val="24"/>
      <w:szCs w:val="24"/>
    </w:rPr>
  </w:style>
  <w:style w:type="paragraph" w:customStyle="1" w:styleId="affffffffffffffffffffff">
    <w:name w:val="Рисунок"/>
    <w:basedOn w:val="afffffffffffffffffffff9"/>
    <w:next w:val="af1"/>
    <w:qFormat/>
    <w:rsid w:val="0073025D"/>
    <w:pPr>
      <w:widowControl w:val="0"/>
      <w:spacing w:before="160" w:after="160"/>
      <w:jc w:val="center"/>
    </w:pPr>
    <w:rPr>
      <w:sz w:val="20"/>
      <w:szCs w:val="20"/>
    </w:rPr>
  </w:style>
  <w:style w:type="paragraph" w:customStyle="1" w:styleId="affffffffffffffffffffff0">
    <w:name w:val="Литература"/>
    <w:aliases w:val="выводы"/>
    <w:basedOn w:val="afffffffffffffffffffff9"/>
    <w:next w:val="afffffffffffffffffffff8"/>
    <w:rsid w:val="0073025D"/>
    <w:pPr>
      <w:widowControl w:val="0"/>
      <w:spacing w:before="180"/>
      <w:jc w:val="left"/>
    </w:pPr>
    <w:rPr>
      <w:b/>
      <w:bCs/>
    </w:rPr>
  </w:style>
  <w:style w:type="paragraph" w:customStyle="1" w:styleId="-2">
    <w:name w:val="Эко_булет-уровень2"/>
    <w:basedOn w:val="a0"/>
    <w:link w:val="-20"/>
    <w:rsid w:val="0073025D"/>
    <w:pPr>
      <w:numPr>
        <w:numId w:val="52"/>
      </w:numPr>
      <w:tabs>
        <w:tab w:val="clear" w:pos="720"/>
        <w:tab w:val="clear" w:pos="992"/>
        <w:tab w:val="num" w:pos="360"/>
        <w:tab w:val="num" w:pos="567"/>
      </w:tabs>
      <w:ind w:left="720" w:hanging="360"/>
    </w:pPr>
    <w:rPr>
      <w:rFonts w:cs="Times New Roman"/>
    </w:rPr>
  </w:style>
  <w:style w:type="paragraph" w:customStyle="1" w:styleId="-3">
    <w:name w:val="Эко_булет-уровень3"/>
    <w:basedOn w:val="-2"/>
    <w:rsid w:val="0073025D"/>
    <w:pPr>
      <w:numPr>
        <w:numId w:val="53"/>
      </w:numPr>
      <w:tabs>
        <w:tab w:val="clear" w:pos="992"/>
        <w:tab w:val="clear" w:pos="1559"/>
        <w:tab w:val="num" w:pos="505"/>
        <w:tab w:val="num" w:pos="567"/>
        <w:tab w:val="num" w:pos="643"/>
        <w:tab w:val="num" w:pos="1629"/>
      </w:tabs>
      <w:ind w:left="720" w:hanging="360"/>
    </w:pPr>
  </w:style>
  <w:style w:type="paragraph" w:customStyle="1" w:styleId="affffffffffffffffffffff1">
    <w:name w:val="выделенный  текст"/>
    <w:basedOn w:val="afffffffffffffffffffff9"/>
    <w:next w:val="af1"/>
    <w:link w:val="affffffffffffffffffffff2"/>
    <w:rsid w:val="0073025D"/>
    <w:rPr>
      <w:i/>
      <w:iCs/>
    </w:rPr>
  </w:style>
  <w:style w:type="character" w:customStyle="1" w:styleId="affffffffffffffffffffff2">
    <w:name w:val="выделенный  текст Знак"/>
    <w:link w:val="affffffffffffffffffffff1"/>
    <w:locked/>
    <w:rsid w:val="0073025D"/>
    <w:rPr>
      <w:rFonts w:ascii="Arial" w:hAnsi="Arial" w:cs="Arial"/>
      <w:i/>
      <w:iCs/>
      <w:sz w:val="24"/>
      <w:szCs w:val="24"/>
    </w:rPr>
  </w:style>
  <w:style w:type="paragraph" w:customStyle="1" w:styleId="10a">
    <w:name w:val="текст таблицы (10)"/>
    <w:basedOn w:val="afffffffffffffffffffff9"/>
    <w:link w:val="10b"/>
    <w:rsid w:val="0073025D"/>
    <w:pPr>
      <w:widowControl w:val="0"/>
      <w:spacing w:before="20" w:after="20"/>
      <w:ind w:left="57" w:right="57"/>
    </w:pPr>
    <w:rPr>
      <w:lang w:val="en-US"/>
    </w:rPr>
  </w:style>
  <w:style w:type="table" w:styleId="-10">
    <w:name w:val="Table Web 1"/>
    <w:basedOn w:val="af3"/>
    <w:rsid w:val="0073025D"/>
    <w:pPr>
      <w:spacing w:before="120"/>
      <w:ind w:left="142" w:right="170"/>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1">
    <w:name w:val="Table Web 2"/>
    <w:basedOn w:val="af3"/>
    <w:rsid w:val="0073025D"/>
    <w:pPr>
      <w:spacing w:before="120"/>
      <w:ind w:left="142" w:right="170"/>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30">
    <w:name w:val="Table Web 3"/>
    <w:basedOn w:val="af3"/>
    <w:rsid w:val="0073025D"/>
    <w:pPr>
      <w:spacing w:before="120"/>
      <w:ind w:left="142" w:right="170"/>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affffffffffffffffffffff3">
    <w:name w:val="Date"/>
    <w:basedOn w:val="af1"/>
    <w:next w:val="af1"/>
    <w:link w:val="affffffffffffffffffffff4"/>
    <w:rsid w:val="0073025D"/>
    <w:pPr>
      <w:ind w:firstLine="709"/>
      <w:jc w:val="both"/>
    </w:pPr>
    <w:rPr>
      <w:rFonts w:ascii="Arial" w:hAnsi="Arial" w:cs="Arial"/>
    </w:rPr>
  </w:style>
  <w:style w:type="character" w:customStyle="1" w:styleId="affffffffffffffffffffff4">
    <w:name w:val="Дата Знак"/>
    <w:basedOn w:val="af2"/>
    <w:link w:val="affffffffffffffffffffff3"/>
    <w:rsid w:val="0073025D"/>
    <w:rPr>
      <w:rFonts w:ascii="Arial" w:hAnsi="Arial" w:cs="Arial"/>
      <w:sz w:val="24"/>
      <w:szCs w:val="24"/>
    </w:rPr>
  </w:style>
  <w:style w:type="paragraph" w:styleId="affffffffffffffffffffff5">
    <w:name w:val="Note Heading"/>
    <w:basedOn w:val="af1"/>
    <w:next w:val="af1"/>
    <w:link w:val="affffffffffffffffffffff6"/>
    <w:rsid w:val="0073025D"/>
    <w:pPr>
      <w:ind w:firstLine="709"/>
      <w:jc w:val="both"/>
    </w:pPr>
    <w:rPr>
      <w:rFonts w:ascii="Arial" w:hAnsi="Arial" w:cs="Arial"/>
    </w:rPr>
  </w:style>
  <w:style w:type="character" w:customStyle="1" w:styleId="affffffffffffffffffffff6">
    <w:name w:val="Заголовок записки Знак"/>
    <w:basedOn w:val="af2"/>
    <w:link w:val="affffffffffffffffffffff5"/>
    <w:rsid w:val="0073025D"/>
    <w:rPr>
      <w:rFonts w:ascii="Arial" w:hAnsi="Arial" w:cs="Arial"/>
      <w:sz w:val="24"/>
      <w:szCs w:val="24"/>
    </w:rPr>
  </w:style>
  <w:style w:type="character" w:styleId="affffffffffffffffffffff7">
    <w:name w:val="endnote reference"/>
    <w:rsid w:val="0073025D"/>
    <w:rPr>
      <w:vertAlign w:val="superscript"/>
    </w:rPr>
  </w:style>
  <w:style w:type="table" w:styleId="affffffffffffffffffffff8">
    <w:name w:val="Table Elegant"/>
    <w:basedOn w:val="af3"/>
    <w:rsid w:val="0073025D"/>
    <w:pPr>
      <w:spacing w:before="120"/>
      <w:ind w:left="142" w:right="170"/>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1fffff9">
    <w:name w:val="Table Subtle 1"/>
    <w:basedOn w:val="af3"/>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a">
    <w:name w:val="Table Subtle 2"/>
    <w:basedOn w:val="af3"/>
    <w:rsid w:val="0073025D"/>
    <w:pPr>
      <w:spacing w:before="120"/>
      <w:ind w:left="142" w:right="170"/>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fa">
    <w:name w:val="Table Classic 1"/>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b">
    <w:name w:val="Table Classic 2"/>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f1">
    <w:name w:val="Table Classic 3"/>
    <w:basedOn w:val="af3"/>
    <w:rsid w:val="0073025D"/>
    <w:pPr>
      <w:spacing w:before="120"/>
      <w:ind w:left="142" w:right="170"/>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4f4">
    <w:name w:val="Table Classic 4"/>
    <w:basedOn w:val="af3"/>
    <w:rsid w:val="0073025D"/>
    <w:pPr>
      <w:spacing w:before="120"/>
      <w:ind w:left="142" w:right="170"/>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21f2">
    <w:name w:val="Знак Знак21"/>
    <w:locked/>
    <w:rsid w:val="0073025D"/>
    <w:rPr>
      <w:sz w:val="24"/>
      <w:szCs w:val="24"/>
      <w:lang w:val="ru-RU" w:eastAsia="ru-RU" w:bidi="ar-SA"/>
    </w:rPr>
  </w:style>
  <w:style w:type="character" w:customStyle="1" w:styleId="1fffffb">
    <w:name w:val="Красная строка Знак1"/>
    <w:rsid w:val="0073025D"/>
    <w:rPr>
      <w:rFonts w:ascii="Arial" w:hAnsi="Arial" w:cs="Arial"/>
      <w:sz w:val="24"/>
      <w:szCs w:val="24"/>
      <w:lang w:eastAsia="en-US"/>
    </w:rPr>
  </w:style>
  <w:style w:type="paragraph" w:styleId="3ff2">
    <w:name w:val="List Number 3"/>
    <w:basedOn w:val="af1"/>
    <w:rsid w:val="0073025D"/>
    <w:pPr>
      <w:tabs>
        <w:tab w:val="num" w:pos="926"/>
      </w:tabs>
      <w:ind w:left="926" w:hanging="360"/>
      <w:jc w:val="both"/>
    </w:pPr>
    <w:rPr>
      <w:rFonts w:ascii="Arial" w:hAnsi="Arial" w:cs="Arial"/>
    </w:rPr>
  </w:style>
  <w:style w:type="paragraph" w:styleId="4f5">
    <w:name w:val="List Number 4"/>
    <w:basedOn w:val="af1"/>
    <w:rsid w:val="0073025D"/>
    <w:pPr>
      <w:tabs>
        <w:tab w:val="num" w:pos="1209"/>
      </w:tabs>
      <w:ind w:left="1209" w:hanging="360"/>
      <w:jc w:val="both"/>
    </w:pPr>
    <w:rPr>
      <w:rFonts w:ascii="Arial" w:hAnsi="Arial" w:cs="Arial"/>
    </w:rPr>
  </w:style>
  <w:style w:type="paragraph" w:styleId="5e">
    <w:name w:val="List Number 5"/>
    <w:basedOn w:val="af1"/>
    <w:rsid w:val="0073025D"/>
    <w:pPr>
      <w:tabs>
        <w:tab w:val="num" w:pos="1492"/>
      </w:tabs>
      <w:ind w:left="1492" w:hanging="360"/>
      <w:jc w:val="both"/>
    </w:pPr>
    <w:rPr>
      <w:rFonts w:ascii="Arial" w:hAnsi="Arial" w:cs="Arial"/>
    </w:rPr>
  </w:style>
  <w:style w:type="character" w:styleId="HTML7">
    <w:name w:val="HTML Sample"/>
    <w:rsid w:val="0073025D"/>
    <w:rPr>
      <w:rFonts w:ascii="Courier New" w:hAnsi="Courier New" w:cs="Courier New"/>
    </w:rPr>
  </w:style>
  <w:style w:type="paragraph" w:styleId="2fffc">
    <w:name w:val="envelope return"/>
    <w:basedOn w:val="af1"/>
    <w:rsid w:val="0073025D"/>
    <w:pPr>
      <w:ind w:firstLine="709"/>
      <w:jc w:val="both"/>
    </w:pPr>
    <w:rPr>
      <w:rFonts w:ascii="Arial" w:hAnsi="Arial" w:cs="Arial"/>
      <w:sz w:val="20"/>
      <w:szCs w:val="20"/>
    </w:rPr>
  </w:style>
  <w:style w:type="table" w:styleId="1fffffc">
    <w:name w:val="Table 3D effects 1"/>
    <w:basedOn w:val="af3"/>
    <w:rsid w:val="0073025D"/>
    <w:pPr>
      <w:spacing w:before="20" w:after="20"/>
      <w:ind w:left="62" w:right="62"/>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fd">
    <w:name w:val="Table 3D effects 2"/>
    <w:basedOn w:val="af3"/>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3">
    <w:name w:val="Table 3D effects 3"/>
    <w:basedOn w:val="af3"/>
    <w:rsid w:val="0073025D"/>
    <w:pPr>
      <w:spacing w:before="120"/>
      <w:ind w:left="142" w:right="170"/>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8">
    <w:name w:val="HTML Definition"/>
    <w:rsid w:val="0073025D"/>
    <w:rPr>
      <w:i/>
      <w:iCs/>
    </w:rPr>
  </w:style>
  <w:style w:type="character" w:customStyle="1" w:styleId="21f3">
    <w:name w:val="Основной текст 2 Знак1"/>
    <w:uiPriority w:val="99"/>
    <w:rsid w:val="0073025D"/>
    <w:rPr>
      <w:rFonts w:ascii="Times New Roman" w:eastAsia="Times New Roman" w:hAnsi="Times New Roman" w:cs="Times New Roman"/>
      <w:sz w:val="24"/>
      <w:szCs w:val="24"/>
      <w:lang w:eastAsia="ru-RU"/>
    </w:rPr>
  </w:style>
  <w:style w:type="character" w:customStyle="1" w:styleId="31c">
    <w:name w:val="Основной текст 3 Знак1"/>
    <w:uiPriority w:val="99"/>
    <w:semiHidden/>
    <w:rsid w:val="0073025D"/>
    <w:rPr>
      <w:rFonts w:ascii="Times New Roman" w:eastAsia="Times New Roman" w:hAnsi="Times New Roman" w:cs="Times New Roman"/>
      <w:sz w:val="16"/>
      <w:szCs w:val="16"/>
      <w:lang w:eastAsia="ru-RU"/>
    </w:rPr>
  </w:style>
  <w:style w:type="character" w:styleId="HTML9">
    <w:name w:val="HTML Variable"/>
    <w:rsid w:val="0073025D"/>
    <w:rPr>
      <w:i/>
      <w:iCs/>
    </w:rPr>
  </w:style>
  <w:style w:type="character" w:styleId="HTMLa">
    <w:name w:val="HTML Typewriter"/>
    <w:rsid w:val="0073025D"/>
    <w:rPr>
      <w:rFonts w:ascii="Courier New" w:hAnsi="Courier New" w:cs="Courier New"/>
      <w:sz w:val="20"/>
      <w:szCs w:val="20"/>
    </w:rPr>
  </w:style>
  <w:style w:type="paragraph" w:customStyle="1" w:styleId="1fffffd">
    <w:name w:val="Подпись1"/>
    <w:basedOn w:val="af1"/>
    <w:next w:val="afffffffffffffff8"/>
    <w:rsid w:val="0073025D"/>
    <w:pPr>
      <w:ind w:left="4252" w:firstLine="709"/>
      <w:jc w:val="both"/>
    </w:pPr>
    <w:rPr>
      <w:rFonts w:ascii="Calibri" w:eastAsia="Calibri" w:hAnsi="Calibri"/>
      <w:b/>
      <w:sz w:val="28"/>
      <w:szCs w:val="22"/>
      <w:lang w:eastAsia="ar-SA"/>
    </w:rPr>
  </w:style>
  <w:style w:type="character" w:customStyle="1" w:styleId="1fffffe">
    <w:name w:val="Подпись Знак1"/>
    <w:uiPriority w:val="99"/>
    <w:semiHidden/>
    <w:rsid w:val="0073025D"/>
    <w:rPr>
      <w:rFonts w:ascii="Times New Roman" w:eastAsia="Times New Roman" w:hAnsi="Times New Roman" w:cs="Times New Roman"/>
      <w:sz w:val="24"/>
      <w:szCs w:val="24"/>
      <w:lang w:eastAsia="ru-RU"/>
    </w:rPr>
  </w:style>
  <w:style w:type="paragraph" w:customStyle="1" w:styleId="1ffffff">
    <w:name w:val="Приветствие1"/>
    <w:basedOn w:val="af1"/>
    <w:next w:val="af1"/>
    <w:rsid w:val="0073025D"/>
    <w:pPr>
      <w:ind w:firstLine="709"/>
      <w:jc w:val="both"/>
    </w:pPr>
    <w:rPr>
      <w:rFonts w:ascii="Calibri" w:eastAsia="Calibri" w:hAnsi="Calibri"/>
      <w:b/>
      <w:bCs/>
      <w:szCs w:val="22"/>
      <w:lang w:eastAsia="ar-SA"/>
    </w:rPr>
  </w:style>
  <w:style w:type="character" w:customStyle="1" w:styleId="1ffffff0">
    <w:name w:val="Приветствие Знак1"/>
    <w:uiPriority w:val="99"/>
    <w:semiHidden/>
    <w:rsid w:val="0073025D"/>
    <w:rPr>
      <w:rFonts w:ascii="Times New Roman" w:eastAsia="Times New Roman" w:hAnsi="Times New Roman" w:cs="Times New Roman"/>
      <w:sz w:val="24"/>
      <w:szCs w:val="24"/>
      <w:lang w:eastAsia="ru-RU"/>
    </w:rPr>
  </w:style>
  <w:style w:type="paragraph" w:styleId="4f6">
    <w:name w:val="List Continue 4"/>
    <w:basedOn w:val="af1"/>
    <w:rsid w:val="0073025D"/>
    <w:pPr>
      <w:spacing w:after="120"/>
      <w:ind w:left="1132" w:firstLine="709"/>
      <w:jc w:val="both"/>
    </w:pPr>
    <w:rPr>
      <w:rFonts w:ascii="Arial" w:hAnsi="Arial" w:cs="Arial"/>
    </w:rPr>
  </w:style>
  <w:style w:type="paragraph" w:styleId="5f">
    <w:name w:val="List Continue 5"/>
    <w:basedOn w:val="af1"/>
    <w:rsid w:val="0073025D"/>
    <w:pPr>
      <w:spacing w:after="120"/>
      <w:ind w:left="1415" w:firstLine="709"/>
      <w:jc w:val="both"/>
    </w:pPr>
    <w:rPr>
      <w:rFonts w:ascii="Arial" w:hAnsi="Arial" w:cs="Arial"/>
    </w:rPr>
  </w:style>
  <w:style w:type="table" w:styleId="1ffffff1">
    <w:name w:val="Table Simple 1"/>
    <w:basedOn w:val="af3"/>
    <w:rsid w:val="0073025D"/>
    <w:pPr>
      <w:spacing w:before="120"/>
      <w:ind w:left="142" w:right="170"/>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e">
    <w:name w:val="Table Simple 2"/>
    <w:basedOn w:val="af3"/>
    <w:rsid w:val="0073025D"/>
    <w:pPr>
      <w:spacing w:before="120"/>
      <w:ind w:left="142" w:right="170"/>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f4">
    <w:name w:val="Table Simple 3"/>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customStyle="1" w:styleId="1ffffff2">
    <w:name w:val="Прощание1"/>
    <w:basedOn w:val="af1"/>
    <w:next w:val="afffffffffffffff3"/>
    <w:rsid w:val="0073025D"/>
    <w:pPr>
      <w:ind w:left="4252" w:firstLine="709"/>
      <w:jc w:val="both"/>
    </w:pPr>
    <w:rPr>
      <w:rFonts w:ascii="Arial" w:eastAsia="Calibri" w:hAnsi="Arial" w:cs="Arial"/>
      <w:b/>
      <w:sz w:val="22"/>
      <w:szCs w:val="22"/>
      <w:lang w:eastAsia="ar-SA"/>
    </w:rPr>
  </w:style>
  <w:style w:type="character" w:customStyle="1" w:styleId="1ffffff3">
    <w:name w:val="Прощание Знак1"/>
    <w:uiPriority w:val="99"/>
    <w:semiHidden/>
    <w:rsid w:val="0073025D"/>
    <w:rPr>
      <w:rFonts w:ascii="Times New Roman" w:eastAsia="Times New Roman" w:hAnsi="Times New Roman" w:cs="Times New Roman"/>
      <w:sz w:val="24"/>
      <w:szCs w:val="24"/>
      <w:lang w:eastAsia="ru-RU"/>
    </w:rPr>
  </w:style>
  <w:style w:type="table" w:styleId="3ff5">
    <w:name w:val="Table Grid 3"/>
    <w:basedOn w:val="af3"/>
    <w:rsid w:val="0073025D"/>
    <w:pPr>
      <w:spacing w:before="120"/>
      <w:ind w:left="142" w:right="170"/>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7">
    <w:name w:val="Table Grid 4"/>
    <w:basedOn w:val="af3"/>
    <w:rsid w:val="0073025D"/>
    <w:pPr>
      <w:spacing w:before="120"/>
      <w:ind w:left="142" w:right="170"/>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f0">
    <w:name w:val="Table Grid 5"/>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f3"/>
    <w:rsid w:val="0073025D"/>
    <w:pPr>
      <w:spacing w:before="120"/>
      <w:ind w:left="142" w:right="170"/>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f0">
    <w:name w:val="Table Grid 8"/>
    <w:basedOn w:val="af3"/>
    <w:rsid w:val="0073025D"/>
    <w:pPr>
      <w:spacing w:before="120"/>
      <w:ind w:left="142" w:right="170"/>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ffffffffff9">
    <w:name w:val="Table Contemporary"/>
    <w:basedOn w:val="af3"/>
    <w:rsid w:val="0073025D"/>
    <w:pPr>
      <w:spacing w:before="120"/>
      <w:ind w:left="142" w:right="170"/>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5f1">
    <w:name w:val="List 5"/>
    <w:basedOn w:val="af1"/>
    <w:rsid w:val="0073025D"/>
    <w:pPr>
      <w:ind w:left="1415" w:hanging="283"/>
      <w:jc w:val="both"/>
    </w:pPr>
    <w:rPr>
      <w:rFonts w:ascii="Arial" w:hAnsi="Arial" w:cs="Arial"/>
    </w:rPr>
  </w:style>
  <w:style w:type="table" w:styleId="affffffffffffffffffffffa">
    <w:name w:val="Table Professional"/>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ff4">
    <w:name w:val="Table Columns 1"/>
    <w:basedOn w:val="af3"/>
    <w:rsid w:val="0073025D"/>
    <w:pPr>
      <w:spacing w:before="120"/>
      <w:ind w:left="142" w:right="170"/>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f">
    <w:name w:val="Table Columns 2"/>
    <w:basedOn w:val="af3"/>
    <w:rsid w:val="0073025D"/>
    <w:pPr>
      <w:spacing w:before="120"/>
      <w:ind w:left="142" w:right="170"/>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6">
    <w:name w:val="Table Columns 3"/>
    <w:basedOn w:val="af3"/>
    <w:rsid w:val="0073025D"/>
    <w:pPr>
      <w:spacing w:before="120"/>
      <w:ind w:left="142" w:right="170"/>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8">
    <w:name w:val="Table Columns 4"/>
    <w:basedOn w:val="af3"/>
    <w:rsid w:val="0073025D"/>
    <w:pPr>
      <w:spacing w:before="120"/>
      <w:ind w:left="142" w:right="170"/>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5f2">
    <w:name w:val="Table Columns 5"/>
    <w:basedOn w:val="af3"/>
    <w:rsid w:val="0073025D"/>
    <w:pPr>
      <w:spacing w:before="120"/>
      <w:ind w:left="142" w:right="170"/>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11">
    <w:name w:val="Table List 1"/>
    <w:basedOn w:val="af3"/>
    <w:rsid w:val="0073025D"/>
    <w:pPr>
      <w:spacing w:before="120"/>
      <w:ind w:left="142" w:right="170"/>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2">
    <w:name w:val="Table List 2"/>
    <w:basedOn w:val="af3"/>
    <w:rsid w:val="0073025D"/>
    <w:pPr>
      <w:spacing w:before="120"/>
      <w:ind w:left="142" w:right="170"/>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1">
    <w:name w:val="Table List 3"/>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0">
    <w:name w:val="Table List 4"/>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f3"/>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73025D"/>
    <w:pPr>
      <w:spacing w:before="120"/>
      <w:ind w:left="142" w:right="170"/>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fffffb">
    <w:name w:val="Table Theme"/>
    <w:basedOn w:val="af3"/>
    <w:rsid w:val="0073025D"/>
    <w:pPr>
      <w:spacing w:before="120"/>
      <w:ind w:left="142" w:right="17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f5">
    <w:name w:val="Table Colorful 1"/>
    <w:basedOn w:val="af3"/>
    <w:rsid w:val="0073025D"/>
    <w:pPr>
      <w:spacing w:before="120"/>
      <w:ind w:left="142" w:right="170"/>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ff0">
    <w:name w:val="Table Colorful 2"/>
    <w:basedOn w:val="af3"/>
    <w:rsid w:val="0073025D"/>
    <w:pPr>
      <w:spacing w:before="120"/>
      <w:ind w:left="142" w:right="170"/>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7">
    <w:name w:val="Table Colorful 3"/>
    <w:basedOn w:val="af3"/>
    <w:rsid w:val="0073025D"/>
    <w:pPr>
      <w:spacing w:before="120"/>
      <w:ind w:left="142" w:right="170"/>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customStyle="1" w:styleId="2ffff1">
    <w:name w:val="Шапка2"/>
    <w:basedOn w:val="af1"/>
    <w:next w:val="affffffff1"/>
    <w:rsid w:val="0073025D"/>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Calibri" w:eastAsia="Calibri" w:hAnsi="Calibri"/>
      <w:color w:val="0000FF"/>
      <w:spacing w:val="-3"/>
      <w:lang w:eastAsia="ar-SA"/>
    </w:rPr>
  </w:style>
  <w:style w:type="character" w:customStyle="1" w:styleId="1ffffff6">
    <w:name w:val="Шапка Знак1"/>
    <w:uiPriority w:val="99"/>
    <w:semiHidden/>
    <w:rsid w:val="0073025D"/>
    <w:rPr>
      <w:rFonts w:ascii="Cambria" w:eastAsia="Times New Roman" w:hAnsi="Cambria" w:cs="Times New Roman"/>
      <w:sz w:val="24"/>
      <w:szCs w:val="24"/>
      <w:shd w:val="pct20" w:color="auto" w:fill="auto"/>
      <w:lang w:eastAsia="ru-RU"/>
    </w:rPr>
  </w:style>
  <w:style w:type="table" w:styleId="1ffffff7">
    <w:name w:val="Table Grid 1"/>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ff2">
    <w:name w:val="Table Grid 2"/>
    <w:basedOn w:val="af3"/>
    <w:rsid w:val="0073025D"/>
    <w:pPr>
      <w:spacing w:before="120"/>
      <w:ind w:left="142" w:right="170"/>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8f1">
    <w:name w:val="текст таблицы (8)"/>
    <w:basedOn w:val="99"/>
    <w:next w:val="99"/>
    <w:link w:val="8f2"/>
    <w:rsid w:val="0073025D"/>
    <w:rPr>
      <w:sz w:val="16"/>
      <w:szCs w:val="16"/>
    </w:rPr>
  </w:style>
  <w:style w:type="paragraph" w:customStyle="1" w:styleId="99">
    <w:name w:val="текст таблицы (9)"/>
    <w:basedOn w:val="10a"/>
    <w:next w:val="10a"/>
    <w:link w:val="9a"/>
    <w:rsid w:val="0073025D"/>
    <w:rPr>
      <w:sz w:val="18"/>
      <w:szCs w:val="18"/>
    </w:rPr>
  </w:style>
  <w:style w:type="paragraph" w:customStyle="1" w:styleId="afffffffffffffffffffff9">
    <w:name w:val="БЕЗ ОТСТУПА"/>
    <w:basedOn w:val="af1"/>
    <w:link w:val="affffffffffffffffffffffc"/>
    <w:rsid w:val="0073025D"/>
    <w:pPr>
      <w:jc w:val="both"/>
    </w:pPr>
    <w:rPr>
      <w:rFonts w:ascii="Arial" w:hAnsi="Arial" w:cs="Arial"/>
    </w:rPr>
  </w:style>
  <w:style w:type="paragraph" w:customStyle="1" w:styleId="affffffffffffffffffffffd">
    <w:name w:val="список"/>
    <w:basedOn w:val="affff"/>
    <w:rsid w:val="0073025D"/>
    <w:pPr>
      <w:widowControl/>
      <w:tabs>
        <w:tab w:val="clear" w:pos="142"/>
      </w:tabs>
      <w:suppressAutoHyphens w:val="0"/>
      <w:spacing w:after="0" w:line="240" w:lineRule="auto"/>
      <w:ind w:left="709" w:firstLine="0"/>
      <w:jc w:val="left"/>
    </w:pPr>
    <w:rPr>
      <w:rFonts w:ascii="Arial" w:eastAsia="Times New Roman" w:hAnsi="Arial" w:cs="Arial"/>
      <w:bCs w:val="0"/>
      <w:iCs w:val="0"/>
      <w:kern w:val="0"/>
      <w:lang w:eastAsia="ru-RU" w:bidi="ar-SA"/>
    </w:rPr>
  </w:style>
  <w:style w:type="paragraph" w:customStyle="1" w:styleId="affffffffffffffffffffffe">
    <w:name w:val="Расположение"/>
    <w:basedOn w:val="af1"/>
    <w:rsid w:val="0073025D"/>
    <w:pPr>
      <w:autoSpaceDE w:val="0"/>
      <w:autoSpaceDN w:val="0"/>
      <w:spacing w:before="120"/>
      <w:ind w:left="284" w:right="284"/>
      <w:jc w:val="center"/>
    </w:pPr>
    <w:rPr>
      <w:rFonts w:ascii="Arial" w:hAnsi="Arial" w:cs="Arial"/>
      <w:b/>
      <w:bCs/>
      <w:i/>
      <w:iCs/>
      <w:color w:val="0000FF"/>
      <w:sz w:val="32"/>
      <w:szCs w:val="32"/>
    </w:rPr>
  </w:style>
  <w:style w:type="character" w:customStyle="1" w:styleId="spelle">
    <w:name w:val="spelle"/>
    <w:rsid w:val="0073025D"/>
  </w:style>
  <w:style w:type="numbering" w:customStyle="1" w:styleId="1111116">
    <w:name w:val="1 / 1.1 / 1.1.16"/>
    <w:basedOn w:val="af4"/>
    <w:next w:val="111111"/>
    <w:rsid w:val="0073025D"/>
    <w:pPr>
      <w:numPr>
        <w:numId w:val="54"/>
      </w:numPr>
    </w:pPr>
  </w:style>
  <w:style w:type="numbering" w:styleId="a9">
    <w:name w:val="Outline List 3"/>
    <w:basedOn w:val="af4"/>
    <w:rsid w:val="0073025D"/>
    <w:pPr>
      <w:numPr>
        <w:numId w:val="56"/>
      </w:numPr>
    </w:pPr>
  </w:style>
  <w:style w:type="numbering" w:styleId="1ai">
    <w:name w:val="Outline List 1"/>
    <w:basedOn w:val="af4"/>
    <w:rsid w:val="0073025D"/>
    <w:pPr>
      <w:numPr>
        <w:numId w:val="55"/>
      </w:numPr>
    </w:pPr>
  </w:style>
  <w:style w:type="character" w:customStyle="1" w:styleId="affffffffffffffffffffffc">
    <w:name w:val="БЕЗ ОТСТУПА Знак"/>
    <w:link w:val="afffffffffffffffffffff9"/>
    <w:rsid w:val="0073025D"/>
    <w:rPr>
      <w:rFonts w:ascii="Arial" w:hAnsi="Arial" w:cs="Arial"/>
      <w:sz w:val="24"/>
      <w:szCs w:val="24"/>
    </w:rPr>
  </w:style>
  <w:style w:type="character" w:customStyle="1" w:styleId="10b">
    <w:name w:val="текст таблицы (10) Знак"/>
    <w:link w:val="10a"/>
    <w:rsid w:val="0073025D"/>
    <w:rPr>
      <w:rFonts w:ascii="Arial" w:hAnsi="Arial" w:cs="Arial"/>
      <w:sz w:val="24"/>
      <w:szCs w:val="24"/>
      <w:lang w:val="en-US"/>
    </w:rPr>
  </w:style>
  <w:style w:type="character" w:customStyle="1" w:styleId="9a">
    <w:name w:val="текст таблицы (9) Знак"/>
    <w:link w:val="99"/>
    <w:rsid w:val="0073025D"/>
    <w:rPr>
      <w:rFonts w:ascii="Arial" w:hAnsi="Arial" w:cs="Arial"/>
      <w:sz w:val="18"/>
      <w:szCs w:val="18"/>
      <w:lang w:val="en-US"/>
    </w:rPr>
  </w:style>
  <w:style w:type="character" w:customStyle="1" w:styleId="8f2">
    <w:name w:val="текст таблицы (8) Знак"/>
    <w:link w:val="8f1"/>
    <w:rsid w:val="0073025D"/>
    <w:rPr>
      <w:rFonts w:ascii="Arial" w:hAnsi="Arial" w:cs="Arial"/>
      <w:sz w:val="16"/>
      <w:szCs w:val="16"/>
      <w:lang w:val="en-US"/>
    </w:rPr>
  </w:style>
  <w:style w:type="character" w:customStyle="1" w:styleId="-20">
    <w:name w:val="Эко_булет-уровень2 Знак"/>
    <w:link w:val="-2"/>
    <w:rsid w:val="0073025D"/>
    <w:rPr>
      <w:rFonts w:ascii="Arial" w:hAnsi="Arial"/>
      <w:sz w:val="24"/>
      <w:szCs w:val="24"/>
    </w:rPr>
  </w:style>
  <w:style w:type="character" w:customStyle="1" w:styleId="afffffffffffffffffffffa">
    <w:name w:val="Эко_булет Знак"/>
    <w:link w:val="a0"/>
    <w:rsid w:val="0073025D"/>
    <w:rPr>
      <w:rFonts w:ascii="Arial" w:hAnsi="Arial" w:cs="Arial"/>
      <w:sz w:val="24"/>
      <w:szCs w:val="24"/>
    </w:rPr>
  </w:style>
  <w:style w:type="paragraph" w:customStyle="1" w:styleId="2text">
    <w:name w:val="2_text"/>
    <w:rsid w:val="0073025D"/>
    <w:rPr>
      <w:sz w:val="24"/>
    </w:rPr>
  </w:style>
  <w:style w:type="paragraph" w:customStyle="1" w:styleId="2textpoyas">
    <w:name w:val="2_text_poyas"/>
    <w:rsid w:val="0073025D"/>
    <w:pPr>
      <w:tabs>
        <w:tab w:val="right" w:pos="1560"/>
        <w:tab w:val="right" w:pos="1985"/>
        <w:tab w:val="left" w:pos="2268"/>
      </w:tabs>
      <w:ind w:left="2268" w:hanging="2268"/>
    </w:pPr>
    <w:rPr>
      <w:noProof/>
      <w:sz w:val="24"/>
    </w:rPr>
  </w:style>
  <w:style w:type="character" w:customStyle="1" w:styleId="12d">
    <w:name w:val="Знак Знак12"/>
    <w:uiPriority w:val="99"/>
    <w:locked/>
    <w:rsid w:val="0073025D"/>
    <w:rPr>
      <w:rFonts w:ascii="Arial" w:hAnsi="Arial" w:cs="Arial"/>
      <w:sz w:val="24"/>
      <w:szCs w:val="24"/>
      <w:lang w:val="ru-RU" w:eastAsia="ru-RU" w:bidi="ar-SA"/>
    </w:rPr>
  </w:style>
  <w:style w:type="character" w:customStyle="1" w:styleId="textpodzag1">
    <w:name w:val="textpodzag1"/>
    <w:rsid w:val="0073025D"/>
    <w:rPr>
      <w:rFonts w:ascii="Verdana" w:hAnsi="Verdana" w:hint="default"/>
      <w:b/>
      <w:bCs/>
      <w:color w:val="334753"/>
    </w:rPr>
  </w:style>
  <w:style w:type="character" w:customStyle="1" w:styleId="114pt">
    <w:name w:val="Заголовок 1 Знак + 14 pt Знак"/>
    <w:rsid w:val="0073025D"/>
    <w:rPr>
      <w:rFonts w:ascii="Arial" w:hAnsi="Arial" w:cs="Arial"/>
      <w:b/>
      <w:bCs/>
      <w:i/>
      <w:iCs/>
      <w:sz w:val="28"/>
      <w:szCs w:val="28"/>
      <w:lang w:val="ru-RU" w:eastAsia="ru-RU" w:bidi="ar-SA"/>
    </w:rPr>
  </w:style>
  <w:style w:type="character" w:customStyle="1" w:styleId="337">
    <w:name w:val="Знак Знак33"/>
    <w:locked/>
    <w:rsid w:val="0073025D"/>
    <w:rPr>
      <w:rFonts w:ascii="Arial" w:hAnsi="Arial" w:cs="Arial"/>
      <w:b/>
      <w:bCs/>
      <w:kern w:val="32"/>
      <w:sz w:val="32"/>
      <w:szCs w:val="32"/>
      <w:lang w:val="ru-RU" w:eastAsia="ru-RU" w:bidi="ar-SA"/>
    </w:rPr>
  </w:style>
  <w:style w:type="character" w:customStyle="1" w:styleId="wikicommons-ref">
    <w:name w:val="wikicommons-ref"/>
    <w:rsid w:val="0073025D"/>
  </w:style>
  <w:style w:type="character" w:customStyle="1" w:styleId="afffffffffffffffffff8">
    <w:name w:val="Основной текст продолжение Знак"/>
    <w:link w:val="afffffffffffffffffff7"/>
    <w:rsid w:val="0073025D"/>
    <w:rPr>
      <w:rFonts w:ascii="Calibri" w:eastAsia="Calibri" w:hAnsi="Calibri"/>
      <w:kern w:val="1"/>
      <w:sz w:val="24"/>
      <w:szCs w:val="28"/>
      <w:lang w:eastAsia="ar-SA"/>
    </w:rPr>
  </w:style>
  <w:style w:type="character" w:customStyle="1" w:styleId="2ff6">
    <w:name w:val="заголовок 2 Знак"/>
    <w:link w:val="2ff5"/>
    <w:rsid w:val="0073025D"/>
    <w:rPr>
      <w:sz w:val="24"/>
      <w:szCs w:val="24"/>
    </w:rPr>
  </w:style>
  <w:style w:type="paragraph" w:customStyle="1" w:styleId="12e">
    <w:name w:val="ВнтуриТаб12"/>
    <w:basedOn w:val="af1"/>
    <w:rsid w:val="0073025D"/>
    <w:pPr>
      <w:spacing w:before="120" w:after="120"/>
      <w:jc w:val="center"/>
    </w:pPr>
    <w:rPr>
      <w:szCs w:val="20"/>
    </w:rPr>
  </w:style>
  <w:style w:type="character" w:customStyle="1" w:styleId="355">
    <w:name w:val="Знак Знак35"/>
    <w:locked/>
    <w:rsid w:val="0073025D"/>
    <w:rPr>
      <w:b/>
      <w:caps/>
      <w:kern w:val="1"/>
      <w:sz w:val="28"/>
      <w:szCs w:val="28"/>
      <w:lang w:val="ru-RU" w:eastAsia="ar-SA" w:bidi="ar-SA"/>
    </w:rPr>
  </w:style>
  <w:style w:type="paragraph" w:customStyle="1" w:styleId="afffffffffffffffffffffff">
    <w:name w:val="текст_основной"/>
    <w:basedOn w:val="af1"/>
    <w:rsid w:val="0073025D"/>
    <w:pPr>
      <w:spacing w:line="360" w:lineRule="auto"/>
      <w:ind w:firstLine="709"/>
    </w:pPr>
  </w:style>
  <w:style w:type="paragraph" w:customStyle="1" w:styleId="1ffffff8">
    <w:name w:val="Загол 1 Знак"/>
    <w:basedOn w:val="18"/>
    <w:link w:val="1ffffff9"/>
    <w:rsid w:val="0073025D"/>
    <w:pPr>
      <w:keepNext w:val="0"/>
      <w:keepLines w:val="0"/>
      <w:spacing w:before="0" w:after="120"/>
      <w:ind w:left="680" w:hanging="432"/>
    </w:pPr>
    <w:rPr>
      <w:rFonts w:ascii="Times New Roman" w:eastAsia="Times New Roman" w:hAnsi="Times New Roman" w:cs="Times New Roman"/>
      <w:b w:val="0"/>
      <w:bCs w:val="0"/>
      <w:color w:val="auto"/>
      <w:szCs w:val="24"/>
    </w:rPr>
  </w:style>
  <w:style w:type="character" w:customStyle="1" w:styleId="1ffffff9">
    <w:name w:val="Загол 1 Знак Знак"/>
    <w:link w:val="1ffffff8"/>
    <w:rsid w:val="0073025D"/>
    <w:rPr>
      <w:sz w:val="28"/>
      <w:szCs w:val="24"/>
    </w:rPr>
  </w:style>
  <w:style w:type="paragraph" w:customStyle="1" w:styleId="11f0">
    <w:name w:val="Загол 1.1"/>
    <w:basedOn w:val="af1"/>
    <w:rsid w:val="0073025D"/>
    <w:pPr>
      <w:spacing w:after="120" w:line="360" w:lineRule="auto"/>
      <w:ind w:firstLine="709"/>
    </w:pPr>
    <w:rPr>
      <w:b/>
    </w:rPr>
  </w:style>
  <w:style w:type="paragraph" w:customStyle="1" w:styleId="111a">
    <w:name w:val="Заголовок 1.1.1"/>
    <w:basedOn w:val="af1"/>
    <w:rsid w:val="0073025D"/>
    <w:pPr>
      <w:spacing w:line="360" w:lineRule="auto"/>
      <w:ind w:firstLine="360"/>
      <w:jc w:val="both"/>
    </w:pPr>
    <w:rPr>
      <w:rFonts w:ascii="Arial" w:hAnsi="Arial" w:cs="Arial"/>
      <w:b/>
      <w:i/>
    </w:rPr>
  </w:style>
  <w:style w:type="paragraph" w:customStyle="1" w:styleId="yo">
    <w:name w:val="Основной текст yo"/>
    <w:basedOn w:val="af1"/>
    <w:link w:val="yo0"/>
    <w:rsid w:val="0073025D"/>
    <w:pPr>
      <w:spacing w:line="360" w:lineRule="auto"/>
      <w:ind w:firstLine="851"/>
    </w:pPr>
  </w:style>
  <w:style w:type="character" w:customStyle="1" w:styleId="yo0">
    <w:name w:val="Основной текст yo Знак"/>
    <w:link w:val="yo"/>
    <w:rsid w:val="0073025D"/>
    <w:rPr>
      <w:sz w:val="24"/>
      <w:szCs w:val="24"/>
    </w:rPr>
  </w:style>
  <w:style w:type="paragraph" w:customStyle="1" w:styleId="03">
    <w:name w:val="Норм 0"/>
    <w:basedOn w:val="af1"/>
    <w:rsid w:val="0073025D"/>
    <w:pPr>
      <w:spacing w:line="360" w:lineRule="auto"/>
      <w:jc w:val="both"/>
    </w:pPr>
    <w:rPr>
      <w:color w:val="000000"/>
      <w:szCs w:val="20"/>
    </w:rPr>
  </w:style>
  <w:style w:type="paragraph" w:customStyle="1" w:styleId="afffffffffffffffffffffff0">
    <w:name w:val="Вв+зак+лит"/>
    <w:basedOn w:val="af1"/>
    <w:next w:val="03"/>
    <w:autoRedefine/>
    <w:rsid w:val="0073025D"/>
    <w:pPr>
      <w:pageBreakBefore/>
      <w:jc w:val="center"/>
    </w:pPr>
    <w:rPr>
      <w:b/>
      <w:i/>
      <w:spacing w:val="1"/>
    </w:rPr>
  </w:style>
  <w:style w:type="paragraph" w:customStyle="1" w:styleId="-c">
    <w:name w:val="Ном-таб"/>
    <w:basedOn w:val="af1"/>
    <w:rsid w:val="0073025D"/>
    <w:pPr>
      <w:spacing w:after="120"/>
      <w:jc w:val="right"/>
    </w:pPr>
    <w:rPr>
      <w:b/>
      <w:szCs w:val="20"/>
    </w:rPr>
  </w:style>
  <w:style w:type="paragraph" w:customStyle="1" w:styleId="-d">
    <w:name w:val="Стиль-таб"/>
    <w:basedOn w:val="af1"/>
    <w:rsid w:val="0073025D"/>
    <w:pPr>
      <w:widowControl w:val="0"/>
      <w:jc w:val="center"/>
    </w:pPr>
    <w:rPr>
      <w:szCs w:val="20"/>
    </w:rPr>
  </w:style>
  <w:style w:type="paragraph" w:customStyle="1" w:styleId="-e">
    <w:name w:val="Наз-табл"/>
    <w:basedOn w:val="af1"/>
    <w:link w:val="-f"/>
    <w:rsid w:val="0073025D"/>
    <w:pPr>
      <w:widowControl w:val="0"/>
      <w:suppressAutoHyphens/>
      <w:spacing w:after="120" w:line="360" w:lineRule="auto"/>
      <w:jc w:val="center"/>
    </w:pPr>
    <w:rPr>
      <w:b/>
      <w:szCs w:val="20"/>
    </w:rPr>
  </w:style>
  <w:style w:type="character" w:customStyle="1" w:styleId="-f">
    <w:name w:val="Наз-табл Знак"/>
    <w:link w:val="-e"/>
    <w:rsid w:val="0073025D"/>
    <w:rPr>
      <w:b/>
      <w:sz w:val="24"/>
    </w:rPr>
  </w:style>
  <w:style w:type="paragraph" w:customStyle="1" w:styleId="afffffffffffffffffffffff1">
    <w:name w:val="текст примечания"/>
    <w:basedOn w:val="af1"/>
    <w:rsid w:val="0073025D"/>
    <w:pPr>
      <w:widowControl w:val="0"/>
      <w:spacing w:after="120"/>
      <w:jc w:val="both"/>
    </w:pPr>
    <w:rPr>
      <w:sz w:val="20"/>
      <w:szCs w:val="20"/>
    </w:rPr>
  </w:style>
  <w:style w:type="paragraph" w:customStyle="1" w:styleId="--">
    <w:name w:val="Ст-таб-т"/>
    <w:basedOn w:val="af1"/>
    <w:rsid w:val="0073025D"/>
    <w:pPr>
      <w:widowControl w:val="0"/>
      <w:jc w:val="center"/>
    </w:pPr>
    <w:rPr>
      <w:rFonts w:eastAsia="MS Mincho"/>
      <w:bCs/>
      <w:snapToGrid w:val="0"/>
      <w:sz w:val="20"/>
      <w:szCs w:val="20"/>
    </w:rPr>
  </w:style>
  <w:style w:type="paragraph" w:customStyle="1" w:styleId="-f0">
    <w:name w:val="Назв-табл"/>
    <w:basedOn w:val="52"/>
    <w:link w:val="-f1"/>
    <w:rsid w:val="0073025D"/>
    <w:pPr>
      <w:keepNext/>
      <w:widowControl w:val="0"/>
      <w:numPr>
        <w:ilvl w:val="4"/>
      </w:numPr>
      <w:suppressAutoHyphens/>
      <w:spacing w:before="0" w:after="120" w:line="360" w:lineRule="auto"/>
      <w:ind w:left="1008" w:hanging="1008"/>
      <w:contextualSpacing w:val="0"/>
      <w:jc w:val="center"/>
    </w:pPr>
    <w:rPr>
      <w:bCs w:val="0"/>
      <w:szCs w:val="20"/>
      <w:u w:val="none"/>
    </w:rPr>
  </w:style>
  <w:style w:type="character" w:customStyle="1" w:styleId="-f1">
    <w:name w:val="Назв-табл Знак"/>
    <w:link w:val="-f0"/>
    <w:rsid w:val="0073025D"/>
    <w:rPr>
      <w:b/>
      <w:sz w:val="24"/>
    </w:rPr>
  </w:style>
  <w:style w:type="character" w:customStyle="1" w:styleId="affffffffffffffffffff0">
    <w:name w:val="Примечание Знак"/>
    <w:link w:val="afffffffffffffffffffe"/>
    <w:rsid w:val="0073025D"/>
    <w:rPr>
      <w:rFonts w:eastAsia="Arial"/>
      <w:lang w:eastAsia="ar-SA"/>
    </w:rPr>
  </w:style>
  <w:style w:type="paragraph" w:customStyle="1" w:styleId="afffffffffffffffffffffff2">
    <w:name w:val="ВнутриТаб"/>
    <w:basedOn w:val="afff4"/>
    <w:rsid w:val="0073025D"/>
    <w:pPr>
      <w:tabs>
        <w:tab w:val="clear" w:pos="142"/>
      </w:tabs>
      <w:spacing w:line="240" w:lineRule="auto"/>
      <w:ind w:left="0" w:firstLine="0"/>
      <w:jc w:val="center"/>
    </w:pPr>
    <w:rPr>
      <w:rFonts w:ascii="Times New Roman" w:hAnsi="Times New Roman"/>
      <w:bCs w:val="0"/>
      <w:iCs w:val="0"/>
    </w:rPr>
  </w:style>
  <w:style w:type="paragraph" w:customStyle="1" w:styleId="Literatura">
    <w:name w:val="Literatura"/>
    <w:basedOn w:val="af1"/>
    <w:rsid w:val="0073025D"/>
    <w:pPr>
      <w:tabs>
        <w:tab w:val="left" w:pos="426"/>
      </w:tabs>
      <w:autoSpaceDE w:val="0"/>
      <w:autoSpaceDN w:val="0"/>
      <w:spacing w:before="120" w:after="120"/>
      <w:ind w:left="425" w:hanging="425"/>
      <w:jc w:val="both"/>
    </w:pPr>
    <w:rPr>
      <w:lang w:val="en-US"/>
    </w:rPr>
  </w:style>
  <w:style w:type="paragraph" w:customStyle="1" w:styleId="2ffff3">
    <w:name w:val="Обычный 2"/>
    <w:basedOn w:val="af1"/>
    <w:rsid w:val="0073025D"/>
    <w:pPr>
      <w:autoSpaceDE w:val="0"/>
      <w:autoSpaceDN w:val="0"/>
      <w:ind w:left="-142" w:firstLine="567"/>
    </w:pPr>
  </w:style>
  <w:style w:type="paragraph" w:customStyle="1" w:styleId="afffffffffffffffffffffff3">
    <w:name w:val="Табличка"/>
    <w:basedOn w:val="af1"/>
    <w:autoRedefine/>
    <w:rsid w:val="0073025D"/>
    <w:pPr>
      <w:ind w:firstLine="709"/>
      <w:jc w:val="right"/>
    </w:pPr>
    <w:rPr>
      <w:b/>
      <w:szCs w:val="20"/>
    </w:rPr>
  </w:style>
  <w:style w:type="paragraph" w:customStyle="1" w:styleId="-f2">
    <w:name w:val="Стиль-рис Знак Знак"/>
    <w:basedOn w:val="af1"/>
    <w:next w:val="af1"/>
    <w:autoRedefine/>
    <w:rsid w:val="0073025D"/>
    <w:pPr>
      <w:widowControl w:val="0"/>
      <w:spacing w:before="60"/>
      <w:ind w:left="680" w:hanging="680"/>
      <w:jc w:val="center"/>
    </w:pPr>
  </w:style>
  <w:style w:type="character" w:customStyle="1" w:styleId="-f3">
    <w:name w:val="Стиль-рис Знак Знак Знак"/>
    <w:rsid w:val="0073025D"/>
    <w:rPr>
      <w:sz w:val="24"/>
      <w:szCs w:val="24"/>
      <w:lang w:val="ru-RU" w:eastAsia="ru-RU" w:bidi="ar-SA"/>
    </w:rPr>
  </w:style>
  <w:style w:type="paragraph" w:customStyle="1" w:styleId="-f4">
    <w:name w:val="Ст-рис"/>
    <w:basedOn w:val="af1"/>
    <w:rsid w:val="0073025D"/>
    <w:pPr>
      <w:spacing w:after="120" w:line="360" w:lineRule="auto"/>
      <w:ind w:left="1457" w:hanging="720"/>
      <w:jc w:val="both"/>
    </w:pPr>
  </w:style>
  <w:style w:type="character" w:customStyle="1" w:styleId="-4">
    <w:name w:val="Ном-табл Знак"/>
    <w:link w:val="-1"/>
    <w:rsid w:val="0073025D"/>
    <w:rPr>
      <w:b/>
      <w:sz w:val="24"/>
      <w:szCs w:val="24"/>
    </w:rPr>
  </w:style>
  <w:style w:type="paragraph" w:customStyle="1" w:styleId="-220">
    <w:name w:val="Стиль Стиль Стиль-таб + полужирный + Перед:  2 пт После:  2 пт"/>
    <w:basedOn w:val="af1"/>
    <w:rsid w:val="0073025D"/>
    <w:pPr>
      <w:widowControl w:val="0"/>
      <w:suppressAutoHyphens/>
      <w:spacing w:before="40" w:after="40"/>
      <w:jc w:val="center"/>
    </w:pPr>
    <w:rPr>
      <w:b/>
      <w:bCs/>
      <w:szCs w:val="20"/>
    </w:rPr>
  </w:style>
  <w:style w:type="paragraph" w:customStyle="1" w:styleId="afffffffffffffffffffffff4">
    <w:name w:val="Стиль_ЛИТЕРАТУРА"/>
    <w:basedOn w:val="af1"/>
    <w:autoRedefine/>
    <w:rsid w:val="0073025D"/>
    <w:pPr>
      <w:spacing w:before="120" w:line="360" w:lineRule="auto"/>
      <w:ind w:left="737" w:hanging="737"/>
      <w:jc w:val="both"/>
    </w:pPr>
    <w:rPr>
      <w:sz w:val="28"/>
    </w:rPr>
  </w:style>
  <w:style w:type="paragraph" w:customStyle="1" w:styleId="1ffffffa">
    <w:name w:val="Стиль Заголовок 1"/>
    <w:basedOn w:val="18"/>
    <w:rsid w:val="0073025D"/>
    <w:pPr>
      <w:keepLines w:val="0"/>
      <w:spacing w:before="120" w:after="120"/>
      <w:ind w:left="432" w:firstLine="720"/>
      <w:jc w:val="center"/>
    </w:pPr>
    <w:rPr>
      <w:rFonts w:ascii="Times New Roman" w:eastAsia="Times New Roman" w:hAnsi="Times New Roman" w:cs="Times New Roman"/>
      <w:caps/>
      <w:color w:val="auto"/>
      <w:sz w:val="24"/>
      <w:szCs w:val="20"/>
      <w:lang w:eastAsia="en-US"/>
    </w:rPr>
  </w:style>
  <w:style w:type="paragraph" w:customStyle="1" w:styleId="-f5">
    <w:name w:val="Стиль Стиль-Таб + По центру Междустр.интервал:  одинарный"/>
    <w:basedOn w:val="af1"/>
    <w:rsid w:val="0073025D"/>
    <w:pPr>
      <w:spacing w:after="120" w:line="360" w:lineRule="auto"/>
      <w:ind w:firstLine="720"/>
      <w:jc w:val="center"/>
    </w:pPr>
    <w:rPr>
      <w:b/>
      <w:bCs/>
      <w:szCs w:val="20"/>
      <w:lang w:eastAsia="en-US"/>
    </w:rPr>
  </w:style>
  <w:style w:type="paragraph" w:customStyle="1" w:styleId="-f6">
    <w:name w:val="Назв-таб"/>
    <w:basedOn w:val="af1"/>
    <w:link w:val="-f7"/>
    <w:rsid w:val="0073025D"/>
    <w:pPr>
      <w:spacing w:after="120" w:line="360" w:lineRule="auto"/>
      <w:ind w:firstLine="720"/>
      <w:jc w:val="center"/>
    </w:pPr>
    <w:rPr>
      <w:b/>
      <w:lang w:eastAsia="en-US"/>
    </w:rPr>
  </w:style>
  <w:style w:type="character" w:customStyle="1" w:styleId="-f7">
    <w:name w:val="Назв-таб Знак"/>
    <w:link w:val="-f6"/>
    <w:rsid w:val="0073025D"/>
    <w:rPr>
      <w:b/>
      <w:sz w:val="24"/>
      <w:szCs w:val="24"/>
      <w:lang w:eastAsia="en-US"/>
    </w:rPr>
  </w:style>
  <w:style w:type="paragraph" w:customStyle="1" w:styleId="10c">
    <w:name w:val="ВнутриТаб10"/>
    <w:basedOn w:val="afff4"/>
    <w:autoRedefine/>
    <w:rsid w:val="0073025D"/>
    <w:pPr>
      <w:tabs>
        <w:tab w:val="clear" w:pos="142"/>
      </w:tabs>
      <w:spacing w:line="240" w:lineRule="auto"/>
      <w:ind w:left="0" w:firstLine="0"/>
      <w:jc w:val="center"/>
    </w:pPr>
    <w:rPr>
      <w:rFonts w:ascii="Times New Roman" w:eastAsia="MS Mincho" w:hAnsi="Times New Roman" w:cs="Courier New"/>
      <w:bCs w:val="0"/>
      <w:iCs w:val="0"/>
    </w:rPr>
  </w:style>
  <w:style w:type="paragraph" w:customStyle="1" w:styleId="12f">
    <w:name w:val="ВнутриТаб12"/>
    <w:basedOn w:val="afff4"/>
    <w:autoRedefine/>
    <w:rsid w:val="0073025D"/>
    <w:pPr>
      <w:tabs>
        <w:tab w:val="clear" w:pos="142"/>
      </w:tabs>
      <w:spacing w:line="240" w:lineRule="auto"/>
      <w:ind w:left="0" w:firstLine="0"/>
      <w:jc w:val="center"/>
    </w:pPr>
    <w:rPr>
      <w:rFonts w:ascii="Times New Roman" w:eastAsia="MS Mincho" w:hAnsi="Times New Roman" w:cs="Courier New"/>
      <w:bCs w:val="0"/>
      <w:iCs w:val="0"/>
    </w:rPr>
  </w:style>
  <w:style w:type="paragraph" w:customStyle="1" w:styleId="Annotation">
    <w:name w:val="Annotation"/>
    <w:next w:val="af1"/>
    <w:rsid w:val="0073025D"/>
    <w:pPr>
      <w:widowControl w:val="0"/>
      <w:autoSpaceDE w:val="0"/>
      <w:autoSpaceDN w:val="0"/>
      <w:adjustRightInd w:val="0"/>
      <w:jc w:val="center"/>
    </w:pPr>
    <w:rPr>
      <w:i/>
      <w:iCs/>
    </w:rPr>
  </w:style>
  <w:style w:type="paragraph" w:customStyle="1" w:styleId="-f8">
    <w:name w:val="ТАБЛ-заг"/>
    <w:basedOn w:val="af1"/>
    <w:link w:val="-f9"/>
    <w:rsid w:val="0073025D"/>
    <w:pPr>
      <w:spacing w:after="120"/>
      <w:jc w:val="center"/>
    </w:pPr>
    <w:rPr>
      <w:b/>
    </w:rPr>
  </w:style>
  <w:style w:type="character" w:customStyle="1" w:styleId="-f9">
    <w:name w:val="ТАБЛ-заг Знак"/>
    <w:link w:val="-f8"/>
    <w:rsid w:val="0073025D"/>
    <w:rPr>
      <w:b/>
      <w:sz w:val="24"/>
      <w:szCs w:val="24"/>
    </w:rPr>
  </w:style>
  <w:style w:type="paragraph" w:customStyle="1" w:styleId="-fa">
    <w:name w:val="Стиль Стиль-таб + полужирный"/>
    <w:basedOn w:val="-d"/>
    <w:rsid w:val="0073025D"/>
    <w:pPr>
      <w:spacing w:after="120"/>
    </w:pPr>
    <w:rPr>
      <w:b/>
      <w:bCs/>
    </w:rPr>
  </w:style>
  <w:style w:type="paragraph" w:customStyle="1" w:styleId="-fb">
    <w:name w:val="Стиль-Таб"/>
    <w:basedOn w:val="af1"/>
    <w:rsid w:val="0073025D"/>
    <w:pPr>
      <w:spacing w:line="360" w:lineRule="auto"/>
      <w:jc w:val="both"/>
    </w:pPr>
    <w:rPr>
      <w:b/>
      <w:bCs/>
    </w:rPr>
  </w:style>
  <w:style w:type="paragraph" w:customStyle="1" w:styleId="-fc">
    <w:name w:val="Стиль-рис Знак Знак Знак Знак Знак"/>
    <w:basedOn w:val="af1"/>
    <w:link w:val="-fd"/>
    <w:rsid w:val="0073025D"/>
    <w:pPr>
      <w:widowControl w:val="0"/>
      <w:spacing w:after="120" w:line="360" w:lineRule="auto"/>
      <w:ind w:left="1134" w:hanging="1134"/>
      <w:jc w:val="both"/>
    </w:pPr>
    <w:rPr>
      <w:szCs w:val="20"/>
    </w:rPr>
  </w:style>
  <w:style w:type="character" w:customStyle="1" w:styleId="-fd">
    <w:name w:val="Стиль-рис Знак Знак Знак Знак Знак Знак"/>
    <w:link w:val="-fc"/>
    <w:rsid w:val="0073025D"/>
    <w:rPr>
      <w:sz w:val="24"/>
    </w:rPr>
  </w:style>
  <w:style w:type="paragraph" w:customStyle="1" w:styleId="9b">
    <w:name w:val="ВнутриТаб9"/>
    <w:basedOn w:val="af1"/>
    <w:rsid w:val="0073025D"/>
    <w:pPr>
      <w:jc w:val="center"/>
    </w:pPr>
    <w:rPr>
      <w:sz w:val="18"/>
      <w:szCs w:val="18"/>
    </w:rPr>
  </w:style>
  <w:style w:type="paragraph" w:customStyle="1" w:styleId="-fe">
    <w:name w:val="Стиль-рис Знак Знак Знак Знак"/>
    <w:basedOn w:val="af1"/>
    <w:rsid w:val="0073025D"/>
    <w:pPr>
      <w:widowControl w:val="0"/>
      <w:spacing w:after="120" w:line="360" w:lineRule="auto"/>
      <w:ind w:left="1134" w:hanging="1134"/>
      <w:jc w:val="both"/>
    </w:pPr>
  </w:style>
  <w:style w:type="paragraph" w:customStyle="1" w:styleId="afffffffffffffffffffffff5">
    <w:name w:val="Номер_таблицы"/>
    <w:basedOn w:val="-1"/>
    <w:link w:val="afffffffffffffffffffffff6"/>
    <w:qFormat/>
    <w:rsid w:val="0073025D"/>
    <w:pPr>
      <w:spacing w:before="60" w:after="60"/>
      <w:jc w:val="left"/>
    </w:pPr>
    <w:rPr>
      <w:szCs w:val="20"/>
    </w:rPr>
  </w:style>
  <w:style w:type="character" w:customStyle="1" w:styleId="afffffffffffffffffffffff6">
    <w:name w:val="Номер_таблицы Знак"/>
    <w:link w:val="afffffffffffffffffffffff5"/>
    <w:rsid w:val="0073025D"/>
    <w:rPr>
      <w:b/>
      <w:sz w:val="24"/>
    </w:rPr>
  </w:style>
  <w:style w:type="paragraph" w:customStyle="1" w:styleId="3ff8">
    <w:name w:val="Стиль Заголовок 3 + все прописные"/>
    <w:basedOn w:val="30"/>
    <w:link w:val="3ff9"/>
    <w:rsid w:val="0073025D"/>
    <w:pPr>
      <w:numPr>
        <w:ilvl w:val="2"/>
      </w:numPr>
      <w:spacing w:before="60" w:after="60"/>
      <w:ind w:left="737" w:hanging="720"/>
      <w:jc w:val="both"/>
    </w:pPr>
    <w:rPr>
      <w:rFonts w:cs="Arial"/>
      <w:bCs/>
      <w:sz w:val="24"/>
      <w:szCs w:val="24"/>
    </w:rPr>
  </w:style>
  <w:style w:type="character" w:customStyle="1" w:styleId="3ff9">
    <w:name w:val="Стиль Заголовок 3 + все прописные Знак"/>
    <w:link w:val="3ff8"/>
    <w:rsid w:val="0073025D"/>
    <w:rPr>
      <w:rFonts w:cs="Arial"/>
      <w:b/>
      <w:bCs/>
      <w:sz w:val="24"/>
      <w:szCs w:val="24"/>
    </w:rPr>
  </w:style>
  <w:style w:type="paragraph" w:customStyle="1" w:styleId="31d">
    <w:name w:val="Стиль Заголовок 3 + все прописные1"/>
    <w:basedOn w:val="30"/>
    <w:rsid w:val="0073025D"/>
    <w:pPr>
      <w:numPr>
        <w:ilvl w:val="2"/>
      </w:numPr>
      <w:spacing w:before="60" w:after="60"/>
      <w:ind w:left="737" w:hanging="720"/>
      <w:jc w:val="both"/>
    </w:pPr>
    <w:rPr>
      <w:rFonts w:cs="Arial"/>
      <w:bCs/>
      <w:sz w:val="24"/>
      <w:szCs w:val="26"/>
    </w:rPr>
  </w:style>
  <w:style w:type="paragraph" w:customStyle="1" w:styleId="afffffffffffffffffffffff7">
    <w:name w:val="Подрис"/>
    <w:basedOn w:val="af1"/>
    <w:rsid w:val="0073025D"/>
    <w:pPr>
      <w:spacing w:after="120"/>
      <w:ind w:left="1021" w:hanging="1021"/>
      <w:jc w:val="both"/>
    </w:pPr>
  </w:style>
  <w:style w:type="paragraph" w:customStyle="1" w:styleId="5100">
    <w:name w:val="Заголовок 5+10 пт"/>
    <w:aliases w:val="не курсив"/>
    <w:basedOn w:val="40"/>
    <w:rsid w:val="0073025D"/>
    <w:pPr>
      <w:numPr>
        <w:ilvl w:val="3"/>
      </w:numPr>
      <w:spacing w:before="60" w:after="40" w:line="360" w:lineRule="auto"/>
      <w:ind w:left="864" w:firstLine="360"/>
      <w:jc w:val="left"/>
    </w:pPr>
    <w:rPr>
      <w:rFonts w:ascii="Arial" w:hAnsi="Arial" w:cs="Arial"/>
      <w:i w:val="0"/>
      <w:iCs w:val="0"/>
      <w:color w:val="auto"/>
      <w:spacing w:val="0"/>
      <w:sz w:val="20"/>
      <w:szCs w:val="24"/>
    </w:rPr>
  </w:style>
  <w:style w:type="character" w:customStyle="1" w:styleId="372">
    <w:name w:val="Знак Знак37"/>
    <w:locked/>
    <w:rsid w:val="0073025D"/>
    <w:rPr>
      <w:b/>
      <w:caps/>
      <w:kern w:val="1"/>
      <w:sz w:val="28"/>
      <w:szCs w:val="28"/>
      <w:lang w:val="ru-RU" w:eastAsia="ar-SA" w:bidi="ar-SA"/>
    </w:rPr>
  </w:style>
  <w:style w:type="character" w:customStyle="1" w:styleId="363">
    <w:name w:val="Знак Знак36"/>
    <w:locked/>
    <w:rsid w:val="0073025D"/>
    <w:rPr>
      <w:b/>
      <w:bCs/>
      <w:sz w:val="28"/>
      <w:szCs w:val="24"/>
      <w:lang w:val="ru-RU" w:eastAsia="ru-RU" w:bidi="ar-SA"/>
    </w:rPr>
  </w:style>
  <w:style w:type="character" w:customStyle="1" w:styleId="382">
    <w:name w:val="Знак Знак38"/>
    <w:locked/>
    <w:rsid w:val="0073025D"/>
    <w:rPr>
      <w:b/>
      <w:caps/>
      <w:kern w:val="1"/>
      <w:sz w:val="28"/>
      <w:szCs w:val="28"/>
      <w:lang w:val="ru-RU" w:eastAsia="ar-SA" w:bidi="ar-SA"/>
    </w:rPr>
  </w:style>
  <w:style w:type="character" w:customStyle="1" w:styleId="114pt2">
    <w:name w:val="Заголовок 1 Знак + 14 pt Знак2"/>
    <w:aliases w:val="Заголовок 2 Знак Знак Знак2"/>
    <w:rsid w:val="0073025D"/>
    <w:rPr>
      <w:rFonts w:ascii="Arial" w:hAnsi="Arial" w:cs="Arial"/>
      <w:b/>
      <w:bCs/>
      <w:i/>
      <w:iCs/>
      <w:sz w:val="28"/>
      <w:szCs w:val="28"/>
      <w:lang w:val="ru-RU" w:eastAsia="ru-RU" w:bidi="ar-SA"/>
    </w:rPr>
  </w:style>
  <w:style w:type="character" w:customStyle="1" w:styleId="11d">
    <w:name w:val="Загол 1 Знак1"/>
    <w:link w:val="1fff9"/>
    <w:rsid w:val="0073025D"/>
    <w:rPr>
      <w:rFonts w:ascii="Arial" w:hAnsi="Arial" w:cs="Arial"/>
      <w:b/>
      <w:bCs/>
      <w:i/>
      <w:iCs/>
      <w:sz w:val="28"/>
      <w:szCs w:val="28"/>
    </w:rPr>
  </w:style>
  <w:style w:type="character" w:customStyle="1" w:styleId="2ffe">
    <w:name w:val="Загол 2 Знак"/>
    <w:link w:val="2ffd"/>
    <w:rsid w:val="0073025D"/>
    <w:rPr>
      <w:sz w:val="24"/>
      <w:szCs w:val="24"/>
    </w:rPr>
  </w:style>
  <w:style w:type="paragraph" w:customStyle="1" w:styleId="12f0">
    <w:name w:val="абзац 12 Знак"/>
    <w:basedOn w:val="af1"/>
    <w:link w:val="12f1"/>
    <w:rsid w:val="0073025D"/>
    <w:pPr>
      <w:overflowPunct w:val="0"/>
      <w:autoSpaceDE w:val="0"/>
      <w:autoSpaceDN w:val="0"/>
      <w:adjustRightInd w:val="0"/>
      <w:spacing w:before="120"/>
      <w:ind w:firstLine="709"/>
      <w:jc w:val="both"/>
      <w:textAlignment w:val="baseline"/>
    </w:pPr>
    <w:rPr>
      <w:szCs w:val="20"/>
    </w:rPr>
  </w:style>
  <w:style w:type="character" w:customStyle="1" w:styleId="afffffffffffffffffffffff8">
    <w:name w:val="Текст программы Знак"/>
    <w:link w:val="afffffffffffffffffffffff9"/>
    <w:locked/>
    <w:rsid w:val="0073025D"/>
    <w:rPr>
      <w:color w:val="000000"/>
      <w:sz w:val="24"/>
    </w:rPr>
  </w:style>
  <w:style w:type="paragraph" w:customStyle="1" w:styleId="afffffffffffffffffffffff9">
    <w:name w:val="Текст программы"/>
    <w:basedOn w:val="af1"/>
    <w:link w:val="afffffffffffffffffffffff8"/>
    <w:qFormat/>
    <w:rsid w:val="0073025D"/>
    <w:pPr>
      <w:widowControl w:val="0"/>
      <w:spacing w:line="280" w:lineRule="exact"/>
      <w:ind w:firstLine="397"/>
      <w:jc w:val="both"/>
    </w:pPr>
    <w:rPr>
      <w:color w:val="000000"/>
      <w:szCs w:val="20"/>
    </w:rPr>
  </w:style>
  <w:style w:type="character" w:customStyle="1" w:styleId="1TimesNewRoman163">
    <w:name w:val="Стиль Заголовок 1 + (латиница) Times New Roman 16 пт Черный Знак"/>
    <w:link w:val="1TimesNewRoman162"/>
    <w:rsid w:val="0073025D"/>
    <w:rPr>
      <w:rFonts w:ascii="Arial" w:hAnsi="Arial" w:cs="Arial"/>
      <w:b/>
      <w:bCs/>
      <w:kern w:val="32"/>
      <w:sz w:val="36"/>
      <w:szCs w:val="32"/>
    </w:rPr>
  </w:style>
  <w:style w:type="character" w:customStyle="1" w:styleId="1fff5">
    <w:name w:val="заголовок 1 Знак"/>
    <w:link w:val="1fff4"/>
    <w:rsid w:val="0073025D"/>
    <w:rPr>
      <w:sz w:val="24"/>
      <w:szCs w:val="24"/>
      <w:lang w:val="en-US"/>
    </w:rPr>
  </w:style>
  <w:style w:type="character" w:customStyle="1" w:styleId="afffffffffffffffffffffffa">
    <w:name w:val="Раздел Знак Знак"/>
    <w:locked/>
    <w:rsid w:val="0073025D"/>
    <w:rPr>
      <w:rFonts w:ascii="Arial" w:hAnsi="Arial" w:cs="Arial"/>
      <w:b/>
      <w:bCs/>
      <w:kern w:val="32"/>
      <w:sz w:val="36"/>
      <w:szCs w:val="32"/>
      <w:lang w:val="ru-RU" w:eastAsia="ru-RU" w:bidi="ar-SA"/>
    </w:rPr>
  </w:style>
  <w:style w:type="paragraph" w:customStyle="1" w:styleId="afffffffffffffffffffffffb">
    <w:name w:val="Стиль НевельскогоТекст"/>
    <w:basedOn w:val="af1"/>
    <w:autoRedefine/>
    <w:rsid w:val="0073025D"/>
    <w:pPr>
      <w:spacing w:line="360" w:lineRule="auto"/>
      <w:contextualSpacing/>
      <w:jc w:val="both"/>
    </w:pPr>
  </w:style>
  <w:style w:type="paragraph" w:customStyle="1" w:styleId="afffffffffffffffffffffffc">
    <w:name w:val="Рисунок Заголовок Название объекта"/>
    <w:basedOn w:val="aff6"/>
    <w:next w:val="af1"/>
    <w:link w:val="afffffffffffffffffffffffd"/>
    <w:rsid w:val="0073025D"/>
    <w:pPr>
      <w:widowControl/>
      <w:spacing w:before="240"/>
      <w:ind w:left="0" w:right="0"/>
    </w:pPr>
    <w:rPr>
      <w:b w:val="0"/>
      <w:szCs w:val="20"/>
    </w:rPr>
  </w:style>
  <w:style w:type="character" w:customStyle="1" w:styleId="afffffffffffffffffffffffd">
    <w:name w:val="Рисунок Заголовок Название объекта Знак"/>
    <w:link w:val="afffffffffffffffffffffffc"/>
    <w:rsid w:val="0073025D"/>
    <w:rPr>
      <w:bCs/>
      <w:sz w:val="24"/>
    </w:rPr>
  </w:style>
  <w:style w:type="character" w:customStyle="1" w:styleId="1ffffffb">
    <w:name w:val="??????? ?????????? Знак Знак1"/>
    <w:rsid w:val="0073025D"/>
    <w:rPr>
      <w:sz w:val="24"/>
      <w:szCs w:val="24"/>
      <w:lang w:val="ru-RU" w:eastAsia="ru-RU" w:bidi="ar-SA"/>
    </w:rPr>
  </w:style>
  <w:style w:type="character" w:customStyle="1" w:styleId="114pt0">
    <w:name w:val="Заголовок 1 Знак + 14 pt Знак Знак"/>
    <w:rsid w:val="0073025D"/>
    <w:rPr>
      <w:rFonts w:ascii="Arial" w:hAnsi="Arial" w:cs="Arial"/>
      <w:b/>
      <w:bCs/>
      <w:i/>
      <w:iCs/>
      <w:sz w:val="28"/>
      <w:szCs w:val="28"/>
      <w:lang w:val="ru-RU" w:eastAsia="ru-RU" w:bidi="ar-SA"/>
    </w:rPr>
  </w:style>
  <w:style w:type="character" w:customStyle="1" w:styleId="346">
    <w:name w:val="Знак Знак34"/>
    <w:locked/>
    <w:rsid w:val="0073025D"/>
    <w:rPr>
      <w:rFonts w:ascii="Arial" w:hAnsi="Arial" w:cs="Arial"/>
      <w:b/>
      <w:bCs/>
      <w:kern w:val="32"/>
      <w:sz w:val="36"/>
      <w:szCs w:val="32"/>
      <w:lang w:val="ru-RU" w:eastAsia="ru-RU" w:bidi="ar-SA"/>
    </w:rPr>
  </w:style>
  <w:style w:type="character" w:customStyle="1" w:styleId="177">
    <w:name w:val="Знак Знак17"/>
    <w:locked/>
    <w:rsid w:val="0073025D"/>
    <w:rPr>
      <w:rFonts w:ascii="Courier New" w:hAnsi="Courier New" w:cs="Courier New"/>
      <w:lang w:val="ru-RU" w:eastAsia="ru-RU" w:bidi="ar-SA"/>
    </w:rPr>
  </w:style>
  <w:style w:type="paragraph" w:customStyle="1" w:styleId="afffffffffffffffffffffffe">
    <w:name w:val="Основной текст документа"/>
    <w:basedOn w:val="af1"/>
    <w:link w:val="affffffffffffffffffffffff"/>
    <w:rsid w:val="0073025D"/>
    <w:pPr>
      <w:spacing w:line="276" w:lineRule="auto"/>
      <w:ind w:left="-113" w:right="-57" w:firstLine="680"/>
      <w:contextualSpacing/>
      <w:jc w:val="both"/>
    </w:pPr>
    <w:rPr>
      <w:rFonts w:ascii="GOST type B" w:eastAsia="Calibri" w:hAnsi="GOST type B"/>
      <w:szCs w:val="22"/>
      <w:lang w:eastAsia="en-US"/>
    </w:rPr>
  </w:style>
  <w:style w:type="character" w:customStyle="1" w:styleId="affffffffffffffffffffffff">
    <w:name w:val="Основной текст документа Знак"/>
    <w:link w:val="afffffffffffffffffffffffe"/>
    <w:rsid w:val="0073025D"/>
    <w:rPr>
      <w:rFonts w:ascii="GOST type B" w:eastAsia="Calibri" w:hAnsi="GOST type B"/>
      <w:sz w:val="24"/>
      <w:szCs w:val="22"/>
      <w:lang w:eastAsia="en-US"/>
    </w:rPr>
  </w:style>
  <w:style w:type="paragraph" w:customStyle="1" w:styleId="affffffffffffffffffffffff0">
    <w:name w:val="Н ТЕКСТ"/>
    <w:basedOn w:val="af1"/>
    <w:link w:val="affffffffffffffffffffffff1"/>
    <w:autoRedefine/>
    <w:qFormat/>
    <w:rsid w:val="0073025D"/>
    <w:pPr>
      <w:shd w:val="clear" w:color="auto" w:fill="FFFFFF"/>
      <w:spacing w:before="120" w:after="120" w:line="276" w:lineRule="auto"/>
      <w:ind w:right="57"/>
      <w:jc w:val="both"/>
    </w:pPr>
    <w:rPr>
      <w:noProof/>
      <w:snapToGrid w:val="0"/>
    </w:rPr>
  </w:style>
  <w:style w:type="character" w:customStyle="1" w:styleId="affffffffffffffffffffffff1">
    <w:name w:val="Н ТЕКСТ Знак"/>
    <w:link w:val="affffffffffffffffffffffff0"/>
    <w:rsid w:val="0073025D"/>
    <w:rPr>
      <w:noProof/>
      <w:snapToGrid w:val="0"/>
      <w:sz w:val="24"/>
      <w:szCs w:val="24"/>
      <w:shd w:val="clear" w:color="auto" w:fill="FFFFFF"/>
    </w:rPr>
  </w:style>
  <w:style w:type="paragraph" w:customStyle="1" w:styleId="000011">
    <w:name w:val="00001 текст"/>
    <w:basedOn w:val="af1"/>
    <w:link w:val="000012"/>
    <w:rsid w:val="0073025D"/>
    <w:pPr>
      <w:widowControl w:val="0"/>
      <w:spacing w:before="120" w:line="360" w:lineRule="auto"/>
      <w:ind w:firstLine="720"/>
      <w:jc w:val="both"/>
    </w:pPr>
    <w:rPr>
      <w:snapToGrid w:val="0"/>
      <w:szCs w:val="20"/>
    </w:rPr>
  </w:style>
  <w:style w:type="character" w:customStyle="1" w:styleId="000012">
    <w:name w:val="00001 текст Знак Знак"/>
    <w:link w:val="000011"/>
    <w:rsid w:val="0073025D"/>
    <w:rPr>
      <w:snapToGrid w:val="0"/>
      <w:sz w:val="24"/>
    </w:rPr>
  </w:style>
  <w:style w:type="paragraph" w:customStyle="1" w:styleId="2ffff4">
    <w:name w:val="ДЮ2_Список маркерованный"/>
    <w:basedOn w:val="af9"/>
    <w:autoRedefine/>
    <w:qFormat/>
    <w:rsid w:val="0073025D"/>
    <w:pPr>
      <w:tabs>
        <w:tab w:val="num" w:pos="-426"/>
        <w:tab w:val="left" w:pos="567"/>
      </w:tabs>
      <w:suppressAutoHyphens/>
      <w:spacing w:after="0" w:line="276" w:lineRule="auto"/>
      <w:ind w:right="141" w:firstLine="709"/>
      <w:contextualSpacing/>
      <w:jc w:val="both"/>
    </w:pPr>
    <w:rPr>
      <w:rFonts w:eastAsia="Calibri"/>
      <w:noProof/>
      <w:color w:val="FF0000"/>
    </w:rPr>
  </w:style>
  <w:style w:type="paragraph" w:customStyle="1" w:styleId="affffffffffffffffffffffff2">
    <w:name w:val="Осн_текст"/>
    <w:basedOn w:val="af1"/>
    <w:rsid w:val="0073025D"/>
    <w:pPr>
      <w:spacing w:line="360" w:lineRule="auto"/>
      <w:ind w:left="227" w:firstLine="709"/>
      <w:jc w:val="both"/>
    </w:pPr>
    <w:rPr>
      <w:rFonts w:ascii="Arial" w:hAnsi="Arial" w:cs="Arial"/>
      <w:sz w:val="22"/>
    </w:rPr>
  </w:style>
  <w:style w:type="paragraph" w:customStyle="1" w:styleId="12f2">
    <w:name w:val="àáçàö 12"/>
    <w:basedOn w:val="af1"/>
    <w:rsid w:val="0073025D"/>
    <w:pPr>
      <w:suppressAutoHyphens/>
      <w:overflowPunct w:val="0"/>
      <w:autoSpaceDE w:val="0"/>
      <w:spacing w:before="120"/>
      <w:ind w:firstLine="709"/>
      <w:jc w:val="both"/>
    </w:pPr>
    <w:rPr>
      <w:kern w:val="1"/>
      <w:lang w:eastAsia="ar-SA"/>
    </w:rPr>
  </w:style>
  <w:style w:type="paragraph" w:customStyle="1" w:styleId="000013">
    <w:name w:val="00001 текст + Междустр.интервал:  одинарный"/>
    <w:basedOn w:val="000011"/>
    <w:rsid w:val="0073025D"/>
    <w:pPr>
      <w:spacing w:line="240" w:lineRule="auto"/>
    </w:pPr>
  </w:style>
  <w:style w:type="numbering" w:customStyle="1" w:styleId="9115">
    <w:name w:val="Стиль9115"/>
    <w:rsid w:val="0073025D"/>
    <w:pPr>
      <w:numPr>
        <w:numId w:val="27"/>
      </w:numPr>
    </w:pPr>
  </w:style>
  <w:style w:type="character" w:customStyle="1" w:styleId="267">
    <w:name w:val="Знак Знак26"/>
    <w:rsid w:val="0073025D"/>
    <w:rPr>
      <w:rFonts w:ascii="Arial" w:hAnsi="Arial"/>
      <w:sz w:val="24"/>
      <w:szCs w:val="24"/>
    </w:rPr>
  </w:style>
  <w:style w:type="character" w:customStyle="1" w:styleId="257">
    <w:name w:val="Знак Знак25"/>
    <w:rsid w:val="0073025D"/>
    <w:rPr>
      <w:sz w:val="24"/>
      <w:szCs w:val="24"/>
      <w:lang w:val="ru-RU" w:eastAsia="ar-SA" w:bidi="ar-SA"/>
    </w:rPr>
  </w:style>
  <w:style w:type="character" w:customStyle="1" w:styleId="1136">
    <w:name w:val="Знак Знак113"/>
    <w:rsid w:val="0073025D"/>
    <w:rPr>
      <w:b/>
      <w:caps/>
      <w:kern w:val="1"/>
      <w:sz w:val="28"/>
      <w:szCs w:val="28"/>
      <w:lang w:val="ru-RU" w:eastAsia="ar-SA" w:bidi="ar-SA"/>
    </w:rPr>
  </w:style>
  <w:style w:type="character" w:customStyle="1" w:styleId="82a">
    <w:name w:val="Знак Знак82"/>
    <w:rsid w:val="0073025D"/>
    <w:rPr>
      <w:rFonts w:ascii="Tahoma" w:hAnsi="Tahoma" w:cs="Tahoma"/>
      <w:shd w:val="clear" w:color="auto" w:fill="000080"/>
    </w:rPr>
  </w:style>
  <w:style w:type="character" w:customStyle="1" w:styleId="734">
    <w:name w:val="Знак Знак73"/>
    <w:rsid w:val="0073025D"/>
    <w:rPr>
      <w:sz w:val="24"/>
      <w:szCs w:val="24"/>
    </w:rPr>
  </w:style>
  <w:style w:type="character" w:customStyle="1" w:styleId="12f3">
    <w:name w:val="Знак Знак Знак12"/>
    <w:rsid w:val="0073025D"/>
    <w:rPr>
      <w:b/>
      <w:i/>
      <w:caps/>
      <w:sz w:val="28"/>
      <w:lang w:val="ru-RU" w:eastAsia="ar-SA" w:bidi="ar-SA"/>
    </w:rPr>
  </w:style>
  <w:style w:type="character" w:customStyle="1" w:styleId="7b">
    <w:name w:val="Знак7"/>
    <w:rsid w:val="0073025D"/>
    <w:rPr>
      <w:rFonts w:cs="Arial"/>
      <w:bCs/>
      <w:kern w:val="1"/>
      <w:sz w:val="28"/>
      <w:szCs w:val="32"/>
      <w:lang w:val="ru-RU" w:eastAsia="ar-SA" w:bidi="ar-SA"/>
    </w:rPr>
  </w:style>
  <w:style w:type="paragraph" w:customStyle="1" w:styleId="2ffff5">
    <w:name w:val="Абзац списка2"/>
    <w:basedOn w:val="af1"/>
    <w:rsid w:val="0073025D"/>
    <w:pPr>
      <w:widowControl w:val="0"/>
      <w:suppressAutoHyphens/>
      <w:spacing w:line="360" w:lineRule="auto"/>
      <w:ind w:left="720" w:right="113" w:firstLine="851"/>
      <w:jc w:val="both"/>
    </w:pPr>
    <w:rPr>
      <w:lang w:eastAsia="ar-SA"/>
    </w:rPr>
  </w:style>
  <w:style w:type="paragraph" w:customStyle="1" w:styleId="338">
    <w:name w:val="Основной текст с отступом 33"/>
    <w:basedOn w:val="af1"/>
    <w:rsid w:val="0073025D"/>
    <w:pPr>
      <w:suppressAutoHyphens/>
      <w:spacing w:line="360" w:lineRule="auto"/>
      <w:ind w:firstLine="567"/>
    </w:pPr>
    <w:rPr>
      <w:szCs w:val="20"/>
      <w:lang w:val="en-US" w:eastAsia="ar-SA"/>
    </w:rPr>
  </w:style>
  <w:style w:type="paragraph" w:customStyle="1" w:styleId="82b">
    <w:name w:val="Заголовок 82"/>
    <w:basedOn w:val="af1"/>
    <w:next w:val="af1"/>
    <w:rsid w:val="0073025D"/>
    <w:pPr>
      <w:keepNext/>
      <w:widowControl w:val="0"/>
      <w:suppressAutoHyphens/>
      <w:jc w:val="center"/>
    </w:pPr>
    <w:rPr>
      <w:rFonts w:ascii="TimesET" w:hAnsi="TimesET"/>
      <w:sz w:val="26"/>
      <w:szCs w:val="20"/>
      <w:lang w:eastAsia="ar-SA"/>
    </w:rPr>
  </w:style>
  <w:style w:type="paragraph" w:customStyle="1" w:styleId="3ffa">
    <w:name w:val="Название3"/>
    <w:basedOn w:val="af1"/>
    <w:rsid w:val="0073025D"/>
    <w:pPr>
      <w:suppressAutoHyphens/>
      <w:jc w:val="center"/>
    </w:pPr>
    <w:rPr>
      <w:b/>
      <w:sz w:val="28"/>
      <w:szCs w:val="20"/>
      <w:lang w:eastAsia="ar-SA"/>
    </w:rPr>
  </w:style>
  <w:style w:type="paragraph" w:customStyle="1" w:styleId="12f4">
    <w:name w:val="Знак Знак Знак1 Знак Знак Знак Знак Знак Знак Знак Знак Знак Знак2"/>
    <w:basedOn w:val="af1"/>
    <w:rsid w:val="0073025D"/>
    <w:pPr>
      <w:suppressAutoHyphens/>
    </w:pPr>
    <w:rPr>
      <w:rFonts w:ascii="Verdana" w:hAnsi="Verdana" w:cs="Verdana"/>
      <w:sz w:val="20"/>
      <w:szCs w:val="20"/>
      <w:lang w:val="en-US" w:eastAsia="ar-SA"/>
    </w:rPr>
  </w:style>
  <w:style w:type="paragraph" w:customStyle="1" w:styleId="2ffff6">
    <w:name w:val="Подзаголовок2"/>
    <w:basedOn w:val="3f"/>
    <w:rsid w:val="0073025D"/>
    <w:pPr>
      <w:widowControl/>
      <w:suppressAutoHyphens/>
      <w:spacing w:before="0" w:line="240" w:lineRule="auto"/>
      <w:ind w:firstLine="0"/>
      <w:jc w:val="center"/>
    </w:pPr>
    <w:rPr>
      <w:rFonts w:eastAsia="Arial"/>
      <w:snapToGrid/>
      <w:sz w:val="24"/>
      <w:lang w:eastAsia="ar-SA"/>
    </w:rPr>
  </w:style>
  <w:style w:type="character" w:customStyle="1" w:styleId="2233">
    <w:name w:val="Знак Знак223"/>
    <w:locked/>
    <w:rsid w:val="0073025D"/>
    <w:rPr>
      <w:b/>
      <w:sz w:val="24"/>
      <w:lang w:val="ru-RU" w:eastAsia="ru-RU" w:bidi="ar-SA"/>
    </w:rPr>
  </w:style>
  <w:style w:type="character" w:customStyle="1" w:styleId="1931">
    <w:name w:val="Знак Знак193"/>
    <w:locked/>
    <w:rsid w:val="0073025D"/>
    <w:rPr>
      <w:sz w:val="24"/>
      <w:szCs w:val="24"/>
      <w:lang w:val="ru-RU" w:eastAsia="ru-RU" w:bidi="ar-SA"/>
    </w:rPr>
  </w:style>
  <w:style w:type="character" w:customStyle="1" w:styleId="2135">
    <w:name w:val="Знак Знак213"/>
    <w:locked/>
    <w:rsid w:val="0073025D"/>
    <w:rPr>
      <w:sz w:val="24"/>
      <w:szCs w:val="24"/>
      <w:lang w:val="ru-RU" w:eastAsia="ru-RU" w:bidi="ar-SA"/>
    </w:rPr>
  </w:style>
  <w:style w:type="character" w:customStyle="1" w:styleId="3325">
    <w:name w:val="Знак Знак332"/>
    <w:locked/>
    <w:rsid w:val="0073025D"/>
    <w:rPr>
      <w:rFonts w:ascii="Arial" w:hAnsi="Arial" w:cs="Arial"/>
      <w:b/>
      <w:bCs/>
      <w:kern w:val="32"/>
      <w:sz w:val="32"/>
      <w:szCs w:val="32"/>
      <w:lang w:val="ru-RU" w:eastAsia="ru-RU" w:bidi="ar-SA"/>
    </w:rPr>
  </w:style>
  <w:style w:type="character" w:customStyle="1" w:styleId="3521">
    <w:name w:val="Знак Знак352"/>
    <w:locked/>
    <w:rsid w:val="0073025D"/>
    <w:rPr>
      <w:b/>
      <w:caps/>
      <w:kern w:val="1"/>
      <w:sz w:val="28"/>
      <w:szCs w:val="28"/>
      <w:lang w:val="ru-RU" w:eastAsia="ar-SA" w:bidi="ar-SA"/>
    </w:rPr>
  </w:style>
  <w:style w:type="character" w:customStyle="1" w:styleId="3720">
    <w:name w:val="Знак Знак372"/>
    <w:locked/>
    <w:rsid w:val="0073025D"/>
    <w:rPr>
      <w:b/>
      <w:caps/>
      <w:kern w:val="1"/>
      <w:sz w:val="28"/>
      <w:szCs w:val="28"/>
      <w:lang w:val="ru-RU" w:eastAsia="ar-SA" w:bidi="ar-SA"/>
    </w:rPr>
  </w:style>
  <w:style w:type="character" w:customStyle="1" w:styleId="3621">
    <w:name w:val="Знак Знак362"/>
    <w:locked/>
    <w:rsid w:val="0073025D"/>
    <w:rPr>
      <w:b/>
      <w:bCs/>
      <w:sz w:val="28"/>
      <w:szCs w:val="24"/>
      <w:lang w:val="ru-RU" w:eastAsia="ru-RU" w:bidi="ar-SA"/>
    </w:rPr>
  </w:style>
  <w:style w:type="character" w:customStyle="1" w:styleId="3820">
    <w:name w:val="Знак Знак382"/>
    <w:locked/>
    <w:rsid w:val="0073025D"/>
    <w:rPr>
      <w:b/>
      <w:caps/>
      <w:kern w:val="1"/>
      <w:sz w:val="28"/>
      <w:szCs w:val="28"/>
      <w:lang w:val="ru-RU" w:eastAsia="ar-SA" w:bidi="ar-SA"/>
    </w:rPr>
  </w:style>
  <w:style w:type="character" w:customStyle="1" w:styleId="3421">
    <w:name w:val="Знак Знак342"/>
    <w:locked/>
    <w:rsid w:val="0073025D"/>
    <w:rPr>
      <w:rFonts w:ascii="Arial" w:hAnsi="Arial" w:cs="Arial"/>
      <w:b/>
      <w:bCs/>
      <w:kern w:val="32"/>
      <w:sz w:val="36"/>
      <w:szCs w:val="32"/>
      <w:lang w:val="ru-RU" w:eastAsia="ru-RU" w:bidi="ar-SA"/>
    </w:rPr>
  </w:style>
  <w:style w:type="numbering" w:customStyle="1" w:styleId="157">
    <w:name w:val="Нет списка157"/>
    <w:next w:val="af4"/>
    <w:uiPriority w:val="99"/>
    <w:semiHidden/>
    <w:unhideWhenUsed/>
    <w:rsid w:val="0073025D"/>
  </w:style>
  <w:style w:type="paragraph" w:customStyle="1" w:styleId="affffffffffffffffffffffff3">
    <w:name w:val="Время"/>
    <w:basedOn w:val="af1"/>
    <w:next w:val="af1"/>
    <w:rsid w:val="0073025D"/>
    <w:pPr>
      <w:spacing w:before="120" w:line="360" w:lineRule="auto"/>
      <w:ind w:left="142" w:right="142"/>
      <w:jc w:val="both"/>
    </w:pPr>
    <w:rPr>
      <w:b/>
      <w:i/>
      <w:sz w:val="28"/>
      <w:szCs w:val="20"/>
    </w:rPr>
  </w:style>
  <w:style w:type="paragraph" w:customStyle="1" w:styleId="Headertext0">
    <w:name w:val="Header_text"/>
    <w:basedOn w:val="af1"/>
    <w:rsid w:val="0073025D"/>
    <w:pPr>
      <w:spacing w:after="60"/>
      <w:ind w:left="142" w:right="142"/>
      <w:jc w:val="right"/>
    </w:pPr>
    <w:rPr>
      <w:rFonts w:ascii="Arial" w:hAnsi="Arial"/>
      <w:b/>
      <w:sz w:val="20"/>
      <w:szCs w:val="20"/>
      <w:lang w:val="en-US"/>
    </w:rPr>
  </w:style>
  <w:style w:type="paragraph" w:customStyle="1" w:styleId="Footertext">
    <w:name w:val="Footer_text"/>
    <w:basedOn w:val="Headertext0"/>
    <w:rsid w:val="0073025D"/>
    <w:pPr>
      <w:spacing w:before="120"/>
      <w:jc w:val="left"/>
    </w:pPr>
    <w:rPr>
      <w:i/>
    </w:rPr>
  </w:style>
  <w:style w:type="paragraph" w:customStyle="1" w:styleId="Bodytextnew0">
    <w:name w:val="Body_text_new"/>
    <w:basedOn w:val="af1"/>
    <w:link w:val="Bodytextnew1"/>
    <w:rsid w:val="0073025D"/>
    <w:pPr>
      <w:spacing w:before="120" w:line="360" w:lineRule="auto"/>
      <w:ind w:left="284" w:right="454" w:firstLine="567"/>
      <w:jc w:val="both"/>
    </w:pPr>
    <w:rPr>
      <w:sz w:val="28"/>
      <w:szCs w:val="20"/>
      <w:lang w:val="en-US"/>
    </w:rPr>
  </w:style>
  <w:style w:type="character" w:customStyle="1" w:styleId="Bodytextnew1">
    <w:name w:val="Body_text_new Знак Знак"/>
    <w:link w:val="Bodytextnew0"/>
    <w:rsid w:val="0073025D"/>
    <w:rPr>
      <w:sz w:val="28"/>
      <w:lang w:val="en-US"/>
    </w:rPr>
  </w:style>
  <w:style w:type="paragraph" w:customStyle="1" w:styleId="HeadingofSection1new">
    <w:name w:val="Heading_of_Section_1_new"/>
    <w:basedOn w:val="af1"/>
    <w:next w:val="Bodytextnew0"/>
    <w:link w:val="HeadingofSection1new0"/>
    <w:rsid w:val="0073025D"/>
    <w:pPr>
      <w:tabs>
        <w:tab w:val="left" w:pos="567"/>
      </w:tabs>
      <w:spacing w:before="120" w:line="360" w:lineRule="auto"/>
      <w:ind w:left="142" w:right="454"/>
      <w:outlineLvl w:val="0"/>
    </w:pPr>
    <w:rPr>
      <w:b/>
      <w:caps/>
      <w:sz w:val="32"/>
      <w:szCs w:val="20"/>
      <w:lang w:val="en-US"/>
    </w:rPr>
  </w:style>
  <w:style w:type="character" w:customStyle="1" w:styleId="HeadingofSection1new0">
    <w:name w:val="Heading_of_Section_1_new Знак Знак"/>
    <w:link w:val="HeadingofSection1new"/>
    <w:rsid w:val="0073025D"/>
    <w:rPr>
      <w:b/>
      <w:caps/>
      <w:sz w:val="32"/>
      <w:lang w:val="en-US"/>
    </w:rPr>
  </w:style>
  <w:style w:type="paragraph" w:customStyle="1" w:styleId="HeadingofSection2new">
    <w:name w:val="Heading_of_Section_2_new"/>
    <w:basedOn w:val="HeadingofSection1new"/>
    <w:next w:val="Bodytextnew0"/>
    <w:link w:val="HeadingofSection2new0"/>
    <w:rsid w:val="0073025D"/>
    <w:pPr>
      <w:tabs>
        <w:tab w:val="clear" w:pos="567"/>
      </w:tabs>
      <w:ind w:left="0"/>
      <w:outlineLvl w:val="1"/>
    </w:pPr>
    <w:rPr>
      <w:caps w:val="0"/>
    </w:rPr>
  </w:style>
  <w:style w:type="character" w:customStyle="1" w:styleId="HeadingofSection2new0">
    <w:name w:val="Heading_of_Section_2_new Знак Знак"/>
    <w:link w:val="HeadingofSection2new"/>
    <w:rsid w:val="0073025D"/>
    <w:rPr>
      <w:b/>
      <w:sz w:val="32"/>
      <w:lang w:val="en-US"/>
    </w:rPr>
  </w:style>
  <w:style w:type="paragraph" w:customStyle="1" w:styleId="HeadingofSection3new">
    <w:name w:val="Heading_of_Section_3_new"/>
    <w:basedOn w:val="HeadingofSection2new"/>
    <w:next w:val="Bodytextnew0"/>
    <w:link w:val="HeadingofSection3new0"/>
    <w:rsid w:val="0073025D"/>
    <w:pPr>
      <w:tabs>
        <w:tab w:val="num" w:pos="1288"/>
      </w:tabs>
      <w:ind w:left="284"/>
      <w:outlineLvl w:val="2"/>
    </w:pPr>
    <w:rPr>
      <w:i/>
      <w:sz w:val="28"/>
    </w:rPr>
  </w:style>
  <w:style w:type="character" w:customStyle="1" w:styleId="HeadingofSection3new0">
    <w:name w:val="Heading_of_Section_3_new Знак Знак"/>
    <w:link w:val="HeadingofSection3new"/>
    <w:rsid w:val="0073025D"/>
    <w:rPr>
      <w:b/>
      <w:i/>
      <w:sz w:val="28"/>
      <w:lang w:val="en-US"/>
    </w:rPr>
  </w:style>
  <w:style w:type="paragraph" w:customStyle="1" w:styleId="HeadingofSection4new">
    <w:name w:val="Heading_of_Section_4_new"/>
    <w:basedOn w:val="HeadingofSection3new"/>
    <w:next w:val="Bodytextnew0"/>
    <w:link w:val="HeadingofSection4new0"/>
    <w:rsid w:val="0073025D"/>
    <w:pPr>
      <w:tabs>
        <w:tab w:val="clear" w:pos="1288"/>
        <w:tab w:val="num" w:pos="1080"/>
      </w:tabs>
      <w:outlineLvl w:val="3"/>
    </w:pPr>
    <w:rPr>
      <w:b w:val="0"/>
      <w:i w:val="0"/>
      <w:u w:val="single"/>
    </w:rPr>
  </w:style>
  <w:style w:type="character" w:customStyle="1" w:styleId="HeadingofSection4new0">
    <w:name w:val="Heading_of_Section_4_new Знак Знак"/>
    <w:link w:val="HeadingofSection4new"/>
    <w:rsid w:val="0073025D"/>
    <w:rPr>
      <w:sz w:val="28"/>
      <w:u w:val="single"/>
      <w:lang w:val="en-US"/>
    </w:rPr>
  </w:style>
  <w:style w:type="paragraph" w:customStyle="1" w:styleId="Tabletextnew">
    <w:name w:val="Table_text_new"/>
    <w:basedOn w:val="Bodytextnew0"/>
    <w:rsid w:val="0073025D"/>
    <w:pPr>
      <w:spacing w:before="40" w:after="40" w:line="240" w:lineRule="auto"/>
      <w:ind w:firstLine="0"/>
      <w:jc w:val="left"/>
    </w:pPr>
    <w:rPr>
      <w:sz w:val="24"/>
    </w:rPr>
  </w:style>
  <w:style w:type="paragraph" w:customStyle="1" w:styleId="TableHeadingnew">
    <w:name w:val="Table_Heading_new"/>
    <w:basedOn w:val="Bodytextnew0"/>
    <w:rsid w:val="0073025D"/>
    <w:pPr>
      <w:spacing w:before="40" w:after="40" w:line="240" w:lineRule="auto"/>
      <w:ind w:firstLine="0"/>
      <w:jc w:val="center"/>
    </w:pPr>
    <w:rPr>
      <w:b/>
      <w:sz w:val="24"/>
    </w:rPr>
  </w:style>
  <w:style w:type="paragraph" w:customStyle="1" w:styleId="TableName">
    <w:name w:val="Table_Name"/>
    <w:basedOn w:val="TableNumber"/>
    <w:rsid w:val="0073025D"/>
    <w:pPr>
      <w:ind w:left="284" w:right="454" w:firstLine="567"/>
      <w:jc w:val="center"/>
    </w:pPr>
    <w:rPr>
      <w:szCs w:val="20"/>
    </w:rPr>
  </w:style>
  <w:style w:type="table" w:customStyle="1" w:styleId="1660">
    <w:name w:val="Сетка таблицы166"/>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text1new">
    <w:name w:val="Bullet_text_1_new"/>
    <w:basedOn w:val="Bodytextnew0"/>
    <w:link w:val="Bullettext1new0"/>
    <w:rsid w:val="0073025D"/>
    <w:pPr>
      <w:tabs>
        <w:tab w:val="left" w:pos="851"/>
      </w:tabs>
      <w:ind w:left="851" w:hanging="567"/>
    </w:pPr>
  </w:style>
  <w:style w:type="character" w:customStyle="1" w:styleId="Bullettext1new0">
    <w:name w:val="Bullet_text_1_new Знак Знак"/>
    <w:link w:val="Bullettext1new"/>
    <w:rsid w:val="0073025D"/>
    <w:rPr>
      <w:sz w:val="28"/>
      <w:lang w:val="en-US"/>
    </w:rPr>
  </w:style>
  <w:style w:type="paragraph" w:customStyle="1" w:styleId="Bullettext2">
    <w:name w:val="Bullet_text_2"/>
    <w:basedOn w:val="Bullettext1new"/>
    <w:rsid w:val="0073025D"/>
    <w:pPr>
      <w:tabs>
        <w:tab w:val="num" w:pos="1134"/>
      </w:tabs>
      <w:ind w:left="1134"/>
    </w:pPr>
  </w:style>
  <w:style w:type="paragraph" w:customStyle="1" w:styleId="Bullettext3">
    <w:name w:val="Bullet_text_3"/>
    <w:basedOn w:val="Bullettext2"/>
    <w:rsid w:val="0073025D"/>
    <w:pPr>
      <w:tabs>
        <w:tab w:val="clear" w:pos="1134"/>
        <w:tab w:val="num" w:pos="1701"/>
      </w:tabs>
      <w:ind w:left="1701"/>
    </w:pPr>
  </w:style>
  <w:style w:type="paragraph" w:customStyle="1" w:styleId="Numberingtext1new">
    <w:name w:val="Numbering_text_1_new"/>
    <w:basedOn w:val="Bullettext1new"/>
    <w:link w:val="Numberingtext1new0"/>
    <w:rsid w:val="0073025D"/>
    <w:pPr>
      <w:numPr>
        <w:numId w:val="57"/>
      </w:numPr>
    </w:pPr>
  </w:style>
  <w:style w:type="character" w:customStyle="1" w:styleId="Numberingtext1new0">
    <w:name w:val="Numbering_text_1_new Знак Знак"/>
    <w:link w:val="Numberingtext1new"/>
    <w:rsid w:val="0073025D"/>
    <w:rPr>
      <w:sz w:val="28"/>
      <w:lang w:val="en-US"/>
    </w:rPr>
  </w:style>
  <w:style w:type="paragraph" w:customStyle="1" w:styleId="Numberingtext2">
    <w:name w:val="Numbering_text_2"/>
    <w:basedOn w:val="Numberingtext1new"/>
    <w:rsid w:val="0073025D"/>
    <w:pPr>
      <w:numPr>
        <w:numId w:val="0"/>
      </w:numPr>
      <w:tabs>
        <w:tab w:val="num" w:pos="1134"/>
      </w:tabs>
      <w:ind w:left="1134" w:hanging="567"/>
    </w:pPr>
  </w:style>
  <w:style w:type="paragraph" w:customStyle="1" w:styleId="Numberinglettertext1">
    <w:name w:val="Numbering_(letter)_text_1"/>
    <w:basedOn w:val="Numberingtext1new"/>
    <w:rsid w:val="0073025D"/>
    <w:pPr>
      <w:numPr>
        <w:numId w:val="0"/>
      </w:numPr>
      <w:tabs>
        <w:tab w:val="num" w:pos="567"/>
      </w:tabs>
      <w:ind w:left="567" w:hanging="567"/>
    </w:pPr>
  </w:style>
  <w:style w:type="paragraph" w:customStyle="1" w:styleId="Numberinglettertext2">
    <w:name w:val="Numbering_(letter)_text_2"/>
    <w:basedOn w:val="Numberinglettertext1"/>
    <w:rsid w:val="0073025D"/>
    <w:pPr>
      <w:tabs>
        <w:tab w:val="clear" w:pos="567"/>
        <w:tab w:val="num" w:pos="1134"/>
      </w:tabs>
      <w:ind w:left="1134"/>
    </w:pPr>
  </w:style>
  <w:style w:type="paragraph" w:customStyle="1" w:styleId="525">
    <w:name w:val="Рис. 5.2"/>
    <w:basedOn w:val="af1"/>
    <w:next w:val="af1"/>
    <w:autoRedefine/>
    <w:rsid w:val="0073025D"/>
    <w:pPr>
      <w:widowControl w:val="0"/>
      <w:tabs>
        <w:tab w:val="left" w:pos="306"/>
        <w:tab w:val="num" w:pos="360"/>
      </w:tabs>
      <w:suppressAutoHyphens/>
      <w:spacing w:before="120" w:after="120"/>
      <w:ind w:left="360" w:right="142" w:hanging="360"/>
      <w:jc w:val="center"/>
      <w:outlineLvl w:val="0"/>
    </w:pPr>
    <w:rPr>
      <w:sz w:val="22"/>
    </w:rPr>
  </w:style>
  <w:style w:type="paragraph" w:customStyle="1" w:styleId="2ffff7">
    <w:name w:val="Перечисление 2+инт"/>
    <w:basedOn w:val="af1"/>
    <w:rsid w:val="0073025D"/>
    <w:pPr>
      <w:tabs>
        <w:tab w:val="num" w:pos="360"/>
        <w:tab w:val="num" w:pos="993"/>
      </w:tabs>
      <w:spacing w:before="60" w:after="60"/>
      <w:ind w:left="993" w:right="142" w:hanging="284"/>
      <w:jc w:val="both"/>
    </w:pPr>
    <w:rPr>
      <w:rFonts w:ascii="Arial Narrow" w:hAnsi="Arial Narrow"/>
      <w:snapToGrid w:val="0"/>
      <w:color w:val="000000"/>
      <w:sz w:val="22"/>
      <w:szCs w:val="20"/>
    </w:rPr>
  </w:style>
  <w:style w:type="paragraph" w:customStyle="1" w:styleId="364">
    <w:name w:val="Стиль Заголовок 3 + После:  6 пт"/>
    <w:basedOn w:val="30"/>
    <w:rsid w:val="0073025D"/>
    <w:pPr>
      <w:keepNext w:val="0"/>
      <w:widowControl w:val="0"/>
      <w:numPr>
        <w:ilvl w:val="2"/>
      </w:numPr>
      <w:spacing w:after="120"/>
      <w:ind w:left="142" w:right="142" w:firstLine="709"/>
      <w:jc w:val="both"/>
    </w:pPr>
    <w:rPr>
      <w:b w:val="0"/>
      <w:i/>
      <w:iCs/>
      <w:snapToGrid w:val="0"/>
      <w:sz w:val="28"/>
    </w:rPr>
  </w:style>
  <w:style w:type="paragraph" w:customStyle="1" w:styleId="Iiiaeuiue">
    <w:name w:val="Ii?iaeuiue"/>
    <w:rsid w:val="0073025D"/>
    <w:pPr>
      <w:spacing w:before="60" w:after="60" w:line="360" w:lineRule="auto"/>
      <w:ind w:left="142" w:right="425"/>
    </w:pPr>
    <w:rPr>
      <w:rFonts w:ascii="Baltica" w:hAnsi="Baltica"/>
      <w:sz w:val="24"/>
    </w:rPr>
  </w:style>
  <w:style w:type="paragraph" w:customStyle="1" w:styleId="aHeader">
    <w:name w:val="a_Header"/>
    <w:basedOn w:val="af1"/>
    <w:rsid w:val="0073025D"/>
    <w:pPr>
      <w:tabs>
        <w:tab w:val="left" w:pos="1985"/>
      </w:tabs>
      <w:spacing w:after="60"/>
      <w:ind w:left="142" w:right="142"/>
      <w:jc w:val="center"/>
    </w:pPr>
    <w:rPr>
      <w:rFonts w:ascii="Courier New" w:hAnsi="Courier New"/>
      <w:szCs w:val="20"/>
    </w:rPr>
  </w:style>
  <w:style w:type="paragraph" w:customStyle="1" w:styleId="ArNar">
    <w:name w:val="Обычный ArNar"/>
    <w:basedOn w:val="af1"/>
    <w:rsid w:val="0073025D"/>
    <w:pPr>
      <w:ind w:left="142" w:right="142" w:firstLine="709"/>
      <w:jc w:val="both"/>
    </w:pPr>
    <w:rPr>
      <w:rFonts w:ascii="Arial Narrow" w:hAnsi="Arial Narrow"/>
      <w:color w:val="000000"/>
      <w:sz w:val="22"/>
      <w:szCs w:val="20"/>
    </w:rPr>
  </w:style>
  <w:style w:type="paragraph" w:customStyle="1" w:styleId="2ffff8">
    <w:name w:val="Текст с интервалом 2"/>
    <w:basedOn w:val="ArNar"/>
    <w:rsid w:val="0073025D"/>
    <w:pPr>
      <w:spacing w:before="60"/>
    </w:pPr>
  </w:style>
  <w:style w:type="paragraph" w:customStyle="1" w:styleId="affffffffffffffffffffffff4">
    <w:name w:val="Перечисление + инт"/>
    <w:basedOn w:val="af1"/>
    <w:rsid w:val="0073025D"/>
    <w:pPr>
      <w:tabs>
        <w:tab w:val="num" w:pos="567"/>
        <w:tab w:val="num" w:pos="993"/>
        <w:tab w:val="num" w:pos="1211"/>
      </w:tabs>
      <w:spacing w:before="60" w:after="60"/>
      <w:ind w:left="993" w:right="142" w:hanging="284"/>
      <w:jc w:val="both"/>
    </w:pPr>
    <w:rPr>
      <w:rFonts w:ascii="Arial Narrow" w:hAnsi="Arial Narrow"/>
      <w:snapToGrid w:val="0"/>
      <w:color w:val="000000"/>
      <w:sz w:val="22"/>
      <w:szCs w:val="20"/>
    </w:rPr>
  </w:style>
  <w:style w:type="paragraph" w:customStyle="1" w:styleId="affffffffffffffffffffffff5">
    <w:name w:val="Перечисление"/>
    <w:basedOn w:val="ArNar"/>
    <w:rsid w:val="0073025D"/>
    <w:pPr>
      <w:tabs>
        <w:tab w:val="num" w:pos="567"/>
        <w:tab w:val="num" w:pos="993"/>
      </w:tabs>
      <w:ind w:left="993" w:hanging="284"/>
    </w:pPr>
  </w:style>
  <w:style w:type="paragraph" w:customStyle="1" w:styleId="affffffffffffffffffffffff6">
    <w:name w:val="Текст с интервалом"/>
    <w:basedOn w:val="ArNar"/>
    <w:next w:val="ArNar"/>
    <w:rsid w:val="0073025D"/>
    <w:pPr>
      <w:spacing w:before="60" w:after="60"/>
    </w:pPr>
  </w:style>
  <w:style w:type="character" w:customStyle="1" w:styleId="14pt005">
    <w:name w:val="Стиль 14 pt Черный разреженный на  005 пт"/>
    <w:rsid w:val="0073025D"/>
    <w:rPr>
      <w:rFonts w:ascii="Times New Roman" w:hAnsi="Times New Roman"/>
      <w:color w:val="000000"/>
      <w:spacing w:val="1"/>
      <w:sz w:val="28"/>
    </w:rPr>
  </w:style>
  <w:style w:type="paragraph" w:customStyle="1" w:styleId="affffffffffffffffffffffff7">
    <w:name w:val="Обычный текст с отступом"/>
    <w:basedOn w:val="af1"/>
    <w:rsid w:val="0073025D"/>
    <w:pPr>
      <w:overflowPunct w:val="0"/>
      <w:autoSpaceDE w:val="0"/>
      <w:autoSpaceDN w:val="0"/>
      <w:adjustRightInd w:val="0"/>
      <w:ind w:left="720" w:right="142"/>
      <w:jc w:val="both"/>
      <w:textAlignment w:val="baseline"/>
    </w:pPr>
    <w:rPr>
      <w:sz w:val="20"/>
      <w:szCs w:val="20"/>
    </w:rPr>
  </w:style>
  <w:style w:type="paragraph" w:customStyle="1" w:styleId="11f1">
    <w:name w:val="Таблица 1.1"/>
    <w:basedOn w:val="af1"/>
    <w:next w:val="af1"/>
    <w:link w:val="11f2"/>
    <w:autoRedefine/>
    <w:rsid w:val="0073025D"/>
    <w:pPr>
      <w:keepNext/>
      <w:widowControl w:val="0"/>
      <w:suppressAutoHyphens/>
      <w:autoSpaceDE w:val="0"/>
      <w:autoSpaceDN w:val="0"/>
      <w:spacing w:before="120" w:after="120"/>
      <w:ind w:left="142" w:right="142"/>
      <w:jc w:val="center"/>
      <w:outlineLvl w:val="0"/>
    </w:pPr>
    <w:rPr>
      <w:b/>
      <w:bCs/>
    </w:rPr>
  </w:style>
  <w:style w:type="paragraph" w:customStyle="1" w:styleId="Bullet">
    <w:name w:val="Bullet"/>
    <w:basedOn w:val="a"/>
    <w:rsid w:val="0073025D"/>
    <w:pPr>
      <w:numPr>
        <w:numId w:val="0"/>
      </w:numPr>
      <w:tabs>
        <w:tab w:val="left" w:pos="851"/>
      </w:tabs>
      <w:spacing w:before="100" w:beforeAutospacing="1" w:after="120" w:line="240" w:lineRule="auto"/>
      <w:ind w:left="851" w:right="142" w:hanging="567"/>
    </w:pPr>
    <w:rPr>
      <w:sz w:val="22"/>
      <w:lang w:eastAsia="en-US"/>
    </w:rPr>
  </w:style>
  <w:style w:type="character" w:customStyle="1" w:styleId="005">
    <w:name w:val="Стиль уплотненный на  005 пт"/>
    <w:rsid w:val="0073025D"/>
    <w:rPr>
      <w:rFonts w:ascii="Times New Roman" w:hAnsi="Times New Roman"/>
      <w:dstrike w:val="0"/>
      <w:color w:val="auto"/>
      <w:spacing w:val="0"/>
      <w:w w:val="100"/>
      <w:kern w:val="0"/>
      <w:position w:val="0"/>
      <w:sz w:val="28"/>
      <w:szCs w:val="28"/>
      <w:u w:val="none"/>
      <w:vertAlign w:val="baseline"/>
    </w:rPr>
  </w:style>
  <w:style w:type="paragraph" w:customStyle="1" w:styleId="10150">
    <w:name w:val="Стиль Заголовок 1 + разреженный на  015 пт"/>
    <w:basedOn w:val="18"/>
    <w:rsid w:val="0073025D"/>
    <w:pPr>
      <w:keepLines w:val="0"/>
      <w:widowControl w:val="0"/>
      <w:autoSpaceDE w:val="0"/>
      <w:autoSpaceDN w:val="0"/>
      <w:adjustRightInd w:val="0"/>
      <w:spacing w:before="240" w:after="240"/>
      <w:ind w:left="142" w:right="142" w:hanging="432"/>
      <w:jc w:val="center"/>
    </w:pPr>
    <w:rPr>
      <w:rFonts w:ascii="Times New Roman" w:eastAsia="Times New Roman" w:hAnsi="Times New Roman" w:cs="Arial"/>
      <w:bCs w:val="0"/>
      <w:caps/>
      <w:color w:val="auto"/>
      <w:kern w:val="32"/>
      <w:sz w:val="24"/>
      <w:szCs w:val="32"/>
    </w:rPr>
  </w:style>
  <w:style w:type="character" w:customStyle="1" w:styleId="10151">
    <w:name w:val="Стиль Заголовок 1 + разреженный на  015 пт Знак"/>
    <w:rsid w:val="0073025D"/>
    <w:rPr>
      <w:rFonts w:cs="Arial"/>
      <w:b/>
      <w:bCs/>
      <w:caps/>
      <w:noProof w:val="0"/>
      <w:kern w:val="32"/>
      <w:sz w:val="32"/>
      <w:szCs w:val="32"/>
      <w:lang w:val="ru-RU" w:eastAsia="ru-RU" w:bidi="ar-SA"/>
    </w:rPr>
  </w:style>
  <w:style w:type="paragraph" w:customStyle="1" w:styleId="11f3">
    <w:name w:val="текст11"/>
    <w:basedOn w:val="af1"/>
    <w:rsid w:val="0073025D"/>
    <w:pPr>
      <w:spacing w:before="120"/>
      <w:ind w:left="142" w:right="142"/>
      <w:jc w:val="both"/>
    </w:pPr>
    <w:rPr>
      <w:sz w:val="22"/>
      <w:szCs w:val="20"/>
    </w:rPr>
  </w:style>
  <w:style w:type="paragraph" w:customStyle="1" w:styleId="12f5">
    <w:name w:val="осн.текст 12"/>
    <w:basedOn w:val="af1"/>
    <w:rsid w:val="0073025D"/>
    <w:pPr>
      <w:spacing w:after="120"/>
      <w:ind w:left="142" w:right="142" w:firstLine="851"/>
      <w:jc w:val="both"/>
    </w:pPr>
    <w:rPr>
      <w:rFonts w:ascii="Arial" w:hAnsi="Arial"/>
      <w:szCs w:val="20"/>
    </w:rPr>
  </w:style>
  <w:style w:type="paragraph" w:customStyle="1" w:styleId="text0">
    <w:name w:val="text"/>
    <w:basedOn w:val="af1"/>
    <w:rsid w:val="0073025D"/>
    <w:pPr>
      <w:ind w:left="142" w:right="142" w:firstLine="347"/>
      <w:jc w:val="both"/>
    </w:pPr>
  </w:style>
  <w:style w:type="paragraph" w:customStyle="1" w:styleId="affffffffffffffffffffffff8">
    <w:name w:val="табл"/>
    <w:basedOn w:val="af1"/>
    <w:rsid w:val="0073025D"/>
    <w:pPr>
      <w:keepNext/>
      <w:spacing w:line="312" w:lineRule="auto"/>
      <w:ind w:left="142" w:right="142"/>
    </w:pPr>
    <w:rPr>
      <w:szCs w:val="20"/>
    </w:rPr>
  </w:style>
  <w:style w:type="paragraph" w:customStyle="1" w:styleId="captxtl">
    <w:name w:val="captxtl"/>
    <w:basedOn w:val="af1"/>
    <w:rsid w:val="0073025D"/>
    <w:pPr>
      <w:spacing w:before="26" w:after="26"/>
      <w:ind w:left="13" w:right="13"/>
      <w:jc w:val="both"/>
    </w:pPr>
    <w:rPr>
      <w:rFonts w:ascii="Verdana" w:hAnsi="Verdana"/>
      <w:color w:val="6C85CA"/>
      <w:sz w:val="16"/>
      <w:szCs w:val="16"/>
      <w:u w:val="single"/>
    </w:rPr>
  </w:style>
  <w:style w:type="paragraph" w:customStyle="1" w:styleId="affffffffffffffffffffffff9">
    <w:name w:val="титул"/>
    <w:basedOn w:val="af1"/>
    <w:rsid w:val="0073025D"/>
    <w:pPr>
      <w:suppressAutoHyphens/>
      <w:spacing w:before="120" w:after="120"/>
      <w:ind w:left="142" w:right="142"/>
      <w:jc w:val="center"/>
    </w:pPr>
    <w:rPr>
      <w:b/>
      <w:bCs/>
    </w:rPr>
  </w:style>
  <w:style w:type="paragraph" w:customStyle="1" w:styleId="Cartiglio1stPag">
    <w:name w:val="Cartiglio 1st Pag."/>
    <w:basedOn w:val="af1"/>
    <w:rsid w:val="0073025D"/>
    <w:pPr>
      <w:ind w:left="142" w:right="142"/>
      <w:jc w:val="center"/>
    </w:pPr>
    <w:rPr>
      <w:rFonts w:ascii="CG Times" w:hAnsi="CG Times"/>
      <w:sz w:val="22"/>
      <w:szCs w:val="20"/>
      <w:lang w:val="it-IT" w:eastAsia="en-US"/>
    </w:rPr>
  </w:style>
  <w:style w:type="paragraph" w:customStyle="1" w:styleId="affffffffffff">
    <w:name w:val="Обычный текст"/>
    <w:basedOn w:val="af1"/>
    <w:link w:val="afffffffffffe"/>
    <w:rsid w:val="0073025D"/>
    <w:pPr>
      <w:spacing w:before="120" w:line="360" w:lineRule="auto"/>
      <w:ind w:left="142" w:right="142"/>
      <w:jc w:val="both"/>
    </w:pPr>
    <w:rPr>
      <w:iCs/>
      <w:kern w:val="28"/>
      <w:sz w:val="28"/>
    </w:rPr>
  </w:style>
  <w:style w:type="paragraph" w:customStyle="1" w:styleId="BodytextM">
    <w:name w:val="Body_text_M"/>
    <w:basedOn w:val="af1"/>
    <w:link w:val="BodytextM0"/>
    <w:rsid w:val="0073025D"/>
    <w:pPr>
      <w:spacing w:before="120" w:line="360" w:lineRule="auto"/>
      <w:ind w:left="142" w:right="142" w:firstLine="567"/>
      <w:jc w:val="both"/>
    </w:pPr>
    <w:rPr>
      <w:sz w:val="28"/>
      <w:szCs w:val="20"/>
      <w:lang w:val="en-US"/>
    </w:rPr>
  </w:style>
  <w:style w:type="character" w:customStyle="1" w:styleId="BodytextM0">
    <w:name w:val="Body_text_M Знак Знак"/>
    <w:link w:val="BodytextM"/>
    <w:rsid w:val="0073025D"/>
    <w:rPr>
      <w:sz w:val="28"/>
      <w:lang w:val="en-US"/>
    </w:rPr>
  </w:style>
  <w:style w:type="character" w:customStyle="1" w:styleId="Bodytext3">
    <w:name w:val="Body_text Знак Знак Знак"/>
    <w:link w:val="Bodytext4"/>
    <w:rsid w:val="0073025D"/>
    <w:rPr>
      <w:sz w:val="28"/>
      <w:lang w:val="en-US"/>
    </w:rPr>
  </w:style>
  <w:style w:type="paragraph" w:customStyle="1" w:styleId="Bodytext4">
    <w:name w:val="Body_text Знак Знак"/>
    <w:basedOn w:val="af1"/>
    <w:link w:val="Bodytext3"/>
    <w:rsid w:val="0073025D"/>
    <w:pPr>
      <w:spacing w:before="120" w:line="360" w:lineRule="auto"/>
      <w:ind w:left="142" w:right="142"/>
      <w:jc w:val="both"/>
    </w:pPr>
    <w:rPr>
      <w:sz w:val="28"/>
      <w:szCs w:val="20"/>
      <w:lang w:val="en-US"/>
    </w:rPr>
  </w:style>
  <w:style w:type="paragraph" w:customStyle="1" w:styleId="HeadingofSection1New1">
    <w:name w:val="Heading_of_Section_1_New"/>
    <w:basedOn w:val="af1"/>
    <w:next w:val="BodytextNew"/>
    <w:rsid w:val="0073025D"/>
    <w:pPr>
      <w:tabs>
        <w:tab w:val="left" w:pos="567"/>
      </w:tabs>
      <w:spacing w:before="120" w:line="360" w:lineRule="auto"/>
      <w:ind w:left="142" w:right="454"/>
      <w:outlineLvl w:val="0"/>
    </w:pPr>
    <w:rPr>
      <w:b/>
      <w:caps/>
      <w:sz w:val="32"/>
      <w:szCs w:val="20"/>
      <w:lang w:val="en-US"/>
    </w:rPr>
  </w:style>
  <w:style w:type="paragraph" w:customStyle="1" w:styleId="HeadingofSection2New1">
    <w:name w:val="Heading_of_Section_2_New"/>
    <w:basedOn w:val="HeadingofSection1New1"/>
    <w:next w:val="BodytextNew"/>
    <w:rsid w:val="0073025D"/>
    <w:pPr>
      <w:tabs>
        <w:tab w:val="num" w:pos="720"/>
      </w:tabs>
      <w:outlineLvl w:val="1"/>
    </w:pPr>
    <w:rPr>
      <w:caps w:val="0"/>
    </w:rPr>
  </w:style>
  <w:style w:type="paragraph" w:customStyle="1" w:styleId="HeadingofSection3New1">
    <w:name w:val="Heading_of_Section_3_New"/>
    <w:basedOn w:val="HeadingofSection2New1"/>
    <w:next w:val="BodytextNew"/>
    <w:rsid w:val="0073025D"/>
    <w:pPr>
      <w:outlineLvl w:val="2"/>
    </w:pPr>
    <w:rPr>
      <w:i/>
      <w:sz w:val="28"/>
    </w:rPr>
  </w:style>
  <w:style w:type="paragraph" w:customStyle="1" w:styleId="TabletextNew0">
    <w:name w:val="Table_text_New"/>
    <w:basedOn w:val="BodytextNew"/>
    <w:rsid w:val="0073025D"/>
    <w:pPr>
      <w:spacing w:before="40" w:after="40" w:line="240" w:lineRule="auto"/>
      <w:ind w:left="0" w:right="0" w:firstLine="0"/>
    </w:pPr>
    <w:rPr>
      <w:sz w:val="24"/>
      <w:szCs w:val="20"/>
    </w:rPr>
  </w:style>
  <w:style w:type="paragraph" w:customStyle="1" w:styleId="TableHeadingNew0">
    <w:name w:val="Table_Heading_New"/>
    <w:basedOn w:val="BodytextNew"/>
    <w:rsid w:val="0073025D"/>
    <w:pPr>
      <w:spacing w:before="40" w:after="40" w:line="240" w:lineRule="auto"/>
      <w:ind w:left="0" w:right="0" w:firstLine="0"/>
      <w:jc w:val="center"/>
    </w:pPr>
    <w:rPr>
      <w:b/>
      <w:sz w:val="24"/>
      <w:szCs w:val="20"/>
    </w:rPr>
  </w:style>
  <w:style w:type="paragraph" w:customStyle="1" w:styleId="TableNumberNew">
    <w:name w:val="Table_Number_New"/>
    <w:basedOn w:val="BodytextNew"/>
    <w:rsid w:val="0073025D"/>
    <w:pPr>
      <w:spacing w:after="120"/>
      <w:ind w:firstLine="0"/>
      <w:jc w:val="right"/>
    </w:pPr>
    <w:rPr>
      <w:b/>
      <w:sz w:val="24"/>
      <w:szCs w:val="20"/>
    </w:rPr>
  </w:style>
  <w:style w:type="paragraph" w:customStyle="1" w:styleId="Bullettext1New1">
    <w:name w:val="Bullet_text_1_New"/>
    <w:basedOn w:val="BodytextNew"/>
    <w:rsid w:val="0073025D"/>
    <w:pPr>
      <w:tabs>
        <w:tab w:val="left" w:pos="851"/>
      </w:tabs>
      <w:spacing w:before="120"/>
      <w:ind w:left="851" w:hanging="567"/>
      <w:jc w:val="both"/>
    </w:pPr>
    <w:rPr>
      <w:szCs w:val="20"/>
      <w:lang w:val="ru-RU"/>
    </w:rPr>
  </w:style>
  <w:style w:type="paragraph" w:customStyle="1" w:styleId="Numberingtext1New1">
    <w:name w:val="Numbering_text_1_New"/>
    <w:basedOn w:val="Bullettext1New1"/>
    <w:rsid w:val="0073025D"/>
    <w:pPr>
      <w:tabs>
        <w:tab w:val="num" w:pos="567"/>
      </w:tabs>
      <w:ind w:left="567"/>
    </w:pPr>
  </w:style>
  <w:style w:type="paragraph" w:customStyle="1" w:styleId="HeadingofSection4New1">
    <w:name w:val="Heading_of_Section_4_New"/>
    <w:basedOn w:val="HeadingofSection3New1"/>
    <w:next w:val="BodytextNew"/>
    <w:rsid w:val="0073025D"/>
    <w:pPr>
      <w:tabs>
        <w:tab w:val="clear" w:pos="720"/>
        <w:tab w:val="num" w:pos="567"/>
      </w:tabs>
      <w:ind w:left="284" w:hanging="567"/>
      <w:outlineLvl w:val="3"/>
    </w:pPr>
    <w:rPr>
      <w:b w:val="0"/>
      <w:i w:val="0"/>
      <w:u w:val="single"/>
    </w:rPr>
  </w:style>
  <w:style w:type="paragraph" w:customStyle="1" w:styleId="TableNameNew">
    <w:name w:val="Table_Name_New"/>
    <w:basedOn w:val="TableNumberNew"/>
    <w:rsid w:val="0073025D"/>
    <w:pPr>
      <w:jc w:val="center"/>
    </w:pPr>
  </w:style>
  <w:style w:type="paragraph" w:customStyle="1" w:styleId="Bullettext2New">
    <w:name w:val="Bullet_text_2_New"/>
    <w:basedOn w:val="Bullettext1New1"/>
    <w:rsid w:val="0073025D"/>
    <w:pPr>
      <w:tabs>
        <w:tab w:val="num" w:pos="1134"/>
      </w:tabs>
      <w:ind w:left="1418"/>
    </w:pPr>
  </w:style>
  <w:style w:type="paragraph" w:customStyle="1" w:styleId="Bullettext3New">
    <w:name w:val="Bullet_text_3_New"/>
    <w:basedOn w:val="Bullettext2New"/>
    <w:rsid w:val="0073025D"/>
    <w:pPr>
      <w:tabs>
        <w:tab w:val="clear" w:pos="1134"/>
        <w:tab w:val="num" w:pos="1701"/>
      </w:tabs>
      <w:ind w:left="1985"/>
    </w:pPr>
  </w:style>
  <w:style w:type="paragraph" w:customStyle="1" w:styleId="Numberingtext2New">
    <w:name w:val="Numbering_text_2_New"/>
    <w:basedOn w:val="Numberingtext1New1"/>
    <w:rsid w:val="0073025D"/>
    <w:pPr>
      <w:tabs>
        <w:tab w:val="clear" w:pos="567"/>
        <w:tab w:val="num" w:pos="1134"/>
      </w:tabs>
      <w:ind w:left="1418"/>
    </w:pPr>
  </w:style>
  <w:style w:type="paragraph" w:customStyle="1" w:styleId="Numberingtext3New">
    <w:name w:val="Numbering_text_3_New"/>
    <w:basedOn w:val="Numberingtext2New"/>
    <w:rsid w:val="0073025D"/>
    <w:pPr>
      <w:tabs>
        <w:tab w:val="clear" w:pos="1134"/>
        <w:tab w:val="num" w:pos="1701"/>
      </w:tabs>
      <w:ind w:left="1985"/>
    </w:pPr>
  </w:style>
  <w:style w:type="paragraph" w:customStyle="1" w:styleId="Numberinglettertext1New">
    <w:name w:val="Numbering_(letter)_text_1_New"/>
    <w:basedOn w:val="Numberingtext1New1"/>
    <w:rsid w:val="0073025D"/>
    <w:pPr>
      <w:ind w:left="851"/>
    </w:pPr>
  </w:style>
  <w:style w:type="paragraph" w:customStyle="1" w:styleId="Numberinglettertext2New">
    <w:name w:val="Numbering_(letter)_text_2_New"/>
    <w:basedOn w:val="Numberinglettertext1New"/>
    <w:rsid w:val="0073025D"/>
    <w:pPr>
      <w:tabs>
        <w:tab w:val="clear" w:pos="567"/>
        <w:tab w:val="num" w:pos="1134"/>
      </w:tabs>
      <w:ind w:left="1418"/>
    </w:pPr>
  </w:style>
  <w:style w:type="paragraph" w:customStyle="1" w:styleId="Numberinglettertext3New">
    <w:name w:val="Numbering_(letter)_text_3_New"/>
    <w:basedOn w:val="Numberinglettertext2New"/>
    <w:rsid w:val="0073025D"/>
    <w:pPr>
      <w:tabs>
        <w:tab w:val="clear" w:pos="1134"/>
        <w:tab w:val="num" w:pos="1701"/>
      </w:tabs>
      <w:ind w:left="1985"/>
    </w:pPr>
  </w:style>
  <w:style w:type="paragraph" w:customStyle="1" w:styleId="affffffffffffffffffffffffa">
    <w:name w:val="Текст в таблице ДБ"/>
    <w:basedOn w:val="af1"/>
    <w:rsid w:val="0073025D"/>
    <w:pPr>
      <w:ind w:left="142" w:right="142"/>
    </w:pPr>
    <w:rPr>
      <w:szCs w:val="20"/>
    </w:rPr>
  </w:style>
  <w:style w:type="paragraph" w:customStyle="1" w:styleId="12f6">
    <w:name w:val="осн.текст без сд 12"/>
    <w:basedOn w:val="af1"/>
    <w:rsid w:val="0073025D"/>
    <w:pPr>
      <w:spacing w:after="120"/>
      <w:ind w:left="142" w:right="142"/>
    </w:pPr>
    <w:rPr>
      <w:rFonts w:ascii="Arial" w:hAnsi="Arial"/>
      <w:color w:val="000000"/>
      <w:szCs w:val="20"/>
    </w:rPr>
  </w:style>
  <w:style w:type="paragraph" w:customStyle="1" w:styleId="21116">
    <w:name w:val="Заголовок 2.111"/>
    <w:basedOn w:val="af1"/>
    <w:next w:val="af1"/>
    <w:rsid w:val="0073025D"/>
    <w:pPr>
      <w:keepLines/>
      <w:tabs>
        <w:tab w:val="num" w:pos="360"/>
      </w:tabs>
      <w:spacing w:before="120" w:after="120"/>
      <w:ind w:left="142" w:right="142" w:firstLine="709"/>
      <w:outlineLvl w:val="1"/>
    </w:pPr>
    <w:rPr>
      <w:rFonts w:ascii="Arial" w:hAnsi="Arial"/>
      <w:b/>
      <w:color w:val="000000"/>
      <w:kern w:val="28"/>
      <w:sz w:val="28"/>
      <w:szCs w:val="20"/>
    </w:rPr>
  </w:style>
  <w:style w:type="paragraph" w:customStyle="1" w:styleId="211113">
    <w:name w:val="Заголовок 2.1111"/>
    <w:basedOn w:val="af1"/>
    <w:next w:val="af1"/>
    <w:rsid w:val="0073025D"/>
    <w:pPr>
      <w:keepLines/>
      <w:tabs>
        <w:tab w:val="num" w:pos="360"/>
      </w:tabs>
      <w:spacing w:before="120" w:after="120"/>
      <w:ind w:left="142" w:right="142" w:firstLine="709"/>
      <w:outlineLvl w:val="1"/>
    </w:pPr>
    <w:rPr>
      <w:rFonts w:ascii="Arial" w:hAnsi="Arial"/>
      <w:b/>
      <w:color w:val="000000"/>
      <w:kern w:val="28"/>
      <w:sz w:val="28"/>
      <w:szCs w:val="20"/>
    </w:rPr>
  </w:style>
  <w:style w:type="paragraph" w:customStyle="1" w:styleId="affffffffffffffffffffffffb">
    <w:name w:val="Заголовки таблиц"/>
    <w:basedOn w:val="af1"/>
    <w:rsid w:val="0073025D"/>
    <w:pPr>
      <w:keepLines/>
      <w:suppressAutoHyphens/>
      <w:ind w:left="142" w:right="142" w:firstLine="8108"/>
      <w:jc w:val="center"/>
    </w:pPr>
    <w:rPr>
      <w:rFonts w:ascii="Arial" w:hAnsi="Arial"/>
      <w:szCs w:val="20"/>
    </w:rPr>
  </w:style>
  <w:style w:type="paragraph" w:customStyle="1" w:styleId="affffffffffffffffffffffffc">
    <w:name w:val="Основной текст ДБ"/>
    <w:basedOn w:val="af1"/>
    <w:rsid w:val="0073025D"/>
    <w:pPr>
      <w:spacing w:before="120" w:line="312" w:lineRule="auto"/>
      <w:ind w:left="142" w:right="142" w:firstLine="851"/>
      <w:jc w:val="both"/>
    </w:pPr>
    <w:rPr>
      <w:szCs w:val="20"/>
    </w:rPr>
  </w:style>
  <w:style w:type="paragraph" w:customStyle="1" w:styleId="English">
    <w:name w:val="English табличный абзац"/>
    <w:basedOn w:val="af1"/>
    <w:rsid w:val="0073025D"/>
    <w:pPr>
      <w:keepNext/>
      <w:keepLines/>
      <w:ind w:left="142" w:right="142"/>
      <w:jc w:val="center"/>
    </w:pPr>
    <w:rPr>
      <w:rFonts w:ascii="Arial" w:hAnsi="Arial"/>
      <w:szCs w:val="20"/>
      <w:lang w:val="en-US"/>
    </w:rPr>
  </w:style>
  <w:style w:type="paragraph" w:customStyle="1" w:styleId="OaenoIauiue">
    <w:name w:val="OaenoIau?iue"/>
    <w:rsid w:val="0073025D"/>
    <w:pPr>
      <w:spacing w:before="60" w:after="60" w:line="360" w:lineRule="auto"/>
      <w:ind w:left="142" w:right="425" w:firstLine="851"/>
      <w:jc w:val="both"/>
    </w:pPr>
    <w:rPr>
      <w:sz w:val="24"/>
    </w:rPr>
  </w:style>
  <w:style w:type="paragraph" w:customStyle="1" w:styleId="INienie0">
    <w:name w:val="I_Nienie0"/>
    <w:basedOn w:val="OaenoIauiue"/>
    <w:rsid w:val="0073025D"/>
    <w:pPr>
      <w:ind w:firstLine="0"/>
    </w:pPr>
  </w:style>
  <w:style w:type="paragraph" w:customStyle="1" w:styleId="3ffb">
    <w:name w:val="ДЮ3"/>
    <w:basedOn w:val="af1"/>
    <w:next w:val="af1"/>
    <w:autoRedefine/>
    <w:qFormat/>
    <w:rsid w:val="0073025D"/>
    <w:pPr>
      <w:keepNext/>
      <w:widowControl w:val="0"/>
      <w:ind w:left="142" w:right="142"/>
      <w:jc w:val="both"/>
      <w:outlineLvl w:val="2"/>
    </w:pPr>
    <w:rPr>
      <w:b/>
      <w:i/>
      <w:szCs w:val="20"/>
    </w:rPr>
  </w:style>
  <w:style w:type="paragraph" w:customStyle="1" w:styleId="BodyText10">
    <w:name w:val="Body Text1"/>
    <w:basedOn w:val="Normal1"/>
    <w:rsid w:val="0073025D"/>
    <w:pPr>
      <w:widowControl/>
      <w:spacing w:before="60" w:after="60" w:line="360" w:lineRule="auto"/>
      <w:ind w:left="142" w:right="425" w:firstLine="0"/>
    </w:pPr>
    <w:rPr>
      <w:sz w:val="24"/>
    </w:rPr>
  </w:style>
  <w:style w:type="paragraph" w:customStyle="1" w:styleId="SHTcenter">
    <w:name w:val="SHT_center"/>
    <w:basedOn w:val="af1"/>
    <w:rsid w:val="0073025D"/>
    <w:pPr>
      <w:ind w:left="142" w:right="142"/>
      <w:jc w:val="center"/>
    </w:pPr>
    <w:rPr>
      <w:snapToGrid w:val="0"/>
      <w:szCs w:val="20"/>
    </w:rPr>
  </w:style>
  <w:style w:type="paragraph" w:customStyle="1" w:styleId="Normal2">
    <w:name w:val="Normal2"/>
    <w:uiPriority w:val="99"/>
    <w:rsid w:val="0073025D"/>
    <w:pPr>
      <w:spacing w:before="60" w:after="60" w:line="360" w:lineRule="auto"/>
      <w:ind w:left="142" w:right="425"/>
    </w:pPr>
    <w:rPr>
      <w:snapToGrid w:val="0"/>
    </w:rPr>
  </w:style>
  <w:style w:type="character" w:customStyle="1" w:styleId="HeadingofSection20">
    <w:name w:val="Heading_of_Section_2 Знак"/>
    <w:link w:val="HeadingofSection2"/>
    <w:rsid w:val="0073025D"/>
    <w:rPr>
      <w:b/>
      <w:sz w:val="32"/>
      <w:szCs w:val="24"/>
      <w:lang w:val="en-US"/>
    </w:rPr>
  </w:style>
  <w:style w:type="character" w:customStyle="1" w:styleId="HeadingofSection10">
    <w:name w:val="Heading_of_Section_1 Знак"/>
    <w:link w:val="HeadingofSection1"/>
    <w:rsid w:val="0073025D"/>
    <w:rPr>
      <w:b/>
      <w:caps/>
      <w:sz w:val="32"/>
      <w:szCs w:val="24"/>
      <w:lang w:val="en-US"/>
    </w:rPr>
  </w:style>
  <w:style w:type="paragraph" w:customStyle="1" w:styleId="PicturesNameNew">
    <w:name w:val="Picture's_Name_New"/>
    <w:basedOn w:val="TableNameNew"/>
    <w:rsid w:val="0073025D"/>
  </w:style>
  <w:style w:type="character" w:customStyle="1" w:styleId="HeadingofSection40">
    <w:name w:val="Heading_of_Section_4 Знак"/>
    <w:link w:val="HeadingofSection4"/>
    <w:rsid w:val="0073025D"/>
    <w:rPr>
      <w:sz w:val="28"/>
      <w:szCs w:val="24"/>
      <w:u w:val="single"/>
      <w:lang w:val="en-US"/>
    </w:rPr>
  </w:style>
  <w:style w:type="paragraph" w:customStyle="1" w:styleId="SpecBodyText">
    <w:name w:val="Spec Body Text"/>
    <w:basedOn w:val="af9"/>
    <w:rsid w:val="0073025D"/>
    <w:pPr>
      <w:tabs>
        <w:tab w:val="left" w:pos="2016"/>
      </w:tabs>
      <w:spacing w:after="240"/>
      <w:ind w:left="1008" w:right="142"/>
      <w:jc w:val="both"/>
    </w:pPr>
    <w:rPr>
      <w:b/>
      <w:iCs/>
      <w:kern w:val="28"/>
      <w:sz w:val="32"/>
      <w:szCs w:val="32"/>
      <w:lang w:val="en-US" w:eastAsia="en-US"/>
    </w:rPr>
  </w:style>
  <w:style w:type="paragraph" w:customStyle="1" w:styleId="CalcText">
    <w:name w:val="Calc Text"/>
    <w:basedOn w:val="af1"/>
    <w:rsid w:val="0073025D"/>
    <w:pPr>
      <w:spacing w:after="240"/>
      <w:ind w:left="720" w:right="142"/>
    </w:pPr>
    <w:rPr>
      <w:lang w:val="en-US" w:eastAsia="en-US"/>
    </w:rPr>
  </w:style>
  <w:style w:type="paragraph" w:customStyle="1" w:styleId="Cover12">
    <w:name w:val="Cover 12"/>
    <w:basedOn w:val="af1"/>
    <w:rsid w:val="0073025D"/>
    <w:pPr>
      <w:tabs>
        <w:tab w:val="center" w:pos="4560"/>
      </w:tabs>
      <w:suppressAutoHyphens/>
      <w:spacing w:after="120"/>
      <w:ind w:left="142" w:right="142"/>
      <w:jc w:val="center"/>
    </w:pPr>
    <w:rPr>
      <w:rFonts w:ascii="Arial Bold" w:hAnsi="Arial Bold"/>
      <w:b/>
      <w:caps/>
      <w:spacing w:val="-4"/>
      <w:lang w:val="en-US" w:eastAsia="en-US"/>
    </w:rPr>
  </w:style>
  <w:style w:type="paragraph" w:customStyle="1" w:styleId="Contents">
    <w:name w:val="Contents"/>
    <w:basedOn w:val="af1"/>
    <w:rsid w:val="0073025D"/>
    <w:pPr>
      <w:spacing w:before="120"/>
      <w:ind w:left="142" w:right="142"/>
    </w:pPr>
    <w:rPr>
      <w:b/>
      <w:caps/>
      <w:lang w:val="en-US" w:eastAsia="en-US"/>
    </w:rPr>
  </w:style>
  <w:style w:type="paragraph" w:customStyle="1" w:styleId="FR2">
    <w:name w:val="FR2"/>
    <w:rsid w:val="0073025D"/>
    <w:pPr>
      <w:widowControl w:val="0"/>
      <w:spacing w:before="360" w:after="60" w:line="360" w:lineRule="auto"/>
      <w:ind w:left="142" w:right="425"/>
      <w:jc w:val="both"/>
    </w:pPr>
    <w:rPr>
      <w:sz w:val="28"/>
    </w:rPr>
  </w:style>
  <w:style w:type="paragraph" w:customStyle="1" w:styleId="FR4">
    <w:name w:val="FR4"/>
    <w:rsid w:val="0073025D"/>
    <w:pPr>
      <w:widowControl w:val="0"/>
      <w:spacing w:before="60" w:after="60" w:line="280" w:lineRule="auto"/>
      <w:ind w:left="142" w:right="425" w:firstLine="600"/>
      <w:jc w:val="both"/>
    </w:pPr>
    <w:rPr>
      <w:rFonts w:ascii="Arial" w:hAnsi="Arial"/>
    </w:rPr>
  </w:style>
  <w:style w:type="paragraph" w:customStyle="1" w:styleId="normal10">
    <w:name w:val="normal10"/>
    <w:basedOn w:val="af1"/>
    <w:rsid w:val="0073025D"/>
    <w:pPr>
      <w:spacing w:before="120"/>
      <w:ind w:left="142" w:right="142"/>
      <w:jc w:val="both"/>
    </w:pPr>
    <w:rPr>
      <w:rFonts w:ascii="Arial" w:hAnsi="Arial"/>
      <w:sz w:val="20"/>
      <w:szCs w:val="20"/>
      <w:lang w:val="fr-FR"/>
    </w:rPr>
  </w:style>
  <w:style w:type="paragraph" w:customStyle="1" w:styleId="AFTERTITLE">
    <w:name w:val="AFTERTITLE"/>
    <w:basedOn w:val="af1"/>
    <w:rsid w:val="0073025D"/>
    <w:pPr>
      <w:spacing w:line="360" w:lineRule="atLeast"/>
      <w:ind w:left="142" w:right="142"/>
      <w:jc w:val="center"/>
    </w:pPr>
    <w:rPr>
      <w:b/>
      <w:caps/>
      <w:szCs w:val="20"/>
      <w:lang w:val="fr-FR"/>
    </w:rPr>
  </w:style>
  <w:style w:type="paragraph" w:customStyle="1" w:styleId="aacao12">
    <w:name w:val="aacao 12"/>
    <w:basedOn w:val="af1"/>
    <w:rsid w:val="0073025D"/>
    <w:pPr>
      <w:overflowPunct w:val="0"/>
      <w:autoSpaceDE w:val="0"/>
      <w:autoSpaceDN w:val="0"/>
      <w:adjustRightInd w:val="0"/>
      <w:spacing w:before="120"/>
      <w:ind w:left="142" w:right="142" w:firstLine="709"/>
      <w:jc w:val="both"/>
      <w:textAlignment w:val="baseline"/>
    </w:pPr>
    <w:rPr>
      <w:szCs w:val="20"/>
    </w:rPr>
  </w:style>
  <w:style w:type="paragraph" w:customStyle="1" w:styleId="Normalabulletleaders">
    <w:name w:val="Normal a) bullet leaders"/>
    <w:basedOn w:val="af1"/>
    <w:rsid w:val="0073025D"/>
    <w:pPr>
      <w:tabs>
        <w:tab w:val="right" w:leader="dot" w:pos="8640"/>
      </w:tabs>
      <w:spacing w:before="120" w:after="120" w:line="300" w:lineRule="atLeast"/>
      <w:ind w:left="2340" w:right="142" w:hanging="360"/>
      <w:jc w:val="both"/>
    </w:pPr>
    <w:rPr>
      <w:sz w:val="26"/>
      <w:szCs w:val="20"/>
    </w:rPr>
  </w:style>
  <w:style w:type="paragraph" w:customStyle="1" w:styleId="--0">
    <w:name w:val="Стиль-данные-табл"/>
    <w:basedOn w:val="-f0"/>
    <w:rsid w:val="0073025D"/>
    <w:pPr>
      <w:keepNext w:val="0"/>
      <w:widowControl/>
      <w:suppressAutoHyphens w:val="0"/>
      <w:spacing w:before="40" w:after="40" w:line="240" w:lineRule="auto"/>
      <w:ind w:left="142" w:right="142"/>
      <w:outlineLvl w:val="9"/>
    </w:pPr>
    <w:rPr>
      <w:b w:val="0"/>
    </w:rPr>
  </w:style>
  <w:style w:type="paragraph" w:customStyle="1" w:styleId="-ff">
    <w:name w:val="Ном-табл_ПРОДОЛЖ"/>
    <w:basedOn w:val="-1"/>
    <w:next w:val="-d"/>
    <w:rsid w:val="0073025D"/>
    <w:pPr>
      <w:spacing w:before="40" w:after="40"/>
      <w:ind w:left="142" w:right="142"/>
    </w:pPr>
    <w:rPr>
      <w:szCs w:val="20"/>
    </w:rPr>
  </w:style>
  <w:style w:type="character" w:customStyle="1" w:styleId="4f9">
    <w:name w:val="ДЮ4"/>
    <w:qFormat/>
    <w:rsid w:val="0073025D"/>
    <w:rPr>
      <w:rFonts w:ascii="Times New Roman" w:hAnsi="Times New Roman"/>
      <w:i/>
      <w:sz w:val="24"/>
      <w:lang w:val="ru-RU" w:eastAsia="ru-RU" w:bidi="ar-SA"/>
    </w:rPr>
  </w:style>
  <w:style w:type="paragraph" w:customStyle="1" w:styleId="affffffffffffffffffffffffd">
    <w:name w:val="Прозрачка"/>
    <w:basedOn w:val="af1"/>
    <w:rsid w:val="0073025D"/>
    <w:pPr>
      <w:ind w:left="142" w:right="142"/>
    </w:pPr>
    <w:rPr>
      <w:rFonts w:ascii="Arial" w:hAnsi="Arial"/>
      <w:b/>
      <w:bCs/>
      <w:szCs w:val="20"/>
      <w:lang w:val="en-US"/>
    </w:rPr>
  </w:style>
  <w:style w:type="character" w:customStyle="1" w:styleId="titleprod1">
    <w:name w:val="title_prod1"/>
    <w:rsid w:val="0073025D"/>
    <w:rPr>
      <w:b/>
      <w:bCs/>
      <w:smallCaps w:val="0"/>
      <w:sz w:val="26"/>
      <w:szCs w:val="26"/>
    </w:rPr>
  </w:style>
  <w:style w:type="paragraph" w:customStyle="1" w:styleId="Spisok1">
    <w:name w:val="Spisok1"/>
    <w:basedOn w:val="af1"/>
    <w:next w:val="affffffffffff"/>
    <w:rsid w:val="0073025D"/>
    <w:pPr>
      <w:numPr>
        <w:numId w:val="58"/>
      </w:numPr>
      <w:spacing w:before="120" w:line="360" w:lineRule="auto"/>
      <w:ind w:right="142"/>
      <w:jc w:val="both"/>
    </w:pPr>
    <w:rPr>
      <w:sz w:val="28"/>
      <w:lang w:eastAsia="en-US"/>
    </w:rPr>
  </w:style>
  <w:style w:type="paragraph" w:customStyle="1" w:styleId="important">
    <w:name w:val="important"/>
    <w:basedOn w:val="af1"/>
    <w:rsid w:val="0073025D"/>
    <w:pPr>
      <w:spacing w:before="100" w:beforeAutospacing="1" w:after="100" w:afterAutospacing="1"/>
      <w:ind w:left="142" w:right="142"/>
    </w:pPr>
  </w:style>
  <w:style w:type="paragraph" w:customStyle="1" w:styleId="affffffffffffffffffffffffe">
    <w:name w:val="отчет"/>
    <w:basedOn w:val="af1"/>
    <w:link w:val="afffffffffffffffffffffffff"/>
    <w:rsid w:val="0073025D"/>
    <w:pPr>
      <w:spacing w:before="120" w:line="360" w:lineRule="auto"/>
      <w:ind w:left="142" w:right="142"/>
      <w:jc w:val="both"/>
    </w:pPr>
    <w:rPr>
      <w:sz w:val="28"/>
      <w:szCs w:val="20"/>
    </w:rPr>
  </w:style>
  <w:style w:type="paragraph" w:customStyle="1" w:styleId="1256">
    <w:name w:val="Стиль полужирный Слева:  125 см После:  6 пт Междустр.интервал:..."/>
    <w:basedOn w:val="af1"/>
    <w:rsid w:val="0073025D"/>
    <w:pPr>
      <w:spacing w:after="120"/>
      <w:ind w:left="709" w:right="142"/>
      <w:jc w:val="center"/>
    </w:pPr>
    <w:rPr>
      <w:rFonts w:eastAsia="Calibri"/>
      <w:bCs/>
      <w:szCs w:val="22"/>
    </w:rPr>
  </w:style>
  <w:style w:type="paragraph" w:customStyle="1" w:styleId="365">
    <w:name w:val="Стиль Заголовок 3 + полужирный курсив По левому краю Перед:  6 п..."/>
    <w:basedOn w:val="30"/>
    <w:rsid w:val="0073025D"/>
    <w:pPr>
      <w:numPr>
        <w:ilvl w:val="2"/>
      </w:numPr>
      <w:spacing w:before="120" w:after="120"/>
      <w:ind w:left="142" w:right="-108" w:hanging="720"/>
      <w:jc w:val="left"/>
    </w:pPr>
    <w:rPr>
      <w:bCs/>
      <w:i/>
      <w:iCs/>
      <w:sz w:val="28"/>
    </w:rPr>
  </w:style>
  <w:style w:type="paragraph" w:customStyle="1" w:styleId="afffffffffffffffffffffffff0">
    <w:name w:val="П Текст"/>
    <w:rsid w:val="0073025D"/>
    <w:pPr>
      <w:spacing w:before="120" w:after="60" w:line="360" w:lineRule="auto"/>
      <w:ind w:left="142" w:right="425"/>
      <w:jc w:val="both"/>
    </w:pPr>
    <w:rPr>
      <w:sz w:val="28"/>
      <w:szCs w:val="28"/>
      <w:lang w:val="en-US"/>
    </w:rPr>
  </w:style>
  <w:style w:type="character" w:customStyle="1" w:styleId="MTEquationSection">
    <w:name w:val="MTEquationSection"/>
    <w:rsid w:val="0073025D"/>
    <w:rPr>
      <w:b/>
      <w:vanish/>
      <w:color w:val="FF0000"/>
      <w:sz w:val="40"/>
      <w:szCs w:val="34"/>
    </w:rPr>
  </w:style>
  <w:style w:type="paragraph" w:customStyle="1" w:styleId="7c">
    <w:name w:val="Стиль7"/>
    <w:basedOn w:val="29"/>
    <w:rsid w:val="0073025D"/>
    <w:pPr>
      <w:widowControl w:val="0"/>
      <w:tabs>
        <w:tab w:val="num" w:pos="540"/>
      </w:tabs>
      <w:spacing w:before="120" w:after="0" w:line="360" w:lineRule="auto"/>
      <w:ind w:left="540" w:right="142" w:hanging="540"/>
    </w:pPr>
    <w:rPr>
      <w:sz w:val="28"/>
    </w:rPr>
  </w:style>
  <w:style w:type="paragraph" w:customStyle="1" w:styleId="Numbered">
    <w:name w:val="Numbered"/>
    <w:basedOn w:val="Bullet"/>
    <w:rsid w:val="0073025D"/>
    <w:pPr>
      <w:numPr>
        <w:numId w:val="59"/>
      </w:numPr>
      <w:tabs>
        <w:tab w:val="clear" w:pos="720"/>
        <w:tab w:val="clear" w:pos="851"/>
        <w:tab w:val="num" w:pos="420"/>
        <w:tab w:val="num" w:pos="567"/>
        <w:tab w:val="left" w:pos="1008"/>
        <w:tab w:val="num" w:pos="1080"/>
      </w:tabs>
      <w:spacing w:before="0" w:beforeAutospacing="0"/>
      <w:ind w:left="420" w:hanging="567"/>
      <w:jc w:val="left"/>
    </w:pPr>
    <w:rPr>
      <w:spacing w:val="-3"/>
      <w:sz w:val="24"/>
      <w:szCs w:val="24"/>
      <w:lang w:val="en-US"/>
    </w:rPr>
  </w:style>
  <w:style w:type="paragraph" w:customStyle="1" w:styleId="ParagraphBullet">
    <w:name w:val="Paragraph Bullet"/>
    <w:basedOn w:val="Bullet"/>
    <w:rsid w:val="0073025D"/>
    <w:pPr>
      <w:numPr>
        <w:numId w:val="60"/>
      </w:numPr>
      <w:tabs>
        <w:tab w:val="clear" w:pos="851"/>
        <w:tab w:val="clear" w:pos="1656"/>
        <w:tab w:val="num" w:pos="643"/>
        <w:tab w:val="left" w:pos="864"/>
        <w:tab w:val="num" w:pos="1211"/>
        <w:tab w:val="num" w:pos="1440"/>
      </w:tabs>
      <w:spacing w:before="0" w:beforeAutospacing="0" w:line="300" w:lineRule="auto"/>
      <w:ind w:left="1411" w:hanging="403"/>
      <w:jc w:val="left"/>
    </w:pPr>
    <w:rPr>
      <w:spacing w:val="-3"/>
      <w:sz w:val="24"/>
      <w:szCs w:val="24"/>
      <w:lang w:val="en-US"/>
    </w:rPr>
  </w:style>
  <w:style w:type="paragraph" w:customStyle="1" w:styleId="Spisoc1">
    <w:name w:val="Spisoc1"/>
    <w:basedOn w:val="29"/>
    <w:rsid w:val="0073025D"/>
    <w:pPr>
      <w:tabs>
        <w:tab w:val="num" w:pos="794"/>
      </w:tabs>
      <w:spacing w:before="120" w:after="0" w:line="360" w:lineRule="auto"/>
      <w:ind w:left="794" w:right="142" w:hanging="454"/>
    </w:pPr>
    <w:rPr>
      <w:sz w:val="28"/>
    </w:rPr>
  </w:style>
  <w:style w:type="paragraph" w:customStyle="1" w:styleId="Bullet1">
    <w:name w:val="Bullet 1"/>
    <w:basedOn w:val="af1"/>
    <w:rsid w:val="0073025D"/>
    <w:pPr>
      <w:numPr>
        <w:numId w:val="61"/>
      </w:numPr>
      <w:tabs>
        <w:tab w:val="clear" w:pos="397"/>
        <w:tab w:val="num" w:pos="1440"/>
      </w:tabs>
      <w:spacing w:after="240"/>
      <w:ind w:left="360" w:right="142" w:firstLine="720"/>
    </w:pPr>
    <w:rPr>
      <w:lang w:val="en-US"/>
    </w:rPr>
  </w:style>
  <w:style w:type="paragraph" w:customStyle="1" w:styleId="BodyText1">
    <w:name w:val="Body Text 1"/>
    <w:basedOn w:val="af9"/>
    <w:rsid w:val="0073025D"/>
    <w:pPr>
      <w:numPr>
        <w:numId w:val="62"/>
      </w:numPr>
      <w:tabs>
        <w:tab w:val="clear" w:pos="794"/>
      </w:tabs>
      <w:spacing w:after="0"/>
      <w:ind w:left="1440" w:right="142" w:firstLine="0"/>
    </w:pPr>
    <w:rPr>
      <w:szCs w:val="20"/>
      <w:lang w:val="en-US" w:eastAsia="en-US"/>
    </w:rPr>
  </w:style>
  <w:style w:type="paragraph" w:customStyle="1" w:styleId="1ffffffc">
    <w:name w:val="Табл1"/>
    <w:basedOn w:val="29"/>
    <w:rsid w:val="0073025D"/>
    <w:pPr>
      <w:widowControl w:val="0"/>
      <w:spacing w:before="120" w:after="0" w:line="360" w:lineRule="auto"/>
      <w:ind w:left="142" w:right="142"/>
    </w:pPr>
    <w:rPr>
      <w:b/>
      <w:bCs/>
    </w:rPr>
  </w:style>
  <w:style w:type="paragraph" w:customStyle="1" w:styleId="2ffff9">
    <w:name w:val="Табл2"/>
    <w:basedOn w:val="1ffffffc"/>
    <w:rsid w:val="0073025D"/>
    <w:pPr>
      <w:jc w:val="center"/>
    </w:pPr>
  </w:style>
  <w:style w:type="paragraph" w:customStyle="1" w:styleId="TableTextCenter">
    <w:name w:val="Table Text Center"/>
    <w:basedOn w:val="TableText0"/>
    <w:rsid w:val="0073025D"/>
    <w:pPr>
      <w:tabs>
        <w:tab w:val="clear" w:pos="3506"/>
        <w:tab w:val="clear" w:pos="4722"/>
        <w:tab w:val="clear" w:pos="5938"/>
        <w:tab w:val="clear" w:pos="7154"/>
        <w:tab w:val="clear" w:pos="8370"/>
        <w:tab w:val="clear" w:pos="9586"/>
        <w:tab w:val="clear" w:pos="10802"/>
        <w:tab w:val="clear" w:pos="12018"/>
        <w:tab w:val="clear" w:pos="13234"/>
        <w:tab w:val="clear" w:pos="14450"/>
        <w:tab w:val="clear" w:pos="15666"/>
        <w:tab w:val="clear" w:pos="16882"/>
        <w:tab w:val="clear" w:pos="18098"/>
      </w:tabs>
      <w:suppressAutoHyphens w:val="0"/>
      <w:spacing w:line="240" w:lineRule="auto"/>
      <w:ind w:left="142" w:right="142" w:firstLine="0"/>
      <w:jc w:val="center"/>
    </w:pPr>
    <w:rPr>
      <w:rFonts w:ascii="Times New Roman" w:hAnsi="Times New Roman" w:cs="Times New Roman"/>
      <w:kern w:val="0"/>
      <w:sz w:val="24"/>
      <w:szCs w:val="24"/>
      <w:lang w:val="en-US" w:eastAsia="en-US"/>
    </w:rPr>
  </w:style>
  <w:style w:type="paragraph" w:customStyle="1" w:styleId="8f3">
    <w:name w:val="Стиль8"/>
    <w:basedOn w:val="af1"/>
    <w:rsid w:val="0073025D"/>
    <w:pPr>
      <w:widowControl w:val="0"/>
      <w:spacing w:before="120" w:line="360" w:lineRule="auto"/>
      <w:ind w:left="142" w:right="142"/>
      <w:jc w:val="both"/>
    </w:pPr>
    <w:rPr>
      <w:rFonts w:eastAsia="Calibri"/>
      <w:sz w:val="28"/>
      <w:u w:val="single"/>
    </w:rPr>
  </w:style>
  <w:style w:type="paragraph" w:customStyle="1" w:styleId="Cover18">
    <w:name w:val="Cover 18"/>
    <w:basedOn w:val="af1"/>
    <w:rsid w:val="0073025D"/>
    <w:pPr>
      <w:tabs>
        <w:tab w:val="center" w:pos="4560"/>
      </w:tabs>
      <w:suppressAutoHyphens/>
      <w:spacing w:before="120"/>
      <w:ind w:left="142" w:right="142"/>
      <w:jc w:val="center"/>
    </w:pPr>
    <w:rPr>
      <w:rFonts w:ascii="Arial Bold" w:hAnsi="Arial Bold"/>
      <w:b/>
      <w:caps/>
      <w:spacing w:val="-5"/>
      <w:sz w:val="36"/>
      <w:lang w:val="en-US" w:eastAsia="en-US"/>
    </w:rPr>
  </w:style>
  <w:style w:type="paragraph" w:customStyle="1" w:styleId="TableTextnormal">
    <w:name w:val="Table Text (normal)"/>
    <w:basedOn w:val="TableText0"/>
    <w:rsid w:val="0073025D"/>
    <w:pPr>
      <w:tabs>
        <w:tab w:val="clear" w:pos="3506"/>
        <w:tab w:val="clear" w:pos="4722"/>
        <w:tab w:val="clear" w:pos="5938"/>
        <w:tab w:val="clear" w:pos="7154"/>
        <w:tab w:val="clear" w:pos="8370"/>
        <w:tab w:val="clear" w:pos="9586"/>
        <w:tab w:val="clear" w:pos="10802"/>
        <w:tab w:val="clear" w:pos="12018"/>
        <w:tab w:val="clear" w:pos="13234"/>
        <w:tab w:val="clear" w:pos="14450"/>
        <w:tab w:val="clear" w:pos="15666"/>
        <w:tab w:val="clear" w:pos="16882"/>
        <w:tab w:val="clear" w:pos="18098"/>
      </w:tabs>
      <w:suppressAutoHyphens w:val="0"/>
      <w:spacing w:line="240" w:lineRule="auto"/>
      <w:ind w:left="142" w:right="142" w:firstLine="0"/>
    </w:pPr>
    <w:rPr>
      <w:rFonts w:ascii="Times New Roman" w:hAnsi="Times New Roman" w:cs="Times New Roman"/>
      <w:kern w:val="0"/>
      <w:sz w:val="24"/>
      <w:szCs w:val="24"/>
      <w:lang w:val="en-US" w:eastAsia="en-US"/>
    </w:rPr>
  </w:style>
  <w:style w:type="paragraph" w:customStyle="1" w:styleId="5f3">
    <w:name w:val="Стиль_5"/>
    <w:basedOn w:val="af9"/>
    <w:rsid w:val="0073025D"/>
    <w:pPr>
      <w:ind w:left="142" w:right="142"/>
    </w:pPr>
    <w:rPr>
      <w:b/>
      <w:sz w:val="28"/>
    </w:rPr>
  </w:style>
  <w:style w:type="paragraph" w:customStyle="1" w:styleId="Break">
    <w:name w:val="Break"/>
    <w:basedOn w:val="afc"/>
    <w:rsid w:val="0073025D"/>
    <w:pPr>
      <w:tabs>
        <w:tab w:val="clear" w:pos="4677"/>
        <w:tab w:val="clear" w:pos="9355"/>
        <w:tab w:val="center" w:pos="4860"/>
      </w:tabs>
      <w:spacing w:line="300" w:lineRule="auto"/>
      <w:ind w:left="142" w:right="142"/>
    </w:pPr>
    <w:rPr>
      <w:lang w:val="en-US"/>
    </w:rPr>
  </w:style>
  <w:style w:type="paragraph" w:customStyle="1" w:styleId="Contents1">
    <w:name w:val="Contents 1"/>
    <w:basedOn w:val="af1"/>
    <w:rsid w:val="0073025D"/>
    <w:pPr>
      <w:ind w:left="142" w:right="142"/>
    </w:pPr>
    <w:rPr>
      <w:lang w:val="en-US"/>
    </w:rPr>
  </w:style>
  <w:style w:type="paragraph" w:customStyle="1" w:styleId="afffffffffffffffffffffffff1">
    <w:name w:val="П Название таблицы"/>
    <w:basedOn w:val="afffffffffffffffffffffffff0"/>
    <w:rsid w:val="0073025D"/>
    <w:pPr>
      <w:spacing w:before="0" w:after="120" w:line="240" w:lineRule="auto"/>
      <w:jc w:val="center"/>
    </w:pPr>
    <w:rPr>
      <w:b/>
      <w:bCs/>
      <w:sz w:val="24"/>
      <w:szCs w:val="24"/>
    </w:rPr>
  </w:style>
  <w:style w:type="paragraph" w:customStyle="1" w:styleId="afffffffffffffffffffffffff2">
    <w:name w:val="П Номер таблицы"/>
    <w:basedOn w:val="afffffffffffffffffffffffff0"/>
    <w:next w:val="af1"/>
    <w:rsid w:val="0073025D"/>
    <w:pPr>
      <w:widowControl w:val="0"/>
      <w:spacing w:before="240" w:after="120" w:line="240" w:lineRule="auto"/>
      <w:jc w:val="right"/>
    </w:pPr>
    <w:rPr>
      <w:sz w:val="24"/>
      <w:szCs w:val="24"/>
    </w:rPr>
  </w:style>
  <w:style w:type="paragraph" w:customStyle="1" w:styleId="afffffffffffffffffffffffff3">
    <w:name w:val="П Текст таблицы"/>
    <w:basedOn w:val="afffffffffffffffffffffffff0"/>
    <w:rsid w:val="0073025D"/>
    <w:pPr>
      <w:spacing w:before="0" w:line="240" w:lineRule="auto"/>
      <w:jc w:val="left"/>
    </w:pPr>
    <w:rPr>
      <w:sz w:val="24"/>
      <w:szCs w:val="24"/>
    </w:rPr>
  </w:style>
  <w:style w:type="paragraph" w:customStyle="1" w:styleId="afffffffffffffffffffffffff4">
    <w:name w:val="таблица_номер"/>
    <w:basedOn w:val="af9"/>
    <w:autoRedefine/>
    <w:rsid w:val="0073025D"/>
    <w:pPr>
      <w:spacing w:before="240"/>
      <w:ind w:left="142" w:right="142"/>
      <w:jc w:val="right"/>
    </w:pPr>
    <w:rPr>
      <w:color w:val="000000"/>
    </w:rPr>
  </w:style>
  <w:style w:type="paragraph" w:customStyle="1" w:styleId="afffffffffffffffffffffffff5">
    <w:name w:val="таблица_название"/>
    <w:basedOn w:val="af9"/>
    <w:autoRedefine/>
    <w:rsid w:val="0073025D"/>
    <w:pPr>
      <w:ind w:left="142" w:right="142"/>
      <w:jc w:val="center"/>
    </w:pPr>
    <w:rPr>
      <w:b/>
      <w:bCs/>
      <w:color w:val="000000"/>
      <w:spacing w:val="-4"/>
    </w:rPr>
  </w:style>
  <w:style w:type="paragraph" w:customStyle="1" w:styleId="afffffffffffffffffffffffff6">
    <w:name w:val="таблица_заполнение"/>
    <w:basedOn w:val="af1"/>
    <w:rsid w:val="0073025D"/>
    <w:pPr>
      <w:spacing w:before="40" w:after="40"/>
      <w:ind w:left="142" w:right="142"/>
    </w:pPr>
  </w:style>
  <w:style w:type="character" w:customStyle="1" w:styleId="afffffffffffffffffffffffff7">
    <w:name w:val="П Текст Знак"/>
    <w:rsid w:val="0073025D"/>
    <w:rPr>
      <w:sz w:val="28"/>
      <w:szCs w:val="28"/>
      <w:lang w:val="en-US" w:eastAsia="ru-RU" w:bidi="ar-SA"/>
    </w:rPr>
  </w:style>
  <w:style w:type="character" w:customStyle="1" w:styleId="afffffffffffffffffffffffff8">
    <w:name w:val="П Текст таблицы Знак"/>
    <w:rsid w:val="0073025D"/>
    <w:rPr>
      <w:sz w:val="24"/>
      <w:szCs w:val="24"/>
      <w:lang w:val="en-US" w:eastAsia="ru-RU" w:bidi="ar-SA"/>
    </w:rPr>
  </w:style>
  <w:style w:type="character" w:customStyle="1" w:styleId="afffffffffffffffffffffffff9">
    <w:name w:val="П Название таблицы Знак"/>
    <w:rsid w:val="0073025D"/>
    <w:rPr>
      <w:b/>
      <w:bCs/>
      <w:sz w:val="24"/>
      <w:szCs w:val="24"/>
      <w:lang w:val="en-US" w:eastAsia="ru-RU" w:bidi="ar-SA"/>
    </w:rPr>
  </w:style>
  <w:style w:type="paragraph" w:customStyle="1" w:styleId="Appendix">
    <w:name w:val="Appendix"/>
    <w:basedOn w:val="Break"/>
    <w:rsid w:val="0073025D"/>
    <w:pPr>
      <w:tabs>
        <w:tab w:val="clear" w:pos="4860"/>
        <w:tab w:val="center" w:pos="4680"/>
        <w:tab w:val="right" w:pos="9360"/>
      </w:tabs>
      <w:spacing w:before="600" w:after="100" w:afterAutospacing="1" w:line="240" w:lineRule="auto"/>
      <w:jc w:val="center"/>
    </w:pPr>
    <w:rPr>
      <w:rFonts w:ascii="Arial Bold" w:hAnsi="Arial Bold"/>
      <w:b/>
      <w:caps/>
      <w:lang w:eastAsia="en-US"/>
    </w:rPr>
  </w:style>
  <w:style w:type="paragraph" w:customStyle="1" w:styleId="MTDisplayEquation">
    <w:name w:val="MTDisplayEquation"/>
    <w:basedOn w:val="af1"/>
    <w:next w:val="af1"/>
    <w:rsid w:val="0073025D"/>
    <w:pPr>
      <w:tabs>
        <w:tab w:val="center" w:pos="4680"/>
        <w:tab w:val="right" w:pos="9360"/>
      </w:tabs>
      <w:ind w:left="142" w:right="142"/>
      <w:jc w:val="both"/>
    </w:pPr>
  </w:style>
  <w:style w:type="paragraph" w:customStyle="1" w:styleId="TitleAppendix">
    <w:name w:val="Title Appendix"/>
    <w:basedOn w:val="Appendix"/>
    <w:rsid w:val="0073025D"/>
    <w:pPr>
      <w:tabs>
        <w:tab w:val="clear" w:pos="4680"/>
        <w:tab w:val="clear" w:pos="9360"/>
      </w:tabs>
      <w:spacing w:before="0" w:after="0" w:afterAutospacing="0"/>
    </w:pPr>
    <w:rPr>
      <w:rFonts w:ascii="Times New Roman" w:hAnsi="Times New Roman"/>
      <w:szCs w:val="20"/>
    </w:rPr>
  </w:style>
  <w:style w:type="paragraph" w:customStyle="1" w:styleId="TableTitle">
    <w:name w:val="Table Title"/>
    <w:basedOn w:val="af1"/>
    <w:next w:val="af1"/>
    <w:autoRedefine/>
    <w:rsid w:val="0073025D"/>
    <w:pPr>
      <w:suppressAutoHyphens/>
      <w:spacing w:after="60"/>
      <w:ind w:left="142" w:right="142"/>
      <w:jc w:val="right"/>
    </w:pPr>
    <w:rPr>
      <w:bCs/>
      <w:sz w:val="22"/>
      <w:szCs w:val="20"/>
      <w:lang w:eastAsia="en-US"/>
    </w:rPr>
  </w:style>
  <w:style w:type="paragraph" w:customStyle="1" w:styleId="Bullet2">
    <w:name w:val="Bullet 2"/>
    <w:basedOn w:val="Bullet"/>
    <w:rsid w:val="0073025D"/>
    <w:pPr>
      <w:tabs>
        <w:tab w:val="clear" w:pos="851"/>
        <w:tab w:val="num" w:pos="567"/>
        <w:tab w:val="left" w:pos="1560"/>
        <w:tab w:val="num" w:pos="2160"/>
        <w:tab w:val="left" w:pos="2400"/>
      </w:tabs>
      <w:spacing w:before="0" w:beforeAutospacing="0" w:after="0"/>
      <w:ind w:left="2160" w:hanging="342"/>
      <w:jc w:val="left"/>
    </w:pPr>
    <w:rPr>
      <w:rFonts w:ascii="Arial" w:hAnsi="Arial"/>
      <w:sz w:val="20"/>
      <w:szCs w:val="24"/>
      <w:lang w:val="en-GB"/>
    </w:rPr>
  </w:style>
  <w:style w:type="paragraph" w:customStyle="1" w:styleId="Bullet-paragraph">
    <w:name w:val="Bullet-paragraph"/>
    <w:basedOn w:val="af1"/>
    <w:rsid w:val="0073025D"/>
    <w:pPr>
      <w:tabs>
        <w:tab w:val="num" w:pos="567"/>
      </w:tabs>
      <w:spacing w:after="240"/>
      <w:ind w:left="567" w:right="142" w:hanging="567"/>
      <w:jc w:val="both"/>
    </w:pPr>
    <w:rPr>
      <w:lang w:val="en-US" w:eastAsia="en-US"/>
    </w:rPr>
  </w:style>
  <w:style w:type="paragraph" w:customStyle="1" w:styleId="Number-paragraph">
    <w:name w:val="Number-paragraph"/>
    <w:basedOn w:val="af1"/>
    <w:rsid w:val="0073025D"/>
    <w:pPr>
      <w:tabs>
        <w:tab w:val="num" w:pos="567"/>
      </w:tabs>
      <w:spacing w:after="240"/>
      <w:ind w:left="567" w:right="142" w:hanging="567"/>
      <w:jc w:val="both"/>
    </w:pPr>
    <w:rPr>
      <w:lang w:val="en-US" w:eastAsia="en-US"/>
    </w:rPr>
  </w:style>
  <w:style w:type="paragraph" w:customStyle="1" w:styleId="BULLETS">
    <w:name w:val="BULLETS"/>
    <w:basedOn w:val="Text"/>
    <w:rsid w:val="0073025D"/>
    <w:pPr>
      <w:tabs>
        <w:tab w:val="num" w:pos="567"/>
        <w:tab w:val="num" w:pos="1701"/>
      </w:tabs>
      <w:ind w:left="1701" w:right="142" w:hanging="850"/>
      <w:jc w:val="both"/>
    </w:pPr>
    <w:rPr>
      <w:sz w:val="22"/>
      <w:szCs w:val="20"/>
      <w:lang w:val="en-GB" w:eastAsia="en-US"/>
    </w:rPr>
  </w:style>
  <w:style w:type="paragraph" w:customStyle="1" w:styleId="HeadingMain5">
    <w:name w:val="HeadingMain5"/>
    <w:basedOn w:val="af1"/>
    <w:rsid w:val="0073025D"/>
    <w:pPr>
      <w:pageBreakBefore/>
      <w:widowControl w:val="0"/>
      <w:tabs>
        <w:tab w:val="num" w:pos="567"/>
        <w:tab w:val="num" w:pos="851"/>
      </w:tabs>
      <w:spacing w:before="240" w:after="120"/>
      <w:ind w:left="851" w:right="142" w:hanging="567"/>
      <w:outlineLvl w:val="0"/>
    </w:pPr>
    <w:rPr>
      <w:b/>
      <w:position w:val="4"/>
      <w:szCs w:val="20"/>
      <w:lang w:val="en-GB" w:eastAsia="en-US"/>
    </w:rPr>
  </w:style>
  <w:style w:type="paragraph" w:customStyle="1" w:styleId="Heading1a">
    <w:name w:val="Heading 1a"/>
    <w:basedOn w:val="af1"/>
    <w:next w:val="affffffff"/>
    <w:rsid w:val="0073025D"/>
    <w:pPr>
      <w:keepNext/>
      <w:keepLines/>
      <w:widowControl w:val="0"/>
      <w:tabs>
        <w:tab w:val="num" w:pos="927"/>
        <w:tab w:val="left" w:pos="1134"/>
      </w:tabs>
      <w:spacing w:before="453" w:after="226"/>
      <w:ind w:left="142" w:right="142" w:firstLine="567"/>
      <w:outlineLvl w:val="0"/>
    </w:pPr>
    <w:rPr>
      <w:b/>
      <w:sz w:val="28"/>
      <w:lang w:val="en-GB" w:eastAsia="en-US"/>
    </w:rPr>
  </w:style>
  <w:style w:type="paragraph" w:customStyle="1" w:styleId="Heading2a">
    <w:name w:val="Heading 2a"/>
    <w:basedOn w:val="Heading1a"/>
    <w:next w:val="affffffff"/>
    <w:rsid w:val="0073025D"/>
    <w:pPr>
      <w:tabs>
        <w:tab w:val="num" w:pos="720"/>
      </w:tabs>
      <w:ind w:left="855" w:hanging="855"/>
      <w:outlineLvl w:val="1"/>
    </w:pPr>
    <w:rPr>
      <w:sz w:val="24"/>
    </w:rPr>
  </w:style>
  <w:style w:type="paragraph" w:customStyle="1" w:styleId="Heading3a">
    <w:name w:val="Heading 3a"/>
    <w:basedOn w:val="Heading1a"/>
    <w:next w:val="affffffff"/>
    <w:rsid w:val="0073025D"/>
    <w:pPr>
      <w:tabs>
        <w:tab w:val="clear" w:pos="927"/>
        <w:tab w:val="num" w:pos="567"/>
        <w:tab w:val="num" w:pos="720"/>
      </w:tabs>
      <w:ind w:left="855" w:hanging="855"/>
      <w:outlineLvl w:val="2"/>
    </w:pPr>
    <w:rPr>
      <w:i/>
      <w:sz w:val="24"/>
    </w:rPr>
  </w:style>
  <w:style w:type="paragraph" w:customStyle="1" w:styleId="Heading4a">
    <w:name w:val="Heading 4a"/>
    <w:basedOn w:val="Heading1a"/>
    <w:next w:val="affffffff"/>
    <w:rsid w:val="0073025D"/>
    <w:pPr>
      <w:tabs>
        <w:tab w:val="num" w:pos="1080"/>
      </w:tabs>
      <w:ind w:left="855" w:hanging="855"/>
      <w:outlineLvl w:val="3"/>
    </w:pPr>
    <w:rPr>
      <w:b w:val="0"/>
      <w:i/>
      <w:sz w:val="24"/>
    </w:rPr>
  </w:style>
  <w:style w:type="paragraph" w:customStyle="1" w:styleId="Initial">
    <w:name w:val="Initial"/>
    <w:basedOn w:val="Cover10"/>
    <w:rsid w:val="0073025D"/>
    <w:pPr>
      <w:tabs>
        <w:tab w:val="num" w:pos="567"/>
      </w:tabs>
      <w:spacing w:before="240" w:after="0"/>
      <w:ind w:hanging="567"/>
    </w:pPr>
    <w:rPr>
      <w:rFonts w:ascii="Arial" w:hAnsi="Arial"/>
      <w:sz w:val="16"/>
      <w:szCs w:val="20"/>
      <w:vertAlign w:val="subscript"/>
    </w:rPr>
  </w:style>
  <w:style w:type="paragraph" w:customStyle="1" w:styleId="Cover10">
    <w:name w:val="Cover 10"/>
    <w:basedOn w:val="af1"/>
    <w:rsid w:val="0073025D"/>
    <w:pPr>
      <w:spacing w:before="60" w:after="60"/>
      <w:ind w:left="142" w:right="142"/>
      <w:jc w:val="center"/>
    </w:pPr>
    <w:rPr>
      <w:sz w:val="20"/>
      <w:lang w:val="en-US" w:eastAsia="en-US"/>
    </w:rPr>
  </w:style>
  <w:style w:type="paragraph" w:customStyle="1" w:styleId="EPHeading1">
    <w:name w:val="EP Heading 1"/>
    <w:basedOn w:val="af1"/>
    <w:next w:val="af1"/>
    <w:rsid w:val="0073025D"/>
    <w:pPr>
      <w:tabs>
        <w:tab w:val="num" w:pos="420"/>
        <w:tab w:val="num" w:pos="851"/>
      </w:tabs>
      <w:ind w:left="851" w:right="142" w:hanging="851"/>
      <w:outlineLvl w:val="0"/>
    </w:pPr>
    <w:rPr>
      <w:rFonts w:ascii="Garamond" w:hAnsi="Garamond"/>
      <w:b/>
      <w:caps/>
      <w:sz w:val="28"/>
      <w:lang w:val="en-GB" w:eastAsia="en-US"/>
    </w:rPr>
  </w:style>
  <w:style w:type="paragraph" w:customStyle="1" w:styleId="EPHeading2">
    <w:name w:val="EP Heading 2"/>
    <w:basedOn w:val="af1"/>
    <w:next w:val="af1"/>
    <w:rsid w:val="0073025D"/>
    <w:pPr>
      <w:tabs>
        <w:tab w:val="num" w:pos="567"/>
      </w:tabs>
      <w:ind w:left="567" w:right="142" w:hanging="567"/>
      <w:outlineLvl w:val="1"/>
    </w:pPr>
    <w:rPr>
      <w:rFonts w:ascii="Garamond" w:hAnsi="Garamond"/>
      <w:b/>
      <w:lang w:val="en-GB" w:eastAsia="en-US"/>
    </w:rPr>
  </w:style>
  <w:style w:type="paragraph" w:customStyle="1" w:styleId="EPHeading3">
    <w:name w:val="EP Heading 3"/>
    <w:basedOn w:val="af1"/>
    <w:next w:val="af1"/>
    <w:rsid w:val="0073025D"/>
    <w:pPr>
      <w:tabs>
        <w:tab w:val="num" w:pos="567"/>
      </w:tabs>
      <w:ind w:left="567" w:right="142" w:hanging="567"/>
      <w:outlineLvl w:val="2"/>
    </w:pPr>
    <w:rPr>
      <w:rFonts w:ascii="Garamond" w:hAnsi="Garamond"/>
      <w:b/>
      <w:lang w:val="en-GB" w:eastAsia="en-US"/>
    </w:rPr>
  </w:style>
  <w:style w:type="paragraph" w:customStyle="1" w:styleId="EPHeading4">
    <w:name w:val="EP Heading 4"/>
    <w:basedOn w:val="af1"/>
    <w:next w:val="af1"/>
    <w:rsid w:val="0073025D"/>
    <w:pPr>
      <w:tabs>
        <w:tab w:val="num" w:pos="567"/>
        <w:tab w:val="num" w:pos="851"/>
      </w:tabs>
      <w:ind w:left="851" w:right="142" w:hanging="851"/>
      <w:outlineLvl w:val="3"/>
    </w:pPr>
    <w:rPr>
      <w:rFonts w:ascii="Garamond" w:hAnsi="Garamond"/>
      <w:b/>
      <w:lang w:val="en-GB" w:eastAsia="en-US"/>
    </w:rPr>
  </w:style>
  <w:style w:type="paragraph" w:customStyle="1" w:styleId="EPHeading5">
    <w:name w:val="EP Heading 5"/>
    <w:basedOn w:val="af1"/>
    <w:next w:val="af1"/>
    <w:rsid w:val="0073025D"/>
    <w:pPr>
      <w:tabs>
        <w:tab w:val="num" w:pos="567"/>
      </w:tabs>
      <w:ind w:left="567" w:right="142" w:hanging="567"/>
      <w:outlineLvl w:val="4"/>
    </w:pPr>
    <w:rPr>
      <w:rFonts w:ascii="Garamond" w:hAnsi="Garamond"/>
      <w:b/>
      <w:lang w:val="en-GB" w:eastAsia="en-US"/>
    </w:rPr>
  </w:style>
  <w:style w:type="paragraph" w:customStyle="1" w:styleId="Bulleta">
    <w:name w:val="Bullet a"/>
    <w:basedOn w:val="af1"/>
    <w:rsid w:val="0073025D"/>
    <w:pPr>
      <w:tabs>
        <w:tab w:val="num" w:pos="567"/>
        <w:tab w:val="left" w:pos="2304"/>
      </w:tabs>
      <w:spacing w:after="120"/>
      <w:ind w:left="2304" w:right="142" w:hanging="567"/>
    </w:pPr>
    <w:rPr>
      <w:lang w:val="en-US" w:eastAsia="en-US"/>
    </w:rPr>
  </w:style>
  <w:style w:type="paragraph" w:customStyle="1" w:styleId="Rientrato1">
    <w:name w:val="Rientrato 1"/>
    <w:basedOn w:val="af1"/>
    <w:rsid w:val="0073025D"/>
    <w:pPr>
      <w:numPr>
        <w:ilvl w:val="1"/>
        <w:numId w:val="63"/>
      </w:numPr>
      <w:tabs>
        <w:tab w:val="clear" w:pos="1440"/>
      </w:tabs>
      <w:spacing w:before="120"/>
      <w:ind w:left="3119" w:right="142" w:hanging="2268"/>
    </w:pPr>
    <w:rPr>
      <w:rFonts w:ascii="Arial" w:hAnsi="Arial"/>
      <w:sz w:val="22"/>
      <w:szCs w:val="20"/>
      <w:lang w:eastAsia="en-US"/>
    </w:rPr>
  </w:style>
  <w:style w:type="character" w:customStyle="1" w:styleId="12f1">
    <w:name w:val="абзац 12 Знак Знак"/>
    <w:link w:val="12f0"/>
    <w:rsid w:val="0073025D"/>
    <w:rPr>
      <w:sz w:val="24"/>
    </w:rPr>
  </w:style>
  <w:style w:type="paragraph" w:customStyle="1" w:styleId="CM11">
    <w:name w:val="CM11"/>
    <w:basedOn w:val="af1"/>
    <w:next w:val="af1"/>
    <w:rsid w:val="0073025D"/>
    <w:pPr>
      <w:widowControl w:val="0"/>
      <w:autoSpaceDE w:val="0"/>
      <w:autoSpaceDN w:val="0"/>
      <w:adjustRightInd w:val="0"/>
      <w:spacing w:line="416" w:lineRule="atLeast"/>
      <w:ind w:left="142" w:right="142"/>
    </w:pPr>
    <w:rPr>
      <w:rFonts w:ascii="Times New Roman PSMT" w:hAnsi="Times New Roman PSMT"/>
    </w:rPr>
  </w:style>
  <w:style w:type="paragraph" w:customStyle="1" w:styleId="afffffffffffffffffffffffffa">
    <w:name w:val="Примечания к таблице"/>
    <w:basedOn w:val="35"/>
    <w:rsid w:val="0073025D"/>
    <w:pPr>
      <w:widowControl/>
      <w:spacing w:after="0"/>
      <w:ind w:left="142" w:right="142" w:firstLine="709"/>
      <w:jc w:val="both"/>
    </w:pPr>
    <w:rPr>
      <w:bCs/>
      <w:sz w:val="24"/>
    </w:rPr>
  </w:style>
  <w:style w:type="character" w:customStyle="1" w:styleId="afffffffffffffffffffffffff">
    <w:name w:val="отчет Знак"/>
    <w:link w:val="affffffffffffffffffffffffe"/>
    <w:rsid w:val="0073025D"/>
    <w:rPr>
      <w:sz w:val="28"/>
    </w:rPr>
  </w:style>
  <w:style w:type="paragraph" w:customStyle="1" w:styleId="Paragraph">
    <w:name w:val="Paragraph"/>
    <w:basedOn w:val="af1"/>
    <w:rsid w:val="0073025D"/>
    <w:pPr>
      <w:tabs>
        <w:tab w:val="left" w:pos="851"/>
      </w:tabs>
      <w:adjustRightInd w:val="0"/>
      <w:snapToGrid w:val="0"/>
      <w:spacing w:after="120"/>
      <w:ind w:left="851" w:right="142"/>
      <w:jc w:val="both"/>
    </w:pPr>
    <w:rPr>
      <w:rFonts w:ascii="Arial" w:hAnsi="Arial"/>
      <w:sz w:val="20"/>
      <w:szCs w:val="20"/>
      <w:lang w:val="en-GB" w:eastAsia="en-US"/>
    </w:rPr>
  </w:style>
  <w:style w:type="paragraph" w:customStyle="1" w:styleId="4fa">
    <w:name w:val="Стиль Заголовок 4уровняСС"/>
    <w:basedOn w:val="40"/>
    <w:next w:val="affffffffffff"/>
    <w:autoRedefine/>
    <w:rsid w:val="0073025D"/>
    <w:pPr>
      <w:numPr>
        <w:ilvl w:val="3"/>
      </w:numPr>
      <w:spacing w:before="120" w:after="0" w:line="360" w:lineRule="auto"/>
      <w:ind w:left="142" w:right="312" w:hanging="864"/>
    </w:pPr>
    <w:rPr>
      <w:bCs w:val="0"/>
      <w:iCs w:val="0"/>
      <w:color w:val="auto"/>
      <w:spacing w:val="0"/>
      <w:kern w:val="28"/>
      <w:sz w:val="28"/>
      <w:szCs w:val="20"/>
    </w:rPr>
  </w:style>
  <w:style w:type="paragraph" w:customStyle="1" w:styleId="SpecText">
    <w:name w:val="Spec Text"/>
    <w:basedOn w:val="af1"/>
    <w:rsid w:val="0073025D"/>
    <w:pPr>
      <w:tabs>
        <w:tab w:val="left" w:pos="851"/>
      </w:tabs>
      <w:spacing w:after="240" w:line="300" w:lineRule="auto"/>
      <w:ind w:left="851" w:right="142"/>
      <w:jc w:val="both"/>
    </w:pPr>
    <w:rPr>
      <w:szCs w:val="20"/>
      <w:lang w:val="en-GB" w:eastAsia="en-US"/>
    </w:rPr>
  </w:style>
  <w:style w:type="paragraph" w:customStyle="1" w:styleId="oaaN">
    <w:name w:val="oaa. N"/>
    <w:basedOn w:val="18"/>
    <w:next w:val="af1"/>
    <w:rsid w:val="0073025D"/>
    <w:pPr>
      <w:keepLines w:val="0"/>
      <w:spacing w:before="120" w:after="120"/>
      <w:ind w:left="142" w:right="142" w:hanging="432"/>
      <w:outlineLvl w:val="9"/>
    </w:pPr>
    <w:rPr>
      <w:rFonts w:ascii="Times New Roman" w:eastAsia="Times New Roman" w:hAnsi="Times New Roman" w:cs="Times New Roman"/>
      <w:b w:val="0"/>
      <w:bCs w:val="0"/>
      <w:caps/>
      <w:noProof/>
      <w:color w:val="auto"/>
      <w:kern w:val="28"/>
      <w:sz w:val="24"/>
      <w:szCs w:val="20"/>
    </w:rPr>
  </w:style>
  <w:style w:type="paragraph" w:customStyle="1" w:styleId="FR3">
    <w:name w:val="FR3"/>
    <w:rsid w:val="0073025D"/>
    <w:pPr>
      <w:widowControl w:val="0"/>
      <w:autoSpaceDE w:val="0"/>
      <w:autoSpaceDN w:val="0"/>
      <w:adjustRightInd w:val="0"/>
      <w:spacing w:before="60" w:after="60" w:line="360" w:lineRule="auto"/>
      <w:ind w:left="142" w:right="425"/>
    </w:pPr>
    <w:rPr>
      <w:sz w:val="36"/>
      <w:szCs w:val="36"/>
    </w:rPr>
  </w:style>
  <w:style w:type="paragraph" w:customStyle="1" w:styleId="CompanyListing">
    <w:name w:val="Company Listing"/>
    <w:basedOn w:val="af1"/>
    <w:rsid w:val="0073025D"/>
    <w:pPr>
      <w:tabs>
        <w:tab w:val="left" w:pos="720"/>
        <w:tab w:val="left" w:pos="4111"/>
      </w:tabs>
      <w:spacing w:after="120" w:line="300" w:lineRule="auto"/>
      <w:ind w:left="4111" w:right="28" w:hanging="3391"/>
      <w:jc w:val="both"/>
    </w:pPr>
    <w:rPr>
      <w:rFonts w:ascii="CG Times (W1)" w:hAnsi="CG Times (W1)"/>
      <w:szCs w:val="20"/>
      <w:lang w:val="en-US" w:eastAsia="en-US"/>
    </w:rPr>
  </w:style>
  <w:style w:type="table" w:customStyle="1" w:styleId="1ffffffd">
    <w:name w:val="Стандартная таблица1"/>
    <w:basedOn w:val="af3"/>
    <w:next w:val="affffffffffffffffffffffa"/>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
    <w:name w:val="Стиль9"/>
    <w:rsid w:val="0073025D"/>
    <w:pPr>
      <w:numPr>
        <w:numId w:val="64"/>
      </w:numPr>
    </w:pPr>
  </w:style>
  <w:style w:type="character" w:customStyle="1" w:styleId="FontStyle56">
    <w:name w:val="Font Style56"/>
    <w:rsid w:val="0073025D"/>
    <w:rPr>
      <w:rFonts w:ascii="Arial" w:hAnsi="Arial" w:cs="Arial"/>
      <w:sz w:val="22"/>
      <w:szCs w:val="22"/>
    </w:rPr>
  </w:style>
  <w:style w:type="character" w:customStyle="1" w:styleId="148">
    <w:name w:val="Знак Знак14"/>
    <w:uiPriority w:val="99"/>
    <w:rsid w:val="0073025D"/>
    <w:rPr>
      <w:sz w:val="28"/>
      <w:lang w:val="uk-UA" w:eastAsia="ru-RU" w:bidi="ar-SA"/>
    </w:rPr>
  </w:style>
  <w:style w:type="paragraph" w:customStyle="1" w:styleId="3ffc">
    <w:name w:val="Стиль Заголовок 3уровняСС"/>
    <w:basedOn w:val="30"/>
    <w:next w:val="affffffffffff"/>
    <w:autoRedefine/>
    <w:rsid w:val="0073025D"/>
    <w:pPr>
      <w:numPr>
        <w:ilvl w:val="2"/>
      </w:numPr>
      <w:tabs>
        <w:tab w:val="num" w:pos="1514"/>
      </w:tabs>
      <w:spacing w:before="120"/>
      <w:ind w:left="1514" w:right="312" w:hanging="720"/>
      <w:jc w:val="both"/>
    </w:pPr>
    <w:rPr>
      <w:i/>
      <w:iCs/>
      <w:kern w:val="28"/>
      <w:sz w:val="28"/>
      <w:lang w:val="en-US"/>
    </w:rPr>
  </w:style>
  <w:style w:type="paragraph" w:customStyle="1" w:styleId="CharChar12">
    <w:name w:val="Char Char12"/>
    <w:basedOn w:val="af1"/>
    <w:link w:val="CharChar10"/>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0">
    <w:name w:val="Char Char1 Знак"/>
    <w:link w:val="CharChar12"/>
    <w:rsid w:val="0073025D"/>
    <w:rPr>
      <w:rFonts w:ascii="Verdana" w:eastAsia="MS Mincho" w:hAnsi="Verdana"/>
      <w:lang w:eastAsia="en-US"/>
    </w:rPr>
  </w:style>
  <w:style w:type="paragraph" w:customStyle="1" w:styleId="1bullet">
    <w:name w:val="1) bullet"/>
    <w:basedOn w:val="Bullet1"/>
    <w:rsid w:val="0073025D"/>
    <w:pPr>
      <w:numPr>
        <w:numId w:val="65"/>
      </w:numPr>
      <w:tabs>
        <w:tab w:val="num" w:pos="1620"/>
        <w:tab w:val="num" w:pos="1800"/>
      </w:tabs>
      <w:spacing w:after="0"/>
      <w:ind w:left="1368" w:right="0" w:hanging="288"/>
    </w:pPr>
    <w:rPr>
      <w:lang w:eastAsia="en-US"/>
    </w:rPr>
  </w:style>
  <w:style w:type="paragraph" w:customStyle="1" w:styleId="210514">
    <w:name w:val="Стиль Осн. текст 2.105 + 14 пт"/>
    <w:basedOn w:val="af1"/>
    <w:link w:val="2105140"/>
    <w:autoRedefine/>
    <w:rsid w:val="0073025D"/>
    <w:pPr>
      <w:suppressAutoHyphens/>
      <w:spacing w:before="240" w:after="120" w:line="360" w:lineRule="auto"/>
      <w:ind w:left="142" w:right="142"/>
      <w:contextualSpacing/>
      <w:jc w:val="both"/>
    </w:pPr>
    <w:rPr>
      <w:rFonts w:eastAsia="MS Mincho"/>
      <w:lang w:eastAsia="en-US"/>
    </w:rPr>
  </w:style>
  <w:style w:type="character" w:customStyle="1" w:styleId="2105140">
    <w:name w:val="Стиль Осн. текст 2.105 + 14 пт Знак"/>
    <w:link w:val="210514"/>
    <w:rsid w:val="0073025D"/>
    <w:rPr>
      <w:rFonts w:eastAsia="MS Mincho"/>
      <w:sz w:val="24"/>
      <w:szCs w:val="24"/>
      <w:lang w:eastAsia="en-US"/>
    </w:rPr>
  </w:style>
  <w:style w:type="paragraph" w:customStyle="1" w:styleId="31">
    <w:name w:val="Рис. 3.1"/>
    <w:basedOn w:val="af1"/>
    <w:semiHidden/>
    <w:rsid w:val="0073025D"/>
    <w:pPr>
      <w:widowControl w:val="0"/>
      <w:numPr>
        <w:numId w:val="66"/>
      </w:numPr>
      <w:tabs>
        <w:tab w:val="left" w:pos="907"/>
      </w:tabs>
      <w:suppressAutoHyphens/>
      <w:autoSpaceDE w:val="0"/>
      <w:autoSpaceDN w:val="0"/>
      <w:adjustRightInd w:val="0"/>
      <w:spacing w:before="60" w:after="60"/>
      <w:jc w:val="center"/>
    </w:pPr>
    <w:rPr>
      <w:bCs/>
    </w:rPr>
  </w:style>
  <w:style w:type="paragraph" w:customStyle="1" w:styleId="247">
    <w:name w:val="Стиль Название таблицы или рисунка + Перед:  2 пт После:  4 пт"/>
    <w:basedOn w:val="affffffffffff0"/>
    <w:link w:val="248"/>
    <w:autoRedefine/>
    <w:rsid w:val="0073025D"/>
    <w:pPr>
      <w:tabs>
        <w:tab w:val="clear" w:pos="426"/>
      </w:tabs>
      <w:ind w:left="0"/>
    </w:pPr>
    <w:rPr>
      <w:bCs/>
      <w:iCs w:val="0"/>
      <w:lang w:eastAsia="en-US"/>
    </w:rPr>
  </w:style>
  <w:style w:type="character" w:customStyle="1" w:styleId="248">
    <w:name w:val="Стиль Название таблицы или рисунка + Перед:  2 пт После:  4 пт Знак"/>
    <w:link w:val="247"/>
    <w:rsid w:val="0073025D"/>
    <w:rPr>
      <w:b/>
      <w:bCs/>
      <w:kern w:val="28"/>
      <w:sz w:val="24"/>
      <w:szCs w:val="24"/>
      <w:lang w:eastAsia="en-US"/>
    </w:rPr>
  </w:style>
  <w:style w:type="paragraph" w:customStyle="1" w:styleId="21051406">
    <w:name w:val="Стиль Осн. текст 2.105 + 14 пт Первая строка:  0 см Перед:  6 пт"/>
    <w:basedOn w:val="af1"/>
    <w:autoRedefine/>
    <w:rsid w:val="0073025D"/>
    <w:pPr>
      <w:widowControl w:val="0"/>
      <w:spacing w:before="120" w:line="360" w:lineRule="auto"/>
      <w:ind w:firstLine="709"/>
      <w:jc w:val="both"/>
    </w:pPr>
    <w:rPr>
      <w:sz w:val="28"/>
      <w:szCs w:val="20"/>
    </w:rPr>
  </w:style>
  <w:style w:type="paragraph" w:customStyle="1" w:styleId="1ffffffe">
    <w:name w:val="Таблица 1"/>
    <w:basedOn w:val="af1"/>
    <w:qFormat/>
    <w:rsid w:val="0073025D"/>
    <w:pPr>
      <w:widowControl w:val="0"/>
      <w:tabs>
        <w:tab w:val="num" w:pos="1245"/>
      </w:tabs>
      <w:suppressAutoHyphens/>
      <w:ind w:left="164"/>
      <w:jc w:val="both"/>
    </w:pPr>
  </w:style>
  <w:style w:type="paragraph" w:customStyle="1" w:styleId="2125">
    <w:name w:val="Стиль Текст в таблице2 + 12 пт"/>
    <w:basedOn w:val="2c"/>
    <w:link w:val="2126"/>
    <w:autoRedefine/>
    <w:rsid w:val="0073025D"/>
    <w:pPr>
      <w:widowControl/>
      <w:tabs>
        <w:tab w:val="clear" w:pos="142"/>
      </w:tabs>
      <w:suppressAutoHyphens/>
      <w:spacing w:line="240" w:lineRule="auto"/>
      <w:ind w:left="0" w:firstLine="0"/>
      <w:jc w:val="center"/>
    </w:pPr>
    <w:rPr>
      <w:b/>
      <w:iCs w:val="0"/>
      <w:sz w:val="20"/>
      <w:szCs w:val="28"/>
    </w:rPr>
  </w:style>
  <w:style w:type="character" w:customStyle="1" w:styleId="2126">
    <w:name w:val="Стиль Текст в таблице2 + 12 пт Знак"/>
    <w:link w:val="2125"/>
    <w:rsid w:val="0073025D"/>
    <w:rPr>
      <w:b/>
      <w:bCs/>
      <w:szCs w:val="28"/>
    </w:rPr>
  </w:style>
  <w:style w:type="paragraph" w:customStyle="1" w:styleId="000">
    <w:name w:val="Стиль Название  рисунка таблицы + Перед:  0 пт После:  0 пт Ме..."/>
    <w:basedOn w:val="affffffffffff0"/>
    <w:autoRedefine/>
    <w:rsid w:val="0073025D"/>
    <w:pPr>
      <w:tabs>
        <w:tab w:val="clear" w:pos="426"/>
      </w:tabs>
      <w:spacing w:before="80" w:after="80" w:line="360" w:lineRule="auto"/>
      <w:ind w:left="0"/>
      <w:jc w:val="right"/>
    </w:pPr>
    <w:rPr>
      <w:b w:val="0"/>
      <w:bCs/>
      <w:i/>
      <w:iCs w:val="0"/>
      <w:szCs w:val="20"/>
      <w:lang w:eastAsia="en-US"/>
    </w:rPr>
  </w:style>
  <w:style w:type="paragraph" w:customStyle="1" w:styleId="CharChar1TimesNewRoman14">
    <w:name w:val="Стиль  Char Char1 + Times New Roman 14 пт"/>
    <w:basedOn w:val="CharChar12"/>
    <w:link w:val="CharChar1TimesNewRoman140"/>
    <w:autoRedefine/>
    <w:rsid w:val="0073025D"/>
    <w:pPr>
      <w:spacing w:after="120" w:line="360" w:lineRule="auto"/>
      <w:ind w:left="0" w:right="0" w:firstLine="1134"/>
    </w:pPr>
    <w:rPr>
      <w:rFonts w:ascii="Times New Roman" w:hAnsi="Times New Roman"/>
      <w:sz w:val="28"/>
    </w:rPr>
  </w:style>
  <w:style w:type="character" w:customStyle="1" w:styleId="CharChar1TimesNewRoman140">
    <w:name w:val="Стиль  Char Char1 + Times New Roman 14 пт Знак"/>
    <w:link w:val="CharChar1TimesNewRoman14"/>
    <w:rsid w:val="0073025D"/>
    <w:rPr>
      <w:rFonts w:eastAsia="MS Mincho"/>
      <w:sz w:val="28"/>
      <w:lang w:eastAsia="en-US"/>
    </w:rPr>
  </w:style>
  <w:style w:type="paragraph" w:customStyle="1" w:styleId="51b">
    <w:name w:val="Рис. 5.1"/>
    <w:basedOn w:val="af1"/>
    <w:next w:val="affc"/>
    <w:semiHidden/>
    <w:rsid w:val="0073025D"/>
    <w:pPr>
      <w:widowControl w:val="0"/>
      <w:tabs>
        <w:tab w:val="num" w:pos="700"/>
        <w:tab w:val="left" w:pos="907"/>
        <w:tab w:val="num" w:pos="1077"/>
      </w:tabs>
      <w:suppressAutoHyphens/>
      <w:autoSpaceDE w:val="0"/>
      <w:autoSpaceDN w:val="0"/>
      <w:adjustRightInd w:val="0"/>
      <w:spacing w:before="60" w:after="60"/>
      <w:ind w:left="757" w:firstLine="709"/>
      <w:jc w:val="center"/>
    </w:pPr>
    <w:rPr>
      <w:bCs/>
    </w:rPr>
  </w:style>
  <w:style w:type="paragraph" w:customStyle="1" w:styleId="249">
    <w:name w:val="Стиль Стиль Название таблицы или рисунка + Перед:  2 пт После:  4 п..."/>
    <w:basedOn w:val="247"/>
    <w:link w:val="24a"/>
    <w:autoRedefine/>
    <w:rsid w:val="0073025D"/>
    <w:pPr>
      <w:ind w:right="142"/>
      <w:jc w:val="right"/>
    </w:pPr>
    <w:rPr>
      <w:b w:val="0"/>
      <w:i/>
      <w:iCs/>
    </w:rPr>
  </w:style>
  <w:style w:type="character" w:customStyle="1" w:styleId="24a">
    <w:name w:val="Стиль Стиль Название таблицы или рисунка + Перед:  2 пт После:  4 п... Знак"/>
    <w:link w:val="249"/>
    <w:rsid w:val="0073025D"/>
    <w:rPr>
      <w:bCs/>
      <w:i/>
      <w:iCs/>
      <w:kern w:val="28"/>
      <w:sz w:val="24"/>
      <w:szCs w:val="24"/>
      <w:lang w:eastAsia="en-US"/>
    </w:rPr>
  </w:style>
  <w:style w:type="paragraph" w:customStyle="1" w:styleId="16">
    <w:name w:val="Рис. 1"/>
    <w:basedOn w:val="af1"/>
    <w:next w:val="affc"/>
    <w:semiHidden/>
    <w:rsid w:val="0073025D"/>
    <w:pPr>
      <w:widowControl w:val="0"/>
      <w:numPr>
        <w:numId w:val="67"/>
      </w:numPr>
      <w:tabs>
        <w:tab w:val="left" w:pos="851"/>
      </w:tabs>
      <w:suppressAutoHyphens/>
      <w:autoSpaceDE w:val="0"/>
      <w:autoSpaceDN w:val="0"/>
      <w:adjustRightInd w:val="0"/>
      <w:spacing w:before="60" w:after="60"/>
      <w:jc w:val="center"/>
    </w:pPr>
    <w:rPr>
      <w:bCs/>
    </w:rPr>
  </w:style>
  <w:style w:type="character" w:customStyle="1" w:styleId="afffffffffffffffffffffffffb">
    <w:name w:val="Стиль полужирный курсив подчеркивание"/>
    <w:rsid w:val="0073025D"/>
    <w:rPr>
      <w:rFonts w:eastAsia="MS Mincho" w:cs="Franklin Gothic Book"/>
      <w:b/>
      <w:bCs/>
      <w:i/>
      <w:iCs/>
      <w:sz w:val="28"/>
      <w:u w:val="single"/>
      <w:lang w:val="ru-RU" w:eastAsia="en-US" w:bidi="ar-SA"/>
    </w:rPr>
  </w:style>
  <w:style w:type="paragraph" w:customStyle="1" w:styleId="afffffffffffffffffffffffffc">
    <w:name w:val="Краткое содержание"/>
    <w:basedOn w:val="affffffffffff"/>
    <w:semiHidden/>
    <w:rsid w:val="0073025D"/>
    <w:pPr>
      <w:ind w:left="0" w:right="0"/>
    </w:pPr>
    <w:rPr>
      <w:i/>
    </w:rPr>
  </w:style>
  <w:style w:type="paragraph" w:customStyle="1" w:styleId="CharChar1CharChar">
    <w:name w:val="Char Char1 Знак Знак Char Char"/>
    <w:basedOn w:val="af1"/>
    <w:autoRedefine/>
    <w:rsid w:val="0073025D"/>
    <w:pPr>
      <w:keepLines/>
      <w:spacing w:line="360" w:lineRule="auto"/>
      <w:ind w:left="540" w:right="172"/>
      <w:jc w:val="right"/>
    </w:pPr>
    <w:rPr>
      <w:rFonts w:eastAsia="MS Mincho" w:cs="Franklin Gothic Book"/>
      <w:szCs w:val="20"/>
      <w:lang w:eastAsia="en-US"/>
    </w:rPr>
  </w:style>
  <w:style w:type="paragraph" w:customStyle="1" w:styleId="afffffffffffffffffffffffffd">
    <w:name w:val="содерж"/>
    <w:basedOn w:val="af1"/>
    <w:autoRedefine/>
    <w:rsid w:val="0073025D"/>
    <w:pPr>
      <w:suppressAutoHyphens/>
      <w:spacing w:before="120" w:line="360" w:lineRule="auto"/>
      <w:jc w:val="center"/>
      <w:outlineLvl w:val="0"/>
    </w:pPr>
    <w:rPr>
      <w:b/>
    </w:rPr>
  </w:style>
  <w:style w:type="paragraph" w:customStyle="1" w:styleId="afffffffffffffffffffffffffe">
    <w:name w:val="Стиль Основной текст + полужирный"/>
    <w:basedOn w:val="af9"/>
    <w:autoRedefine/>
    <w:rsid w:val="0073025D"/>
    <w:pPr>
      <w:suppressAutoHyphens/>
      <w:spacing w:before="120" w:after="0"/>
      <w:ind w:left="7788" w:right="172"/>
      <w:jc w:val="right"/>
    </w:pPr>
    <w:rPr>
      <w:bCs/>
    </w:rPr>
  </w:style>
  <w:style w:type="paragraph" w:customStyle="1" w:styleId="affffffffffffffffffffffffff">
    <w:name w:val="Табличный"/>
    <w:basedOn w:val="af1"/>
    <w:rsid w:val="0073025D"/>
    <w:pPr>
      <w:spacing w:before="20" w:after="20"/>
      <w:jc w:val="center"/>
    </w:pPr>
    <w:rPr>
      <w:sz w:val="20"/>
      <w:szCs w:val="20"/>
    </w:rPr>
  </w:style>
  <w:style w:type="paragraph" w:customStyle="1" w:styleId="affffffffffffffffffffffffff0">
    <w:name w:val="Виницкий отчет"/>
    <w:basedOn w:val="af1"/>
    <w:link w:val="affffffffffffffffffffffffff1"/>
    <w:rsid w:val="0073025D"/>
    <w:pPr>
      <w:spacing w:line="312" w:lineRule="auto"/>
      <w:ind w:firstLine="567"/>
      <w:jc w:val="both"/>
    </w:pPr>
  </w:style>
  <w:style w:type="character" w:customStyle="1" w:styleId="affffffffffffffffffffffffff1">
    <w:name w:val="Виницкий отчет Знак"/>
    <w:link w:val="affffffffffffffffffffffffff0"/>
    <w:rsid w:val="0073025D"/>
    <w:rPr>
      <w:sz w:val="24"/>
      <w:szCs w:val="24"/>
    </w:rPr>
  </w:style>
  <w:style w:type="character" w:customStyle="1" w:styleId="afffffffffffffffffffff4">
    <w:name w:val="текст Знак"/>
    <w:link w:val="afffffffffffffffffffff3"/>
    <w:rsid w:val="0073025D"/>
    <w:rPr>
      <w:rFonts w:ascii="Arial" w:hAnsi="Arial"/>
      <w:sz w:val="24"/>
      <w:lang w:eastAsia="ar-SA"/>
    </w:rPr>
  </w:style>
  <w:style w:type="paragraph" w:customStyle="1" w:styleId="555">
    <w:name w:val="555текст"/>
    <w:basedOn w:val="afff4"/>
    <w:link w:val="5550"/>
    <w:autoRedefine/>
    <w:rsid w:val="0073025D"/>
    <w:pPr>
      <w:framePr w:hSpace="180" w:wrap="around" w:vAnchor="text" w:hAnchor="text" w:xAlign="right" w:y="1"/>
      <w:tabs>
        <w:tab w:val="clear" w:pos="142"/>
      </w:tabs>
      <w:suppressAutoHyphens/>
      <w:spacing w:line="312" w:lineRule="auto"/>
      <w:ind w:left="0" w:right="142" w:firstLine="0"/>
      <w:suppressOverlap/>
    </w:pPr>
    <w:rPr>
      <w:rFonts w:ascii="Times New Roman" w:hAnsi="Times New Roman"/>
      <w:color w:val="000000"/>
      <w:sz w:val="24"/>
      <w:szCs w:val="24"/>
    </w:rPr>
  </w:style>
  <w:style w:type="character" w:customStyle="1" w:styleId="5550">
    <w:name w:val="555текст Знак"/>
    <w:link w:val="555"/>
    <w:rsid w:val="0073025D"/>
    <w:rPr>
      <w:bCs/>
      <w:iCs/>
      <w:color w:val="000000"/>
      <w:sz w:val="24"/>
      <w:szCs w:val="24"/>
    </w:rPr>
  </w:style>
  <w:style w:type="paragraph" w:customStyle="1" w:styleId="affffffffffffffffffffffffff2">
    <w:name w:val="Виницкий таблица"/>
    <w:basedOn w:val="af1"/>
    <w:rsid w:val="0073025D"/>
    <w:pPr>
      <w:spacing w:after="60"/>
      <w:jc w:val="right"/>
    </w:pPr>
    <w:rPr>
      <w:b/>
    </w:rPr>
  </w:style>
  <w:style w:type="paragraph" w:customStyle="1" w:styleId="10d">
    <w:name w:val="Стиль10"/>
    <w:basedOn w:val="1f"/>
    <w:autoRedefine/>
    <w:rsid w:val="0073025D"/>
    <w:pPr>
      <w:tabs>
        <w:tab w:val="right" w:pos="9344"/>
        <w:tab w:val="right" w:leader="dot" w:pos="10338"/>
      </w:tabs>
      <w:spacing w:before="100"/>
      <w:ind w:left="170" w:right="142"/>
    </w:pPr>
    <w:rPr>
      <w:rFonts w:ascii="Times New Roman" w:hAnsi="Times New Roman"/>
      <w:b w:val="0"/>
      <w:bCs w:val="0"/>
      <w:noProof/>
      <w:color w:val="000000"/>
      <w:sz w:val="28"/>
      <w:szCs w:val="28"/>
    </w:rPr>
  </w:style>
  <w:style w:type="paragraph" w:customStyle="1" w:styleId="149">
    <w:name w:val="Стиль14"/>
    <w:basedOn w:val="2f"/>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58">
    <w:name w:val="Стиль15"/>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68">
    <w:name w:val="Стиль16"/>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78">
    <w:name w:val="Стиль17"/>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87">
    <w:name w:val="Стиль18"/>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98">
    <w:name w:val="Стиль19"/>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207">
    <w:name w:val="Стиль20"/>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24b">
    <w:name w:val="Стиль24"/>
    <w:basedOn w:val="46"/>
    <w:rsid w:val="0073025D"/>
    <w:pPr>
      <w:tabs>
        <w:tab w:val="right" w:leader="dot" w:pos="10338"/>
      </w:tabs>
      <w:ind w:left="480" w:right="142"/>
    </w:pPr>
    <w:rPr>
      <w:rFonts w:ascii="Times New Roman" w:hAnsi="Times New Roman"/>
      <w:bCs/>
      <w:iCs/>
      <w:noProof/>
      <w:sz w:val="24"/>
      <w:szCs w:val="24"/>
    </w:rPr>
  </w:style>
  <w:style w:type="paragraph" w:customStyle="1" w:styleId="258">
    <w:name w:val="Стиль25"/>
    <w:basedOn w:val="40"/>
    <w:rsid w:val="0073025D"/>
    <w:pPr>
      <w:numPr>
        <w:ilvl w:val="3"/>
      </w:numPr>
      <w:spacing w:before="120" w:after="120"/>
      <w:ind w:left="284" w:right="142" w:hanging="864"/>
    </w:pPr>
    <w:rPr>
      <w:rFonts w:ascii="Arial" w:hAnsi="Arial"/>
      <w:i w:val="0"/>
      <w:iCs w:val="0"/>
      <w:color w:val="auto"/>
      <w:spacing w:val="0"/>
      <w:szCs w:val="24"/>
    </w:rPr>
  </w:style>
  <w:style w:type="paragraph" w:customStyle="1" w:styleId="268">
    <w:name w:val="Стиль26"/>
    <w:basedOn w:val="40"/>
    <w:autoRedefine/>
    <w:rsid w:val="0073025D"/>
    <w:pPr>
      <w:numPr>
        <w:ilvl w:val="3"/>
      </w:numPr>
      <w:spacing w:after="60"/>
      <w:ind w:left="142" w:right="142" w:hanging="864"/>
    </w:pPr>
    <w:rPr>
      <w:b w:val="0"/>
      <w:bCs w:val="0"/>
      <w:i w:val="0"/>
      <w:iCs w:val="0"/>
      <w:color w:val="auto"/>
      <w:spacing w:val="0"/>
      <w:szCs w:val="20"/>
    </w:rPr>
  </w:style>
  <w:style w:type="paragraph" w:customStyle="1" w:styleId="277">
    <w:name w:val="Стиль27"/>
    <w:basedOn w:val="40"/>
    <w:rsid w:val="0073025D"/>
    <w:pPr>
      <w:numPr>
        <w:ilvl w:val="3"/>
      </w:numPr>
      <w:spacing w:after="60"/>
      <w:ind w:left="284" w:right="142" w:hanging="864"/>
    </w:pPr>
    <w:rPr>
      <w:bCs w:val="0"/>
      <w:i w:val="0"/>
      <w:iCs w:val="0"/>
      <w:color w:val="auto"/>
      <w:spacing w:val="0"/>
      <w:szCs w:val="20"/>
    </w:rPr>
  </w:style>
  <w:style w:type="paragraph" w:customStyle="1" w:styleId="286">
    <w:name w:val="Стиль28"/>
    <w:basedOn w:val="46"/>
    <w:autoRedefine/>
    <w:rsid w:val="0073025D"/>
    <w:pPr>
      <w:tabs>
        <w:tab w:val="right" w:leader="dot" w:pos="10338"/>
      </w:tabs>
      <w:ind w:left="480" w:right="142"/>
    </w:pPr>
    <w:rPr>
      <w:rFonts w:ascii="Times New Roman" w:hAnsi="Times New Roman"/>
      <w:bCs/>
      <w:iCs/>
      <w:noProof/>
      <w:sz w:val="24"/>
      <w:szCs w:val="24"/>
    </w:rPr>
  </w:style>
  <w:style w:type="paragraph" w:customStyle="1" w:styleId="296">
    <w:name w:val="Стиль29"/>
    <w:basedOn w:val="46"/>
    <w:autoRedefine/>
    <w:rsid w:val="0073025D"/>
    <w:pPr>
      <w:tabs>
        <w:tab w:val="right" w:leader="dot" w:pos="10338"/>
      </w:tabs>
      <w:ind w:left="480" w:right="142"/>
    </w:pPr>
    <w:rPr>
      <w:rFonts w:ascii="Times New Roman" w:hAnsi="Times New Roman"/>
      <w:bCs/>
      <w:iCs/>
      <w:noProof/>
      <w:sz w:val="24"/>
      <w:szCs w:val="24"/>
    </w:rPr>
  </w:style>
  <w:style w:type="paragraph" w:customStyle="1" w:styleId="305">
    <w:name w:val="Стиль30"/>
    <w:basedOn w:val="2f"/>
    <w:rsid w:val="0073025D"/>
    <w:pPr>
      <w:tabs>
        <w:tab w:val="right" w:leader="dot" w:pos="9356"/>
        <w:tab w:val="right" w:leader="dot" w:pos="10339"/>
      </w:tabs>
      <w:ind w:left="170" w:right="170"/>
    </w:pPr>
    <w:rPr>
      <w:rFonts w:ascii="Times New Roman" w:hAnsi="Times New Roman"/>
      <w:b/>
      <w:iCs/>
      <w:smallCaps w:val="0"/>
      <w:noProof/>
      <w:sz w:val="24"/>
      <w:szCs w:val="24"/>
    </w:rPr>
  </w:style>
  <w:style w:type="paragraph" w:customStyle="1" w:styleId="opsomming1">
    <w:name w:val="opsomming 1"/>
    <w:basedOn w:val="af1"/>
    <w:rsid w:val="0073025D"/>
    <w:pPr>
      <w:tabs>
        <w:tab w:val="left" w:pos="357"/>
      </w:tabs>
      <w:spacing w:line="252" w:lineRule="atLeast"/>
      <w:ind w:left="357" w:hanging="357"/>
      <w:jc w:val="both"/>
    </w:pPr>
    <w:rPr>
      <w:rFonts w:ascii="Arial" w:hAnsi="Arial"/>
      <w:sz w:val="21"/>
      <w:szCs w:val="20"/>
      <w:lang w:val="en-GB" w:eastAsia="nl-NL"/>
    </w:rPr>
  </w:style>
  <w:style w:type="character" w:customStyle="1" w:styleId="6c">
    <w:name w:val="Знак Знак6"/>
    <w:rsid w:val="0073025D"/>
    <w:rPr>
      <w:rFonts w:ascii="Times New Roman" w:eastAsia="Times New Roman" w:hAnsi="Times New Roman" w:cs="Times New Roman"/>
      <w:sz w:val="24"/>
      <w:szCs w:val="20"/>
      <w:lang w:eastAsia="ru-RU"/>
    </w:rPr>
  </w:style>
  <w:style w:type="paragraph" w:customStyle="1" w:styleId="21051">
    <w:name w:val="Осн. текст 2.105"/>
    <w:basedOn w:val="af1"/>
    <w:link w:val="21052"/>
    <w:rsid w:val="0073025D"/>
    <w:pPr>
      <w:widowControl w:val="0"/>
      <w:spacing w:line="360" w:lineRule="auto"/>
      <w:ind w:firstLine="709"/>
      <w:jc w:val="both"/>
    </w:pPr>
  </w:style>
  <w:style w:type="character" w:customStyle="1" w:styleId="21052">
    <w:name w:val="Осн. текст 2.105 Знак"/>
    <w:link w:val="21051"/>
    <w:rsid w:val="0073025D"/>
    <w:rPr>
      <w:sz w:val="24"/>
      <w:szCs w:val="24"/>
    </w:rPr>
  </w:style>
  <w:style w:type="paragraph" w:customStyle="1" w:styleId="affffffffffffffffffffffffff3">
    <w:name w:val="Перечень"/>
    <w:basedOn w:val="af1"/>
    <w:rsid w:val="0073025D"/>
    <w:pPr>
      <w:widowControl w:val="0"/>
      <w:tabs>
        <w:tab w:val="num" w:pos="1072"/>
      </w:tabs>
      <w:spacing w:line="360" w:lineRule="auto"/>
      <w:ind w:firstLine="709"/>
      <w:jc w:val="both"/>
    </w:pPr>
  </w:style>
  <w:style w:type="paragraph" w:customStyle="1" w:styleId="12f7">
    <w:name w:val="Обычный12"/>
    <w:rsid w:val="0073025D"/>
    <w:rPr>
      <w:rFonts w:ascii="Tahoma" w:eastAsia="Tahoma" w:hAnsi="Tahoma"/>
    </w:rPr>
  </w:style>
  <w:style w:type="paragraph" w:customStyle="1" w:styleId="1fffffff">
    <w:name w:val="Нумерованный список 1"/>
    <w:basedOn w:val="af1"/>
    <w:next w:val="af1"/>
    <w:rsid w:val="0073025D"/>
    <w:pPr>
      <w:widowControl w:val="0"/>
      <w:tabs>
        <w:tab w:val="left" w:pos="964"/>
      </w:tabs>
      <w:ind w:firstLine="709"/>
      <w:jc w:val="both"/>
    </w:pPr>
  </w:style>
  <w:style w:type="paragraph" w:customStyle="1" w:styleId="Arial">
    <w:name w:val="Обычный + Arial"/>
    <w:aliases w:val="Синий"/>
    <w:basedOn w:val="af1"/>
    <w:rsid w:val="0073025D"/>
    <w:rPr>
      <w:rFonts w:ascii="Arial" w:hAnsi="Arial" w:cs="Arial"/>
      <w:color w:val="0000FF"/>
      <w:szCs w:val="26"/>
    </w:rPr>
  </w:style>
  <w:style w:type="paragraph" w:customStyle="1" w:styleId="affffffffffffffffffffffffff4">
    <w:name w:val="Подписьтабл"/>
    <w:basedOn w:val="af1"/>
    <w:rsid w:val="0073025D"/>
    <w:pPr>
      <w:widowControl w:val="0"/>
      <w:spacing w:before="120" w:after="240"/>
      <w:ind w:left="709"/>
      <w:outlineLvl w:val="0"/>
    </w:pPr>
  </w:style>
  <w:style w:type="paragraph" w:customStyle="1" w:styleId="opsomming2">
    <w:name w:val="opsomming 2"/>
    <w:basedOn w:val="opsomming1"/>
    <w:rsid w:val="0073025D"/>
    <w:pPr>
      <w:tabs>
        <w:tab w:val="clear" w:pos="357"/>
        <w:tab w:val="num" w:pos="360"/>
        <w:tab w:val="num" w:pos="717"/>
      </w:tabs>
      <w:ind w:left="360" w:hanging="360"/>
    </w:pPr>
    <w:rPr>
      <w:lang w:bidi="en-US"/>
    </w:rPr>
  </w:style>
  <w:style w:type="paragraph" w:styleId="affffffffffffffffffffffffff5">
    <w:name w:val="Intense Quote"/>
    <w:basedOn w:val="af1"/>
    <w:next w:val="af1"/>
    <w:link w:val="affffffffffffffffffffffffff6"/>
    <w:qFormat/>
    <w:rsid w:val="0073025D"/>
    <w:pPr>
      <w:ind w:left="720" w:right="720"/>
    </w:pPr>
    <w:rPr>
      <w:b/>
      <w:i/>
      <w:szCs w:val="22"/>
      <w:lang w:val="en-US" w:eastAsia="en-US" w:bidi="en-US"/>
    </w:rPr>
  </w:style>
  <w:style w:type="character" w:customStyle="1" w:styleId="affffffffffffffffffffffffff6">
    <w:name w:val="Выделенная цитата Знак"/>
    <w:basedOn w:val="af2"/>
    <w:link w:val="affffffffffffffffffffffffff5"/>
    <w:rsid w:val="0073025D"/>
    <w:rPr>
      <w:b/>
      <w:i/>
      <w:sz w:val="24"/>
      <w:szCs w:val="22"/>
      <w:lang w:val="en-US" w:eastAsia="en-US" w:bidi="en-US"/>
    </w:rPr>
  </w:style>
  <w:style w:type="character" w:styleId="affffffffffffffffffffffffff7">
    <w:name w:val="Subtle Emphasis"/>
    <w:uiPriority w:val="19"/>
    <w:qFormat/>
    <w:rsid w:val="0073025D"/>
    <w:rPr>
      <w:i/>
      <w:color w:val="5A5A5A"/>
    </w:rPr>
  </w:style>
  <w:style w:type="paragraph" w:customStyle="1" w:styleId="western">
    <w:name w:val="western"/>
    <w:basedOn w:val="af1"/>
    <w:rsid w:val="0073025D"/>
    <w:pPr>
      <w:spacing w:before="100" w:beforeAutospacing="1"/>
    </w:pPr>
    <w:rPr>
      <w:sz w:val="22"/>
      <w:szCs w:val="22"/>
    </w:rPr>
  </w:style>
  <w:style w:type="paragraph" w:customStyle="1" w:styleId="075-0">
    <w:name w:val="КЛАССИКА. Стиль по ширине Первая строка:  075 см Справа:  -0 см Междустр...."/>
    <w:basedOn w:val="af1"/>
    <w:rsid w:val="0073025D"/>
    <w:pPr>
      <w:spacing w:line="360" w:lineRule="auto"/>
      <w:ind w:right="-1" w:firstLine="426"/>
      <w:jc w:val="both"/>
    </w:pPr>
    <w:rPr>
      <w:szCs w:val="20"/>
      <w:lang w:val="en-US"/>
    </w:rPr>
  </w:style>
  <w:style w:type="table" w:customStyle="1" w:styleId="1fffffff0">
    <w:name w:val="Изысканная таблица1"/>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f4">
    <w:name w:val="Рисунок 2.1"/>
    <w:basedOn w:val="af1"/>
    <w:next w:val="affc"/>
    <w:rsid w:val="0073025D"/>
    <w:pPr>
      <w:widowControl w:val="0"/>
      <w:tabs>
        <w:tab w:val="num" w:pos="720"/>
        <w:tab w:val="left" w:pos="907"/>
      </w:tabs>
      <w:suppressAutoHyphens/>
      <w:autoSpaceDE w:val="0"/>
      <w:autoSpaceDN w:val="0"/>
      <w:adjustRightInd w:val="0"/>
      <w:spacing w:before="60" w:after="60" w:line="360" w:lineRule="auto"/>
      <w:ind w:left="720" w:hanging="720"/>
      <w:jc w:val="center"/>
    </w:pPr>
    <w:rPr>
      <w:bCs/>
    </w:rPr>
  </w:style>
  <w:style w:type="paragraph" w:customStyle="1" w:styleId="21f5">
    <w:name w:val="Таблица 2.1"/>
    <w:basedOn w:val="af1"/>
    <w:rsid w:val="0073025D"/>
    <w:pPr>
      <w:keepNext/>
      <w:widowControl w:val="0"/>
      <w:tabs>
        <w:tab w:val="num" w:pos="720"/>
      </w:tabs>
      <w:suppressAutoHyphens/>
      <w:autoSpaceDE w:val="0"/>
      <w:autoSpaceDN w:val="0"/>
      <w:adjustRightInd w:val="0"/>
      <w:spacing w:line="360" w:lineRule="auto"/>
      <w:ind w:left="709" w:hanging="720"/>
      <w:jc w:val="both"/>
    </w:pPr>
    <w:rPr>
      <w:bCs/>
    </w:rPr>
  </w:style>
  <w:style w:type="paragraph" w:customStyle="1" w:styleId="21053">
    <w:name w:val="После_табл_2.105"/>
    <w:basedOn w:val="af1"/>
    <w:next w:val="af1"/>
    <w:rsid w:val="0073025D"/>
    <w:pPr>
      <w:widowControl w:val="0"/>
      <w:spacing w:before="120" w:line="360" w:lineRule="auto"/>
      <w:ind w:firstLine="709"/>
      <w:jc w:val="both"/>
    </w:pPr>
    <w:rPr>
      <w:bCs/>
    </w:rPr>
  </w:style>
  <w:style w:type="paragraph" w:customStyle="1" w:styleId="affffffffffffffffffffffffff8">
    <w:name w:val="Таблица числа"/>
    <w:basedOn w:val="af1"/>
    <w:rsid w:val="0073025D"/>
    <w:pPr>
      <w:widowControl w:val="0"/>
      <w:spacing w:before="60" w:after="60"/>
      <w:ind w:left="57" w:right="57"/>
      <w:jc w:val="right"/>
    </w:pPr>
    <w:rPr>
      <w:bCs/>
      <w:szCs w:val="20"/>
    </w:rPr>
  </w:style>
  <w:style w:type="paragraph" w:customStyle="1" w:styleId="affffffffffffffffffffffffff9">
    <w:name w:val="Таблица текст"/>
    <w:basedOn w:val="afff"/>
    <w:link w:val="affffffffffffffffffffffffffa"/>
    <w:rsid w:val="0073025D"/>
    <w:pPr>
      <w:widowControl w:val="0"/>
      <w:tabs>
        <w:tab w:val="clear" w:pos="142"/>
      </w:tabs>
      <w:spacing w:before="60" w:after="60" w:line="240" w:lineRule="auto"/>
      <w:ind w:left="57" w:right="57" w:firstLine="0"/>
      <w:jc w:val="both"/>
    </w:pPr>
    <w:rPr>
      <w:iCs w:val="0"/>
      <w:sz w:val="22"/>
      <w:szCs w:val="24"/>
      <w:lang w:val="en-US" w:eastAsia="ar-SA"/>
    </w:rPr>
  </w:style>
  <w:style w:type="character" w:customStyle="1" w:styleId="affffffffffffffffffffffffffb">
    <w:name w:val="Валентина Знак"/>
    <w:rsid w:val="0073025D"/>
    <w:rPr>
      <w:bCs/>
      <w:spacing w:val="-4"/>
      <w:sz w:val="24"/>
      <w:szCs w:val="24"/>
      <w:lang w:val="ru-RU" w:eastAsia="ru-RU" w:bidi="ar-SA"/>
    </w:rPr>
  </w:style>
  <w:style w:type="paragraph" w:customStyle="1" w:styleId="affffffffffffffffffffffffffc">
    <w:name w:val="Валент"/>
    <w:basedOn w:val="af1"/>
    <w:next w:val="af1"/>
    <w:link w:val="affffffffffffffffffffffffffd"/>
    <w:rsid w:val="0073025D"/>
    <w:pPr>
      <w:widowControl w:val="0"/>
      <w:spacing w:line="260" w:lineRule="exact"/>
      <w:ind w:firstLine="709"/>
      <w:jc w:val="both"/>
    </w:pPr>
    <w:rPr>
      <w:spacing w:val="-4"/>
      <w:szCs w:val="32"/>
    </w:rPr>
  </w:style>
  <w:style w:type="character" w:customStyle="1" w:styleId="affffffffffffffffffffffffffd">
    <w:name w:val="Валент Знак"/>
    <w:link w:val="affffffffffffffffffffffffffc"/>
    <w:rsid w:val="0073025D"/>
    <w:rPr>
      <w:spacing w:val="-4"/>
      <w:sz w:val="24"/>
      <w:szCs w:val="32"/>
    </w:rPr>
  </w:style>
  <w:style w:type="paragraph" w:customStyle="1" w:styleId="2ffffa">
    <w:name w:val="2 Заголовок"/>
    <w:basedOn w:val="af1"/>
    <w:link w:val="2ffffb"/>
    <w:rsid w:val="0073025D"/>
    <w:pPr>
      <w:spacing w:line="360" w:lineRule="auto"/>
      <w:jc w:val="both"/>
    </w:pPr>
    <w:rPr>
      <w:b/>
      <w:sz w:val="28"/>
      <w:szCs w:val="28"/>
    </w:rPr>
  </w:style>
  <w:style w:type="character" w:customStyle="1" w:styleId="208">
    <w:name w:val="Знак Знак20"/>
    <w:rsid w:val="0073025D"/>
    <w:rPr>
      <w:rFonts w:ascii="Arial" w:eastAsia="Times New Roman" w:hAnsi="Arial" w:cs="Arial"/>
      <w:b/>
      <w:bCs/>
      <w:sz w:val="26"/>
      <w:szCs w:val="26"/>
      <w:lang w:eastAsia="ru-RU"/>
    </w:rPr>
  </w:style>
  <w:style w:type="character" w:customStyle="1" w:styleId="188">
    <w:name w:val="Знак Знак18"/>
    <w:rsid w:val="0073025D"/>
    <w:rPr>
      <w:rFonts w:ascii="Times New Roman" w:eastAsia="Times New Roman" w:hAnsi="Times New Roman" w:cs="Times New Roman"/>
      <w:b/>
      <w:bCs/>
      <w:i/>
      <w:iCs/>
      <w:sz w:val="26"/>
      <w:szCs w:val="26"/>
      <w:lang w:eastAsia="ru-RU"/>
    </w:rPr>
  </w:style>
  <w:style w:type="character" w:customStyle="1" w:styleId="169">
    <w:name w:val="Знак Знак16"/>
    <w:uiPriority w:val="99"/>
    <w:rsid w:val="0073025D"/>
    <w:rPr>
      <w:rFonts w:ascii="Times New Roman" w:eastAsia="Times New Roman" w:hAnsi="Times New Roman" w:cs="Times New Roman"/>
      <w:sz w:val="24"/>
      <w:szCs w:val="24"/>
      <w:lang w:eastAsia="ru-RU"/>
    </w:rPr>
  </w:style>
  <w:style w:type="paragraph" w:customStyle="1" w:styleId="affffffffffffffffffffffffffe">
    <w:name w:val="рисназв"/>
    <w:basedOn w:val="af1"/>
    <w:rsid w:val="0073025D"/>
    <w:pPr>
      <w:suppressAutoHyphens/>
      <w:spacing w:after="120" w:line="360" w:lineRule="auto"/>
      <w:jc w:val="center"/>
    </w:pPr>
    <w:rPr>
      <w:szCs w:val="20"/>
    </w:rPr>
  </w:style>
  <w:style w:type="paragraph" w:customStyle="1" w:styleId="afffffffffffffffffffffffffff">
    <w:name w:val="Отчет"/>
    <w:basedOn w:val="af1"/>
    <w:rsid w:val="0073025D"/>
    <w:pPr>
      <w:spacing w:line="312" w:lineRule="auto"/>
      <w:ind w:firstLine="567"/>
      <w:jc w:val="both"/>
    </w:pPr>
    <w:rPr>
      <w:szCs w:val="20"/>
    </w:rPr>
  </w:style>
  <w:style w:type="paragraph" w:customStyle="1" w:styleId="1fffffff1">
    <w:name w:val="заголовок1"/>
    <w:basedOn w:val="1f"/>
    <w:rsid w:val="0073025D"/>
    <w:pPr>
      <w:widowControl w:val="0"/>
      <w:tabs>
        <w:tab w:val="right" w:leader="dot" w:pos="10339"/>
      </w:tabs>
    </w:pPr>
    <w:rPr>
      <w:rFonts w:ascii="Times New Roman" w:hAnsi="Times New Roman"/>
      <w:b w:val="0"/>
      <w:iCs/>
      <w:sz w:val="28"/>
      <w:szCs w:val="28"/>
    </w:rPr>
  </w:style>
  <w:style w:type="paragraph" w:customStyle="1" w:styleId="138">
    <w:name w:val="Маркированный список 1.3."/>
    <w:basedOn w:val="af1"/>
    <w:rsid w:val="0073025D"/>
    <w:pPr>
      <w:widowControl w:val="0"/>
      <w:tabs>
        <w:tab w:val="left" w:pos="284"/>
        <w:tab w:val="num" w:pos="720"/>
      </w:tabs>
      <w:autoSpaceDE w:val="0"/>
      <w:autoSpaceDN w:val="0"/>
      <w:adjustRightInd w:val="0"/>
      <w:spacing w:before="120" w:after="120"/>
      <w:ind w:left="720" w:hanging="360"/>
      <w:jc w:val="both"/>
    </w:pPr>
    <w:rPr>
      <w:rFonts w:ascii="Arial" w:hAnsi="Arial"/>
      <w:szCs w:val="20"/>
    </w:rPr>
  </w:style>
  <w:style w:type="paragraph" w:customStyle="1" w:styleId="3350">
    <w:name w:val="Стиль по ширине Перед:  3 пт После:  3 пт5"/>
    <w:basedOn w:val="af1"/>
    <w:rsid w:val="0073025D"/>
    <w:pPr>
      <w:widowControl w:val="0"/>
      <w:suppressAutoHyphens/>
      <w:spacing w:before="60" w:after="60"/>
      <w:jc w:val="both"/>
    </w:pPr>
    <w:rPr>
      <w:rFonts w:ascii="Arial" w:eastAsia="DejaVu Sans" w:hAnsi="Arial"/>
      <w:kern w:val="1"/>
      <w:sz w:val="20"/>
      <w:lang w:val="en-US"/>
    </w:rPr>
  </w:style>
  <w:style w:type="paragraph" w:customStyle="1" w:styleId="6d">
    <w:name w:val="Стиль Название + полужирный по ширине После:  6 пт"/>
    <w:basedOn w:val="af1"/>
    <w:rsid w:val="0073025D"/>
    <w:pPr>
      <w:keepNext/>
      <w:widowControl w:val="0"/>
      <w:suppressAutoHyphens/>
      <w:spacing w:after="60"/>
      <w:jc w:val="both"/>
    </w:pPr>
    <w:rPr>
      <w:rFonts w:eastAsia="DejaVu Sans"/>
      <w:kern w:val="1"/>
      <w:szCs w:val="20"/>
    </w:rPr>
  </w:style>
  <w:style w:type="paragraph" w:customStyle="1" w:styleId="1fffffff2">
    <w:name w:val="1 Заголовок"/>
    <w:basedOn w:val="af1"/>
    <w:link w:val="1fffffff3"/>
    <w:rsid w:val="0073025D"/>
    <w:pPr>
      <w:tabs>
        <w:tab w:val="left" w:pos="851"/>
        <w:tab w:val="left" w:pos="6804"/>
      </w:tabs>
      <w:spacing w:line="360" w:lineRule="auto"/>
      <w:jc w:val="both"/>
    </w:pPr>
    <w:rPr>
      <w:b/>
      <w:sz w:val="28"/>
      <w:szCs w:val="28"/>
    </w:rPr>
  </w:style>
  <w:style w:type="character" w:customStyle="1" w:styleId="1fffffff3">
    <w:name w:val="1 Заголовок Знак"/>
    <w:link w:val="1fffffff2"/>
    <w:rsid w:val="0073025D"/>
    <w:rPr>
      <w:b/>
      <w:sz w:val="28"/>
      <w:szCs w:val="28"/>
    </w:rPr>
  </w:style>
  <w:style w:type="character" w:customStyle="1" w:styleId="2ffffb">
    <w:name w:val="2 Заголовок Знак"/>
    <w:link w:val="2ffffa"/>
    <w:rsid w:val="0073025D"/>
    <w:rPr>
      <w:b/>
      <w:sz w:val="28"/>
      <w:szCs w:val="28"/>
    </w:rPr>
  </w:style>
  <w:style w:type="paragraph" w:customStyle="1" w:styleId="3ffd">
    <w:name w:val="3 Заголовок"/>
    <w:basedOn w:val="18"/>
    <w:rsid w:val="0073025D"/>
    <w:pPr>
      <w:keepLines w:val="0"/>
      <w:spacing w:before="0"/>
      <w:ind w:left="432" w:right="-1333" w:hanging="432"/>
      <w:jc w:val="both"/>
    </w:pPr>
    <w:rPr>
      <w:rFonts w:ascii="Times New Roman" w:eastAsia="Times New Roman" w:hAnsi="Times New Roman" w:cs="Times New Roman"/>
      <w:bCs w:val="0"/>
      <w:color w:val="auto"/>
      <w:sz w:val="24"/>
      <w:szCs w:val="24"/>
    </w:rPr>
  </w:style>
  <w:style w:type="paragraph" w:customStyle="1" w:styleId="1fffffff4">
    <w:name w:val="обычный1"/>
    <w:basedOn w:val="af1"/>
    <w:rsid w:val="0073025D"/>
    <w:pPr>
      <w:tabs>
        <w:tab w:val="left" w:pos="5812"/>
      </w:tabs>
      <w:jc w:val="both"/>
    </w:pPr>
    <w:rPr>
      <w:sz w:val="20"/>
      <w:szCs w:val="20"/>
    </w:rPr>
  </w:style>
  <w:style w:type="paragraph" w:customStyle="1" w:styleId="ConsPlusNonformat0">
    <w:name w:val="ConsPlusNonformat"/>
    <w:rsid w:val="0073025D"/>
    <w:pPr>
      <w:widowControl w:val="0"/>
      <w:autoSpaceDE w:val="0"/>
      <w:autoSpaceDN w:val="0"/>
      <w:adjustRightInd w:val="0"/>
    </w:pPr>
    <w:rPr>
      <w:rFonts w:ascii="Courier New" w:hAnsi="Courier New" w:cs="Courier New"/>
    </w:rPr>
  </w:style>
  <w:style w:type="paragraph" w:customStyle="1" w:styleId="afffffffffffffffffffffffffff0">
    <w:name w:val="Стил"/>
    <w:basedOn w:val="af1"/>
    <w:rsid w:val="0073025D"/>
    <w:pPr>
      <w:jc w:val="center"/>
    </w:pPr>
    <w:rPr>
      <w:caps/>
      <w:outline/>
      <w:color w:val="000000"/>
      <w:sz w:val="44"/>
      <w:szCs w:val="1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customStyle="1" w:styleId="afffffffffffffffffffffffffff1">
    <w:name w:val="Заголовок*"/>
    <w:basedOn w:val="7"/>
    <w:rsid w:val="0073025D"/>
    <w:pPr>
      <w:pageBreakBefore/>
      <w:numPr>
        <w:ilvl w:val="6"/>
      </w:numPr>
      <w:spacing w:before="4200" w:after="120"/>
      <w:ind w:left="1701" w:hanging="1296"/>
    </w:pPr>
    <w:rPr>
      <w:rFonts w:ascii="Times New Roman" w:hAnsi="Times New Roman"/>
      <w:b/>
      <w:iCs w:val="0"/>
      <w:snapToGrid w:val="0"/>
      <w:sz w:val="52"/>
    </w:rPr>
  </w:style>
  <w:style w:type="paragraph" w:customStyle="1" w:styleId="ConsPlusTitle">
    <w:name w:val="ConsPlusTitle"/>
    <w:link w:val="ConsPlusTitle0"/>
    <w:rsid w:val="0073025D"/>
    <w:pPr>
      <w:widowControl w:val="0"/>
      <w:autoSpaceDE w:val="0"/>
      <w:autoSpaceDN w:val="0"/>
      <w:adjustRightInd w:val="0"/>
    </w:pPr>
    <w:rPr>
      <w:rFonts w:ascii="Arial" w:hAnsi="Arial" w:cs="Arial"/>
      <w:b/>
      <w:bCs/>
    </w:rPr>
  </w:style>
  <w:style w:type="paragraph" w:customStyle="1" w:styleId="red">
    <w:name w:val="red"/>
    <w:basedOn w:val="af1"/>
    <w:rsid w:val="0073025D"/>
    <w:pPr>
      <w:spacing w:before="100" w:beforeAutospacing="1" w:after="100" w:afterAutospacing="1"/>
      <w:jc w:val="center"/>
    </w:pPr>
    <w:rPr>
      <w:rFonts w:ascii="Arial #FFFFFF" w:hAnsi="Arial #FFFFFF"/>
      <w:b/>
      <w:bCs/>
      <w:color w:val="FF0000"/>
      <w:sz w:val="37"/>
      <w:szCs w:val="37"/>
    </w:rPr>
  </w:style>
  <w:style w:type="paragraph" w:customStyle="1" w:styleId="3ffe">
    <w:name w:val="оглавление3"/>
    <w:basedOn w:val="affc"/>
    <w:rsid w:val="0073025D"/>
    <w:pPr>
      <w:spacing w:before="60" w:after="0" w:line="360" w:lineRule="auto"/>
      <w:ind w:left="0"/>
      <w:jc w:val="both"/>
    </w:pPr>
    <w:rPr>
      <w:rFonts w:ascii="Times New Roman" w:eastAsia="Times New Roman" w:hAnsi="Times New Roman"/>
      <w:b/>
      <w:bCs/>
      <w:i/>
      <w:iCs/>
      <w:snapToGrid w:val="0"/>
      <w:color w:val="000000"/>
      <w:sz w:val="24"/>
      <w:szCs w:val="32"/>
      <w:lang w:eastAsia="ru-RU"/>
    </w:rPr>
  </w:style>
  <w:style w:type="table" w:customStyle="1" w:styleId="51c">
    <w:name w:val="Сетка таблицы 51"/>
    <w:basedOn w:val="af3"/>
    <w:next w:val="5f0"/>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771">
    <w:name w:val="Îáû77íûé"/>
    <w:rsid w:val="0073025D"/>
    <w:pPr>
      <w:widowControl w:val="0"/>
      <w:autoSpaceDE w:val="0"/>
      <w:autoSpaceDN w:val="0"/>
      <w:adjustRightInd w:val="0"/>
      <w:ind w:firstLine="709"/>
    </w:pPr>
    <w:rPr>
      <w:sz w:val="28"/>
      <w:szCs w:val="28"/>
    </w:rPr>
  </w:style>
  <w:style w:type="paragraph" w:customStyle="1" w:styleId="afffffffffffffffffffffffffff2">
    <w:name w:val="Без отступа"/>
    <w:basedOn w:val="af1"/>
    <w:link w:val="afffffffffffffffffffffffffff3"/>
    <w:rsid w:val="0073025D"/>
    <w:pPr>
      <w:spacing w:line="360" w:lineRule="auto"/>
      <w:jc w:val="both"/>
    </w:pPr>
    <w:rPr>
      <w:rFonts w:eastAsia="SimSun"/>
    </w:rPr>
  </w:style>
  <w:style w:type="character" w:customStyle="1" w:styleId="afffffffffffffffffffffffffff3">
    <w:name w:val="Без отступа Знак"/>
    <w:link w:val="afffffffffffffffffffffffffff2"/>
    <w:rsid w:val="0073025D"/>
    <w:rPr>
      <w:rFonts w:eastAsia="SimSun"/>
      <w:sz w:val="24"/>
      <w:szCs w:val="24"/>
    </w:rPr>
  </w:style>
  <w:style w:type="character" w:customStyle="1" w:styleId="taxoclass">
    <w:name w:val="taxoclass"/>
    <w:rsid w:val="0073025D"/>
  </w:style>
  <w:style w:type="character" w:customStyle="1" w:styleId="order">
    <w:name w:val="order"/>
    <w:rsid w:val="0073025D"/>
  </w:style>
  <w:style w:type="character" w:customStyle="1" w:styleId="Bullettext11">
    <w:name w:val="Bullet_text_1 Знак Знак"/>
    <w:rsid w:val="0073025D"/>
    <w:rPr>
      <w:sz w:val="28"/>
      <w:szCs w:val="24"/>
      <w:lang w:val="ru-RU" w:eastAsia="ru-RU" w:bidi="ar-SA"/>
    </w:rPr>
  </w:style>
  <w:style w:type="table" w:customStyle="1" w:styleId="21f6">
    <w:name w:val="Простая таблица 21"/>
    <w:basedOn w:val="af3"/>
    <w:next w:val="2fffe"/>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1e">
    <w:name w:val="Таблица 3.1"/>
    <w:basedOn w:val="af1"/>
    <w:rsid w:val="0073025D"/>
    <w:pPr>
      <w:keepNext/>
      <w:widowControl w:val="0"/>
      <w:tabs>
        <w:tab w:val="num" w:pos="3034"/>
      </w:tabs>
      <w:suppressAutoHyphens/>
      <w:autoSpaceDE w:val="0"/>
      <w:autoSpaceDN w:val="0"/>
      <w:adjustRightInd w:val="0"/>
      <w:spacing w:line="360" w:lineRule="auto"/>
      <w:ind w:left="709"/>
      <w:jc w:val="both"/>
    </w:pPr>
    <w:rPr>
      <w:bCs/>
    </w:rPr>
  </w:style>
  <w:style w:type="paragraph" w:customStyle="1" w:styleId="31f">
    <w:name w:val="Рисунок 3.1"/>
    <w:basedOn w:val="af1"/>
    <w:next w:val="affc"/>
    <w:rsid w:val="0073025D"/>
    <w:pPr>
      <w:widowControl w:val="0"/>
      <w:tabs>
        <w:tab w:val="left" w:pos="907"/>
        <w:tab w:val="num" w:pos="1304"/>
      </w:tabs>
      <w:suppressAutoHyphens/>
      <w:autoSpaceDE w:val="0"/>
      <w:autoSpaceDN w:val="0"/>
      <w:adjustRightInd w:val="0"/>
      <w:spacing w:line="360" w:lineRule="auto"/>
      <w:jc w:val="center"/>
    </w:pPr>
    <w:rPr>
      <w:bCs/>
    </w:rPr>
  </w:style>
  <w:style w:type="paragraph" w:customStyle="1" w:styleId="afffffffffffffffffffffffffff4">
    <w:name w:val="Маркер"/>
    <w:basedOn w:val="affc"/>
    <w:link w:val="afffffffffffffffffffffffffff5"/>
    <w:rsid w:val="0073025D"/>
    <w:pPr>
      <w:widowControl w:val="0"/>
      <w:tabs>
        <w:tab w:val="left" w:pos="936"/>
      </w:tabs>
      <w:spacing w:after="0" w:line="360" w:lineRule="auto"/>
      <w:ind w:left="0" w:firstLine="709"/>
      <w:jc w:val="both"/>
    </w:pPr>
    <w:rPr>
      <w:rFonts w:ascii="Times New Roman" w:eastAsia="Times New Roman" w:hAnsi="Times New Roman"/>
      <w:bCs/>
      <w:sz w:val="24"/>
      <w:szCs w:val="24"/>
      <w:lang w:eastAsia="ru-RU"/>
    </w:rPr>
  </w:style>
  <w:style w:type="paragraph" w:customStyle="1" w:styleId="afffffffffffffffffffffffffff6">
    <w:name w:val="Таблица Головка"/>
    <w:basedOn w:val="aff6"/>
    <w:rsid w:val="0073025D"/>
    <w:pPr>
      <w:spacing w:before="60" w:after="60"/>
      <w:ind w:left="0" w:right="0"/>
    </w:pPr>
    <w:rPr>
      <w:szCs w:val="20"/>
    </w:rPr>
  </w:style>
  <w:style w:type="paragraph" w:customStyle="1" w:styleId="afffffffffffffffffffffffffff7">
    <w:name w:val="Таблица Боковик"/>
    <w:basedOn w:val="afffffffffffffffffffffffffff6"/>
    <w:rsid w:val="0073025D"/>
    <w:pPr>
      <w:ind w:left="57"/>
      <w:jc w:val="both"/>
    </w:pPr>
  </w:style>
  <w:style w:type="paragraph" w:customStyle="1" w:styleId="1fffffff5">
    <w:name w:val="нумерованный список 1"/>
    <w:basedOn w:val="5e"/>
    <w:next w:val="af1"/>
    <w:rsid w:val="0073025D"/>
    <w:pPr>
      <w:widowControl w:val="0"/>
      <w:tabs>
        <w:tab w:val="clear" w:pos="1492"/>
        <w:tab w:val="left" w:pos="227"/>
        <w:tab w:val="left" w:pos="306"/>
        <w:tab w:val="num" w:pos="1069"/>
      </w:tabs>
      <w:spacing w:line="360" w:lineRule="auto"/>
      <w:ind w:left="0" w:firstLine="709"/>
    </w:pPr>
    <w:rPr>
      <w:rFonts w:ascii="Times New Roman" w:hAnsi="Times New Roman" w:cs="Times New Roman"/>
    </w:rPr>
  </w:style>
  <w:style w:type="paragraph" w:customStyle="1" w:styleId="14">
    <w:name w:val="Табл. 1"/>
    <w:basedOn w:val="af1"/>
    <w:next w:val="af1"/>
    <w:rsid w:val="0073025D"/>
    <w:pPr>
      <w:keepNext/>
      <w:widowControl w:val="0"/>
      <w:numPr>
        <w:numId w:val="68"/>
      </w:numPr>
      <w:tabs>
        <w:tab w:val="left" w:pos="2019"/>
      </w:tabs>
      <w:suppressAutoHyphens/>
      <w:autoSpaceDE w:val="0"/>
      <w:autoSpaceDN w:val="0"/>
      <w:spacing w:line="360" w:lineRule="auto"/>
      <w:ind w:left="2019" w:hanging="1310"/>
      <w:jc w:val="both"/>
    </w:pPr>
    <w:rPr>
      <w:szCs w:val="20"/>
    </w:rPr>
  </w:style>
  <w:style w:type="paragraph" w:customStyle="1" w:styleId="21f7">
    <w:name w:val="Рис. 2.1"/>
    <w:basedOn w:val="11f4"/>
    <w:next w:val="affc"/>
    <w:rsid w:val="0073025D"/>
  </w:style>
  <w:style w:type="paragraph" w:customStyle="1" w:styleId="11f4">
    <w:name w:val="Рис. 1.1"/>
    <w:basedOn w:val="af1"/>
    <w:next w:val="affc"/>
    <w:rsid w:val="0073025D"/>
    <w:pPr>
      <w:tabs>
        <w:tab w:val="left" w:pos="1304"/>
      </w:tabs>
      <w:suppressAutoHyphens/>
      <w:spacing w:before="120" w:after="120"/>
      <w:jc w:val="center"/>
    </w:pPr>
  </w:style>
  <w:style w:type="paragraph" w:customStyle="1" w:styleId="2105-1">
    <w:name w:val="ГОСТ 2.105 - 1"/>
    <w:basedOn w:val="af1"/>
    <w:next w:val="21050"/>
    <w:autoRedefine/>
    <w:rsid w:val="0073025D"/>
    <w:pPr>
      <w:keepNext/>
      <w:widowControl w:val="0"/>
      <w:tabs>
        <w:tab w:val="left" w:pos="0"/>
        <w:tab w:val="left" w:pos="510"/>
      </w:tabs>
      <w:suppressAutoHyphens/>
      <w:spacing w:after="360"/>
      <w:ind w:left="882" w:hanging="173"/>
      <w:jc w:val="both"/>
      <w:outlineLvl w:val="0"/>
    </w:pPr>
    <w:rPr>
      <w:b/>
      <w:bCs/>
    </w:rPr>
  </w:style>
  <w:style w:type="paragraph" w:customStyle="1" w:styleId="2105-2">
    <w:name w:val="ГОСТ 2.105 - 2"/>
    <w:basedOn w:val="af1"/>
    <w:next w:val="21050"/>
    <w:autoRedefine/>
    <w:rsid w:val="0073025D"/>
    <w:pPr>
      <w:keepNext/>
      <w:widowControl w:val="0"/>
      <w:tabs>
        <w:tab w:val="left" w:pos="0"/>
        <w:tab w:val="left" w:pos="510"/>
      </w:tabs>
      <w:suppressAutoHyphens/>
      <w:autoSpaceDE w:val="0"/>
      <w:autoSpaceDN w:val="0"/>
      <w:spacing w:before="240" w:after="360"/>
      <w:ind w:left="1246" w:hanging="537"/>
      <w:jc w:val="both"/>
      <w:outlineLvl w:val="1"/>
    </w:pPr>
    <w:rPr>
      <w:b/>
      <w:iCs/>
    </w:rPr>
  </w:style>
  <w:style w:type="paragraph" w:customStyle="1" w:styleId="2105-3">
    <w:name w:val="ГОСТ 2.105 - 3"/>
    <w:basedOn w:val="af1"/>
    <w:next w:val="21050"/>
    <w:autoRedefine/>
    <w:rsid w:val="0073025D"/>
    <w:pPr>
      <w:keepNext/>
      <w:widowControl w:val="0"/>
      <w:tabs>
        <w:tab w:val="left" w:pos="0"/>
        <w:tab w:val="left" w:pos="510"/>
      </w:tabs>
      <w:suppressAutoHyphens/>
      <w:autoSpaceDE w:val="0"/>
      <w:autoSpaceDN w:val="0"/>
      <w:spacing w:before="240" w:after="360"/>
      <w:ind w:left="1260" w:hanging="551"/>
      <w:jc w:val="both"/>
      <w:outlineLvl w:val="2"/>
    </w:pPr>
    <w:rPr>
      <w:rFonts w:cs="Arial"/>
      <w:b/>
      <w:iCs/>
      <w:szCs w:val="26"/>
    </w:rPr>
  </w:style>
  <w:style w:type="paragraph" w:customStyle="1" w:styleId="2105-4">
    <w:name w:val="ГОСТ 2.105 - 4"/>
    <w:basedOn w:val="21050"/>
    <w:next w:val="21050"/>
    <w:autoRedefine/>
    <w:rsid w:val="0073025D"/>
    <w:pPr>
      <w:keepNext/>
      <w:suppressAutoHyphens/>
      <w:spacing w:before="240" w:after="360" w:line="240" w:lineRule="auto"/>
      <w:ind w:left="709"/>
      <w:jc w:val="both"/>
      <w:outlineLvl w:val="3"/>
    </w:pPr>
  </w:style>
  <w:style w:type="paragraph" w:customStyle="1" w:styleId="afffffffffffffffffffffffffff8">
    <w:name w:val="Приложение А"/>
    <w:aliases w:val="2.105"/>
    <w:basedOn w:val="21050"/>
    <w:next w:val="21050"/>
    <w:autoRedefine/>
    <w:rsid w:val="0073025D"/>
    <w:pPr>
      <w:tabs>
        <w:tab w:val="num" w:pos="360"/>
      </w:tabs>
      <w:suppressAutoHyphens/>
      <w:spacing w:line="240" w:lineRule="auto"/>
      <w:ind w:firstLine="3360"/>
      <w:jc w:val="center"/>
      <w:outlineLvl w:val="0"/>
    </w:pPr>
    <w:rPr>
      <w:b/>
    </w:rPr>
  </w:style>
  <w:style w:type="paragraph" w:customStyle="1" w:styleId="11f5">
    <w:name w:val="Табл. 1.1"/>
    <w:basedOn w:val="14"/>
    <w:next w:val="aff6"/>
    <w:rsid w:val="0073025D"/>
    <w:pPr>
      <w:numPr>
        <w:numId w:val="0"/>
      </w:numPr>
      <w:tabs>
        <w:tab w:val="clear" w:pos="2019"/>
        <w:tab w:val="num" w:pos="2155"/>
      </w:tabs>
      <w:ind w:left="2155" w:hanging="1446"/>
    </w:pPr>
  </w:style>
  <w:style w:type="paragraph" w:customStyle="1" w:styleId="21f8">
    <w:name w:val="Табл. 2.1"/>
    <w:basedOn w:val="11f5"/>
    <w:next w:val="21050"/>
    <w:rsid w:val="0073025D"/>
    <w:pPr>
      <w:tabs>
        <w:tab w:val="clear" w:pos="2155"/>
        <w:tab w:val="num" w:pos="2046"/>
      </w:tabs>
      <w:ind w:left="2046"/>
    </w:pPr>
  </w:style>
  <w:style w:type="paragraph" w:customStyle="1" w:styleId="31f0">
    <w:name w:val="Табл. 3.1"/>
    <w:basedOn w:val="21f8"/>
    <w:next w:val="21050"/>
    <w:rsid w:val="0073025D"/>
    <w:pPr>
      <w:tabs>
        <w:tab w:val="clear" w:pos="2046"/>
        <w:tab w:val="num" w:pos="2155"/>
      </w:tabs>
      <w:ind w:left="2155"/>
    </w:pPr>
  </w:style>
  <w:style w:type="paragraph" w:customStyle="1" w:styleId="41c">
    <w:name w:val="Табл. 4.1"/>
    <w:basedOn w:val="31f0"/>
    <w:next w:val="21050"/>
    <w:rsid w:val="0073025D"/>
    <w:pPr>
      <w:tabs>
        <w:tab w:val="clear" w:pos="2155"/>
        <w:tab w:val="num" w:pos="1446"/>
      </w:tabs>
      <w:ind w:left="1446"/>
    </w:pPr>
  </w:style>
  <w:style w:type="paragraph" w:customStyle="1" w:styleId="618">
    <w:name w:val="Табл. 6.1"/>
    <w:basedOn w:val="af1"/>
    <w:next w:val="21050"/>
    <w:rsid w:val="0073025D"/>
    <w:pPr>
      <w:keepNext/>
      <w:widowControl w:val="0"/>
      <w:tabs>
        <w:tab w:val="num" w:pos="2155"/>
      </w:tabs>
      <w:suppressAutoHyphens/>
      <w:autoSpaceDE w:val="0"/>
      <w:autoSpaceDN w:val="0"/>
      <w:spacing w:line="360" w:lineRule="auto"/>
      <w:ind w:left="2155" w:hanging="1446"/>
      <w:jc w:val="both"/>
    </w:pPr>
    <w:rPr>
      <w:szCs w:val="20"/>
    </w:rPr>
  </w:style>
  <w:style w:type="paragraph" w:customStyle="1" w:styleId="717">
    <w:name w:val="Табл. 7.1"/>
    <w:basedOn w:val="618"/>
    <w:next w:val="21050"/>
    <w:rsid w:val="0073025D"/>
    <w:pPr>
      <w:tabs>
        <w:tab w:val="clear" w:pos="2155"/>
        <w:tab w:val="num" w:pos="1446"/>
      </w:tabs>
      <w:ind w:left="1446"/>
    </w:pPr>
  </w:style>
  <w:style w:type="paragraph" w:customStyle="1" w:styleId="81f">
    <w:name w:val="Табл. 8.1"/>
    <w:basedOn w:val="717"/>
    <w:rsid w:val="0073025D"/>
    <w:pPr>
      <w:tabs>
        <w:tab w:val="clear" w:pos="1446"/>
        <w:tab w:val="num" w:pos="2155"/>
      </w:tabs>
      <w:ind w:left="2155"/>
    </w:pPr>
  </w:style>
  <w:style w:type="paragraph" w:customStyle="1" w:styleId="917">
    <w:name w:val="Табл. 9.1"/>
    <w:basedOn w:val="81f"/>
    <w:next w:val="21050"/>
    <w:rsid w:val="0073025D"/>
  </w:style>
  <w:style w:type="paragraph" w:customStyle="1" w:styleId="51d">
    <w:name w:val="Табл. 5.1"/>
    <w:basedOn w:val="41c"/>
    <w:rsid w:val="0073025D"/>
    <w:pPr>
      <w:tabs>
        <w:tab w:val="clear" w:pos="1446"/>
        <w:tab w:val="num" w:pos="2155"/>
      </w:tabs>
      <w:ind w:left="2155"/>
    </w:pPr>
  </w:style>
  <w:style w:type="paragraph" w:customStyle="1" w:styleId="3fff">
    <w:name w:val="Заголовок 3 длс"/>
    <w:basedOn w:val="30"/>
    <w:rsid w:val="0073025D"/>
    <w:pPr>
      <w:widowControl w:val="0"/>
      <w:numPr>
        <w:ilvl w:val="2"/>
      </w:numPr>
      <w:spacing w:before="240" w:line="288" w:lineRule="auto"/>
      <w:ind w:left="720" w:firstLine="709"/>
      <w:jc w:val="left"/>
    </w:pPr>
    <w:rPr>
      <w:rFonts w:cs="Arial"/>
      <w:sz w:val="24"/>
      <w:szCs w:val="24"/>
      <w:u w:val="single"/>
    </w:rPr>
  </w:style>
  <w:style w:type="paragraph" w:customStyle="1" w:styleId="619">
    <w:name w:val="Таблица 6.1"/>
    <w:basedOn w:val="af1"/>
    <w:next w:val="af1"/>
    <w:autoRedefine/>
    <w:rsid w:val="0073025D"/>
    <w:pPr>
      <w:keepNext/>
      <w:widowControl w:val="0"/>
      <w:tabs>
        <w:tab w:val="left" w:pos="2640"/>
        <w:tab w:val="left" w:pos="2665"/>
      </w:tabs>
      <w:suppressAutoHyphens/>
      <w:autoSpaceDE w:val="0"/>
      <w:autoSpaceDN w:val="0"/>
      <w:spacing w:line="360" w:lineRule="auto"/>
      <w:ind w:left="709"/>
      <w:jc w:val="both"/>
    </w:pPr>
    <w:rPr>
      <w:szCs w:val="20"/>
    </w:rPr>
  </w:style>
  <w:style w:type="character" w:customStyle="1" w:styleId="1fffffff6">
    <w:name w:val="Текст сноски Знак1"/>
    <w:aliases w:val="Текст сноски Знак Знак,легенда рисунка Знак1"/>
    <w:uiPriority w:val="99"/>
    <w:semiHidden/>
    <w:rsid w:val="0073025D"/>
    <w:rPr>
      <w:rFonts w:ascii="Times New Roman" w:eastAsia="Times New Roman" w:hAnsi="Times New Roman" w:cs="Times New Roman"/>
      <w:sz w:val="20"/>
      <w:szCs w:val="20"/>
      <w:lang w:eastAsia="ru-RU"/>
    </w:rPr>
  </w:style>
  <w:style w:type="character" w:customStyle="1" w:styleId="afffffffffffffffffffffffffff9">
    <w:name w:val="Гипертекстовая ссылка"/>
    <w:rsid w:val="0073025D"/>
    <w:rPr>
      <w:b/>
      <w:bCs/>
      <w:color w:val="008000"/>
      <w:u w:val="single"/>
    </w:rPr>
  </w:style>
  <w:style w:type="paragraph" w:customStyle="1" w:styleId="afffffffffffffffffffffffffffa">
    <w:name w:val="Валентина"/>
    <w:basedOn w:val="affc"/>
    <w:link w:val="4fb"/>
    <w:locked/>
    <w:rsid w:val="0073025D"/>
    <w:pPr>
      <w:widowControl w:val="0"/>
      <w:spacing w:after="0" w:line="260" w:lineRule="exact"/>
      <w:ind w:left="0" w:firstLine="709"/>
      <w:jc w:val="both"/>
    </w:pPr>
    <w:rPr>
      <w:rFonts w:ascii="Times New Roman" w:eastAsia="Times New Roman" w:hAnsi="Times New Roman"/>
      <w:bCs/>
      <w:spacing w:val="-4"/>
      <w:sz w:val="24"/>
      <w:szCs w:val="24"/>
      <w:lang w:eastAsia="ru-RU"/>
    </w:rPr>
  </w:style>
  <w:style w:type="character" w:customStyle="1" w:styleId="4fb">
    <w:name w:val="Валентина Знак4"/>
    <w:link w:val="afffffffffffffffffffffffffffa"/>
    <w:rsid w:val="0073025D"/>
    <w:rPr>
      <w:bCs/>
      <w:spacing w:val="-4"/>
      <w:sz w:val="24"/>
      <w:szCs w:val="24"/>
    </w:rPr>
  </w:style>
  <w:style w:type="character" w:customStyle="1" w:styleId="21054">
    <w:name w:val="Подраздел 2.105 Знак"/>
    <w:rsid w:val="0073025D"/>
    <w:rPr>
      <w:rFonts w:ascii="Times New Roman" w:eastAsia="Times New Roman" w:hAnsi="Times New Roman" w:cs="Times New Roman"/>
      <w:b/>
      <w:spacing w:val="36"/>
      <w:sz w:val="24"/>
      <w:szCs w:val="24"/>
      <w:lang w:eastAsia="ru-RU"/>
    </w:rPr>
  </w:style>
  <w:style w:type="character" w:customStyle="1" w:styleId="21055">
    <w:name w:val="Подпункт 2.105 Знак"/>
    <w:rsid w:val="0073025D"/>
    <w:rPr>
      <w:rFonts w:ascii="Times New Roman" w:eastAsia="Times New Roman" w:hAnsi="Times New Roman"/>
      <w:b/>
      <w:bCs/>
      <w:spacing w:val="36"/>
      <w:sz w:val="24"/>
      <w:szCs w:val="24"/>
    </w:rPr>
  </w:style>
  <w:style w:type="paragraph" w:styleId="afffffffffffffffffffffffffffb">
    <w:name w:val="table of figures"/>
    <w:basedOn w:val="af1"/>
    <w:next w:val="af1"/>
    <w:uiPriority w:val="99"/>
    <w:rsid w:val="0073025D"/>
    <w:pPr>
      <w:widowControl w:val="0"/>
      <w:tabs>
        <w:tab w:val="left" w:pos="1622"/>
        <w:tab w:val="right" w:leader="dot" w:pos="9356"/>
      </w:tabs>
      <w:suppressAutoHyphens/>
      <w:autoSpaceDE w:val="0"/>
      <w:autoSpaceDN w:val="0"/>
      <w:adjustRightInd w:val="0"/>
      <w:spacing w:line="360" w:lineRule="auto"/>
      <w:ind w:left="1622" w:right="284" w:hanging="1622"/>
      <w:jc w:val="both"/>
    </w:pPr>
    <w:rPr>
      <w:bCs/>
    </w:rPr>
  </w:style>
  <w:style w:type="paragraph" w:customStyle="1" w:styleId="afffffffffffffffffffffffffffc">
    <w:name w:val="Перечень таблиц"/>
    <w:basedOn w:val="afffffffffffffffffffffffffffb"/>
    <w:next w:val="af1"/>
    <w:rsid w:val="0073025D"/>
    <w:pPr>
      <w:tabs>
        <w:tab w:val="clear" w:pos="9356"/>
        <w:tab w:val="left" w:pos="1497"/>
        <w:tab w:val="right" w:leader="dot" w:pos="9345"/>
      </w:tabs>
      <w:ind w:left="1497" w:hanging="1497"/>
    </w:pPr>
    <w:rPr>
      <w:noProof/>
    </w:rPr>
  </w:style>
  <w:style w:type="paragraph" w:customStyle="1" w:styleId="05">
    <w:name w:val="Заголовок 0"/>
    <w:aliases w:val=" 2.105,2.1051,2.1052,2.1053,2.1054"/>
    <w:basedOn w:val="18"/>
    <w:next w:val="af1"/>
    <w:autoRedefine/>
    <w:rsid w:val="0073025D"/>
    <w:pPr>
      <w:keepNext w:val="0"/>
      <w:keepLines w:val="0"/>
      <w:widowControl w:val="0"/>
      <w:suppressAutoHyphens/>
      <w:spacing w:before="0" w:after="240"/>
      <w:ind w:left="432" w:hanging="432"/>
      <w:jc w:val="center"/>
    </w:pPr>
    <w:rPr>
      <w:rFonts w:ascii="Times New Roman" w:eastAsia="Times New Roman" w:hAnsi="Times New Roman" w:cs="Times New Roman"/>
      <w:bCs w:val="0"/>
      <w:color w:val="auto"/>
      <w:sz w:val="24"/>
      <w:szCs w:val="24"/>
    </w:rPr>
  </w:style>
  <w:style w:type="paragraph" w:customStyle="1" w:styleId="10">
    <w:name w:val="Рисунок 1"/>
    <w:basedOn w:val="af1"/>
    <w:next w:val="affc"/>
    <w:rsid w:val="0073025D"/>
    <w:pPr>
      <w:widowControl w:val="0"/>
      <w:numPr>
        <w:numId w:val="70"/>
      </w:numPr>
      <w:suppressAutoHyphens/>
      <w:spacing w:before="120" w:after="120" w:line="360" w:lineRule="auto"/>
      <w:jc w:val="center"/>
    </w:pPr>
  </w:style>
  <w:style w:type="paragraph" w:customStyle="1" w:styleId="111">
    <w:name w:val="Рисунок 1.1"/>
    <w:basedOn w:val="10"/>
    <w:next w:val="affc"/>
    <w:rsid w:val="0073025D"/>
    <w:pPr>
      <w:numPr>
        <w:numId w:val="71"/>
      </w:numPr>
    </w:pPr>
  </w:style>
  <w:style w:type="paragraph" w:customStyle="1" w:styleId="410">
    <w:name w:val="Рисунок 4.1"/>
    <w:basedOn w:val="31f"/>
    <w:rsid w:val="0073025D"/>
    <w:pPr>
      <w:numPr>
        <w:numId w:val="72"/>
      </w:numPr>
    </w:pPr>
  </w:style>
  <w:style w:type="paragraph" w:customStyle="1" w:styleId="411">
    <w:name w:val="Таблица 4.1"/>
    <w:basedOn w:val="1ffffffe"/>
    <w:rsid w:val="0073025D"/>
    <w:pPr>
      <w:keepNext/>
      <w:numPr>
        <w:numId w:val="73"/>
      </w:numPr>
      <w:autoSpaceDE w:val="0"/>
      <w:autoSpaceDN w:val="0"/>
      <w:adjustRightInd w:val="0"/>
      <w:spacing w:line="360" w:lineRule="auto"/>
      <w:ind w:left="709"/>
    </w:pPr>
    <w:rPr>
      <w:bCs/>
    </w:rPr>
  </w:style>
  <w:style w:type="paragraph" w:customStyle="1" w:styleId="afffffffffffffffffffffffffffd">
    <w:name w:val="Номер литерат"/>
    <w:basedOn w:val="21051"/>
    <w:rsid w:val="0073025D"/>
    <w:pPr>
      <w:tabs>
        <w:tab w:val="num" w:pos="1077"/>
      </w:tabs>
    </w:pPr>
    <w:rPr>
      <w:bCs/>
    </w:rPr>
  </w:style>
  <w:style w:type="character" w:customStyle="1" w:styleId="1fffffff7">
    <w:name w:val="Валентина Знак1"/>
    <w:rsid w:val="0073025D"/>
    <w:rPr>
      <w:bCs/>
      <w:spacing w:val="-4"/>
      <w:sz w:val="24"/>
      <w:szCs w:val="24"/>
      <w:lang w:val="ru-RU" w:eastAsia="ru-RU" w:bidi="ar-SA"/>
    </w:rPr>
  </w:style>
  <w:style w:type="paragraph" w:customStyle="1" w:styleId="2105">
    <w:name w:val="Прил. И 2.105"/>
    <w:basedOn w:val="affffffffff8"/>
    <w:next w:val="af1"/>
    <w:rsid w:val="0073025D"/>
    <w:pPr>
      <w:widowControl w:val="0"/>
      <w:numPr>
        <w:numId w:val="69"/>
      </w:numPr>
      <w:suppressAutoHyphens/>
      <w:autoSpaceDE w:val="0"/>
      <w:autoSpaceDN w:val="0"/>
      <w:adjustRightInd w:val="0"/>
      <w:spacing w:after="120" w:line="360" w:lineRule="auto"/>
    </w:pPr>
    <w:rPr>
      <w:szCs w:val="24"/>
    </w:rPr>
  </w:style>
  <w:style w:type="paragraph" w:customStyle="1" w:styleId="51">
    <w:name w:val="Таблица 5.1"/>
    <w:basedOn w:val="1ffffffe"/>
    <w:rsid w:val="0073025D"/>
    <w:pPr>
      <w:keepNext/>
      <w:numPr>
        <w:numId w:val="74"/>
      </w:numPr>
      <w:autoSpaceDE w:val="0"/>
      <w:autoSpaceDN w:val="0"/>
      <w:adjustRightInd w:val="0"/>
      <w:spacing w:line="360" w:lineRule="auto"/>
    </w:pPr>
    <w:rPr>
      <w:bCs/>
    </w:rPr>
  </w:style>
  <w:style w:type="paragraph" w:customStyle="1" w:styleId="61">
    <w:name w:val="Рисунок 6.1"/>
    <w:basedOn w:val="af1"/>
    <w:rsid w:val="0073025D"/>
    <w:pPr>
      <w:widowControl w:val="0"/>
      <w:numPr>
        <w:numId w:val="75"/>
      </w:numPr>
      <w:tabs>
        <w:tab w:val="left" w:pos="907"/>
      </w:tabs>
      <w:suppressAutoHyphens/>
      <w:autoSpaceDE w:val="0"/>
      <w:autoSpaceDN w:val="0"/>
      <w:adjustRightInd w:val="0"/>
      <w:spacing w:line="360" w:lineRule="auto"/>
      <w:jc w:val="center"/>
    </w:pPr>
    <w:rPr>
      <w:bCs/>
    </w:rPr>
  </w:style>
  <w:style w:type="character" w:customStyle="1" w:styleId="nlmyear">
    <w:name w:val="nlm_year"/>
    <w:rsid w:val="0073025D"/>
  </w:style>
  <w:style w:type="character" w:customStyle="1" w:styleId="nlmarticle-title">
    <w:name w:val="nlm_article-title"/>
    <w:rsid w:val="0073025D"/>
  </w:style>
  <w:style w:type="paragraph" w:customStyle="1" w:styleId="000010">
    <w:name w:val="00001 нумерованый текст"/>
    <w:basedOn w:val="000011"/>
    <w:rsid w:val="0073025D"/>
    <w:pPr>
      <w:numPr>
        <w:numId w:val="76"/>
      </w:numPr>
      <w:tabs>
        <w:tab w:val="clear" w:pos="851"/>
        <w:tab w:val="num" w:pos="360"/>
        <w:tab w:val="num" w:pos="720"/>
        <w:tab w:val="num" w:pos="1070"/>
        <w:tab w:val="num" w:pos="2183"/>
      </w:tabs>
      <w:ind w:left="720" w:hanging="360"/>
    </w:pPr>
  </w:style>
  <w:style w:type="paragraph" w:customStyle="1" w:styleId="00001">
    <w:name w:val="00001 ненумерованный текст"/>
    <w:basedOn w:val="000011"/>
    <w:rsid w:val="0073025D"/>
    <w:pPr>
      <w:numPr>
        <w:numId w:val="77"/>
      </w:numPr>
      <w:tabs>
        <w:tab w:val="clear" w:pos="143"/>
        <w:tab w:val="num" w:pos="360"/>
        <w:tab w:val="num" w:pos="720"/>
        <w:tab w:val="num" w:pos="1304"/>
        <w:tab w:val="num" w:pos="1440"/>
      </w:tabs>
      <w:ind w:left="1440" w:hanging="360"/>
    </w:pPr>
    <w:rPr>
      <w:rFonts w:eastAsia="Calibri"/>
      <w:snapToGrid/>
    </w:rPr>
  </w:style>
  <w:style w:type="paragraph" w:customStyle="1" w:styleId="000014">
    <w:name w:val="00001 выводы"/>
    <w:basedOn w:val="af1"/>
    <w:link w:val="000015"/>
    <w:rsid w:val="0073025D"/>
    <w:pPr>
      <w:widowControl w:val="0"/>
      <w:spacing w:before="120" w:line="360" w:lineRule="auto"/>
      <w:ind w:firstLine="720"/>
      <w:jc w:val="both"/>
    </w:pPr>
    <w:rPr>
      <w:i/>
      <w:iCs/>
      <w:snapToGrid w:val="0"/>
      <w:szCs w:val="20"/>
    </w:rPr>
  </w:style>
  <w:style w:type="paragraph" w:customStyle="1" w:styleId="328">
    <w:name w:val="Знак3 Знак Знак Знак2"/>
    <w:basedOn w:val="af1"/>
    <w:rsid w:val="0073025D"/>
    <w:pPr>
      <w:spacing w:after="160" w:line="240" w:lineRule="exact"/>
    </w:pPr>
    <w:rPr>
      <w:rFonts w:ascii="Verdana" w:hAnsi="Verdana"/>
      <w:sz w:val="20"/>
      <w:szCs w:val="20"/>
      <w:lang w:val="en-US" w:eastAsia="en-US"/>
    </w:rPr>
  </w:style>
  <w:style w:type="paragraph" w:customStyle="1" w:styleId="21056">
    <w:name w:val="Номер 2.105"/>
    <w:basedOn w:val="af1"/>
    <w:rsid w:val="0073025D"/>
    <w:pPr>
      <w:widowControl w:val="0"/>
      <w:tabs>
        <w:tab w:val="num" w:pos="1077"/>
      </w:tabs>
      <w:spacing w:line="360" w:lineRule="auto"/>
      <w:ind w:firstLine="709"/>
      <w:jc w:val="both"/>
    </w:pPr>
    <w:rPr>
      <w:bCs/>
    </w:rPr>
  </w:style>
  <w:style w:type="character" w:customStyle="1" w:styleId="google-src-text">
    <w:name w:val="google-src-text"/>
    <w:rsid w:val="0073025D"/>
  </w:style>
  <w:style w:type="paragraph" w:customStyle="1" w:styleId="N2">
    <w:name w:val="N"/>
    <w:rsid w:val="0073025D"/>
    <w:pPr>
      <w:spacing w:after="120" w:line="360" w:lineRule="auto"/>
      <w:ind w:firstLine="720"/>
      <w:jc w:val="both"/>
    </w:pPr>
    <w:rPr>
      <w:sz w:val="24"/>
      <w:lang w:val="en-US" w:eastAsia="en-US"/>
    </w:rPr>
  </w:style>
  <w:style w:type="paragraph" w:customStyle="1" w:styleId="BodyTextblockstyle">
    <w:name w:val="Body Text.block style"/>
    <w:basedOn w:val="af1"/>
    <w:rsid w:val="0073025D"/>
    <w:pPr>
      <w:spacing w:line="360" w:lineRule="auto"/>
      <w:jc w:val="both"/>
    </w:pPr>
    <w:rPr>
      <w:szCs w:val="20"/>
      <w:lang w:val="bg-BG" w:eastAsia="en-US"/>
    </w:rPr>
  </w:style>
  <w:style w:type="character" w:customStyle="1" w:styleId="Style3Char">
    <w:name w:val="Style3 Char"/>
    <w:link w:val="Style3"/>
    <w:rsid w:val="0073025D"/>
    <w:rPr>
      <w:sz w:val="24"/>
      <w:szCs w:val="24"/>
      <w:lang w:val="en-US"/>
    </w:rPr>
  </w:style>
  <w:style w:type="character" w:customStyle="1" w:styleId="Style2Char">
    <w:name w:val="Style2 Char"/>
    <w:link w:val="Style2"/>
    <w:rsid w:val="0073025D"/>
    <w:rPr>
      <w:sz w:val="24"/>
      <w:szCs w:val="24"/>
    </w:rPr>
  </w:style>
  <w:style w:type="character" w:customStyle="1" w:styleId="Style1Char">
    <w:name w:val="Style1 Char"/>
    <w:link w:val="Style1"/>
    <w:uiPriority w:val="99"/>
    <w:rsid w:val="0073025D"/>
    <w:rPr>
      <w:sz w:val="24"/>
      <w:szCs w:val="24"/>
      <w:lang w:val="en-US"/>
    </w:rPr>
  </w:style>
  <w:style w:type="paragraph" w:customStyle="1" w:styleId="afffffffffffffffffffffffffffe">
    <w:name w:val="Таб заг"/>
    <w:basedOn w:val="af1"/>
    <w:link w:val="Char0"/>
    <w:qFormat/>
    <w:rsid w:val="0073025D"/>
    <w:pPr>
      <w:spacing w:before="120" w:after="120"/>
    </w:pPr>
    <w:rPr>
      <w:rFonts w:eastAsia="MS Mincho"/>
      <w:bCs/>
      <w:lang w:val="bg-BG"/>
    </w:rPr>
  </w:style>
  <w:style w:type="character" w:customStyle="1" w:styleId="Char0">
    <w:name w:val="Таб заг Char"/>
    <w:link w:val="afffffffffffffffffffffffffffe"/>
    <w:rsid w:val="0073025D"/>
    <w:rPr>
      <w:rFonts w:eastAsia="MS Mincho"/>
      <w:bCs/>
      <w:sz w:val="24"/>
      <w:szCs w:val="24"/>
      <w:lang w:val="bg-BG"/>
    </w:rPr>
  </w:style>
  <w:style w:type="character" w:customStyle="1" w:styleId="A30">
    <w:name w:val="A3"/>
    <w:uiPriority w:val="99"/>
    <w:rsid w:val="0073025D"/>
    <w:rPr>
      <w:rFonts w:cs="CYKMXU+WarnockPro-LightDisp"/>
      <w:color w:val="000000"/>
      <w:sz w:val="20"/>
      <w:szCs w:val="20"/>
    </w:rPr>
  </w:style>
  <w:style w:type="paragraph" w:customStyle="1" w:styleId="StyleHeading2TimesNewRoman">
    <w:name w:val="Style Heading 2 + Times New Roman"/>
    <w:basedOn w:val="27"/>
    <w:link w:val="StyleHeading2TimesNewRomanChar"/>
    <w:rsid w:val="0073025D"/>
    <w:pPr>
      <w:numPr>
        <w:ilvl w:val="1"/>
      </w:numPr>
      <w:ind w:left="576" w:firstLine="567"/>
    </w:pPr>
    <w:rPr>
      <w:rFonts w:ascii="Times New Roman Bold" w:hAnsi="Times New Roman Bold"/>
      <w:i/>
      <w:caps/>
      <w:szCs w:val="24"/>
      <w:u w:val="single"/>
    </w:rPr>
  </w:style>
  <w:style w:type="character" w:customStyle="1" w:styleId="StyleHeading2TimesNewRomanChar">
    <w:name w:val="Style Heading 2 + Times New Roman Char"/>
    <w:link w:val="StyleHeading2TimesNewRoman"/>
    <w:rsid w:val="0073025D"/>
    <w:rPr>
      <w:rFonts w:ascii="Times New Roman Bold" w:hAnsi="Times New Roman Bold"/>
      <w:b/>
      <w:bCs/>
      <w:i/>
      <w:iCs/>
      <w:caps/>
      <w:sz w:val="24"/>
      <w:szCs w:val="24"/>
      <w:u w:val="single"/>
    </w:rPr>
  </w:style>
  <w:style w:type="paragraph" w:customStyle="1" w:styleId="Heading5">
    <w:name w:val="Heading 5а"/>
    <w:basedOn w:val="52"/>
    <w:link w:val="Heading5CharChar"/>
    <w:rsid w:val="0073025D"/>
    <w:pPr>
      <w:keepNext/>
      <w:numPr>
        <w:ilvl w:val="4"/>
      </w:numPr>
      <w:spacing w:before="120" w:after="120"/>
      <w:ind w:left="1418" w:hanging="1008"/>
      <w:contextualSpacing w:val="0"/>
      <w:jc w:val="center"/>
    </w:pPr>
    <w:rPr>
      <w:rFonts w:ascii="Times New Roman Bold" w:eastAsia="ヒラギノ角ゴ Pro W3" w:hAnsi="Times New Roman Bold"/>
      <w:b w:val="0"/>
      <w:color w:val="000000"/>
      <w:lang w:eastAsia="ar-SA"/>
    </w:rPr>
  </w:style>
  <w:style w:type="character" w:customStyle="1" w:styleId="Heading5CharChar">
    <w:name w:val="Heading 5а Char Char"/>
    <w:link w:val="Heading5"/>
    <w:rsid w:val="0073025D"/>
    <w:rPr>
      <w:rFonts w:ascii="Times New Roman Bold" w:eastAsia="ヒラギノ角ゴ Pro W3" w:hAnsi="Times New Roman Bold"/>
      <w:bCs/>
      <w:color w:val="000000"/>
      <w:sz w:val="24"/>
      <w:szCs w:val="24"/>
      <w:u w:val="single"/>
      <w:lang w:eastAsia="ar-SA"/>
    </w:rPr>
  </w:style>
  <w:style w:type="table" w:customStyle="1" w:styleId="11f6">
    <w:name w:val="Классическая таблица 11"/>
    <w:basedOn w:val="af3"/>
    <w:next w:val="1fffffa"/>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irstindent">
    <w:name w:val="first indent"/>
    <w:basedOn w:val="af1"/>
    <w:autoRedefine/>
    <w:rsid w:val="0073025D"/>
    <w:pPr>
      <w:tabs>
        <w:tab w:val="left" w:pos="720"/>
        <w:tab w:val="left" w:pos="3969"/>
        <w:tab w:val="left" w:pos="6804"/>
      </w:tabs>
      <w:ind w:left="858" w:right="591" w:hanging="858"/>
      <w:jc w:val="both"/>
    </w:pPr>
    <w:rPr>
      <w:rFonts w:ascii="Arial" w:hAnsi="Arial" w:cs="Arial"/>
      <w:bCs/>
      <w:snapToGrid w:val="0"/>
      <w:lang w:val="bg-BG" w:eastAsia="en-US"/>
    </w:rPr>
  </w:style>
  <w:style w:type="paragraph" w:customStyle="1" w:styleId="2ffffc">
    <w:name w:val="Без интервала2"/>
    <w:aliases w:val="4"/>
    <w:qFormat/>
    <w:rsid w:val="0073025D"/>
    <w:pPr>
      <w:spacing w:before="120" w:after="60"/>
    </w:pPr>
    <w:rPr>
      <w:rFonts w:eastAsia="MS Mincho"/>
      <w:sz w:val="24"/>
      <w:szCs w:val="24"/>
    </w:rPr>
  </w:style>
  <w:style w:type="paragraph" w:customStyle="1" w:styleId="000016">
    <w:name w:val="00001 рисунок подпись"/>
    <w:basedOn w:val="affc"/>
    <w:link w:val="000017"/>
    <w:rsid w:val="0073025D"/>
    <w:pPr>
      <w:spacing w:after="0"/>
      <w:ind w:left="0" w:right="176"/>
      <w:jc w:val="center"/>
    </w:pPr>
    <w:rPr>
      <w:rFonts w:ascii="Arial" w:eastAsia="Times New Roman" w:hAnsi="Arial"/>
      <w:b/>
      <w:sz w:val="24"/>
      <w:szCs w:val="28"/>
      <w:lang w:eastAsia="ru-RU"/>
    </w:rPr>
  </w:style>
  <w:style w:type="paragraph" w:customStyle="1" w:styleId="000018">
    <w:name w:val="00001 рисунок"/>
    <w:basedOn w:val="af1"/>
    <w:rsid w:val="0073025D"/>
    <w:pPr>
      <w:spacing w:line="312" w:lineRule="auto"/>
      <w:jc w:val="center"/>
    </w:pPr>
    <w:rPr>
      <w:szCs w:val="20"/>
    </w:rPr>
  </w:style>
  <w:style w:type="character" w:customStyle="1" w:styleId="000017">
    <w:name w:val="00001 рисунок подпись Знак"/>
    <w:link w:val="000016"/>
    <w:rsid w:val="0073025D"/>
    <w:rPr>
      <w:rFonts w:ascii="Arial" w:hAnsi="Arial"/>
      <w:b/>
      <w:sz w:val="24"/>
      <w:szCs w:val="28"/>
    </w:rPr>
  </w:style>
  <w:style w:type="paragraph" w:customStyle="1" w:styleId="CharChar0">
    <w:name w:val="Char Char Знак Знак"/>
    <w:basedOn w:val="af1"/>
    <w:rsid w:val="0073025D"/>
    <w:pPr>
      <w:keepLines/>
      <w:spacing w:after="160" w:line="240" w:lineRule="exact"/>
      <w:ind w:left="142" w:right="142" w:firstLine="567"/>
      <w:jc w:val="both"/>
    </w:pPr>
    <w:rPr>
      <w:rFonts w:ascii="Verdana" w:eastAsia="MS Mincho" w:hAnsi="Verdana" w:cs="Franklin Gothic Book"/>
      <w:sz w:val="20"/>
      <w:szCs w:val="20"/>
      <w:lang w:eastAsia="en-US"/>
    </w:rPr>
  </w:style>
  <w:style w:type="paragraph" w:customStyle="1" w:styleId="CharZchnZchnCharCharChar">
    <w:name w:val="Char Zchn Zchn Char Char Char"/>
    <w:basedOn w:val="af1"/>
    <w:rsid w:val="0073025D"/>
    <w:pPr>
      <w:tabs>
        <w:tab w:val="left" w:pos="709"/>
      </w:tabs>
    </w:pPr>
    <w:rPr>
      <w:rFonts w:ascii="Tahoma" w:hAnsi="Tahoma"/>
      <w:lang w:val="pl-PL" w:eastAsia="pl-PL"/>
    </w:rPr>
  </w:style>
  <w:style w:type="paragraph" w:customStyle="1" w:styleId="CharChar2">
    <w:name w:val="Char Char"/>
    <w:basedOn w:val="af1"/>
    <w:rsid w:val="0073025D"/>
    <w:pPr>
      <w:tabs>
        <w:tab w:val="left" w:pos="709"/>
      </w:tabs>
    </w:pPr>
    <w:rPr>
      <w:rFonts w:ascii="Tahoma" w:hAnsi="Tahoma"/>
      <w:lang w:val="pl-PL" w:eastAsia="pl-PL"/>
    </w:rPr>
  </w:style>
  <w:style w:type="paragraph" w:customStyle="1" w:styleId="CharZchnZchnCharCharChar1">
    <w:name w:val="Char Zchn Zchn Char Char Char1"/>
    <w:basedOn w:val="af1"/>
    <w:rsid w:val="0073025D"/>
    <w:pPr>
      <w:tabs>
        <w:tab w:val="left" w:pos="709"/>
      </w:tabs>
    </w:pPr>
    <w:rPr>
      <w:rFonts w:ascii="Tahoma" w:hAnsi="Tahoma"/>
      <w:lang w:val="pl-PL" w:eastAsia="pl-PL"/>
    </w:rPr>
  </w:style>
  <w:style w:type="paragraph" w:customStyle="1" w:styleId="Char1CharCharCharCharCharCharCharChar">
    <w:name w:val="Char1 Знак Знак Char Знак Знак Char Char Char Char Char Char Char"/>
    <w:basedOn w:val="af1"/>
    <w:rsid w:val="0073025D"/>
    <w:pPr>
      <w:tabs>
        <w:tab w:val="left" w:pos="709"/>
      </w:tabs>
    </w:pPr>
    <w:rPr>
      <w:rFonts w:ascii="Tahoma" w:hAnsi="Tahoma"/>
      <w:lang w:val="pl-PL" w:eastAsia="pl-PL"/>
    </w:rPr>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af1"/>
    <w:rsid w:val="0073025D"/>
    <w:rPr>
      <w:lang w:val="pl-PL" w:eastAsia="pl-PL"/>
    </w:rPr>
  </w:style>
  <w:style w:type="paragraph" w:customStyle="1" w:styleId="000019">
    <w:name w:val="00001 текст + подчеркивание"/>
    <w:basedOn w:val="000011"/>
    <w:link w:val="00001a"/>
    <w:semiHidden/>
    <w:rsid w:val="0073025D"/>
    <w:rPr>
      <w:u w:val="single"/>
    </w:rPr>
  </w:style>
  <w:style w:type="character" w:customStyle="1" w:styleId="00001a">
    <w:name w:val="00001 текст + подчеркивание Знак"/>
    <w:link w:val="000019"/>
    <w:semiHidden/>
    <w:rsid w:val="0073025D"/>
    <w:rPr>
      <w:snapToGrid w:val="0"/>
      <w:sz w:val="24"/>
      <w:u w:val="single"/>
    </w:rPr>
  </w:style>
  <w:style w:type="paragraph" w:customStyle="1" w:styleId="affffffffffffffffffffffffffff">
    <w:name w:val="основной текстДИЭМ"/>
    <w:basedOn w:val="af9"/>
    <w:semiHidden/>
    <w:rsid w:val="0073025D"/>
    <w:pPr>
      <w:spacing w:before="120" w:after="0" w:line="360" w:lineRule="auto"/>
      <w:ind w:firstLine="709"/>
      <w:jc w:val="both"/>
    </w:pPr>
    <w:rPr>
      <w:szCs w:val="20"/>
    </w:rPr>
  </w:style>
  <w:style w:type="character" w:customStyle="1" w:styleId="ref-journal">
    <w:name w:val="ref-journal"/>
    <w:rsid w:val="0073025D"/>
  </w:style>
  <w:style w:type="paragraph" w:customStyle="1" w:styleId="affffffffffffffffffffffffffff0">
    <w:name w:val="ДЮсписок"/>
    <w:basedOn w:val="af9"/>
    <w:autoRedefine/>
    <w:qFormat/>
    <w:rsid w:val="0073025D"/>
    <w:pPr>
      <w:tabs>
        <w:tab w:val="num" w:pos="709"/>
      </w:tabs>
      <w:spacing w:after="0"/>
      <w:ind w:left="709" w:right="284" w:firstLine="11"/>
      <w:jc w:val="both"/>
    </w:pPr>
    <w:rPr>
      <w:szCs w:val="20"/>
    </w:rPr>
  </w:style>
  <w:style w:type="paragraph" w:customStyle="1" w:styleId="Caaieia1">
    <w:name w:val="Caaieia1"/>
    <w:basedOn w:val="af1"/>
    <w:rsid w:val="0073025D"/>
    <w:pPr>
      <w:widowControl w:val="0"/>
      <w:overflowPunct w:val="0"/>
      <w:autoSpaceDE w:val="0"/>
      <w:autoSpaceDN w:val="0"/>
      <w:adjustRightInd w:val="0"/>
      <w:jc w:val="center"/>
      <w:textAlignment w:val="baseline"/>
    </w:pPr>
    <w:rPr>
      <w:rFonts w:ascii="a_Timer" w:hAnsi="a_Timer" w:cs="a_Timer"/>
      <w:lang w:val="en-US"/>
    </w:rPr>
  </w:style>
  <w:style w:type="paragraph" w:customStyle="1" w:styleId="12-">
    <w:name w:val="12_лит-ра"/>
    <w:basedOn w:val="af1"/>
    <w:rsid w:val="0073025D"/>
    <w:pPr>
      <w:spacing w:after="120"/>
      <w:ind w:firstLine="709"/>
      <w:jc w:val="both"/>
    </w:pPr>
    <w:rPr>
      <w:sz w:val="26"/>
      <w:szCs w:val="26"/>
    </w:rPr>
  </w:style>
  <w:style w:type="paragraph" w:customStyle="1" w:styleId="PlainText1">
    <w:name w:val="Plain Text1"/>
    <w:basedOn w:val="af1"/>
    <w:rsid w:val="0073025D"/>
    <w:pPr>
      <w:widowControl w:val="0"/>
    </w:pPr>
    <w:rPr>
      <w:rFonts w:ascii="Courier New" w:hAnsi="Courier New"/>
      <w:sz w:val="20"/>
      <w:szCs w:val="20"/>
    </w:rPr>
  </w:style>
  <w:style w:type="paragraph" w:customStyle="1" w:styleId="25">
    <w:name w:val="маркер2"/>
    <w:basedOn w:val="af1"/>
    <w:rsid w:val="0073025D"/>
    <w:pPr>
      <w:numPr>
        <w:numId w:val="78"/>
      </w:numPr>
      <w:spacing w:line="360" w:lineRule="auto"/>
      <w:jc w:val="both"/>
    </w:pPr>
    <w:rPr>
      <w:szCs w:val="20"/>
    </w:rPr>
  </w:style>
  <w:style w:type="paragraph" w:customStyle="1" w:styleId="TableText1">
    <w:name w:val="Table_Text"/>
    <w:link w:val="TableText2"/>
    <w:autoRedefine/>
    <w:rsid w:val="0073025D"/>
    <w:pPr>
      <w:widowControl w:val="0"/>
      <w:spacing w:before="40" w:after="20"/>
      <w:jc w:val="center"/>
    </w:pPr>
    <w:rPr>
      <w:sz w:val="22"/>
      <w:szCs w:val="28"/>
      <w:lang w:eastAsia="en-US"/>
    </w:rPr>
  </w:style>
  <w:style w:type="character" w:customStyle="1" w:styleId="TableText2">
    <w:name w:val="Table_Text Знак"/>
    <w:link w:val="TableText1"/>
    <w:rsid w:val="0073025D"/>
    <w:rPr>
      <w:sz w:val="22"/>
      <w:szCs w:val="28"/>
      <w:lang w:eastAsia="en-US"/>
    </w:rPr>
  </w:style>
  <w:style w:type="paragraph" w:customStyle="1" w:styleId="TableTitleText">
    <w:name w:val="Table_Title_Text"/>
    <w:basedOn w:val="TableText1"/>
    <w:link w:val="TableTitleText0"/>
    <w:autoRedefine/>
    <w:rsid w:val="0073025D"/>
    <w:pPr>
      <w:spacing w:before="0" w:after="0"/>
      <w:jc w:val="left"/>
    </w:pPr>
    <w:rPr>
      <w:b/>
      <w:bCs/>
      <w:szCs w:val="22"/>
      <w:lang w:val="en-GB"/>
    </w:rPr>
  </w:style>
  <w:style w:type="character" w:customStyle="1" w:styleId="TableTitleText0">
    <w:name w:val="Table_Title_Text Знак"/>
    <w:link w:val="TableTitleText"/>
    <w:rsid w:val="0073025D"/>
    <w:rPr>
      <w:b/>
      <w:bCs/>
      <w:sz w:val="22"/>
      <w:szCs w:val="22"/>
      <w:lang w:val="en-GB" w:eastAsia="en-US"/>
    </w:rPr>
  </w:style>
  <w:style w:type="character" w:customStyle="1" w:styleId="affffffffffffffffffffffffffff1">
    <w:name w:val="номер страницы"/>
    <w:rsid w:val="0073025D"/>
  </w:style>
  <w:style w:type="paragraph" w:customStyle="1" w:styleId="Oaaeeoaaeaai">
    <w:name w:val="Oaaeeoa aeaai"/>
    <w:basedOn w:val="af1"/>
    <w:rsid w:val="0073025D"/>
    <w:pPr>
      <w:keepNext/>
      <w:keepLines/>
    </w:pPr>
    <w:rPr>
      <w:szCs w:val="20"/>
    </w:rPr>
  </w:style>
  <w:style w:type="paragraph" w:customStyle="1" w:styleId="BodyText26">
    <w:name w:val="Body Text 26"/>
    <w:basedOn w:val="af1"/>
    <w:rsid w:val="0073025D"/>
    <w:pPr>
      <w:widowControl w:val="0"/>
      <w:overflowPunct w:val="0"/>
      <w:autoSpaceDE w:val="0"/>
      <w:autoSpaceDN w:val="0"/>
      <w:adjustRightInd w:val="0"/>
      <w:ind w:right="-1"/>
      <w:jc w:val="both"/>
      <w:textAlignment w:val="baseline"/>
    </w:pPr>
    <w:rPr>
      <w:sz w:val="22"/>
      <w:szCs w:val="20"/>
    </w:rPr>
  </w:style>
  <w:style w:type="paragraph" w:customStyle="1" w:styleId="3fff0">
    <w:name w:val="Без интервала3"/>
    <w:rsid w:val="0073025D"/>
    <w:rPr>
      <w:rFonts w:eastAsia="Calibri"/>
      <w:sz w:val="24"/>
      <w:szCs w:val="24"/>
    </w:rPr>
  </w:style>
  <w:style w:type="paragraph" w:customStyle="1" w:styleId="-ff0">
    <w:name w:val="Таблица - шапка"/>
    <w:rsid w:val="0073025D"/>
    <w:pPr>
      <w:spacing w:before="60" w:after="60"/>
      <w:jc w:val="center"/>
    </w:pPr>
    <w:rPr>
      <w:rFonts w:cs="Courier New"/>
      <w:b/>
      <w:sz w:val="22"/>
    </w:rPr>
  </w:style>
  <w:style w:type="paragraph" w:customStyle="1" w:styleId="-ff1">
    <w:name w:val="Таблица - текст"/>
    <w:rsid w:val="0073025D"/>
    <w:pPr>
      <w:spacing w:before="60" w:after="60"/>
    </w:pPr>
    <w:rPr>
      <w:rFonts w:cs="Courier New"/>
      <w:sz w:val="22"/>
      <w:lang w:val="en-US"/>
    </w:rPr>
  </w:style>
  <w:style w:type="paragraph" w:customStyle="1" w:styleId="2ffffd">
    <w:name w:val="Заголовок без номера 2"/>
    <w:basedOn w:val="126"/>
    <w:next w:val="126"/>
    <w:rsid w:val="0073025D"/>
    <w:pPr>
      <w:keepNext/>
    </w:pPr>
    <w:rPr>
      <w:rFonts w:ascii="Times New Roman" w:hAnsi="Times New Roman"/>
      <w:b/>
    </w:rPr>
  </w:style>
  <w:style w:type="paragraph" w:customStyle="1" w:styleId="-ff2">
    <w:name w:val="Таблица - подпись"/>
    <w:next w:val="-ff1"/>
    <w:link w:val="-ff3"/>
    <w:rsid w:val="0073025D"/>
    <w:pPr>
      <w:keepNext/>
      <w:tabs>
        <w:tab w:val="left" w:pos="2268"/>
      </w:tabs>
      <w:spacing w:before="120" w:after="120"/>
      <w:ind w:left="2268" w:hanging="2268"/>
    </w:pPr>
    <w:rPr>
      <w:bCs/>
      <w:sz w:val="24"/>
    </w:rPr>
  </w:style>
  <w:style w:type="character" w:customStyle="1" w:styleId="-ff3">
    <w:name w:val="Таблица - подпись Знак"/>
    <w:link w:val="-ff2"/>
    <w:rsid w:val="0073025D"/>
    <w:rPr>
      <w:bCs/>
      <w:sz w:val="24"/>
    </w:rPr>
  </w:style>
  <w:style w:type="paragraph" w:customStyle="1" w:styleId="050">
    <w:name w:val="05 текст Знак Знак"/>
    <w:basedOn w:val="af9"/>
    <w:link w:val="051"/>
    <w:rsid w:val="0073025D"/>
    <w:pPr>
      <w:spacing w:after="80"/>
      <w:ind w:firstLine="709"/>
      <w:jc w:val="both"/>
    </w:pPr>
    <w:rPr>
      <w:lang w:eastAsia="ar-SA"/>
    </w:rPr>
  </w:style>
  <w:style w:type="character" w:customStyle="1" w:styleId="051">
    <w:name w:val="05 текст Знак Знак Знак1"/>
    <w:link w:val="050"/>
    <w:rsid w:val="0073025D"/>
    <w:rPr>
      <w:sz w:val="24"/>
      <w:szCs w:val="24"/>
      <w:lang w:eastAsia="ar-SA"/>
    </w:rPr>
  </w:style>
  <w:style w:type="character" w:customStyle="1" w:styleId="1431">
    <w:name w:val="Знак Знак143"/>
    <w:rsid w:val="0073025D"/>
    <w:rPr>
      <w:sz w:val="28"/>
      <w:lang w:val="uk-UA" w:eastAsia="ru-RU" w:bidi="ar-SA"/>
    </w:rPr>
  </w:style>
  <w:style w:type="paragraph" w:customStyle="1" w:styleId="CharChar14">
    <w:name w:val="Char Char14"/>
    <w:basedOn w:val="af1"/>
    <w:link w:val="CharChar13"/>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3">
    <w:name w:val="Char Char1 Знак3"/>
    <w:link w:val="CharChar14"/>
    <w:rsid w:val="0073025D"/>
    <w:rPr>
      <w:rFonts w:ascii="Verdana" w:eastAsia="MS Mincho" w:hAnsi="Verdana"/>
      <w:lang w:eastAsia="en-US"/>
    </w:rPr>
  </w:style>
  <w:style w:type="character" w:customStyle="1" w:styleId="634">
    <w:name w:val="Знак Знак63"/>
    <w:rsid w:val="0073025D"/>
    <w:rPr>
      <w:rFonts w:ascii="Times New Roman" w:eastAsia="Times New Roman" w:hAnsi="Times New Roman" w:cs="Times New Roman"/>
      <w:sz w:val="24"/>
      <w:szCs w:val="20"/>
      <w:lang w:eastAsia="ru-RU"/>
    </w:rPr>
  </w:style>
  <w:style w:type="character" w:customStyle="1" w:styleId="2031">
    <w:name w:val="Знак Знак203"/>
    <w:rsid w:val="0073025D"/>
    <w:rPr>
      <w:rFonts w:ascii="Arial" w:eastAsia="Times New Roman" w:hAnsi="Arial" w:cs="Arial"/>
      <w:b/>
      <w:bCs/>
      <w:sz w:val="26"/>
      <w:szCs w:val="26"/>
      <w:lang w:eastAsia="ru-RU"/>
    </w:rPr>
  </w:style>
  <w:style w:type="character" w:customStyle="1" w:styleId="1831">
    <w:name w:val="Знак Знак183"/>
    <w:rsid w:val="0073025D"/>
    <w:rPr>
      <w:rFonts w:ascii="Times New Roman" w:eastAsia="Times New Roman" w:hAnsi="Times New Roman" w:cs="Times New Roman"/>
      <w:b/>
      <w:bCs/>
      <w:i/>
      <w:iCs/>
      <w:sz w:val="26"/>
      <w:szCs w:val="26"/>
      <w:lang w:eastAsia="ru-RU"/>
    </w:rPr>
  </w:style>
  <w:style w:type="character" w:customStyle="1" w:styleId="1731">
    <w:name w:val="Знак Знак173"/>
    <w:rsid w:val="0073025D"/>
    <w:rPr>
      <w:rFonts w:ascii="Times New Roman" w:eastAsia="Times New Roman" w:hAnsi="Times New Roman" w:cs="Times New Roman"/>
      <w:b/>
      <w:bCs/>
      <w:lang w:eastAsia="ru-RU"/>
    </w:rPr>
  </w:style>
  <w:style w:type="character" w:customStyle="1" w:styleId="1631">
    <w:name w:val="Знак Знак163"/>
    <w:rsid w:val="0073025D"/>
    <w:rPr>
      <w:rFonts w:ascii="Times New Roman" w:eastAsia="Times New Roman" w:hAnsi="Times New Roman" w:cs="Times New Roman"/>
      <w:sz w:val="24"/>
      <w:szCs w:val="24"/>
      <w:lang w:eastAsia="ru-RU"/>
    </w:rPr>
  </w:style>
  <w:style w:type="character" w:customStyle="1" w:styleId="210530">
    <w:name w:val="Подраздел 2.105 Знак3"/>
    <w:rsid w:val="0073025D"/>
    <w:rPr>
      <w:rFonts w:ascii="Times New Roman" w:eastAsia="Times New Roman" w:hAnsi="Times New Roman" w:cs="Times New Roman"/>
      <w:b/>
      <w:spacing w:val="36"/>
      <w:sz w:val="24"/>
      <w:szCs w:val="24"/>
      <w:lang w:eastAsia="ru-RU"/>
    </w:rPr>
  </w:style>
  <w:style w:type="paragraph" w:customStyle="1" w:styleId="347">
    <w:name w:val="Знак3 Знак Знак Знак4"/>
    <w:basedOn w:val="af1"/>
    <w:rsid w:val="0073025D"/>
    <w:pPr>
      <w:spacing w:after="160" w:line="240" w:lineRule="exact"/>
    </w:pPr>
    <w:rPr>
      <w:rFonts w:ascii="Verdana" w:hAnsi="Verdana"/>
      <w:sz w:val="20"/>
      <w:szCs w:val="20"/>
      <w:lang w:val="en-US" w:eastAsia="en-US"/>
    </w:rPr>
  </w:style>
  <w:style w:type="character" w:customStyle="1" w:styleId="210510">
    <w:name w:val="Осн. текст 2.105 Знак1"/>
    <w:rsid w:val="0073025D"/>
    <w:rPr>
      <w:rFonts w:ascii="Times New Roman" w:eastAsia="Times New Roman" w:hAnsi="Times New Roman" w:cs="Times New Roman"/>
      <w:bCs/>
      <w:sz w:val="24"/>
      <w:szCs w:val="24"/>
      <w:lang w:eastAsia="ru-RU"/>
    </w:rPr>
  </w:style>
  <w:style w:type="character" w:customStyle="1" w:styleId="afffffffffffffffffffffffffff5">
    <w:name w:val="Маркер Знак"/>
    <w:link w:val="afffffffffffffffffffffffffff4"/>
    <w:locked/>
    <w:rsid w:val="0073025D"/>
    <w:rPr>
      <w:bCs/>
      <w:sz w:val="24"/>
      <w:szCs w:val="24"/>
    </w:rPr>
  </w:style>
  <w:style w:type="paragraph" w:customStyle="1" w:styleId="81f0">
    <w:name w:val="Рисунок 8.1"/>
    <w:basedOn w:val="718"/>
    <w:rsid w:val="0073025D"/>
    <w:pPr>
      <w:tabs>
        <w:tab w:val="clear" w:pos="1209"/>
        <w:tab w:val="num" w:pos="1492"/>
      </w:tabs>
      <w:ind w:left="1492"/>
    </w:pPr>
  </w:style>
  <w:style w:type="paragraph" w:customStyle="1" w:styleId="718">
    <w:name w:val="Рисунок 7.1"/>
    <w:basedOn w:val="af1"/>
    <w:rsid w:val="0073025D"/>
    <w:pPr>
      <w:widowControl w:val="0"/>
      <w:tabs>
        <w:tab w:val="left" w:pos="907"/>
        <w:tab w:val="num" w:pos="1209"/>
      </w:tabs>
      <w:suppressAutoHyphens/>
      <w:autoSpaceDE w:val="0"/>
      <w:autoSpaceDN w:val="0"/>
      <w:adjustRightInd w:val="0"/>
      <w:spacing w:line="360" w:lineRule="auto"/>
      <w:ind w:left="1209" w:hanging="360"/>
      <w:jc w:val="center"/>
    </w:pPr>
    <w:rPr>
      <w:bCs/>
    </w:rPr>
  </w:style>
  <w:style w:type="paragraph" w:customStyle="1" w:styleId="918">
    <w:name w:val="Рисунок 9.1"/>
    <w:basedOn w:val="81f0"/>
    <w:rsid w:val="0073025D"/>
    <w:pPr>
      <w:tabs>
        <w:tab w:val="clear" w:pos="1492"/>
        <w:tab w:val="num" w:pos="643"/>
        <w:tab w:val="num" w:pos="1304"/>
      </w:tabs>
      <w:ind w:left="643"/>
    </w:pPr>
  </w:style>
  <w:style w:type="paragraph" w:customStyle="1" w:styleId="51e">
    <w:name w:val="Рисунок 5.1"/>
    <w:basedOn w:val="af1"/>
    <w:next w:val="affc"/>
    <w:rsid w:val="0073025D"/>
    <w:pPr>
      <w:widowControl w:val="0"/>
      <w:tabs>
        <w:tab w:val="num" w:pos="567"/>
        <w:tab w:val="left" w:pos="907"/>
        <w:tab w:val="num" w:pos="1304"/>
      </w:tabs>
      <w:suppressAutoHyphens/>
      <w:autoSpaceDE w:val="0"/>
      <w:autoSpaceDN w:val="0"/>
      <w:adjustRightInd w:val="0"/>
      <w:spacing w:line="360" w:lineRule="auto"/>
      <w:ind w:left="567" w:hanging="567"/>
      <w:jc w:val="center"/>
    </w:pPr>
    <w:rPr>
      <w:bCs/>
    </w:rPr>
  </w:style>
  <w:style w:type="character" w:customStyle="1" w:styleId="11f2">
    <w:name w:val="Таблица 1.1 Знак"/>
    <w:link w:val="11f1"/>
    <w:locked/>
    <w:rsid w:val="0073025D"/>
    <w:rPr>
      <w:b/>
      <w:bCs/>
      <w:sz w:val="24"/>
      <w:szCs w:val="24"/>
    </w:rPr>
  </w:style>
  <w:style w:type="paragraph" w:customStyle="1" w:styleId="1016">
    <w:name w:val="Рисунок 10.1"/>
    <w:basedOn w:val="af1"/>
    <w:rsid w:val="0073025D"/>
    <w:pPr>
      <w:widowControl w:val="0"/>
      <w:tabs>
        <w:tab w:val="num" w:pos="360"/>
        <w:tab w:val="left" w:pos="907"/>
      </w:tabs>
      <w:suppressAutoHyphens/>
      <w:autoSpaceDE w:val="0"/>
      <w:autoSpaceDN w:val="0"/>
      <w:adjustRightInd w:val="0"/>
      <w:spacing w:line="360" w:lineRule="auto"/>
      <w:ind w:left="360" w:hanging="360"/>
      <w:jc w:val="center"/>
    </w:pPr>
    <w:rPr>
      <w:bCs/>
    </w:rPr>
  </w:style>
  <w:style w:type="paragraph" w:customStyle="1" w:styleId="719">
    <w:name w:val="Таблица 7.1"/>
    <w:basedOn w:val="619"/>
    <w:rsid w:val="0073025D"/>
    <w:pPr>
      <w:tabs>
        <w:tab w:val="clear" w:pos="2640"/>
        <w:tab w:val="clear" w:pos="2665"/>
        <w:tab w:val="num" w:pos="0"/>
        <w:tab w:val="num" w:pos="1304"/>
        <w:tab w:val="num" w:pos="7655"/>
      </w:tabs>
      <w:adjustRightInd w:val="0"/>
      <w:ind w:left="1080" w:firstLine="7655"/>
    </w:pPr>
    <w:rPr>
      <w:bCs/>
      <w:szCs w:val="24"/>
    </w:rPr>
  </w:style>
  <w:style w:type="paragraph" w:customStyle="1" w:styleId="81f1">
    <w:name w:val="Таблица 8.1"/>
    <w:basedOn w:val="719"/>
    <w:rsid w:val="0073025D"/>
    <w:pPr>
      <w:tabs>
        <w:tab w:val="clear" w:pos="0"/>
        <w:tab w:val="num" w:pos="1440"/>
        <w:tab w:val="num" w:pos="2914"/>
      </w:tabs>
      <w:ind w:left="360" w:firstLine="720"/>
    </w:pPr>
  </w:style>
  <w:style w:type="paragraph" w:customStyle="1" w:styleId="919">
    <w:name w:val="Таблица 9.1"/>
    <w:basedOn w:val="81f1"/>
    <w:rsid w:val="0073025D"/>
    <w:pPr>
      <w:tabs>
        <w:tab w:val="clear" w:pos="2914"/>
        <w:tab w:val="num" w:pos="1474"/>
        <w:tab w:val="num" w:pos="1514"/>
      </w:tabs>
      <w:ind w:left="1514" w:hanging="397"/>
    </w:pPr>
  </w:style>
  <w:style w:type="paragraph" w:customStyle="1" w:styleId="1017">
    <w:name w:val="Таблица 10.1"/>
    <w:basedOn w:val="1ffffffe"/>
    <w:rsid w:val="0073025D"/>
    <w:pPr>
      <w:keepNext/>
      <w:tabs>
        <w:tab w:val="clear" w:pos="1245"/>
        <w:tab w:val="num" w:pos="1077"/>
        <w:tab w:val="num" w:pos="1304"/>
        <w:tab w:val="num" w:pos="1656"/>
        <w:tab w:val="num" w:pos="2046"/>
      </w:tabs>
      <w:autoSpaceDE w:val="0"/>
      <w:autoSpaceDN w:val="0"/>
      <w:adjustRightInd w:val="0"/>
      <w:spacing w:line="360" w:lineRule="auto"/>
      <w:ind w:left="1656" w:hanging="648"/>
    </w:pPr>
    <w:rPr>
      <w:bCs/>
    </w:rPr>
  </w:style>
  <w:style w:type="character" w:customStyle="1" w:styleId="affffffffffffffffffffffffffa">
    <w:name w:val="Таблица текст Знак"/>
    <w:link w:val="affffffffffffffffffffffffff9"/>
    <w:locked/>
    <w:rsid w:val="0073025D"/>
    <w:rPr>
      <w:bCs/>
      <w:sz w:val="22"/>
      <w:szCs w:val="24"/>
      <w:lang w:val="en-US" w:eastAsia="ar-SA"/>
    </w:rPr>
  </w:style>
  <w:style w:type="paragraph" w:styleId="z-">
    <w:name w:val="HTML Bottom of Form"/>
    <w:basedOn w:val="af1"/>
    <w:next w:val="af1"/>
    <w:link w:val="z-0"/>
    <w:hidden/>
    <w:uiPriority w:val="99"/>
    <w:rsid w:val="0073025D"/>
    <w:pPr>
      <w:widowControl w:val="0"/>
      <w:pBdr>
        <w:top w:val="single" w:sz="6" w:space="1" w:color="auto"/>
      </w:pBdr>
      <w:jc w:val="center"/>
    </w:pPr>
    <w:rPr>
      <w:rFonts w:ascii="Arial" w:hAnsi="Arial"/>
      <w:vanish/>
      <w:sz w:val="16"/>
      <w:szCs w:val="16"/>
    </w:rPr>
  </w:style>
  <w:style w:type="character" w:customStyle="1" w:styleId="z-0">
    <w:name w:val="z-Конец формы Знак"/>
    <w:basedOn w:val="af2"/>
    <w:link w:val="z-"/>
    <w:uiPriority w:val="99"/>
    <w:rsid w:val="0073025D"/>
    <w:rPr>
      <w:rFonts w:ascii="Arial" w:hAnsi="Arial"/>
      <w:vanish/>
      <w:sz w:val="16"/>
      <w:szCs w:val="16"/>
    </w:rPr>
  </w:style>
  <w:style w:type="paragraph" w:styleId="z-1">
    <w:name w:val="HTML Top of Form"/>
    <w:basedOn w:val="af1"/>
    <w:next w:val="af1"/>
    <w:link w:val="z-2"/>
    <w:hidden/>
    <w:uiPriority w:val="99"/>
    <w:rsid w:val="0073025D"/>
    <w:pPr>
      <w:widowControl w:val="0"/>
      <w:pBdr>
        <w:bottom w:val="single" w:sz="6" w:space="1" w:color="auto"/>
      </w:pBdr>
      <w:jc w:val="center"/>
    </w:pPr>
    <w:rPr>
      <w:rFonts w:ascii="Arial" w:hAnsi="Arial"/>
      <w:vanish/>
      <w:sz w:val="16"/>
      <w:szCs w:val="16"/>
    </w:rPr>
  </w:style>
  <w:style w:type="character" w:customStyle="1" w:styleId="z-2">
    <w:name w:val="z-Начало формы Знак"/>
    <w:basedOn w:val="af2"/>
    <w:link w:val="z-1"/>
    <w:uiPriority w:val="99"/>
    <w:rsid w:val="0073025D"/>
    <w:rPr>
      <w:rFonts w:ascii="Arial" w:hAnsi="Arial"/>
      <w:vanish/>
      <w:sz w:val="16"/>
      <w:szCs w:val="16"/>
    </w:rPr>
  </w:style>
  <w:style w:type="paragraph" w:customStyle="1" w:styleId="81f2">
    <w:name w:val="Рис. 8.1"/>
    <w:basedOn w:val="af1"/>
    <w:next w:val="affc"/>
    <w:rsid w:val="0073025D"/>
    <w:pPr>
      <w:widowControl w:val="0"/>
      <w:tabs>
        <w:tab w:val="left" w:pos="907"/>
      </w:tabs>
      <w:suppressAutoHyphens/>
      <w:autoSpaceDE w:val="0"/>
      <w:autoSpaceDN w:val="0"/>
      <w:adjustRightInd w:val="0"/>
      <w:spacing w:before="60" w:after="60"/>
      <w:jc w:val="center"/>
    </w:pPr>
    <w:rPr>
      <w:bCs/>
    </w:rPr>
  </w:style>
  <w:style w:type="character" w:customStyle="1" w:styleId="2ffffe">
    <w:name w:val="Название Знак2"/>
    <w:aliases w:val="Название Знак1 Знак1"/>
    <w:rsid w:val="0073025D"/>
    <w:rPr>
      <w:rFonts w:cs="Arial"/>
      <w:bCs/>
      <w:sz w:val="24"/>
      <w:szCs w:val="24"/>
      <w:lang w:val="ru-RU" w:eastAsia="ru-RU" w:bidi="ar-SA"/>
    </w:rPr>
  </w:style>
  <w:style w:type="paragraph" w:customStyle="1" w:styleId="-ff4">
    <w:name w:val="Рисунок - подпись"/>
    <w:next w:val="126"/>
    <w:link w:val="-ff5"/>
    <w:rsid w:val="0073025D"/>
    <w:pPr>
      <w:spacing w:before="120" w:after="240"/>
      <w:jc w:val="center"/>
    </w:pPr>
    <w:rPr>
      <w:bCs/>
      <w:sz w:val="24"/>
    </w:rPr>
  </w:style>
  <w:style w:type="numbering" w:customStyle="1" w:styleId="1127">
    <w:name w:val="Нет списка1127"/>
    <w:next w:val="af4"/>
    <w:uiPriority w:val="99"/>
    <w:semiHidden/>
    <w:rsid w:val="0073025D"/>
  </w:style>
  <w:style w:type="character" w:customStyle="1" w:styleId="HTMLTypewriter2">
    <w:name w:val="HTML Typewriter2"/>
    <w:rsid w:val="0073025D"/>
    <w:rPr>
      <w:rFonts w:ascii="Courier New" w:eastAsia="SimSun" w:hAnsi="Courier New" w:cs="Courier New"/>
      <w:sz w:val="20"/>
      <w:szCs w:val="20"/>
    </w:rPr>
  </w:style>
  <w:style w:type="paragraph" w:customStyle="1" w:styleId="225125">
    <w:name w:val="Стиль Маркированный список 2 + Слева:  2.5 см Выступ:  1.25 см"/>
    <w:basedOn w:val="20"/>
    <w:rsid w:val="0073025D"/>
    <w:pPr>
      <w:numPr>
        <w:numId w:val="0"/>
      </w:numPr>
      <w:tabs>
        <w:tab w:val="num" w:pos="567"/>
      </w:tabs>
      <w:spacing w:line="240" w:lineRule="auto"/>
      <w:ind w:left="2127" w:hanging="709"/>
      <w:jc w:val="left"/>
    </w:pPr>
    <w:rPr>
      <w:b/>
      <w:i/>
      <w:sz w:val="24"/>
    </w:rPr>
  </w:style>
  <w:style w:type="paragraph" w:customStyle="1" w:styleId="Normal11">
    <w:name w:val="Normal_1"/>
    <w:basedOn w:val="af1"/>
    <w:rsid w:val="0073025D"/>
    <w:pPr>
      <w:widowControl w:val="0"/>
      <w:spacing w:before="300"/>
      <w:ind w:left="851"/>
      <w:jc w:val="both"/>
    </w:pPr>
    <w:rPr>
      <w:snapToGrid w:val="0"/>
      <w:sz w:val="26"/>
      <w:szCs w:val="20"/>
    </w:rPr>
  </w:style>
  <w:style w:type="numbering" w:customStyle="1" w:styleId="2270">
    <w:name w:val="Нет списка227"/>
    <w:next w:val="af4"/>
    <w:uiPriority w:val="99"/>
    <w:semiHidden/>
    <w:rsid w:val="0073025D"/>
  </w:style>
  <w:style w:type="numbering" w:customStyle="1" w:styleId="3270">
    <w:name w:val="Нет списка327"/>
    <w:next w:val="af4"/>
    <w:uiPriority w:val="99"/>
    <w:semiHidden/>
    <w:rsid w:val="0073025D"/>
  </w:style>
  <w:style w:type="table" w:customStyle="1" w:styleId="2360">
    <w:name w:val="Сетка таблицы236"/>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Стиль91"/>
    <w:rsid w:val="0073025D"/>
    <w:pPr>
      <w:numPr>
        <w:numId w:val="79"/>
      </w:numPr>
    </w:pPr>
  </w:style>
  <w:style w:type="table" w:customStyle="1" w:styleId="2fffff">
    <w:name w:val="Изысканная таблица2"/>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ffffffffffffff2">
    <w:name w:val="Нормальный"/>
    <w:basedOn w:val="af1"/>
    <w:link w:val="affffffffffffffffffffffffffff3"/>
    <w:rsid w:val="0073025D"/>
    <w:pPr>
      <w:widowControl w:val="0"/>
      <w:spacing w:before="120" w:line="360" w:lineRule="auto"/>
      <w:ind w:firstLine="720"/>
      <w:jc w:val="both"/>
    </w:pPr>
    <w:rPr>
      <w:snapToGrid w:val="0"/>
      <w:szCs w:val="20"/>
    </w:rPr>
  </w:style>
  <w:style w:type="numbering" w:customStyle="1" w:styleId="4260">
    <w:name w:val="Нет списка426"/>
    <w:next w:val="af4"/>
    <w:uiPriority w:val="99"/>
    <w:semiHidden/>
    <w:unhideWhenUsed/>
    <w:rsid w:val="0073025D"/>
  </w:style>
  <w:style w:type="character" w:customStyle="1" w:styleId="2fffff0">
    <w:name w:val="Валентина Знак2"/>
    <w:rsid w:val="0073025D"/>
    <w:rPr>
      <w:rFonts w:ascii="Times New Roman" w:eastAsia="Times New Roman" w:hAnsi="Times New Roman" w:cs="Times New Roman"/>
      <w:bCs/>
      <w:spacing w:val="-4"/>
      <w:sz w:val="24"/>
      <w:szCs w:val="24"/>
      <w:lang w:eastAsia="ru-RU"/>
    </w:rPr>
  </w:style>
  <w:style w:type="character" w:customStyle="1" w:styleId="10e">
    <w:name w:val="Знак Знак10"/>
    <w:uiPriority w:val="99"/>
    <w:rsid w:val="0073025D"/>
    <w:rPr>
      <w:rFonts w:ascii="Times New Roman" w:eastAsia="Times New Roman" w:hAnsi="Times New Roman" w:cs="Times New Roman"/>
      <w:sz w:val="20"/>
      <w:szCs w:val="20"/>
      <w:lang w:eastAsia="ru-RU"/>
    </w:rPr>
  </w:style>
  <w:style w:type="paragraph" w:customStyle="1" w:styleId="-ff6">
    <w:name w:val="Çàãîëîâîê-Öåíòð"/>
    <w:basedOn w:val="af1"/>
    <w:rsid w:val="0073025D"/>
    <w:pPr>
      <w:spacing w:line="360" w:lineRule="auto"/>
      <w:jc w:val="center"/>
    </w:pPr>
    <w:rPr>
      <w:rFonts w:ascii="Arial" w:hAnsi="Arial"/>
      <w:szCs w:val="20"/>
    </w:rPr>
  </w:style>
  <w:style w:type="character" w:customStyle="1" w:styleId="grame">
    <w:name w:val="grame"/>
    <w:rsid w:val="0073025D"/>
  </w:style>
  <w:style w:type="character" w:customStyle="1" w:styleId="chsystem1">
    <w:name w:val="chsystem1"/>
    <w:rsid w:val="0073025D"/>
    <w:rPr>
      <w:b/>
      <w:bCs/>
      <w:i/>
      <w:iCs/>
      <w:color w:val="8B0000"/>
    </w:rPr>
  </w:style>
  <w:style w:type="character" w:customStyle="1" w:styleId="maintitle01">
    <w:name w:val="main_title_01"/>
    <w:rsid w:val="0073025D"/>
  </w:style>
  <w:style w:type="character" w:customStyle="1" w:styleId="HeaderChar">
    <w:name w:val="Header Char"/>
    <w:aliases w:val="Знак8 Char,Знак4 Знак Char,Верхний колонтитул Знак Знак1 Char"/>
    <w:locked/>
    <w:rsid w:val="0073025D"/>
    <w:rPr>
      <w:rFonts w:ascii="Calibri" w:hAnsi="Calibri"/>
      <w:sz w:val="22"/>
      <w:szCs w:val="22"/>
      <w:lang w:val="ru-RU" w:eastAsia="en-US" w:bidi="ar-SA"/>
    </w:rPr>
  </w:style>
  <w:style w:type="character" w:customStyle="1" w:styleId="BodyText2Char">
    <w:name w:val="Body Text 2 Char"/>
    <w:aliases w:val="Знак5 Char"/>
    <w:locked/>
    <w:rsid w:val="0073025D"/>
    <w:rPr>
      <w:rFonts w:eastAsia="Calibri"/>
      <w:sz w:val="24"/>
      <w:lang w:val="ru-RU" w:eastAsia="ru-RU" w:bidi="ar-SA"/>
    </w:rPr>
  </w:style>
  <w:style w:type="paragraph" w:customStyle="1" w:styleId="affffffffffffffffffffffffffff4">
    <w:name w:val="Текст статьи"/>
    <w:basedOn w:val="af1"/>
    <w:link w:val="affffffffffffffffffffffffffff5"/>
    <w:rsid w:val="0073025D"/>
    <w:pPr>
      <w:widowControl w:val="0"/>
      <w:shd w:val="clear" w:color="auto" w:fill="FFFFFF"/>
      <w:autoSpaceDE w:val="0"/>
      <w:autoSpaceDN w:val="0"/>
      <w:adjustRightInd w:val="0"/>
      <w:ind w:firstLine="720"/>
      <w:jc w:val="both"/>
    </w:pPr>
    <w:rPr>
      <w:color w:val="000000"/>
    </w:rPr>
  </w:style>
  <w:style w:type="character" w:customStyle="1" w:styleId="affffffffffffffffffffffffffff5">
    <w:name w:val="Текст статьи Знак"/>
    <w:link w:val="affffffffffffffffffffffffffff4"/>
    <w:rsid w:val="0073025D"/>
    <w:rPr>
      <w:color w:val="000000"/>
      <w:sz w:val="24"/>
      <w:szCs w:val="24"/>
      <w:shd w:val="clear" w:color="auto" w:fill="FFFFFF"/>
    </w:rPr>
  </w:style>
  <w:style w:type="paragraph" w:customStyle="1" w:styleId="052">
    <w:name w:val="05 текст"/>
    <w:basedOn w:val="af9"/>
    <w:link w:val="053"/>
    <w:rsid w:val="0073025D"/>
    <w:pPr>
      <w:spacing w:after="80"/>
      <w:ind w:firstLine="709"/>
      <w:jc w:val="both"/>
    </w:pPr>
    <w:rPr>
      <w:lang w:eastAsia="ar-SA"/>
    </w:rPr>
  </w:style>
  <w:style w:type="character" w:customStyle="1" w:styleId="053">
    <w:name w:val="05 текст Знак"/>
    <w:link w:val="052"/>
    <w:rsid w:val="0073025D"/>
    <w:rPr>
      <w:sz w:val="24"/>
      <w:szCs w:val="24"/>
      <w:lang w:eastAsia="ar-SA"/>
    </w:rPr>
  </w:style>
  <w:style w:type="numbering" w:customStyle="1" w:styleId="5250">
    <w:name w:val="Нет списка525"/>
    <w:next w:val="af4"/>
    <w:uiPriority w:val="99"/>
    <w:semiHidden/>
    <w:unhideWhenUsed/>
    <w:rsid w:val="0073025D"/>
  </w:style>
  <w:style w:type="paragraph" w:customStyle="1" w:styleId="CharChar11">
    <w:name w:val="Char Char11"/>
    <w:basedOn w:val="af1"/>
    <w:rsid w:val="0073025D"/>
    <w:pPr>
      <w:keepLines/>
      <w:spacing w:after="160" w:line="240" w:lineRule="exact"/>
      <w:ind w:left="142" w:right="142" w:firstLine="567"/>
      <w:jc w:val="both"/>
    </w:pPr>
    <w:rPr>
      <w:rFonts w:ascii="Verdana" w:eastAsia="MS Mincho" w:hAnsi="Verdana" w:cs="Franklin Gothic Book"/>
      <w:sz w:val="20"/>
      <w:szCs w:val="20"/>
      <w:lang w:eastAsia="en-US"/>
    </w:rPr>
  </w:style>
  <w:style w:type="paragraph" w:customStyle="1" w:styleId="31f1">
    <w:name w:val="Знак3 Знак Знак Знак1"/>
    <w:basedOn w:val="af1"/>
    <w:rsid w:val="0073025D"/>
    <w:pPr>
      <w:spacing w:after="160" w:line="240" w:lineRule="exact"/>
    </w:pPr>
    <w:rPr>
      <w:rFonts w:ascii="Verdana" w:hAnsi="Verdana"/>
      <w:sz w:val="20"/>
      <w:szCs w:val="20"/>
      <w:lang w:val="en-US" w:eastAsia="en-US"/>
    </w:rPr>
  </w:style>
  <w:style w:type="character" w:customStyle="1" w:styleId="210511">
    <w:name w:val="Подраздел 2.105 Знак1"/>
    <w:rsid w:val="0073025D"/>
    <w:rPr>
      <w:rFonts w:ascii="Arial" w:eastAsia="Times New Roman" w:hAnsi="Arial" w:cs="Arial"/>
      <w:b/>
      <w:bCs/>
      <w:sz w:val="32"/>
      <w:szCs w:val="32"/>
      <w:lang w:eastAsia="ru-RU"/>
    </w:rPr>
  </w:style>
  <w:style w:type="character" w:customStyle="1" w:styleId="210520">
    <w:name w:val="Подпункт 2.105 Знак2"/>
    <w:rsid w:val="0073025D"/>
    <w:rPr>
      <w:rFonts w:ascii="Times New Roman" w:eastAsia="Times New Roman" w:hAnsi="Times New Roman" w:cs="Times New Roman"/>
      <w:sz w:val="28"/>
      <w:szCs w:val="28"/>
      <w:lang w:eastAsia="ru-RU"/>
    </w:rPr>
  </w:style>
  <w:style w:type="paragraph" w:customStyle="1" w:styleId="3116">
    <w:name w:val="Основной текст с отступом 311"/>
    <w:basedOn w:val="114"/>
    <w:rsid w:val="0073025D"/>
    <w:pPr>
      <w:widowControl/>
      <w:spacing w:before="60" w:after="60" w:line="360" w:lineRule="auto"/>
      <w:ind w:left="703" w:right="425" w:firstLine="709"/>
    </w:pPr>
    <w:rPr>
      <w:snapToGrid/>
      <w:sz w:val="28"/>
    </w:rPr>
  </w:style>
  <w:style w:type="character" w:customStyle="1" w:styleId="1416">
    <w:name w:val="Знак Знак141"/>
    <w:rsid w:val="0073025D"/>
    <w:rPr>
      <w:sz w:val="28"/>
      <w:lang w:val="uk-UA" w:eastAsia="ru-RU" w:bidi="ar-SA"/>
    </w:rPr>
  </w:style>
  <w:style w:type="character" w:customStyle="1" w:styleId="CharChar110">
    <w:name w:val="Char Char1 Знак1"/>
    <w:rsid w:val="0073025D"/>
    <w:rPr>
      <w:rFonts w:ascii="Times New Roman" w:eastAsia="MS Mincho" w:hAnsi="Times New Roman" w:cs="Franklin Gothic Book"/>
      <w:b/>
      <w:sz w:val="24"/>
      <w:szCs w:val="20"/>
    </w:rPr>
  </w:style>
  <w:style w:type="character" w:customStyle="1" w:styleId="111b">
    <w:name w:val="Знак Знак111"/>
    <w:rsid w:val="0073025D"/>
    <w:rPr>
      <w:rFonts w:ascii="Times New Roman" w:eastAsia="Times New Roman" w:hAnsi="Times New Roman" w:cs="Times New Roman"/>
      <w:sz w:val="24"/>
      <w:szCs w:val="24"/>
      <w:lang w:eastAsia="ru-RU"/>
    </w:rPr>
  </w:style>
  <w:style w:type="character" w:customStyle="1" w:styleId="2216">
    <w:name w:val="Знак Знак221"/>
    <w:rsid w:val="0073025D"/>
    <w:rPr>
      <w:rFonts w:ascii="Arial" w:eastAsia="Times New Roman" w:hAnsi="Arial" w:cs="Arial"/>
      <w:b/>
      <w:bCs/>
      <w:kern w:val="32"/>
      <w:sz w:val="32"/>
      <w:szCs w:val="32"/>
      <w:lang w:eastAsia="ru-RU"/>
    </w:rPr>
  </w:style>
  <w:style w:type="character" w:customStyle="1" w:styleId="2117">
    <w:name w:val="Знак Знак211"/>
    <w:rsid w:val="0073025D"/>
    <w:rPr>
      <w:rFonts w:ascii="Arial" w:eastAsia="Times New Roman" w:hAnsi="Arial" w:cs="Arial"/>
      <w:b/>
      <w:bCs/>
      <w:i/>
      <w:iCs/>
      <w:sz w:val="28"/>
      <w:szCs w:val="28"/>
      <w:lang w:eastAsia="ru-RU"/>
    </w:rPr>
  </w:style>
  <w:style w:type="character" w:customStyle="1" w:styleId="71a">
    <w:name w:val="Знак Знак71"/>
    <w:uiPriority w:val="99"/>
    <w:rsid w:val="0073025D"/>
    <w:rPr>
      <w:rFonts w:ascii="Times New Roman" w:eastAsia="Times New Roman" w:hAnsi="Times New Roman" w:cs="Times New Roman"/>
      <w:sz w:val="24"/>
      <w:szCs w:val="20"/>
      <w:lang w:eastAsia="ru-RU"/>
    </w:rPr>
  </w:style>
  <w:style w:type="character" w:customStyle="1" w:styleId="61a">
    <w:name w:val="Знак Знак61"/>
    <w:uiPriority w:val="99"/>
    <w:rsid w:val="0073025D"/>
    <w:rPr>
      <w:rFonts w:ascii="Times New Roman" w:eastAsia="Times New Roman" w:hAnsi="Times New Roman" w:cs="Times New Roman"/>
      <w:sz w:val="24"/>
      <w:szCs w:val="20"/>
      <w:lang w:eastAsia="ru-RU"/>
    </w:rPr>
  </w:style>
  <w:style w:type="character" w:customStyle="1" w:styleId="2016">
    <w:name w:val="Знак Знак201"/>
    <w:rsid w:val="0073025D"/>
    <w:rPr>
      <w:rFonts w:ascii="Arial" w:eastAsia="Times New Roman" w:hAnsi="Arial" w:cs="Arial"/>
      <w:b/>
      <w:bCs/>
      <w:sz w:val="26"/>
      <w:szCs w:val="26"/>
      <w:lang w:eastAsia="ru-RU"/>
    </w:rPr>
  </w:style>
  <w:style w:type="character" w:customStyle="1" w:styleId="1916">
    <w:name w:val="Знак Знак191"/>
    <w:rsid w:val="0073025D"/>
    <w:rPr>
      <w:rFonts w:ascii="Times New Roman" w:eastAsia="Times New Roman" w:hAnsi="Times New Roman" w:cs="Times New Roman"/>
      <w:b/>
      <w:bCs/>
      <w:sz w:val="28"/>
      <w:szCs w:val="28"/>
      <w:lang w:eastAsia="ru-RU"/>
    </w:rPr>
  </w:style>
  <w:style w:type="character" w:customStyle="1" w:styleId="1816">
    <w:name w:val="Знак Знак181"/>
    <w:uiPriority w:val="99"/>
    <w:rsid w:val="0073025D"/>
    <w:rPr>
      <w:rFonts w:ascii="Times New Roman" w:eastAsia="Times New Roman" w:hAnsi="Times New Roman" w:cs="Times New Roman"/>
      <w:b/>
      <w:bCs/>
      <w:i/>
      <w:iCs/>
      <w:sz w:val="26"/>
      <w:szCs w:val="26"/>
      <w:lang w:eastAsia="ru-RU"/>
    </w:rPr>
  </w:style>
  <w:style w:type="character" w:customStyle="1" w:styleId="1716">
    <w:name w:val="Знак Знак171"/>
    <w:uiPriority w:val="99"/>
    <w:rsid w:val="0073025D"/>
    <w:rPr>
      <w:rFonts w:ascii="Times New Roman" w:eastAsia="Times New Roman" w:hAnsi="Times New Roman" w:cs="Times New Roman"/>
      <w:b/>
      <w:bCs/>
      <w:lang w:eastAsia="ru-RU"/>
    </w:rPr>
  </w:style>
  <w:style w:type="character" w:customStyle="1" w:styleId="1616">
    <w:name w:val="Знак Знак161"/>
    <w:rsid w:val="0073025D"/>
    <w:rPr>
      <w:rFonts w:ascii="Times New Roman" w:eastAsia="Times New Roman" w:hAnsi="Times New Roman" w:cs="Times New Roman"/>
      <w:sz w:val="24"/>
      <w:szCs w:val="24"/>
      <w:lang w:eastAsia="ru-RU"/>
    </w:rPr>
  </w:style>
  <w:style w:type="paragraph" w:customStyle="1" w:styleId="21f9">
    <w:name w:val="Основной текст21"/>
    <w:basedOn w:val="af1"/>
    <w:rsid w:val="0073025D"/>
    <w:pPr>
      <w:jc w:val="both"/>
    </w:pPr>
    <w:rPr>
      <w:snapToGrid w:val="0"/>
      <w:szCs w:val="20"/>
    </w:rPr>
  </w:style>
  <w:style w:type="numbering" w:customStyle="1" w:styleId="625">
    <w:name w:val="Нет списка625"/>
    <w:next w:val="af4"/>
    <w:uiPriority w:val="99"/>
    <w:semiHidden/>
    <w:unhideWhenUsed/>
    <w:rsid w:val="0073025D"/>
  </w:style>
  <w:style w:type="table" w:customStyle="1" w:styleId="3250">
    <w:name w:val="Сетка таблицы325"/>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ff6">
    <w:name w:val="Обыч.текст"/>
    <w:basedOn w:val="af1"/>
    <w:qFormat/>
    <w:rsid w:val="0073025D"/>
    <w:pPr>
      <w:spacing w:line="360" w:lineRule="auto"/>
      <w:ind w:firstLine="567"/>
      <w:jc w:val="both"/>
    </w:pPr>
    <w:rPr>
      <w:rFonts w:eastAsia="Calibri"/>
    </w:rPr>
  </w:style>
  <w:style w:type="paragraph" w:customStyle="1" w:styleId="00001b">
    <w:name w:val="00001 подпункт"/>
    <w:basedOn w:val="af1"/>
    <w:rsid w:val="0073025D"/>
    <w:pPr>
      <w:widowControl w:val="0"/>
      <w:spacing w:before="120" w:after="60"/>
      <w:jc w:val="both"/>
    </w:pPr>
    <w:rPr>
      <w:b/>
      <w:i/>
      <w:snapToGrid w:val="0"/>
      <w:szCs w:val="20"/>
    </w:rPr>
  </w:style>
  <w:style w:type="paragraph" w:customStyle="1" w:styleId="RevTable">
    <w:name w:val="Rev Table"/>
    <w:basedOn w:val="af1"/>
    <w:rsid w:val="0073025D"/>
    <w:pPr>
      <w:tabs>
        <w:tab w:val="left" w:pos="1009"/>
      </w:tabs>
      <w:spacing w:before="120" w:after="120"/>
      <w:jc w:val="both"/>
    </w:pPr>
    <w:rPr>
      <w:rFonts w:ascii="Arial" w:hAnsi="Arial"/>
      <w:caps/>
      <w:sz w:val="14"/>
      <w:szCs w:val="22"/>
      <w:lang w:val="en-GB" w:eastAsia="en-GB"/>
    </w:rPr>
  </w:style>
  <w:style w:type="paragraph" w:customStyle="1" w:styleId="RussianHeading3">
    <w:name w:val="Russian Heading 3"/>
    <w:basedOn w:val="affe"/>
    <w:next w:val="af9"/>
    <w:rsid w:val="0073025D"/>
    <w:pPr>
      <w:widowControl/>
      <w:tabs>
        <w:tab w:val="clear" w:pos="142"/>
        <w:tab w:val="left" w:pos="1008"/>
      </w:tabs>
      <w:spacing w:before="60" w:after="120" w:line="300" w:lineRule="auto"/>
      <w:ind w:left="0" w:right="0" w:firstLine="0"/>
    </w:pPr>
    <w:rPr>
      <w:rFonts w:ascii="Arial" w:hAnsi="Arial"/>
      <w:b/>
      <w:sz w:val="22"/>
      <w:szCs w:val="22"/>
      <w:lang w:val="en-GB" w:eastAsia="en-GB"/>
    </w:rPr>
  </w:style>
  <w:style w:type="paragraph" w:customStyle="1" w:styleId="DocNumber1">
    <w:name w:val="Doc Number 1"/>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2">
    <w:name w:val="Doc Number 2"/>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3">
    <w:name w:val="Doc Number 3"/>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4">
    <w:name w:val="Doc Number 4"/>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5">
    <w:name w:val="Doc Number 5"/>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6">
    <w:name w:val="Doc Number 6"/>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7">
    <w:name w:val="Doc Number 7"/>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affffffffffffffffffffffffffff7">
    <w:name w:val="таб. текст Знак"/>
    <w:basedOn w:val="af1"/>
    <w:next w:val="af1"/>
    <w:link w:val="affffffffffffffffffffffffffff8"/>
    <w:rsid w:val="0073025D"/>
    <w:pPr>
      <w:spacing w:after="120"/>
      <w:jc w:val="center"/>
    </w:pPr>
    <w:rPr>
      <w:sz w:val="22"/>
    </w:rPr>
  </w:style>
  <w:style w:type="character" w:customStyle="1" w:styleId="affffffffffffffffffffffffffff8">
    <w:name w:val="таб. текст Знак Знак"/>
    <w:link w:val="affffffffffffffffffffffffffff7"/>
    <w:rsid w:val="0073025D"/>
    <w:rPr>
      <w:sz w:val="22"/>
      <w:szCs w:val="24"/>
    </w:rPr>
  </w:style>
  <w:style w:type="paragraph" w:customStyle="1" w:styleId="affffffffffffffffffffffffffff9">
    <w:name w:val="таб.№ Знак"/>
    <w:basedOn w:val="af1"/>
    <w:link w:val="affffffffffffffffffffffffffffa"/>
    <w:rsid w:val="0073025D"/>
    <w:pPr>
      <w:spacing w:before="120" w:after="120"/>
      <w:jc w:val="both"/>
    </w:pPr>
    <w:rPr>
      <w:b/>
    </w:rPr>
  </w:style>
  <w:style w:type="character" w:customStyle="1" w:styleId="affffffffffffffffffffffffffffa">
    <w:name w:val="таб.№ Знак Знак"/>
    <w:link w:val="affffffffffffffffffffffffffff9"/>
    <w:rsid w:val="0073025D"/>
    <w:rPr>
      <w:b/>
      <w:sz w:val="24"/>
      <w:szCs w:val="24"/>
    </w:rPr>
  </w:style>
  <w:style w:type="paragraph" w:customStyle="1" w:styleId="affffffffffffffffffffffffffffb">
    <w:name w:val="табл.заг"/>
    <w:basedOn w:val="affffffffffffffffffffffffffff7"/>
    <w:rsid w:val="0073025D"/>
    <w:rPr>
      <w:b/>
    </w:rPr>
  </w:style>
  <w:style w:type="paragraph" w:customStyle="1" w:styleId="affffffffffffffffffffffffffffc">
    <w:name w:val="таблица текст"/>
    <w:basedOn w:val="af1"/>
    <w:rsid w:val="0073025D"/>
    <w:pPr>
      <w:spacing w:before="20" w:after="20"/>
      <w:jc w:val="center"/>
    </w:pPr>
  </w:style>
  <w:style w:type="paragraph" w:customStyle="1" w:styleId="0510">
    <w:name w:val="05 текст Знак1"/>
    <w:basedOn w:val="af9"/>
    <w:rsid w:val="0073025D"/>
    <w:pPr>
      <w:suppressAutoHyphens/>
      <w:spacing w:after="80"/>
      <w:ind w:firstLine="709"/>
      <w:jc w:val="both"/>
    </w:pPr>
    <w:rPr>
      <w:lang w:eastAsia="ar-SA"/>
    </w:rPr>
  </w:style>
  <w:style w:type="paragraph" w:customStyle="1" w:styleId="054">
    <w:name w:val="05 текст Знак Знак Знак Знак Знак"/>
    <w:basedOn w:val="af9"/>
    <w:rsid w:val="0073025D"/>
    <w:pPr>
      <w:suppressAutoHyphens/>
      <w:spacing w:after="80"/>
      <w:ind w:firstLine="709"/>
      <w:jc w:val="both"/>
    </w:pPr>
    <w:rPr>
      <w:lang w:eastAsia="ar-SA"/>
    </w:rPr>
  </w:style>
  <w:style w:type="paragraph" w:customStyle="1" w:styleId="07">
    <w:name w:val="07 рисунок подпись"/>
    <w:basedOn w:val="affc"/>
    <w:rsid w:val="0073025D"/>
    <w:pPr>
      <w:suppressAutoHyphens/>
      <w:spacing w:before="120" w:line="360" w:lineRule="auto"/>
      <w:ind w:left="0"/>
    </w:pPr>
    <w:rPr>
      <w:rFonts w:ascii="Times New Roman" w:eastAsia="Times New Roman" w:hAnsi="Times New Roman"/>
      <w:b/>
      <w:bCs/>
      <w:sz w:val="24"/>
      <w:szCs w:val="24"/>
      <w:lang w:eastAsia="ar-SA"/>
    </w:rPr>
  </w:style>
  <w:style w:type="paragraph" w:customStyle="1" w:styleId="affffffffffffffffffffffffffffd">
    <w:name w:val="табица подпись"/>
    <w:basedOn w:val="af1"/>
    <w:autoRedefine/>
    <w:rsid w:val="0073025D"/>
    <w:pPr>
      <w:jc w:val="center"/>
    </w:pPr>
  </w:style>
  <w:style w:type="paragraph" w:customStyle="1" w:styleId="0511">
    <w:name w:val="05 текст Знак Знак1"/>
    <w:basedOn w:val="af9"/>
    <w:rsid w:val="0073025D"/>
    <w:pPr>
      <w:spacing w:after="80"/>
      <w:ind w:firstLine="709"/>
      <w:jc w:val="both"/>
    </w:pPr>
    <w:rPr>
      <w:lang w:eastAsia="ar-SA"/>
    </w:rPr>
  </w:style>
  <w:style w:type="paragraph" w:customStyle="1" w:styleId="affffffffffffffffffffffffffffe">
    <w:name w:val="для рисунков"/>
    <w:basedOn w:val="af1"/>
    <w:rsid w:val="0073025D"/>
    <w:pPr>
      <w:ind w:left="1080" w:hanging="1247"/>
      <w:jc w:val="both"/>
    </w:pPr>
    <w:rPr>
      <w:szCs w:val="20"/>
      <w:lang w:eastAsia="ar-SA"/>
    </w:rPr>
  </w:style>
  <w:style w:type="paragraph" w:customStyle="1" w:styleId="09">
    <w:name w:val="09 Рисунок"/>
    <w:basedOn w:val="af1"/>
    <w:rsid w:val="0073025D"/>
    <w:pPr>
      <w:spacing w:before="120"/>
      <w:jc w:val="center"/>
    </w:pPr>
    <w:rPr>
      <w:sz w:val="28"/>
      <w:szCs w:val="20"/>
      <w:lang w:eastAsia="ar-SA"/>
    </w:rPr>
  </w:style>
  <w:style w:type="paragraph" w:customStyle="1" w:styleId="2fffff1">
    <w:name w:val="рисунок подпись 2"/>
    <w:basedOn w:val="af1"/>
    <w:rsid w:val="0073025D"/>
    <w:pPr>
      <w:spacing w:after="20"/>
      <w:ind w:left="1967" w:hanging="1247"/>
      <w:jc w:val="both"/>
    </w:pPr>
  </w:style>
  <w:style w:type="paragraph" w:customStyle="1" w:styleId="afffffffffffffffffffffffffffff">
    <w:name w:val="табл_заголовок Знак"/>
    <w:link w:val="afffffffffffffffffffffffffffff0"/>
    <w:rsid w:val="0073025D"/>
    <w:pPr>
      <w:keepNext/>
      <w:keepLines/>
      <w:jc w:val="center"/>
    </w:pPr>
    <w:rPr>
      <w:noProof/>
      <w:sz w:val="24"/>
      <w:szCs w:val="24"/>
    </w:rPr>
  </w:style>
  <w:style w:type="character" w:customStyle="1" w:styleId="afffffffffffffffffffffffffffff0">
    <w:name w:val="табл_заголовок Знак Знак"/>
    <w:link w:val="afffffffffffffffffffffffffffff"/>
    <w:rsid w:val="0073025D"/>
    <w:rPr>
      <w:noProof/>
      <w:sz w:val="24"/>
      <w:szCs w:val="24"/>
    </w:rPr>
  </w:style>
  <w:style w:type="character" w:customStyle="1" w:styleId="2ffc">
    <w:name w:val="Нумерованный список 2 Знак"/>
    <w:link w:val="2"/>
    <w:rsid w:val="0073025D"/>
    <w:rPr>
      <w:sz w:val="24"/>
      <w:szCs w:val="24"/>
    </w:rPr>
  </w:style>
  <w:style w:type="paragraph" w:styleId="afffffffffffffffffffffffffffff1">
    <w:name w:val="table of authorities"/>
    <w:basedOn w:val="af1"/>
    <w:next w:val="af1"/>
    <w:rsid w:val="0073025D"/>
    <w:pPr>
      <w:ind w:left="220" w:hanging="220"/>
    </w:pPr>
    <w:rPr>
      <w:szCs w:val="20"/>
    </w:rPr>
  </w:style>
  <w:style w:type="paragraph" w:customStyle="1" w:styleId="afffffffffffffffffffffffffffff2">
    <w:name w:val="Нумерованный основной"/>
    <w:basedOn w:val="af1"/>
    <w:rsid w:val="0073025D"/>
    <w:pPr>
      <w:ind w:firstLine="709"/>
      <w:jc w:val="both"/>
    </w:pPr>
  </w:style>
  <w:style w:type="numbering" w:customStyle="1" w:styleId="11111111">
    <w:name w:val="1 / 1.1 / 1.1.111"/>
    <w:basedOn w:val="af4"/>
    <w:next w:val="111111"/>
    <w:rsid w:val="0073025D"/>
    <w:pPr>
      <w:numPr>
        <w:numId w:val="80"/>
      </w:numPr>
    </w:pPr>
  </w:style>
  <w:style w:type="numbering" w:customStyle="1" w:styleId="1ai1">
    <w:name w:val="1 / a / i1"/>
    <w:basedOn w:val="af4"/>
    <w:next w:val="1ai"/>
    <w:rsid w:val="0073025D"/>
    <w:pPr>
      <w:numPr>
        <w:numId w:val="81"/>
      </w:numPr>
    </w:pPr>
  </w:style>
  <w:style w:type="numbering" w:customStyle="1" w:styleId="13">
    <w:name w:val="Статья / Раздел1"/>
    <w:basedOn w:val="af4"/>
    <w:next w:val="a9"/>
    <w:rsid w:val="0073025D"/>
    <w:pPr>
      <w:numPr>
        <w:numId w:val="82"/>
      </w:numPr>
    </w:pPr>
  </w:style>
  <w:style w:type="paragraph" w:customStyle="1" w:styleId="afffffffffffffffffffffffffffff3">
    <w:name w:val="Текст записки"/>
    <w:basedOn w:val="af1"/>
    <w:rsid w:val="0073025D"/>
    <w:pPr>
      <w:spacing w:before="120" w:after="120"/>
      <w:ind w:left="567" w:firstLine="567"/>
    </w:pPr>
    <w:rPr>
      <w:szCs w:val="20"/>
    </w:rPr>
  </w:style>
  <w:style w:type="paragraph" w:customStyle="1" w:styleId="afffffffffffffffffffffffffffff4">
    <w:name w:val="Основной шрифт абзаца Знак"/>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5">
    <w:name w:val="НормальныйУват"/>
    <w:rsid w:val="0073025D"/>
    <w:pPr>
      <w:widowControl w:val="0"/>
      <w:spacing w:before="120" w:after="120"/>
      <w:jc w:val="both"/>
    </w:pPr>
    <w:rPr>
      <w:rFonts w:ascii="Arial" w:hAnsi="Arial"/>
      <w:sz w:val="24"/>
    </w:rPr>
  </w:style>
  <w:style w:type="paragraph" w:customStyle="1" w:styleId="CharCharCharChar">
    <w:name w:val="Знак Знак Char Char Знак Знак Char Char"/>
    <w:basedOn w:val="af1"/>
    <w:rsid w:val="0073025D"/>
    <w:pPr>
      <w:spacing w:after="160" w:line="240" w:lineRule="exact"/>
    </w:pPr>
    <w:rPr>
      <w:rFonts w:ascii="Verdana" w:hAnsi="Verdana" w:cs="Verdana"/>
      <w:sz w:val="20"/>
      <w:szCs w:val="20"/>
      <w:lang w:val="en-US" w:eastAsia="en-US"/>
    </w:rPr>
  </w:style>
  <w:style w:type="character" w:customStyle="1" w:styleId="2127">
    <w:name w:val="Заголовок 212"/>
    <w:aliases w:val="Заголовок 2 Знак Знак12"/>
    <w:rsid w:val="0073025D"/>
    <w:rPr>
      <w:rFonts w:ascii="Arial" w:hAnsi="Arial"/>
      <w:b/>
      <w:i/>
      <w:sz w:val="26"/>
      <w:lang w:val="ru-RU" w:eastAsia="ru-RU" w:bidi="ar-SA"/>
    </w:rPr>
  </w:style>
  <w:style w:type="character" w:customStyle="1" w:styleId="31f2">
    <w:name w:val="Заголовок 3 Знак1 Знак Знак Знак Знак"/>
    <w:aliases w:val="Заголовок 3 Знак Знак Знак1 Знак Знак Знак"/>
    <w:rsid w:val="0073025D"/>
    <w:rPr>
      <w:rFonts w:ascii="Arial" w:hAnsi="Arial" w:cs="Arial"/>
      <w:b/>
      <w:bCs/>
      <w:sz w:val="24"/>
      <w:szCs w:val="24"/>
      <w:lang w:val="ru-RU" w:eastAsia="ru-RU" w:bidi="ar-SA"/>
    </w:rPr>
  </w:style>
  <w:style w:type="paragraph" w:customStyle="1" w:styleId="a6">
    <w:name w:val="маркер"/>
    <w:basedOn w:val="af1"/>
    <w:rsid w:val="0073025D"/>
    <w:pPr>
      <w:numPr>
        <w:numId w:val="83"/>
      </w:numPr>
      <w:spacing w:after="120"/>
      <w:jc w:val="both"/>
    </w:pPr>
  </w:style>
  <w:style w:type="paragraph" w:customStyle="1" w:styleId="afffffffffffffffffffffffffffff6">
    <w:name w:val="точка"/>
    <w:basedOn w:val="af1"/>
    <w:rsid w:val="0073025D"/>
    <w:pPr>
      <w:spacing w:after="120"/>
      <w:ind w:left="709"/>
      <w:jc w:val="both"/>
    </w:pPr>
  </w:style>
  <w:style w:type="paragraph" w:customStyle="1" w:styleId="ac">
    <w:name w:val="Основной текст с отст"/>
    <w:basedOn w:val="af1"/>
    <w:rsid w:val="0073025D"/>
    <w:pPr>
      <w:widowControl w:val="0"/>
      <w:numPr>
        <w:numId w:val="84"/>
      </w:numPr>
      <w:ind w:left="0" w:firstLine="720"/>
      <w:jc w:val="both"/>
    </w:pPr>
  </w:style>
  <w:style w:type="paragraph" w:customStyle="1" w:styleId="afffffffffffffffffffffffffffff7">
    <w:name w:val="таб.№"/>
    <w:basedOn w:val="af1"/>
    <w:rsid w:val="0073025D"/>
    <w:pPr>
      <w:spacing w:after="120"/>
      <w:jc w:val="both"/>
    </w:pPr>
    <w:rPr>
      <w:b/>
    </w:rPr>
  </w:style>
  <w:style w:type="paragraph" w:customStyle="1" w:styleId="Normalbullet">
    <w:name w:val="Normal bullet"/>
    <w:basedOn w:val="af1"/>
    <w:rsid w:val="0073025D"/>
    <w:pPr>
      <w:tabs>
        <w:tab w:val="num" w:pos="1209"/>
      </w:tabs>
      <w:spacing w:before="120" w:line="300" w:lineRule="atLeast"/>
      <w:ind w:left="1979" w:hanging="360"/>
      <w:jc w:val="both"/>
    </w:pPr>
    <w:rPr>
      <w:bCs/>
      <w:snapToGrid w:val="0"/>
      <w:sz w:val="26"/>
      <w:szCs w:val="20"/>
    </w:rPr>
  </w:style>
  <w:style w:type="character" w:customStyle="1" w:styleId="ConsPlusTitle0">
    <w:name w:val="ConsPlusTitle Знак"/>
    <w:link w:val="ConsPlusTitle"/>
    <w:uiPriority w:val="99"/>
    <w:rsid w:val="0073025D"/>
    <w:rPr>
      <w:rFonts w:ascii="Arial" w:hAnsi="Arial" w:cs="Arial"/>
      <w:b/>
      <w:bCs/>
    </w:rPr>
  </w:style>
  <w:style w:type="paragraph" w:customStyle="1" w:styleId="afffffffffffffffffffffffffffff8">
    <w:name w:val="таблица номер"/>
    <w:basedOn w:val="af1"/>
    <w:rsid w:val="0073025D"/>
    <w:pPr>
      <w:spacing w:before="60"/>
      <w:jc w:val="right"/>
    </w:pPr>
  </w:style>
  <w:style w:type="paragraph" w:customStyle="1" w:styleId="afffffffffffffffffffffffffffff9">
    <w:name w:val="пункт"/>
    <w:basedOn w:val="af1"/>
    <w:rsid w:val="0073025D"/>
    <w:pPr>
      <w:spacing w:line="360" w:lineRule="auto"/>
      <w:jc w:val="both"/>
    </w:pPr>
    <w:rPr>
      <w:i/>
      <w:szCs w:val="20"/>
      <w:u w:val="single"/>
      <w:lang w:eastAsia="en-US"/>
    </w:rPr>
  </w:style>
  <w:style w:type="paragraph" w:customStyle="1" w:styleId="afffffffffffffffffffffffffffffa">
    <w:name w:val="Имя_табл"/>
    <w:basedOn w:val="af1"/>
    <w:next w:val="af1"/>
    <w:link w:val="1fffffff8"/>
    <w:rsid w:val="0073025D"/>
    <w:pPr>
      <w:keepNext/>
      <w:keepLines/>
      <w:tabs>
        <w:tab w:val="left" w:pos="709"/>
      </w:tabs>
      <w:jc w:val="center"/>
    </w:pPr>
    <w:rPr>
      <w:rFonts w:ascii="Wingdings (L$)" w:eastAsia="Wingdings (L$)" w:hAnsi="Wingdings (L$)"/>
      <w:b/>
      <w:i/>
      <w:sz w:val="28"/>
      <w:szCs w:val="20"/>
    </w:rPr>
  </w:style>
  <w:style w:type="paragraph" w:customStyle="1" w:styleId="1IG">
    <w:name w:val="Заголовок_1_IG Знак"/>
    <w:basedOn w:val="18"/>
    <w:rsid w:val="0073025D"/>
    <w:pPr>
      <w:keepLines w:val="0"/>
      <w:spacing w:before="0" w:after="360"/>
      <w:ind w:left="432" w:hanging="432"/>
      <w:jc w:val="center"/>
    </w:pPr>
    <w:rPr>
      <w:rFonts w:ascii="Arial" w:eastAsia="Times New Roman" w:hAnsi="Arial" w:cs="Arial"/>
      <w:caps/>
      <w:color w:val="auto"/>
      <w:kern w:val="32"/>
    </w:rPr>
  </w:style>
  <w:style w:type="paragraph" w:customStyle="1" w:styleId="3IG">
    <w:name w:val="Заголовок_3_IG"/>
    <w:basedOn w:val="30"/>
    <w:rsid w:val="0073025D"/>
    <w:pPr>
      <w:numPr>
        <w:ilvl w:val="2"/>
      </w:numPr>
      <w:spacing w:before="240" w:after="240"/>
      <w:ind w:left="720" w:firstLine="709"/>
      <w:jc w:val="both"/>
    </w:pPr>
    <w:rPr>
      <w:rFonts w:ascii="Arial" w:hAnsi="Arial" w:cs="Arial"/>
      <w:bCs/>
      <w:sz w:val="24"/>
      <w:szCs w:val="24"/>
    </w:rPr>
  </w:style>
  <w:style w:type="character" w:customStyle="1" w:styleId="1IG0">
    <w:name w:val="Заголовок_1_IG Знак Знак"/>
    <w:rsid w:val="0073025D"/>
    <w:rPr>
      <w:rFonts w:ascii="Arial" w:hAnsi="Arial" w:cs="Arial"/>
      <w:b/>
      <w:bCs/>
      <w:caps/>
      <w:kern w:val="32"/>
      <w:sz w:val="28"/>
      <w:szCs w:val="28"/>
      <w:lang w:val="ru-RU" w:eastAsia="ru-RU" w:bidi="ar-SA"/>
    </w:rPr>
  </w:style>
  <w:style w:type="paragraph" w:customStyle="1" w:styleId="IG0">
    <w:name w:val="Маркированный_список_IG Знак Знак"/>
    <w:basedOn w:val="af1"/>
    <w:rsid w:val="0073025D"/>
    <w:pPr>
      <w:tabs>
        <w:tab w:val="num" w:pos="32"/>
      </w:tabs>
      <w:spacing w:line="360" w:lineRule="auto"/>
      <w:ind w:left="32" w:firstLine="709"/>
      <w:jc w:val="both"/>
    </w:pPr>
    <w:rPr>
      <w:snapToGrid w:val="0"/>
      <w:sz w:val="28"/>
      <w:szCs w:val="28"/>
    </w:rPr>
  </w:style>
  <w:style w:type="character" w:customStyle="1" w:styleId="IG1">
    <w:name w:val="Маркированный_список_IG Знак Знак Знак"/>
    <w:rsid w:val="0073025D"/>
    <w:rPr>
      <w:snapToGrid w:val="0"/>
      <w:sz w:val="28"/>
      <w:szCs w:val="28"/>
      <w:lang w:val="ru-RU" w:eastAsia="ru-RU" w:bidi="ar-SA"/>
    </w:rPr>
  </w:style>
  <w:style w:type="paragraph" w:customStyle="1" w:styleId="IG2">
    <w:name w:val="Формулы_IG"/>
    <w:basedOn w:val="af1"/>
    <w:rsid w:val="0073025D"/>
    <w:pPr>
      <w:tabs>
        <w:tab w:val="center" w:pos="4536"/>
        <w:tab w:val="right" w:pos="9356"/>
      </w:tabs>
      <w:spacing w:line="360" w:lineRule="auto"/>
      <w:jc w:val="both"/>
    </w:pPr>
    <w:rPr>
      <w:sz w:val="28"/>
      <w:szCs w:val="28"/>
    </w:rPr>
  </w:style>
  <w:style w:type="paragraph" w:customStyle="1" w:styleId="2IG">
    <w:name w:val="Заголовок_2_IG"/>
    <w:basedOn w:val="af1"/>
    <w:rsid w:val="0073025D"/>
    <w:pPr>
      <w:keepNext/>
      <w:spacing w:before="240" w:after="240" w:line="360" w:lineRule="auto"/>
      <w:ind w:firstLine="709"/>
      <w:jc w:val="both"/>
      <w:outlineLvl w:val="1"/>
    </w:pPr>
    <w:rPr>
      <w:rFonts w:ascii="Arial" w:hAnsi="Arial"/>
      <w:b/>
      <w:bCs/>
      <w:i/>
      <w:iCs/>
      <w:snapToGrid w:val="0"/>
      <w:sz w:val="28"/>
      <w:szCs w:val="20"/>
    </w:rPr>
  </w:style>
  <w:style w:type="character" w:customStyle="1" w:styleId="2IG0">
    <w:name w:val="Заголовок_2_IG Знак"/>
    <w:rsid w:val="0073025D"/>
    <w:rPr>
      <w:rFonts w:ascii="Arial" w:hAnsi="Arial"/>
      <w:b/>
      <w:bCs/>
      <w:i/>
      <w:iCs/>
      <w:snapToGrid w:val="0"/>
      <w:sz w:val="28"/>
      <w:lang w:val="ru-RU" w:eastAsia="ru-RU" w:bidi="ar-SA"/>
    </w:rPr>
  </w:style>
  <w:style w:type="paragraph" w:customStyle="1" w:styleId="IG3">
    <w:name w:val="Название_таблицы_IG Знак"/>
    <w:basedOn w:val="af1"/>
    <w:rsid w:val="0073025D"/>
    <w:pPr>
      <w:spacing w:line="360" w:lineRule="auto"/>
      <w:jc w:val="both"/>
    </w:pPr>
    <w:rPr>
      <w:snapToGrid w:val="0"/>
      <w:sz w:val="28"/>
      <w:szCs w:val="28"/>
    </w:rPr>
  </w:style>
  <w:style w:type="character" w:customStyle="1" w:styleId="IG4">
    <w:name w:val="Название_таблицы_IG Знак Знак"/>
    <w:rsid w:val="0073025D"/>
    <w:rPr>
      <w:snapToGrid w:val="0"/>
      <w:sz w:val="28"/>
      <w:szCs w:val="28"/>
      <w:lang w:val="ru-RU" w:eastAsia="ru-RU" w:bidi="ar-SA"/>
    </w:rPr>
  </w:style>
  <w:style w:type="paragraph" w:customStyle="1" w:styleId="IG5">
    <w:name w:val="Текст_таблицы_IG"/>
    <w:basedOn w:val="af1"/>
    <w:rsid w:val="0073025D"/>
  </w:style>
  <w:style w:type="paragraph" w:customStyle="1" w:styleId="IG6">
    <w:name w:val="Маркированный_с_количеством_IG"/>
    <w:basedOn w:val="IG0"/>
    <w:rsid w:val="0073025D"/>
    <w:pPr>
      <w:tabs>
        <w:tab w:val="left" w:pos="1134"/>
        <w:tab w:val="left" w:pos="8505"/>
      </w:tabs>
    </w:pPr>
  </w:style>
  <w:style w:type="paragraph" w:customStyle="1" w:styleId="IG7">
    <w:name w:val="Название_рис_IG"/>
    <w:basedOn w:val="af1"/>
    <w:rsid w:val="0073025D"/>
    <w:pPr>
      <w:spacing w:after="240" w:line="360" w:lineRule="auto"/>
      <w:jc w:val="center"/>
    </w:pPr>
    <w:rPr>
      <w:sz w:val="28"/>
      <w:szCs w:val="20"/>
    </w:rPr>
  </w:style>
  <w:style w:type="paragraph" w:customStyle="1" w:styleId="IG8">
    <w:name w:val="Обычный_IG Знак Знак"/>
    <w:basedOn w:val="af1"/>
    <w:rsid w:val="0073025D"/>
    <w:pPr>
      <w:spacing w:line="360" w:lineRule="auto"/>
      <w:ind w:firstLine="709"/>
      <w:jc w:val="both"/>
    </w:pPr>
    <w:rPr>
      <w:sz w:val="28"/>
      <w:szCs w:val="28"/>
    </w:rPr>
  </w:style>
  <w:style w:type="character" w:customStyle="1" w:styleId="IG9">
    <w:name w:val="Обычный_IG Знак Знак Знак"/>
    <w:rsid w:val="0073025D"/>
    <w:rPr>
      <w:sz w:val="28"/>
      <w:szCs w:val="28"/>
      <w:lang w:val="ru-RU" w:eastAsia="ru-RU" w:bidi="ar-SA"/>
    </w:rPr>
  </w:style>
  <w:style w:type="character" w:customStyle="1" w:styleId="IG10">
    <w:name w:val="Обычный_IG Знак Знак1"/>
    <w:rsid w:val="0073025D"/>
    <w:rPr>
      <w:sz w:val="28"/>
      <w:szCs w:val="28"/>
      <w:lang w:val="ru-RU" w:eastAsia="ru-RU" w:bidi="ar-SA"/>
    </w:rPr>
  </w:style>
  <w:style w:type="paragraph" w:customStyle="1" w:styleId="IGa">
    <w:name w:val="Обычный_IG Знак"/>
    <w:basedOn w:val="af1"/>
    <w:rsid w:val="0073025D"/>
    <w:pPr>
      <w:spacing w:line="360" w:lineRule="auto"/>
      <w:ind w:firstLine="709"/>
      <w:jc w:val="both"/>
    </w:pPr>
    <w:rPr>
      <w:sz w:val="28"/>
      <w:szCs w:val="28"/>
    </w:rPr>
  </w:style>
  <w:style w:type="character" w:customStyle="1" w:styleId="IG20">
    <w:name w:val="Обычный_IG Знак Знак2"/>
    <w:rsid w:val="0073025D"/>
    <w:rPr>
      <w:sz w:val="28"/>
      <w:szCs w:val="28"/>
      <w:lang w:val="ru-RU" w:eastAsia="ru-RU" w:bidi="ar-SA"/>
    </w:rPr>
  </w:style>
  <w:style w:type="paragraph" w:customStyle="1" w:styleId="IG11">
    <w:name w:val="Маркированный_список_IG Знак Знак Знак1"/>
    <w:basedOn w:val="af1"/>
    <w:rsid w:val="0073025D"/>
    <w:pPr>
      <w:tabs>
        <w:tab w:val="num" w:pos="0"/>
      </w:tabs>
      <w:spacing w:line="360" w:lineRule="auto"/>
      <w:ind w:firstLine="709"/>
      <w:jc w:val="both"/>
    </w:pPr>
    <w:rPr>
      <w:snapToGrid w:val="0"/>
      <w:sz w:val="28"/>
      <w:szCs w:val="28"/>
    </w:rPr>
  </w:style>
  <w:style w:type="character" w:customStyle="1" w:styleId="IGb">
    <w:name w:val="Маркированный_список_IG Знак Знак Знак Знак"/>
    <w:rsid w:val="0073025D"/>
    <w:rPr>
      <w:snapToGrid w:val="0"/>
      <w:sz w:val="28"/>
      <w:szCs w:val="28"/>
      <w:lang w:val="ru-RU" w:eastAsia="ru-RU" w:bidi="ar-SA"/>
    </w:rPr>
  </w:style>
  <w:style w:type="paragraph" w:customStyle="1" w:styleId="IG12">
    <w:name w:val="Маркированный_список_IG Знак Знак Знак Знак1"/>
    <w:basedOn w:val="af1"/>
    <w:rsid w:val="0073025D"/>
    <w:pPr>
      <w:tabs>
        <w:tab w:val="num" w:pos="0"/>
      </w:tabs>
      <w:spacing w:line="360" w:lineRule="auto"/>
      <w:ind w:firstLine="709"/>
      <w:jc w:val="both"/>
    </w:pPr>
    <w:rPr>
      <w:snapToGrid w:val="0"/>
      <w:sz w:val="28"/>
      <w:szCs w:val="28"/>
    </w:rPr>
  </w:style>
  <w:style w:type="character" w:customStyle="1" w:styleId="IGc">
    <w:name w:val="Маркированный_список_IG Знак Знак Знак Знак Знак"/>
    <w:rsid w:val="0073025D"/>
    <w:rPr>
      <w:snapToGrid w:val="0"/>
      <w:sz w:val="28"/>
      <w:szCs w:val="28"/>
      <w:lang w:val="ru-RU" w:eastAsia="ru-RU" w:bidi="ar-SA"/>
    </w:rPr>
  </w:style>
  <w:style w:type="paragraph" w:customStyle="1" w:styleId="1IG1">
    <w:name w:val="Заголовок_1_IG"/>
    <w:basedOn w:val="18"/>
    <w:rsid w:val="0073025D"/>
    <w:pPr>
      <w:keepLines w:val="0"/>
      <w:spacing w:before="0" w:after="360"/>
      <w:ind w:left="432" w:hanging="432"/>
      <w:jc w:val="center"/>
    </w:pPr>
    <w:rPr>
      <w:rFonts w:ascii="Arial" w:eastAsia="Times New Roman" w:hAnsi="Arial" w:cs="Arial"/>
      <w:caps/>
      <w:color w:val="auto"/>
      <w:kern w:val="32"/>
    </w:rPr>
  </w:style>
  <w:style w:type="paragraph" w:customStyle="1" w:styleId="IGd">
    <w:name w:val="Маркированный_список_IG Знак"/>
    <w:basedOn w:val="af1"/>
    <w:rsid w:val="0073025D"/>
    <w:pPr>
      <w:tabs>
        <w:tab w:val="num" w:pos="0"/>
      </w:tabs>
      <w:spacing w:line="360" w:lineRule="auto"/>
      <w:ind w:firstLine="709"/>
      <w:jc w:val="both"/>
    </w:pPr>
    <w:rPr>
      <w:snapToGrid w:val="0"/>
      <w:sz w:val="28"/>
      <w:szCs w:val="28"/>
    </w:rPr>
  </w:style>
  <w:style w:type="paragraph" w:customStyle="1" w:styleId="IG13">
    <w:name w:val="Маркированный_список_IG Знак Знак1"/>
    <w:basedOn w:val="af1"/>
    <w:rsid w:val="0073025D"/>
    <w:pPr>
      <w:tabs>
        <w:tab w:val="num" w:pos="32"/>
      </w:tabs>
      <w:spacing w:line="360" w:lineRule="auto"/>
      <w:ind w:left="32" w:firstLine="709"/>
      <w:jc w:val="both"/>
    </w:pPr>
    <w:rPr>
      <w:snapToGrid w:val="0"/>
      <w:sz w:val="28"/>
      <w:szCs w:val="28"/>
    </w:rPr>
  </w:style>
  <w:style w:type="paragraph" w:customStyle="1" w:styleId="IGe">
    <w:name w:val="Обычный_IG"/>
    <w:basedOn w:val="af1"/>
    <w:rsid w:val="0073025D"/>
    <w:pPr>
      <w:spacing w:line="360" w:lineRule="auto"/>
      <w:ind w:firstLine="709"/>
      <w:jc w:val="both"/>
    </w:pPr>
    <w:rPr>
      <w:sz w:val="28"/>
      <w:szCs w:val="28"/>
    </w:rPr>
  </w:style>
  <w:style w:type="character" w:customStyle="1" w:styleId="IG21">
    <w:name w:val="Обычный_IG Знак2"/>
    <w:rsid w:val="0073025D"/>
    <w:rPr>
      <w:sz w:val="28"/>
      <w:szCs w:val="28"/>
      <w:lang w:val="ru-RU" w:eastAsia="ru-RU" w:bidi="ar-SA"/>
    </w:rPr>
  </w:style>
  <w:style w:type="paragraph" w:customStyle="1" w:styleId="IGf">
    <w:name w:val="Маркированный_список_IG"/>
    <w:basedOn w:val="af9"/>
    <w:rsid w:val="0073025D"/>
    <w:pPr>
      <w:tabs>
        <w:tab w:val="num" w:pos="616"/>
      </w:tabs>
      <w:spacing w:after="0" w:line="360" w:lineRule="auto"/>
      <w:ind w:left="616" w:firstLine="284"/>
      <w:jc w:val="both"/>
    </w:pPr>
    <w:rPr>
      <w:sz w:val="28"/>
      <w:szCs w:val="28"/>
    </w:rPr>
  </w:style>
  <w:style w:type="paragraph" w:customStyle="1" w:styleId="IGf0">
    <w:name w:val="Название_таблицы_IG"/>
    <w:basedOn w:val="af1"/>
    <w:rsid w:val="0073025D"/>
    <w:pPr>
      <w:spacing w:line="360" w:lineRule="auto"/>
      <w:jc w:val="both"/>
    </w:pPr>
    <w:rPr>
      <w:snapToGrid w:val="0"/>
      <w:sz w:val="28"/>
      <w:szCs w:val="28"/>
    </w:rPr>
  </w:style>
  <w:style w:type="paragraph" w:customStyle="1" w:styleId="BSP1stPage">
    <w:name w:val="BSP 1st Page"/>
    <w:basedOn w:val="af1"/>
    <w:semiHidden/>
    <w:rsid w:val="0073025D"/>
    <w:pPr>
      <w:jc w:val="center"/>
    </w:pPr>
    <w:rPr>
      <w:rFonts w:ascii="CG Times" w:hAnsi="CG Times"/>
      <w:b/>
      <w:caps/>
      <w:sz w:val="28"/>
      <w:szCs w:val="20"/>
      <w:lang w:val="it-IT" w:eastAsia="en-US"/>
    </w:rPr>
  </w:style>
  <w:style w:type="paragraph" w:customStyle="1" w:styleId="Descr1stPage">
    <w:name w:val="Descr. 1st Page"/>
    <w:basedOn w:val="BSP1stPage"/>
    <w:semiHidden/>
    <w:rsid w:val="0073025D"/>
    <w:rPr>
      <w:caps w:val="0"/>
    </w:rPr>
  </w:style>
  <w:style w:type="paragraph" w:customStyle="1" w:styleId="Name1stPage">
    <w:name w:val="Name 1st Page"/>
    <w:basedOn w:val="BSP1stPage"/>
    <w:semiHidden/>
    <w:rsid w:val="0073025D"/>
  </w:style>
  <w:style w:type="paragraph" w:customStyle="1" w:styleId="N1stPage">
    <w:name w:val="N° 1st Page"/>
    <w:basedOn w:val="Descr1stPage"/>
    <w:semiHidden/>
    <w:rsid w:val="0073025D"/>
  </w:style>
  <w:style w:type="paragraph" w:customStyle="1" w:styleId="OriginN1stP">
    <w:name w:val="Origin. N° 1st P."/>
    <w:basedOn w:val="N1stPage"/>
    <w:semiHidden/>
    <w:rsid w:val="0073025D"/>
    <w:rPr>
      <w:b w:val="0"/>
      <w:i/>
      <w:sz w:val="22"/>
    </w:rPr>
  </w:style>
  <w:style w:type="paragraph" w:customStyle="1" w:styleId="1fffffff9">
    <w:name w:val="имя 1 стр."/>
    <w:basedOn w:val="af1"/>
    <w:rsid w:val="0073025D"/>
    <w:pPr>
      <w:jc w:val="center"/>
    </w:pPr>
    <w:rPr>
      <w:b/>
      <w:sz w:val="28"/>
      <w:szCs w:val="20"/>
    </w:rPr>
  </w:style>
  <w:style w:type="paragraph" w:customStyle="1" w:styleId="afffffffffffffffffffffffffffffb">
    <w:name w:val="название документа"/>
    <w:basedOn w:val="af1"/>
    <w:rsid w:val="0073025D"/>
    <w:pPr>
      <w:jc w:val="center"/>
    </w:pPr>
    <w:rPr>
      <w:b/>
      <w:caps/>
      <w:sz w:val="28"/>
      <w:szCs w:val="20"/>
    </w:rPr>
  </w:style>
  <w:style w:type="paragraph" w:customStyle="1" w:styleId="1fffffffa">
    <w:name w:val="номер 1стр."/>
    <w:basedOn w:val="af1"/>
    <w:rsid w:val="0073025D"/>
    <w:pPr>
      <w:jc w:val="center"/>
    </w:pPr>
    <w:rPr>
      <w:b/>
      <w:sz w:val="28"/>
      <w:szCs w:val="20"/>
    </w:rPr>
  </w:style>
  <w:style w:type="paragraph" w:customStyle="1" w:styleId="1fffffffb">
    <w:name w:val="ориг. номер 1стр."/>
    <w:basedOn w:val="1fffffffa"/>
    <w:rsid w:val="0073025D"/>
    <w:rPr>
      <w:b w:val="0"/>
      <w:i/>
      <w:sz w:val="22"/>
    </w:rPr>
  </w:style>
  <w:style w:type="paragraph" w:customStyle="1" w:styleId="21fa">
    <w:name w:val="заголовок 21"/>
    <w:basedOn w:val="114"/>
    <w:next w:val="114"/>
    <w:rsid w:val="0073025D"/>
    <w:pPr>
      <w:keepNext/>
      <w:spacing w:before="0" w:line="240" w:lineRule="auto"/>
      <w:ind w:left="-20" w:firstLine="0"/>
      <w:jc w:val="center"/>
    </w:pPr>
    <w:rPr>
      <w:b/>
      <w:i/>
      <w:sz w:val="20"/>
      <w:lang w:val="en-US"/>
    </w:rPr>
  </w:style>
  <w:style w:type="paragraph" w:customStyle="1" w:styleId="31f3">
    <w:name w:val="заголовок 31"/>
    <w:basedOn w:val="114"/>
    <w:next w:val="114"/>
    <w:rsid w:val="0073025D"/>
    <w:pPr>
      <w:keepNext/>
      <w:spacing w:before="0" w:line="240" w:lineRule="auto"/>
      <w:ind w:firstLine="0"/>
      <w:jc w:val="center"/>
    </w:pPr>
    <w:rPr>
      <w:b/>
      <w:i/>
      <w:sz w:val="20"/>
      <w:lang w:val="en-US"/>
    </w:rPr>
  </w:style>
  <w:style w:type="character" w:customStyle="1" w:styleId="1fffffffc">
    <w:name w:val="Основной текст1 Знак Знак Знак Знак Знак Знак Знак Знак"/>
    <w:aliases w:val="Основной текст1 Знак Знак Знак Знак Знак Знак"/>
    <w:rsid w:val="0073025D"/>
    <w:rPr>
      <w:sz w:val="24"/>
      <w:lang w:val="ru-RU" w:eastAsia="ru-RU" w:bidi="ar-SA"/>
    </w:rPr>
  </w:style>
  <w:style w:type="character" w:customStyle="1" w:styleId="1fffffffd">
    <w:name w:val="Основной текст Знак Знак Знак Знак Знак Знак Знак Знак1"/>
    <w:rsid w:val="0073025D"/>
    <w:rPr>
      <w:snapToGrid w:val="0"/>
      <w:sz w:val="24"/>
      <w:lang w:val="ru-RU" w:eastAsia="ru-RU" w:bidi="ar-SA"/>
    </w:rPr>
  </w:style>
  <w:style w:type="character" w:customStyle="1" w:styleId="afffffffffffffffffffffffffffffc">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
    <w:rsid w:val="0073025D"/>
    <w:rPr>
      <w:snapToGrid w:val="0"/>
      <w:sz w:val="24"/>
      <w:lang w:val="ru-RU" w:eastAsia="ru-RU" w:bidi="ar-SA"/>
    </w:rPr>
  </w:style>
  <w:style w:type="character" w:customStyle="1" w:styleId="IG30">
    <w:name w:val="Обычный_IG Знак Знак3"/>
    <w:rsid w:val="0073025D"/>
    <w:rPr>
      <w:sz w:val="28"/>
      <w:szCs w:val="28"/>
      <w:lang w:val="ru-RU" w:eastAsia="ru-RU" w:bidi="ar-SA"/>
    </w:rPr>
  </w:style>
  <w:style w:type="paragraph" w:customStyle="1" w:styleId="IG22">
    <w:name w:val="Маркированный_список_IG Знак Знак Знак2"/>
    <w:basedOn w:val="af1"/>
    <w:rsid w:val="0073025D"/>
    <w:pPr>
      <w:tabs>
        <w:tab w:val="num" w:pos="0"/>
      </w:tabs>
      <w:spacing w:line="360" w:lineRule="auto"/>
      <w:ind w:firstLine="709"/>
      <w:jc w:val="both"/>
    </w:pPr>
    <w:rPr>
      <w:snapToGrid w:val="0"/>
      <w:sz w:val="28"/>
      <w:szCs w:val="28"/>
    </w:rPr>
  </w:style>
  <w:style w:type="paragraph" w:customStyle="1" w:styleId="IG23">
    <w:name w:val="Маркированный_список_IG Знак Знак Знак Знак2"/>
    <w:basedOn w:val="af1"/>
    <w:rsid w:val="0073025D"/>
    <w:pPr>
      <w:tabs>
        <w:tab w:val="num" w:pos="0"/>
      </w:tabs>
      <w:spacing w:line="360" w:lineRule="auto"/>
      <w:ind w:firstLine="709"/>
      <w:jc w:val="both"/>
    </w:pPr>
    <w:rPr>
      <w:snapToGrid w:val="0"/>
      <w:sz w:val="28"/>
      <w:szCs w:val="28"/>
    </w:rPr>
  </w:style>
  <w:style w:type="paragraph" w:customStyle="1" w:styleId="IG24">
    <w:name w:val="Маркированный_список_IG Знак Знак2"/>
    <w:basedOn w:val="af1"/>
    <w:rsid w:val="0073025D"/>
    <w:pPr>
      <w:tabs>
        <w:tab w:val="num" w:pos="32"/>
      </w:tabs>
      <w:spacing w:line="360" w:lineRule="auto"/>
      <w:ind w:left="32" w:firstLine="709"/>
      <w:jc w:val="both"/>
    </w:pPr>
    <w:rPr>
      <w:snapToGrid w:val="0"/>
      <w:sz w:val="28"/>
      <w:szCs w:val="28"/>
    </w:rPr>
  </w:style>
  <w:style w:type="character" w:customStyle="1" w:styleId="afffffffffffffffffffffffffffffd">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rsid w:val="0073025D"/>
    <w:rPr>
      <w:snapToGrid w:val="0"/>
      <w:sz w:val="24"/>
      <w:lang w:val="ru-RU" w:eastAsia="ru-RU" w:bidi="ar-SA"/>
    </w:rPr>
  </w:style>
  <w:style w:type="paragraph" w:customStyle="1" w:styleId="-ff7">
    <w:name w:val="Формула-Номер"/>
    <w:basedOn w:val="af1"/>
    <w:rsid w:val="0073025D"/>
    <w:pPr>
      <w:keepNext/>
      <w:keepLines/>
      <w:suppressAutoHyphens/>
      <w:ind w:left="-57" w:right="-57"/>
    </w:pPr>
    <w:rPr>
      <w:sz w:val="27"/>
      <w:szCs w:val="20"/>
    </w:rPr>
  </w:style>
  <w:style w:type="paragraph" w:customStyle="1" w:styleId="-ff8">
    <w:name w:val="Формула-Расшифровка"/>
    <w:basedOn w:val="af1"/>
    <w:rsid w:val="0073025D"/>
    <w:pPr>
      <w:ind w:left="34" w:hanging="91"/>
      <w:jc w:val="both"/>
    </w:pPr>
    <w:rPr>
      <w:sz w:val="27"/>
      <w:szCs w:val="20"/>
    </w:rPr>
  </w:style>
  <w:style w:type="character" w:customStyle="1" w:styleId="1fffffffe">
    <w:name w:val="Знак Знак Знак Знак1"/>
    <w:semiHidden/>
    <w:rsid w:val="0073025D"/>
    <w:rPr>
      <w:rFonts w:ascii="Arial" w:hAnsi="Arial" w:cs="Arial"/>
      <w:b/>
      <w:bCs/>
      <w:caps/>
      <w:kern w:val="32"/>
      <w:sz w:val="28"/>
      <w:szCs w:val="28"/>
      <w:lang w:val="ru-RU" w:eastAsia="ru-RU" w:bidi="ar-SA"/>
    </w:rPr>
  </w:style>
  <w:style w:type="character" w:customStyle="1" w:styleId="1IG2">
    <w:name w:val="Заголовок_1_IG Знак Знак Знак"/>
    <w:rsid w:val="0073025D"/>
  </w:style>
  <w:style w:type="character" w:customStyle="1" w:styleId="2IG1">
    <w:name w:val="Заголовок_2_IG Знак Знак"/>
    <w:rsid w:val="0073025D"/>
    <w:rPr>
      <w:rFonts w:ascii="Arial" w:hAnsi="Arial"/>
      <w:b/>
      <w:bCs/>
      <w:i/>
      <w:iCs/>
      <w:snapToGrid w:val="0"/>
      <w:sz w:val="28"/>
      <w:lang w:val="ru-RU" w:eastAsia="ru-RU" w:bidi="ar-SA"/>
    </w:rPr>
  </w:style>
  <w:style w:type="character" w:customStyle="1" w:styleId="IGf1">
    <w:name w:val="Название_таблицы_IG Знак Знак Знак"/>
    <w:rsid w:val="0073025D"/>
    <w:rPr>
      <w:snapToGrid w:val="0"/>
      <w:sz w:val="28"/>
      <w:szCs w:val="28"/>
      <w:lang w:val="ru-RU" w:eastAsia="ru-RU" w:bidi="ar-SA"/>
    </w:rPr>
  </w:style>
  <w:style w:type="character" w:customStyle="1" w:styleId="IGf2">
    <w:name w:val="Обычный_IG Знак Знак Знак Знак"/>
    <w:rsid w:val="0073025D"/>
    <w:rPr>
      <w:sz w:val="28"/>
      <w:szCs w:val="28"/>
      <w:lang w:val="ru-RU" w:eastAsia="ru-RU" w:bidi="ar-SA"/>
    </w:rPr>
  </w:style>
  <w:style w:type="character" w:customStyle="1" w:styleId="IGf3">
    <w:name w:val="Маркированный_список_IG Знак Знак Знак Знак Знак Знак"/>
    <w:rsid w:val="0073025D"/>
    <w:rPr>
      <w:snapToGrid w:val="0"/>
      <w:sz w:val="28"/>
      <w:szCs w:val="28"/>
      <w:lang w:val="ru-RU" w:eastAsia="ru-RU" w:bidi="ar-SA"/>
    </w:rPr>
  </w:style>
  <w:style w:type="character" w:customStyle="1" w:styleId="1ffffffff">
    <w:name w:val="Основной текст с отступом1 Знак Знак Знак Знак Знак Знак Знак Знак Знак Знак Знак Знак Знак Знак Знак Зн"/>
    <w:rsid w:val="0073025D"/>
    <w:rPr>
      <w:sz w:val="28"/>
      <w:szCs w:val="28"/>
      <w:lang w:val="ru-RU" w:eastAsia="ru-RU" w:bidi="ar-SA"/>
    </w:rPr>
  </w:style>
  <w:style w:type="paragraph" w:customStyle="1" w:styleId="afffffffffffffffffffffffffffffe">
    <w:name w:val="Новый абзац"/>
    <w:basedOn w:val="af1"/>
    <w:rsid w:val="0073025D"/>
    <w:pPr>
      <w:spacing w:after="120"/>
      <w:ind w:firstLine="567"/>
      <w:jc w:val="both"/>
    </w:pPr>
    <w:rPr>
      <w:rFonts w:ascii="Arial" w:hAnsi="Arial"/>
      <w:szCs w:val="20"/>
    </w:rPr>
  </w:style>
  <w:style w:type="character" w:customStyle="1" w:styleId="4fc">
    <w:name w:val="Знак4"/>
    <w:semiHidden/>
    <w:rsid w:val="0073025D"/>
    <w:rPr>
      <w:rFonts w:ascii="Arial" w:hAnsi="Arial" w:cs="Arial"/>
      <w:b/>
      <w:bCs/>
      <w:caps/>
      <w:kern w:val="32"/>
      <w:sz w:val="28"/>
      <w:szCs w:val="28"/>
      <w:lang w:val="ru-RU" w:eastAsia="ru-RU" w:bidi="ar-SA"/>
    </w:rPr>
  </w:style>
  <w:style w:type="paragraph" w:customStyle="1" w:styleId="3fff1">
    <w:name w:val="заголовок3"/>
    <w:basedOn w:val="30"/>
    <w:autoRedefine/>
    <w:rsid w:val="0073025D"/>
    <w:pPr>
      <w:numPr>
        <w:ilvl w:val="2"/>
      </w:numPr>
      <w:spacing w:before="240" w:after="240"/>
      <w:ind w:left="284" w:hanging="720"/>
      <w:jc w:val="both"/>
    </w:pPr>
    <w:rPr>
      <w:rFonts w:cs="Arial"/>
      <w:bCs/>
      <w:sz w:val="24"/>
      <w:szCs w:val="24"/>
    </w:rPr>
  </w:style>
  <w:style w:type="character" w:customStyle="1" w:styleId="2fffff2">
    <w:name w:val="Заголовок 2 Знак Знак Знак Знак"/>
    <w:aliases w:val="Заголовок 21 Знак,Заголовок 2 Знак Знак1 Знак,Заголовок 2 Знак1 Знак Знак,Заголовок 2 Знак1 Знак Знак1 Знак Знак,Заголовок 2 Знак Знак Знак Знак1 Знак Знак, Знак18 Знак Знак Знак Знак1 Знак Знак"/>
    <w:rsid w:val="0073025D"/>
    <w:rPr>
      <w:rFonts w:ascii="Arial" w:hAnsi="Arial"/>
      <w:b/>
      <w:i/>
      <w:iCs/>
      <w:snapToGrid w:val="0"/>
      <w:sz w:val="28"/>
      <w:szCs w:val="28"/>
      <w:lang w:val="ru-RU" w:eastAsia="ru-RU" w:bidi="ar-SA"/>
    </w:rPr>
  </w:style>
  <w:style w:type="character" w:customStyle="1" w:styleId="1ffffffff0">
    <w:name w:val="Основной текст1 Знак Знак Зна Зна Знак"/>
    <w:rsid w:val="0073025D"/>
    <w:rPr>
      <w:sz w:val="28"/>
      <w:szCs w:val="28"/>
      <w:lang w:val="ru-RU" w:eastAsia="ru-RU" w:bidi="ar-SA"/>
    </w:rPr>
  </w:style>
  <w:style w:type="paragraph" w:customStyle="1" w:styleId="affffffffffffffffffffffffffffff">
    <w:name w:val="Штамп заполнение"/>
    <w:basedOn w:val="af1"/>
    <w:rsid w:val="0073025D"/>
    <w:pPr>
      <w:jc w:val="center"/>
    </w:pPr>
    <w:rPr>
      <w:szCs w:val="20"/>
    </w:rPr>
  </w:style>
  <w:style w:type="character" w:customStyle="1" w:styleId="5f4">
    <w:name w:val="Знак5"/>
    <w:rsid w:val="0073025D"/>
    <w:rPr>
      <w:sz w:val="24"/>
      <w:szCs w:val="24"/>
      <w:lang w:val="ru-RU" w:eastAsia="ru-RU"/>
    </w:rPr>
  </w:style>
  <w:style w:type="character" w:customStyle="1" w:styleId="2118">
    <w:name w:val="Заголовок 211"/>
    <w:aliases w:val="Заголовок 2 Знак Знак11"/>
    <w:rsid w:val="0073025D"/>
    <w:rPr>
      <w:rFonts w:ascii="Arial" w:hAnsi="Arial"/>
      <w:b/>
      <w:i/>
      <w:iCs/>
      <w:snapToGrid w:val="0"/>
      <w:sz w:val="28"/>
      <w:szCs w:val="28"/>
      <w:lang w:val="ru-RU" w:eastAsia="ru-RU" w:bidi="ar-SA"/>
    </w:rPr>
  </w:style>
  <w:style w:type="character" w:customStyle="1" w:styleId="Normal3">
    <w:name w:val="Normal Знак Знак"/>
    <w:semiHidden/>
    <w:rsid w:val="0073025D"/>
    <w:rPr>
      <w:snapToGrid w:val="0"/>
      <w:lang w:val="ru-RU" w:eastAsia="ru-RU" w:bidi="ar-SA"/>
    </w:rPr>
  </w:style>
  <w:style w:type="character" w:customStyle="1" w:styleId="IG14">
    <w:name w:val="Маркированный_список_IG Знак Знак Знак1 Знак"/>
    <w:rsid w:val="0073025D"/>
    <w:rPr>
      <w:snapToGrid w:val="0"/>
      <w:sz w:val="28"/>
      <w:szCs w:val="28"/>
      <w:lang w:val="ru-RU" w:eastAsia="ru-RU" w:bidi="ar-SA"/>
    </w:rPr>
  </w:style>
  <w:style w:type="character" w:customStyle="1" w:styleId="IG15">
    <w:name w:val="Маркированный_список_IG Знак Знак Знак Знак1 Знак"/>
    <w:rsid w:val="0073025D"/>
    <w:rPr>
      <w:snapToGrid w:val="0"/>
      <w:sz w:val="28"/>
      <w:szCs w:val="28"/>
      <w:lang w:val="ru-RU" w:eastAsia="ru-RU" w:bidi="ar-SA"/>
    </w:rPr>
  </w:style>
  <w:style w:type="character" w:customStyle="1" w:styleId="IG31">
    <w:name w:val="Обычный_IG Знак3"/>
    <w:rsid w:val="0073025D"/>
    <w:rPr>
      <w:sz w:val="28"/>
      <w:szCs w:val="28"/>
      <w:lang w:val="ru-RU" w:eastAsia="ru-RU" w:bidi="ar-SA"/>
    </w:rPr>
  </w:style>
  <w:style w:type="character" w:customStyle="1" w:styleId="1ffffffff1">
    <w:name w:val="Основной текст1 Знак Знак Зна Знак Знак Знак"/>
    <w:rsid w:val="0073025D"/>
    <w:rPr>
      <w:sz w:val="28"/>
      <w:szCs w:val="28"/>
      <w:lang w:val="ru-RU" w:eastAsia="ru-RU" w:bidi="ar-SA"/>
    </w:rPr>
  </w:style>
  <w:style w:type="character" w:customStyle="1" w:styleId="1IG20">
    <w:name w:val="Заголовок_1_IG Знак Знак Знак2"/>
    <w:rsid w:val="0073025D"/>
  </w:style>
  <w:style w:type="character" w:customStyle="1" w:styleId="2IG2">
    <w:name w:val="Заголовок_2_IG Знак Знак2"/>
    <w:rsid w:val="0073025D"/>
    <w:rPr>
      <w:rFonts w:ascii="Arial" w:hAnsi="Arial"/>
      <w:b/>
      <w:bCs/>
      <w:i/>
      <w:iCs/>
      <w:snapToGrid w:val="0"/>
      <w:sz w:val="28"/>
      <w:lang w:val="ru-RU" w:eastAsia="ru-RU" w:bidi="ar-SA"/>
    </w:rPr>
  </w:style>
  <w:style w:type="character" w:customStyle="1" w:styleId="IG25">
    <w:name w:val="Название_таблицы_IG Знак Знак Знак2"/>
    <w:rsid w:val="0073025D"/>
    <w:rPr>
      <w:snapToGrid w:val="0"/>
      <w:sz w:val="28"/>
      <w:szCs w:val="28"/>
      <w:lang w:val="ru-RU" w:eastAsia="ru-RU" w:bidi="ar-SA"/>
    </w:rPr>
  </w:style>
  <w:style w:type="character" w:customStyle="1" w:styleId="IG26">
    <w:name w:val="Обычный_IG Знак Знак Знак Знак2"/>
    <w:rsid w:val="0073025D"/>
    <w:rPr>
      <w:sz w:val="28"/>
      <w:szCs w:val="28"/>
      <w:lang w:val="ru-RU" w:eastAsia="ru-RU" w:bidi="ar-SA"/>
    </w:rPr>
  </w:style>
  <w:style w:type="character" w:customStyle="1" w:styleId="IG27">
    <w:name w:val="Маркированный_список_IG Знак Знак Знак Знак Знак Знак2"/>
    <w:rsid w:val="0073025D"/>
    <w:rPr>
      <w:snapToGrid w:val="0"/>
      <w:sz w:val="28"/>
      <w:szCs w:val="28"/>
      <w:lang w:val="ru-RU" w:eastAsia="ru-RU" w:bidi="ar-SA"/>
    </w:rPr>
  </w:style>
  <w:style w:type="paragraph" w:customStyle="1" w:styleId="BodyTextNormal2">
    <w:name w:val="Body Text Normal"/>
    <w:basedOn w:val="12f7"/>
    <w:semiHidden/>
    <w:rsid w:val="0073025D"/>
    <w:pPr>
      <w:spacing w:before="120"/>
      <w:ind w:firstLine="1077"/>
      <w:jc w:val="both"/>
    </w:pPr>
    <w:rPr>
      <w:rFonts w:ascii="Arial" w:eastAsia="Times New Roman" w:hAnsi="Arial"/>
      <w:snapToGrid w:val="0"/>
    </w:rPr>
  </w:style>
  <w:style w:type="paragraph" w:customStyle="1" w:styleId="affffffffffffffffffffffffffffff0">
    <w:name w:val="Обычный + по ширине"/>
    <w:basedOn w:val="af1"/>
    <w:rsid w:val="0073025D"/>
    <w:pPr>
      <w:overflowPunct w:val="0"/>
      <w:autoSpaceDE w:val="0"/>
      <w:autoSpaceDN w:val="0"/>
      <w:adjustRightInd w:val="0"/>
      <w:jc w:val="both"/>
    </w:pPr>
  </w:style>
  <w:style w:type="character" w:customStyle="1" w:styleId="IG16">
    <w:name w:val="Обычный_IG Знак1"/>
    <w:rsid w:val="0073025D"/>
    <w:rPr>
      <w:sz w:val="28"/>
      <w:szCs w:val="28"/>
      <w:lang w:val="ru-RU" w:eastAsia="ru-RU" w:bidi="ar-SA"/>
    </w:rPr>
  </w:style>
  <w:style w:type="character" w:customStyle="1" w:styleId="1IG10">
    <w:name w:val="Заголовок_1_IG Знак Знак Знак1"/>
    <w:rsid w:val="0073025D"/>
  </w:style>
  <w:style w:type="character" w:customStyle="1" w:styleId="2IG10">
    <w:name w:val="Заголовок_2_IG Знак Знак1"/>
    <w:rsid w:val="0073025D"/>
    <w:rPr>
      <w:rFonts w:ascii="Arial" w:hAnsi="Arial"/>
      <w:b/>
      <w:bCs/>
      <w:i/>
      <w:iCs/>
      <w:snapToGrid w:val="0"/>
      <w:sz w:val="28"/>
      <w:lang w:val="ru-RU" w:eastAsia="ru-RU" w:bidi="ar-SA"/>
    </w:rPr>
  </w:style>
  <w:style w:type="character" w:customStyle="1" w:styleId="IG17">
    <w:name w:val="Название_таблицы_IG Знак Знак Знак1"/>
    <w:rsid w:val="0073025D"/>
    <w:rPr>
      <w:snapToGrid w:val="0"/>
      <w:sz w:val="28"/>
      <w:szCs w:val="28"/>
      <w:lang w:val="ru-RU" w:eastAsia="ru-RU" w:bidi="ar-SA"/>
    </w:rPr>
  </w:style>
  <w:style w:type="character" w:customStyle="1" w:styleId="IG18">
    <w:name w:val="Обычный_IG Знак Знак Знак Знак1"/>
    <w:rsid w:val="0073025D"/>
    <w:rPr>
      <w:sz w:val="28"/>
      <w:szCs w:val="28"/>
      <w:lang w:val="ru-RU" w:eastAsia="ru-RU" w:bidi="ar-SA"/>
    </w:rPr>
  </w:style>
  <w:style w:type="character" w:customStyle="1" w:styleId="IG19">
    <w:name w:val="Маркированный_список_IG Знак Знак Знак Знак Знак Знак1"/>
    <w:rsid w:val="0073025D"/>
    <w:rPr>
      <w:snapToGrid w:val="0"/>
      <w:sz w:val="28"/>
      <w:szCs w:val="28"/>
      <w:lang w:val="ru-RU" w:eastAsia="ru-RU" w:bidi="ar-SA"/>
    </w:rPr>
  </w:style>
  <w:style w:type="paragraph" w:customStyle="1" w:styleId="IG1a">
    <w:name w:val="Маркированный_список_IG Знак Знак Знак Знак Знак1"/>
    <w:basedOn w:val="af1"/>
    <w:rsid w:val="0073025D"/>
    <w:pPr>
      <w:tabs>
        <w:tab w:val="num" w:pos="0"/>
      </w:tabs>
      <w:spacing w:line="360" w:lineRule="auto"/>
      <w:ind w:firstLine="709"/>
      <w:jc w:val="both"/>
    </w:pPr>
    <w:rPr>
      <w:snapToGrid w:val="0"/>
      <w:sz w:val="28"/>
      <w:szCs w:val="28"/>
    </w:rPr>
  </w:style>
  <w:style w:type="character" w:customStyle="1" w:styleId="IG1b">
    <w:name w:val="Обычный_IG Знак Знак Знак1"/>
    <w:rsid w:val="0073025D"/>
    <w:rPr>
      <w:sz w:val="28"/>
      <w:szCs w:val="28"/>
      <w:lang w:val="ru-RU" w:eastAsia="ru-RU" w:bidi="ar-SA"/>
    </w:rPr>
  </w:style>
  <w:style w:type="paragraph" w:customStyle="1" w:styleId="2fffff3">
    <w:name w:val="текст+Слева:2"/>
    <w:aliases w:val="22 см"/>
    <w:basedOn w:val="af1"/>
    <w:rsid w:val="0073025D"/>
    <w:rPr>
      <w:sz w:val="20"/>
      <w:szCs w:val="20"/>
    </w:rPr>
  </w:style>
  <w:style w:type="paragraph" w:customStyle="1" w:styleId="2fffff4">
    <w:name w:val="текст + Слева: 2"/>
    <w:aliases w:val="22  см"/>
    <w:basedOn w:val="af1"/>
    <w:rsid w:val="0073025D"/>
    <w:rPr>
      <w:sz w:val="20"/>
      <w:szCs w:val="20"/>
    </w:rPr>
  </w:style>
  <w:style w:type="paragraph" w:customStyle="1" w:styleId="2225">
    <w:name w:val="текст + Слева: 222  см"/>
    <w:basedOn w:val="afff4"/>
    <w:rsid w:val="0073025D"/>
    <w:pPr>
      <w:tabs>
        <w:tab w:val="clear" w:pos="142"/>
      </w:tabs>
      <w:spacing w:line="240" w:lineRule="auto"/>
      <w:ind w:left="0" w:firstLine="0"/>
      <w:jc w:val="left"/>
    </w:pPr>
    <w:rPr>
      <w:rFonts w:cs="Courier New"/>
      <w:bCs w:val="0"/>
      <w:iCs w:val="0"/>
    </w:rPr>
  </w:style>
  <w:style w:type="character" w:customStyle="1" w:styleId="3IG0">
    <w:name w:val="Заголовок_3_IG Знак"/>
    <w:rsid w:val="0073025D"/>
    <w:rPr>
      <w:rFonts w:ascii="Arial" w:hAnsi="Arial" w:cs="Arial"/>
      <w:b/>
      <w:bCs/>
      <w:sz w:val="24"/>
      <w:szCs w:val="24"/>
      <w:lang w:val="ru-RU" w:eastAsia="ru-RU" w:bidi="ar-SA"/>
    </w:rPr>
  </w:style>
  <w:style w:type="character" w:customStyle="1" w:styleId="IGf4">
    <w:name w:val="Маркированный_список_IG Знак Знак Знак Знак Знак Знак Знак"/>
    <w:rsid w:val="0073025D"/>
    <w:rPr>
      <w:snapToGrid w:val="0"/>
      <w:sz w:val="28"/>
      <w:szCs w:val="28"/>
      <w:lang w:val="ru-RU" w:eastAsia="ru-RU" w:bidi="ar-SA"/>
    </w:rPr>
  </w:style>
  <w:style w:type="character" w:customStyle="1" w:styleId="1ffffffff2">
    <w:name w:val="Основной текст1 Знак Знак Зна Знак Знак Знак Знак Знак Знак Знак"/>
    <w:rsid w:val="0073025D"/>
    <w:rPr>
      <w:sz w:val="28"/>
      <w:szCs w:val="28"/>
      <w:lang w:val="ru-RU" w:eastAsia="ru-RU" w:bidi="ar-SA"/>
    </w:rPr>
  </w:style>
  <w:style w:type="paragraph" w:customStyle="1" w:styleId="WW-1">
    <w:name w:val="WW-Первая строка с отступом1"/>
    <w:basedOn w:val="af9"/>
    <w:semiHidden/>
    <w:rsid w:val="0073025D"/>
    <w:pPr>
      <w:widowControl w:val="0"/>
      <w:suppressAutoHyphens/>
      <w:spacing w:line="100" w:lineRule="atLeast"/>
      <w:ind w:firstLine="283"/>
    </w:pPr>
    <w:rPr>
      <w:rFonts w:ascii="Arial" w:eastAsia="Tahoma" w:hAnsi="Arial"/>
      <w:lang w:eastAsia="ar-SA"/>
    </w:rPr>
  </w:style>
  <w:style w:type="paragraph" w:customStyle="1" w:styleId="4TimesNewRoman">
    <w:name w:val="Заголовок 4 + Times New Roman"/>
    <w:aliases w:val="12 pt,не полужирный,Первая строка:  1,25 см,...,Основной текст с отступом + Times New Roman,14 пт,По ширине,..,Обычный + 12 пт,Черный,Первая строка:  1 см,Междустр.интервал: ...,Заголовок 1 + Times New Roman,По левому краю"/>
    <w:basedOn w:val="30"/>
    <w:rsid w:val="0073025D"/>
    <w:pPr>
      <w:numPr>
        <w:ilvl w:val="2"/>
      </w:numPr>
      <w:spacing w:before="240" w:after="240"/>
      <w:ind w:left="720" w:firstLine="709"/>
      <w:jc w:val="left"/>
    </w:pPr>
    <w:rPr>
      <w:rFonts w:cs="Arial"/>
      <w:b w:val="0"/>
      <w:bCs/>
      <w:iCs/>
      <w:sz w:val="24"/>
      <w:szCs w:val="26"/>
    </w:rPr>
  </w:style>
  <w:style w:type="paragraph" w:customStyle="1" w:styleId="textdict">
    <w:name w:val="text_dict"/>
    <w:basedOn w:val="af1"/>
    <w:semiHidden/>
    <w:rsid w:val="0073025D"/>
    <w:pPr>
      <w:spacing w:before="100" w:beforeAutospacing="1" w:after="100" w:afterAutospacing="1"/>
      <w:ind w:firstLine="450"/>
      <w:jc w:val="both"/>
    </w:pPr>
    <w:rPr>
      <w:rFonts w:ascii="Verdana" w:hAnsi="Verdana"/>
      <w:sz w:val="18"/>
      <w:szCs w:val="18"/>
    </w:rPr>
  </w:style>
  <w:style w:type="paragraph" w:customStyle="1" w:styleId="2226">
    <w:name w:val="222"/>
    <w:basedOn w:val="af1"/>
    <w:semiHidden/>
    <w:rsid w:val="0073025D"/>
    <w:pPr>
      <w:widowControl w:val="0"/>
      <w:ind w:firstLine="570"/>
      <w:jc w:val="both"/>
    </w:pPr>
  </w:style>
  <w:style w:type="paragraph" w:customStyle="1" w:styleId="affffffffffffffffffffffffffffff1">
    <w:name w:val="Пункт раздела не выделенный"/>
    <w:basedOn w:val="af1"/>
    <w:next w:val="af1"/>
    <w:rsid w:val="0073025D"/>
    <w:pPr>
      <w:spacing w:after="100" w:line="280" w:lineRule="exact"/>
      <w:ind w:firstLine="680"/>
    </w:pPr>
    <w:rPr>
      <w:b/>
      <w:color w:val="000000"/>
      <w:szCs w:val="20"/>
    </w:rPr>
  </w:style>
  <w:style w:type="character" w:customStyle="1" w:styleId="2fffff5">
    <w:name w:val="Заголовок 2 Знак Знак Знак Знак Знак"/>
    <w:aliases w:val=" Знак18 Знак Знак Знак Знак Знак, Знак18 Знак Знак Знак,Знак18 Знак Знак Знак Знак Знак,Знак18 Знак Знак Знак"/>
    <w:rsid w:val="0073025D"/>
    <w:rPr>
      <w:rFonts w:ascii="Arial" w:hAnsi="Arial"/>
      <w:b/>
      <w:i/>
      <w:iCs/>
      <w:snapToGrid w:val="0"/>
      <w:sz w:val="28"/>
      <w:szCs w:val="28"/>
      <w:lang w:val="ru-RU" w:eastAsia="ru-RU" w:bidi="ar-SA"/>
    </w:rPr>
  </w:style>
  <w:style w:type="paragraph" w:customStyle="1" w:styleId="3">
    <w:name w:val="Стиль Заголовок 3 + Междустр.интервал:  полуторный"/>
    <w:basedOn w:val="30"/>
    <w:rsid w:val="0073025D"/>
    <w:pPr>
      <w:numPr>
        <w:ilvl w:val="2"/>
        <w:numId w:val="85"/>
      </w:numPr>
      <w:tabs>
        <w:tab w:val="left" w:pos="0"/>
        <w:tab w:val="left" w:pos="567"/>
        <w:tab w:val="num" w:pos="2160"/>
      </w:tabs>
      <w:ind w:left="2160"/>
      <w:jc w:val="left"/>
    </w:pPr>
    <w:rPr>
      <w:sz w:val="24"/>
    </w:rPr>
  </w:style>
  <w:style w:type="paragraph" w:customStyle="1" w:styleId="2128">
    <w:name w:val="Стиль Заголовок 2 + Перед:  12 пт"/>
    <w:basedOn w:val="27"/>
    <w:rsid w:val="0073025D"/>
    <w:pPr>
      <w:numPr>
        <w:ilvl w:val="1"/>
      </w:numPr>
      <w:spacing w:after="0"/>
      <w:ind w:left="576" w:hanging="576"/>
      <w:jc w:val="left"/>
    </w:pPr>
    <w:rPr>
      <w:iCs w:val="0"/>
    </w:rPr>
  </w:style>
  <w:style w:type="paragraph" w:customStyle="1" w:styleId="925">
    <w:name w:val="лев один слева + шир9 Знак2"/>
    <w:basedOn w:val="af1"/>
    <w:rsid w:val="0073025D"/>
    <w:rPr>
      <w:rFonts w:ascii="Arial" w:hAnsi="Arial"/>
    </w:rPr>
  </w:style>
  <w:style w:type="character" w:customStyle="1" w:styleId="926">
    <w:name w:val="лев один слева + шир9 Знак Знак2"/>
    <w:rsid w:val="0073025D"/>
    <w:rPr>
      <w:rFonts w:ascii="Arial" w:hAnsi="Arial"/>
      <w:sz w:val="24"/>
      <w:szCs w:val="24"/>
      <w:lang w:val="ru-RU" w:eastAsia="ru-RU" w:bidi="ar-SA"/>
    </w:rPr>
  </w:style>
  <w:style w:type="paragraph" w:customStyle="1" w:styleId="927">
    <w:name w:val="лев один слева + шир92"/>
    <w:basedOn w:val="af1"/>
    <w:rsid w:val="0073025D"/>
    <w:pPr>
      <w:jc w:val="both"/>
    </w:pPr>
    <w:rPr>
      <w:rFonts w:ascii="Arial" w:hAnsi="Arial"/>
      <w:sz w:val="18"/>
      <w:szCs w:val="18"/>
    </w:rPr>
  </w:style>
  <w:style w:type="character" w:customStyle="1" w:styleId="2fffff6">
    <w:name w:val="Обычный по ширине Знак2"/>
    <w:rsid w:val="0073025D"/>
    <w:rPr>
      <w:sz w:val="24"/>
      <w:lang w:val="ru-RU" w:eastAsia="ru-RU" w:bidi="ar-SA"/>
    </w:rPr>
  </w:style>
  <w:style w:type="paragraph" w:customStyle="1" w:styleId="affffffffffffffffffffffffffffff2">
    <w:name w:val="табл. строка + Черный"/>
    <w:basedOn w:val="affffffffffff4"/>
    <w:rsid w:val="0073025D"/>
    <w:pPr>
      <w:spacing w:before="120"/>
      <w:ind w:left="-57" w:right="-57"/>
    </w:pPr>
    <w:rPr>
      <w:rFonts w:ascii="Times New Roman" w:hAnsi="Times New Roman" w:cs="Times New Roman"/>
      <w:color w:val="000000"/>
      <w:szCs w:val="20"/>
    </w:rPr>
  </w:style>
  <w:style w:type="paragraph" w:customStyle="1" w:styleId="4IGTimesNewRoman">
    <w:name w:val="Заголовок_4_IG + Times New Roman"/>
    <w:basedOn w:val="3IG"/>
    <w:rsid w:val="0073025D"/>
    <w:pPr>
      <w:numPr>
        <w:numId w:val="86"/>
      </w:numPr>
      <w:ind w:left="720" w:hanging="11"/>
    </w:pPr>
    <w:rPr>
      <w:rFonts w:ascii="Times New Roman" w:hAnsi="Times New Roman"/>
      <w:i/>
    </w:rPr>
  </w:style>
  <w:style w:type="character" w:customStyle="1" w:styleId="339">
    <w:name w:val="Заголовок 3 Знак3"/>
    <w:aliases w:val="Заголовок 3 Знак1 Знак1,Заголовок 3 Знак1 Знак Знак,Заголовок 3 Знак Знак Знак Знак Знак1"/>
    <w:rsid w:val="0073025D"/>
    <w:rPr>
      <w:rFonts w:ascii="Arial" w:hAnsi="Arial"/>
      <w:b/>
      <w:sz w:val="24"/>
      <w:lang w:val="ru-RU" w:eastAsia="ru-RU" w:bidi="ar-SA"/>
    </w:rPr>
  </w:style>
  <w:style w:type="character" w:customStyle="1" w:styleId="3IG1">
    <w:name w:val="Заголовок_3_IG Знак1"/>
    <w:rsid w:val="0073025D"/>
    <w:rPr>
      <w:rFonts w:ascii="Arial" w:hAnsi="Arial" w:cs="Arial"/>
      <w:b/>
      <w:bCs/>
      <w:sz w:val="24"/>
      <w:szCs w:val="24"/>
      <w:lang w:val="ru-RU" w:eastAsia="ru-RU" w:bidi="ar-SA"/>
    </w:rPr>
  </w:style>
  <w:style w:type="character" w:customStyle="1" w:styleId="4IGTimesNewRoman0">
    <w:name w:val="Заголовок_4_IG + Times New Roman Знак Знак"/>
    <w:rsid w:val="0073025D"/>
    <w:rPr>
      <w:rFonts w:ascii="Arial" w:hAnsi="Arial" w:cs="Arial"/>
      <w:b/>
      <w:bCs/>
      <w:i/>
      <w:sz w:val="24"/>
      <w:szCs w:val="24"/>
      <w:lang w:val="ru-RU" w:eastAsia="ru-RU" w:bidi="ar-SA"/>
    </w:rPr>
  </w:style>
  <w:style w:type="paragraph" w:customStyle="1" w:styleId="1120">
    <w:name w:val="1.1.Заголовок 2"/>
    <w:basedOn w:val="27"/>
    <w:semiHidden/>
    <w:rsid w:val="0073025D"/>
    <w:pPr>
      <w:numPr>
        <w:ilvl w:val="1"/>
        <w:numId w:val="88"/>
      </w:numPr>
      <w:ind w:left="1957"/>
    </w:pPr>
    <w:rPr>
      <w:rFonts w:ascii="Arial" w:hAnsi="Arial"/>
      <w:i/>
      <w:snapToGrid w:val="0"/>
      <w:sz w:val="28"/>
    </w:rPr>
  </w:style>
  <w:style w:type="paragraph" w:customStyle="1" w:styleId="1ffffffff3">
    <w:name w:val="Стиль Заголовок 1 + Междустр.интервал:  одинарный"/>
    <w:basedOn w:val="18"/>
    <w:rsid w:val="0073025D"/>
    <w:pPr>
      <w:keepLines w:val="0"/>
      <w:spacing w:before="0" w:after="360"/>
      <w:ind w:left="432" w:hanging="432"/>
      <w:jc w:val="center"/>
    </w:pPr>
    <w:rPr>
      <w:rFonts w:ascii="Arial" w:eastAsia="Times New Roman" w:hAnsi="Arial" w:cs="Times New Roman"/>
      <w:caps/>
      <w:color w:val="auto"/>
      <w:kern w:val="32"/>
      <w:szCs w:val="20"/>
    </w:rPr>
  </w:style>
  <w:style w:type="paragraph" w:customStyle="1" w:styleId="125">
    <w:name w:val="Стиль По ширине Первая строка:  1.25 см"/>
    <w:basedOn w:val="af1"/>
    <w:rsid w:val="0073025D"/>
    <w:pPr>
      <w:numPr>
        <w:numId w:val="87"/>
      </w:numPr>
      <w:jc w:val="both"/>
    </w:pPr>
    <w:rPr>
      <w:szCs w:val="20"/>
    </w:rPr>
  </w:style>
  <w:style w:type="character" w:customStyle="1" w:styleId="affffffffffffffffffffffffffffff3">
    <w:name w:val="Нумерованный список Знак"/>
    <w:rsid w:val="0073025D"/>
    <w:rPr>
      <w:sz w:val="24"/>
      <w:lang w:val="ru-RU" w:eastAsia="ru-RU" w:bidi="ar-SA"/>
    </w:rPr>
  </w:style>
  <w:style w:type="character" w:customStyle="1" w:styleId="1ffffffff4">
    <w:name w:val="табл_заголовок Знак1"/>
    <w:rsid w:val="0073025D"/>
    <w:rPr>
      <w:noProof/>
      <w:sz w:val="24"/>
      <w:lang w:val="ru-RU" w:eastAsia="ru-RU" w:bidi="ar-SA"/>
    </w:rPr>
  </w:style>
  <w:style w:type="character" w:customStyle="1" w:styleId="6e">
    <w:name w:val="Основной текст Знак Знак6"/>
    <w:aliases w:val=" Знак1 Знак5,Основной текст Знак Знак Знак Знак Знак5,Основной текст Знак Знак Знак Знак6, Знак Знак Знак Знак6,Основной текст1 Знак Знак Знак Знак6,Основной текст1 Знак Знак Знак Знак Знак5,Знак1 Знак5,Знак Знак Знак Знак6"/>
    <w:rsid w:val="0073025D"/>
    <w:rPr>
      <w:snapToGrid w:val="0"/>
      <w:sz w:val="24"/>
      <w:lang w:val="ru-RU" w:eastAsia="ru-RU" w:bidi="ar-SA"/>
    </w:rPr>
  </w:style>
  <w:style w:type="character" w:customStyle="1" w:styleId="affffffffffffffffffffffffffffff4">
    <w:name w:val="табл_строка Знак"/>
    <w:rsid w:val="0073025D"/>
    <w:rPr>
      <w:snapToGrid w:val="0"/>
      <w:sz w:val="24"/>
      <w:lang w:val="ru-RU" w:eastAsia="ru-RU" w:bidi="ar-SA"/>
    </w:rPr>
  </w:style>
  <w:style w:type="paragraph" w:customStyle="1" w:styleId="4-002">
    <w:name w:val="Стиль Заголовок 4 + Слева:  -0.02 см"/>
    <w:basedOn w:val="40"/>
    <w:rsid w:val="0073025D"/>
    <w:pPr>
      <w:numPr>
        <w:ilvl w:val="3"/>
      </w:numPr>
      <w:tabs>
        <w:tab w:val="num" w:pos="2138"/>
      </w:tabs>
      <w:spacing w:after="60"/>
      <w:ind w:left="1706" w:hanging="648"/>
      <w:jc w:val="left"/>
    </w:pPr>
    <w:rPr>
      <w:rFonts w:ascii="Arial" w:hAnsi="Arial"/>
      <w:color w:val="auto"/>
      <w:spacing w:val="0"/>
      <w:szCs w:val="20"/>
    </w:rPr>
  </w:style>
  <w:style w:type="paragraph" w:customStyle="1" w:styleId="1ffffffff5">
    <w:name w:val="М.список 1"/>
    <w:basedOn w:val="2"/>
    <w:rsid w:val="0073025D"/>
    <w:pPr>
      <w:numPr>
        <w:numId w:val="0"/>
      </w:numPr>
      <w:jc w:val="both"/>
    </w:pPr>
    <w:rPr>
      <w:szCs w:val="20"/>
    </w:rPr>
  </w:style>
  <w:style w:type="paragraph" w:customStyle="1" w:styleId="CharCharCharChar1">
    <w:name w:val="Знак Знак Char Char Знак Знак Char Char1"/>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f5">
    <w:name w:val="Основной текст продолжение Знак Знак"/>
    <w:basedOn w:val="af9"/>
    <w:next w:val="af9"/>
    <w:link w:val="affffffffffffffffffffffffffffff6"/>
    <w:rsid w:val="0073025D"/>
    <w:pPr>
      <w:spacing w:before="120" w:after="0"/>
      <w:ind w:firstLine="709"/>
      <w:jc w:val="both"/>
    </w:pPr>
    <w:rPr>
      <w:lang w:eastAsia="ar-SA"/>
    </w:rPr>
  </w:style>
  <w:style w:type="character" w:customStyle="1" w:styleId="affffffffffffffffffffffffffffff6">
    <w:name w:val="Основной текст продолжение Знак Знак Знак"/>
    <w:link w:val="affffffffffffffffffffffffffffff5"/>
    <w:rsid w:val="0073025D"/>
    <w:rPr>
      <w:sz w:val="24"/>
      <w:szCs w:val="24"/>
      <w:lang w:eastAsia="ar-SA"/>
    </w:rPr>
  </w:style>
  <w:style w:type="paragraph" w:customStyle="1" w:styleId="affffffffffffffffffffffffffffff7">
    <w:name w:val="Знак Знак Знак"/>
    <w:basedOn w:val="af1"/>
    <w:rsid w:val="0073025D"/>
    <w:pPr>
      <w:spacing w:after="160" w:line="240" w:lineRule="exact"/>
    </w:pPr>
    <w:rPr>
      <w:rFonts w:ascii="Verdana" w:hAnsi="Verdana" w:cs="Verdana"/>
      <w:sz w:val="20"/>
      <w:szCs w:val="20"/>
      <w:lang w:val="en-US" w:eastAsia="en-US"/>
    </w:rPr>
  </w:style>
  <w:style w:type="character" w:customStyle="1" w:styleId="affffffffffffffffffffffffffffff8">
    <w:name w:val="Название объекта Знак Знак Знак З... Знак Знак Знак"/>
    <w:rsid w:val="0073025D"/>
    <w:rPr>
      <w:b/>
      <w:sz w:val="24"/>
      <w:szCs w:val="24"/>
      <w:lang w:val="ru-RU" w:eastAsia="ru-RU" w:bidi="ar-SA"/>
    </w:rPr>
  </w:style>
  <w:style w:type="paragraph" w:customStyle="1" w:styleId="affffffffffffffffffffffffffffff9">
    <w:name w:val="Знак Знак Знак Знак Знак Знак Знак Знак Знак"/>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fa">
    <w:name w:val="заг. указ. литературы"/>
    <w:basedOn w:val="af1"/>
    <w:rsid w:val="0073025D"/>
    <w:pPr>
      <w:widowControl w:val="0"/>
      <w:tabs>
        <w:tab w:val="left" w:pos="9000"/>
        <w:tab w:val="right" w:pos="9360"/>
      </w:tabs>
      <w:suppressAutoHyphens/>
      <w:overflowPunct w:val="0"/>
      <w:autoSpaceDE w:val="0"/>
      <w:textAlignment w:val="baseline"/>
    </w:pPr>
    <w:rPr>
      <w:rFonts w:ascii="Courier New" w:eastAsia="DejaVu Sans" w:hAnsi="Courier New"/>
      <w:kern w:val="1"/>
      <w:szCs w:val="20"/>
      <w:lang w:val="en-US" w:eastAsia="en-US"/>
    </w:rPr>
  </w:style>
  <w:style w:type="character" w:customStyle="1" w:styleId="WW8Num2z0">
    <w:name w:val="WW8Num2z0"/>
    <w:rsid w:val="0073025D"/>
    <w:rPr>
      <w:rFonts w:ascii="Century Gothic" w:hAnsi="Century Gothic"/>
    </w:rPr>
  </w:style>
  <w:style w:type="character" w:customStyle="1" w:styleId="WW-Absatz-Standardschriftart1">
    <w:name w:val="WW-Absatz-Standardschriftart1"/>
    <w:rsid w:val="0073025D"/>
  </w:style>
  <w:style w:type="character" w:customStyle="1" w:styleId="WW8Num5z1">
    <w:name w:val="WW8Num5z1"/>
    <w:rsid w:val="0073025D"/>
    <w:rPr>
      <w:rFonts w:ascii="OpenSymbol" w:hAnsi="OpenSymbol" w:cs="OpenSymbol"/>
    </w:rPr>
  </w:style>
  <w:style w:type="character" w:customStyle="1" w:styleId="WW-Absatz-Standardschriftart11">
    <w:name w:val="WW-Absatz-Standardschriftart11"/>
    <w:rsid w:val="0073025D"/>
  </w:style>
  <w:style w:type="character" w:customStyle="1" w:styleId="WW8Num3z0">
    <w:name w:val="WW8Num3z0"/>
    <w:rsid w:val="0073025D"/>
    <w:rPr>
      <w:rFonts w:ascii="Symbol" w:hAnsi="Symbol"/>
    </w:rPr>
  </w:style>
  <w:style w:type="character" w:customStyle="1" w:styleId="WW-Absatz-Standardschriftart111">
    <w:name w:val="WW-Absatz-Standardschriftart111"/>
    <w:rsid w:val="0073025D"/>
  </w:style>
  <w:style w:type="character" w:customStyle="1" w:styleId="WW-Absatz-Standardschriftart1111">
    <w:name w:val="WW-Absatz-Standardschriftart1111"/>
    <w:rsid w:val="0073025D"/>
  </w:style>
  <w:style w:type="character" w:customStyle="1" w:styleId="WW-Absatz-Standardschriftart11111">
    <w:name w:val="WW-Absatz-Standardschriftart11111"/>
    <w:rsid w:val="0073025D"/>
  </w:style>
  <w:style w:type="paragraph" w:customStyle="1" w:styleId="Mark2">
    <w:name w:val="Mark2"/>
    <w:basedOn w:val="af1"/>
    <w:rsid w:val="0073025D"/>
    <w:pPr>
      <w:widowControl w:val="0"/>
      <w:tabs>
        <w:tab w:val="left" w:pos="10773"/>
        <w:tab w:val="left" w:pos="11340"/>
      </w:tabs>
      <w:suppressAutoHyphens/>
      <w:spacing w:line="360" w:lineRule="auto"/>
      <w:ind w:left="1134" w:hanging="425"/>
      <w:jc w:val="both"/>
    </w:pPr>
    <w:rPr>
      <w:rFonts w:ascii="Arial" w:eastAsia="DejaVu Sans" w:hAnsi="Arial"/>
      <w:kern w:val="1"/>
      <w:szCs w:val="20"/>
      <w:lang w:val="en-US" w:eastAsia="en-US"/>
    </w:rPr>
  </w:style>
  <w:style w:type="paragraph" w:styleId="affffffffffffffffffffffffffffffb">
    <w:name w:val="toa heading"/>
    <w:basedOn w:val="af1"/>
    <w:next w:val="af1"/>
    <w:rsid w:val="0073025D"/>
    <w:pPr>
      <w:widowControl w:val="0"/>
      <w:suppressAutoHyphens/>
      <w:spacing w:before="120"/>
    </w:pPr>
    <w:rPr>
      <w:rFonts w:ascii="Arial" w:eastAsia="DejaVu Sans" w:hAnsi="Arial" w:cs="Arial"/>
      <w:b/>
      <w:bCs/>
      <w:kern w:val="1"/>
      <w:lang w:eastAsia="en-US"/>
    </w:rPr>
  </w:style>
  <w:style w:type="paragraph" w:styleId="affffffffffffffffffffffffffffffc">
    <w:name w:val="macro"/>
    <w:link w:val="affffffffffffffffffffffffffffffd"/>
    <w:rsid w:val="0073025D"/>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DejaVu Sans" w:hAnsi="Courier New"/>
      <w:kern w:val="1"/>
      <w:lang w:eastAsia="en-US"/>
    </w:rPr>
  </w:style>
  <w:style w:type="character" w:customStyle="1" w:styleId="affffffffffffffffffffffffffffffd">
    <w:name w:val="Текст макроса Знак"/>
    <w:basedOn w:val="af2"/>
    <w:link w:val="affffffffffffffffffffffffffffffc"/>
    <w:rsid w:val="0073025D"/>
    <w:rPr>
      <w:rFonts w:ascii="Courier New" w:eastAsia="DejaVu Sans" w:hAnsi="Courier New"/>
      <w:kern w:val="1"/>
      <w:lang w:eastAsia="en-US"/>
    </w:rPr>
  </w:style>
  <w:style w:type="paragraph" w:customStyle="1" w:styleId="0ef7">
    <w:name w:val="Обыа0ef7ный"/>
    <w:rsid w:val="0073025D"/>
    <w:pPr>
      <w:widowControl w:val="0"/>
      <w:suppressAutoHyphens/>
      <w:ind w:firstLine="709"/>
      <w:jc w:val="both"/>
    </w:pPr>
    <w:rPr>
      <w:rFonts w:eastAsia="Arial"/>
      <w:sz w:val="28"/>
      <w:lang w:eastAsia="ar-SA"/>
    </w:rPr>
  </w:style>
  <w:style w:type="character" w:customStyle="1" w:styleId="WW8Num27z0">
    <w:name w:val="WW8Num27z0"/>
    <w:rsid w:val="0073025D"/>
    <w:rPr>
      <w:rFonts w:ascii="Symbol" w:hAnsi="Symbol"/>
    </w:rPr>
  </w:style>
  <w:style w:type="paragraph" w:customStyle="1" w:styleId="EnglishBibl">
    <w:name w:val="English Bibl"/>
    <w:basedOn w:val="af1"/>
    <w:qFormat/>
    <w:rsid w:val="0073025D"/>
    <w:pPr>
      <w:ind w:left="720" w:hanging="720"/>
    </w:pPr>
    <w:rPr>
      <w:szCs w:val="20"/>
      <w:lang w:val="en-US"/>
    </w:rPr>
  </w:style>
  <w:style w:type="paragraph" w:customStyle="1" w:styleId="ENGLISHBIBLIOGRAPHY">
    <w:name w:val="ENGLISH BIBLIOGRAPHY"/>
    <w:basedOn w:val="af1"/>
    <w:qFormat/>
    <w:rsid w:val="0073025D"/>
    <w:pPr>
      <w:ind w:left="720" w:hanging="720"/>
    </w:pPr>
    <w:rPr>
      <w:szCs w:val="20"/>
      <w:lang w:val="en-US"/>
    </w:rPr>
  </w:style>
  <w:style w:type="paragraph" w:customStyle="1" w:styleId="RUSSIANBIBLIOGRAPHY">
    <w:name w:val="RUSSIAN BIBLIOGRAPHY"/>
    <w:qFormat/>
    <w:rsid w:val="0073025D"/>
    <w:pPr>
      <w:ind w:firstLine="720"/>
      <w:jc w:val="both"/>
    </w:pPr>
    <w:rPr>
      <w:sz w:val="24"/>
    </w:rPr>
  </w:style>
  <w:style w:type="paragraph" w:customStyle="1" w:styleId="31f4">
    <w:name w:val="Основной текст31"/>
    <w:basedOn w:val="2f6"/>
    <w:rsid w:val="0073025D"/>
    <w:pPr>
      <w:widowControl/>
      <w:spacing w:before="0" w:line="240" w:lineRule="auto"/>
      <w:ind w:firstLine="0"/>
      <w:jc w:val="both"/>
    </w:pPr>
    <w:rPr>
      <w:sz w:val="24"/>
    </w:rPr>
  </w:style>
  <w:style w:type="paragraph" w:customStyle="1" w:styleId="2fffff7">
    <w:name w:val="Название объекта2"/>
    <w:basedOn w:val="af1"/>
    <w:semiHidden/>
    <w:rsid w:val="0073025D"/>
    <w:pPr>
      <w:widowControl w:val="0"/>
      <w:suppressAutoHyphens/>
      <w:spacing w:before="240" w:after="60"/>
      <w:jc w:val="center"/>
    </w:pPr>
    <w:rPr>
      <w:rFonts w:ascii="Arial" w:hAnsi="Arial"/>
      <w:b/>
      <w:snapToGrid w:val="0"/>
      <w:kern w:val="28"/>
      <w:sz w:val="32"/>
      <w:szCs w:val="20"/>
    </w:rPr>
  </w:style>
  <w:style w:type="character" w:customStyle="1" w:styleId="2fffff8">
    <w:name w:val="Основной шрифт абзаца2"/>
    <w:rsid w:val="0073025D"/>
  </w:style>
  <w:style w:type="paragraph" w:customStyle="1" w:styleId="2fffff9">
    <w:name w:val="Текст2"/>
    <w:basedOn w:val="af1"/>
    <w:uiPriority w:val="99"/>
    <w:rsid w:val="0073025D"/>
    <w:pPr>
      <w:widowControl w:val="0"/>
    </w:pPr>
    <w:rPr>
      <w:rFonts w:ascii="Courier New" w:hAnsi="Courier New"/>
      <w:sz w:val="20"/>
      <w:szCs w:val="20"/>
    </w:rPr>
  </w:style>
  <w:style w:type="paragraph" w:customStyle="1" w:styleId="4fd">
    <w:name w:val="Заголовок 4подпункт"/>
    <w:basedOn w:val="27"/>
    <w:autoRedefine/>
    <w:rsid w:val="0073025D"/>
    <w:pPr>
      <w:numPr>
        <w:ilvl w:val="1"/>
      </w:numPr>
      <w:spacing w:before="360" w:after="120"/>
      <w:ind w:left="1344" w:hanging="624"/>
    </w:pPr>
    <w:rPr>
      <w:rFonts w:ascii="Arial" w:hAnsi="Arial"/>
      <w:bCs w:val="0"/>
      <w:i/>
      <w:iCs w:val="0"/>
      <w:szCs w:val="24"/>
    </w:rPr>
  </w:style>
  <w:style w:type="character" w:customStyle="1" w:styleId="2e">
    <w:name w:val="Маркированный список Знак2"/>
    <w:aliases w:val="EIA Bullet 1 Знак,Nienie a?e. Знак,Маркированный список Знак Знак1,Маркированный список Знак1 Знак Знак1,Маркированный список Знак Знак Знак Знак,Маркированный список Знак1 Знак1,Маркированный список Знак Знак Знак1"/>
    <w:link w:val="a"/>
    <w:locked/>
    <w:rsid w:val="0073025D"/>
  </w:style>
  <w:style w:type="paragraph" w:customStyle="1" w:styleId="1ffffffff6">
    <w:name w:val="Основной текст 1"/>
    <w:basedOn w:val="af9"/>
    <w:link w:val="1ffffffff7"/>
    <w:qFormat/>
    <w:rsid w:val="0073025D"/>
    <w:pPr>
      <w:spacing w:after="0" w:line="360" w:lineRule="auto"/>
      <w:ind w:firstLine="709"/>
      <w:jc w:val="both"/>
    </w:pPr>
    <w:rPr>
      <w:rFonts w:ascii="Arial" w:hAnsi="Arial"/>
      <w:spacing w:val="-5"/>
      <w:kern w:val="22"/>
      <w:lang w:eastAsia="ar-SA"/>
    </w:rPr>
  </w:style>
  <w:style w:type="paragraph" w:customStyle="1" w:styleId="affffffffffffffffffffffffffffffe">
    <w:name w:val="маркированный список стиль"/>
    <w:basedOn w:val="a"/>
    <w:qFormat/>
    <w:rsid w:val="0073025D"/>
    <w:pPr>
      <w:numPr>
        <w:numId w:val="0"/>
      </w:numPr>
      <w:spacing w:line="360" w:lineRule="auto"/>
    </w:pPr>
    <w:rPr>
      <w:rFonts w:ascii="Arial" w:hAnsi="Arial"/>
      <w:sz w:val="24"/>
      <w:szCs w:val="24"/>
    </w:rPr>
  </w:style>
  <w:style w:type="character" w:customStyle="1" w:styleId="1ffffffff7">
    <w:name w:val="Основной текст 1 Знак"/>
    <w:link w:val="1ffffffff6"/>
    <w:rsid w:val="0073025D"/>
    <w:rPr>
      <w:rFonts w:ascii="Arial" w:hAnsi="Arial"/>
      <w:spacing w:val="-5"/>
      <w:kern w:val="22"/>
      <w:sz w:val="24"/>
      <w:szCs w:val="24"/>
      <w:lang w:eastAsia="ar-SA"/>
    </w:rPr>
  </w:style>
  <w:style w:type="paragraph" w:customStyle="1" w:styleId="afffffffffffffffffffffffffffffff">
    <w:name w:val="Тексттты"/>
    <w:basedOn w:val="af1"/>
    <w:link w:val="afffffffffffffffffffffffffffffff0"/>
    <w:qFormat/>
    <w:rsid w:val="0073025D"/>
    <w:pPr>
      <w:tabs>
        <w:tab w:val="num" w:pos="1080"/>
      </w:tabs>
      <w:spacing w:line="360" w:lineRule="auto"/>
      <w:ind w:left="1077" w:right="142" w:firstLine="482"/>
      <w:jc w:val="both"/>
    </w:pPr>
    <w:rPr>
      <w:rFonts w:ascii="Arial" w:hAnsi="Arial"/>
      <w:sz w:val="20"/>
      <w:szCs w:val="20"/>
    </w:rPr>
  </w:style>
  <w:style w:type="paragraph" w:customStyle="1" w:styleId="afffffffffffffffffffffffffffffff1">
    <w:name w:val="подписси"/>
    <w:basedOn w:val="aff6"/>
    <w:link w:val="afffffffffffffffffffffffffffffff2"/>
    <w:qFormat/>
    <w:rsid w:val="0073025D"/>
    <w:pPr>
      <w:widowControl/>
      <w:spacing w:after="6" w:line="360" w:lineRule="auto"/>
      <w:ind w:left="2376" w:right="108"/>
      <w:outlineLvl w:val="0"/>
    </w:pPr>
    <w:rPr>
      <w:rFonts w:ascii="Arial" w:hAnsi="Arial"/>
      <w:b w:val="0"/>
      <w:bCs w:val="0"/>
      <w:snapToGrid w:val="0"/>
      <w:sz w:val="20"/>
      <w:szCs w:val="20"/>
    </w:rPr>
  </w:style>
  <w:style w:type="character" w:customStyle="1" w:styleId="afffffffffffffffffffffffffffffff0">
    <w:name w:val="Тексттты Знак"/>
    <w:link w:val="afffffffffffffffffffffffffffffff"/>
    <w:rsid w:val="0073025D"/>
    <w:rPr>
      <w:rFonts w:ascii="Arial" w:hAnsi="Arial"/>
    </w:rPr>
  </w:style>
  <w:style w:type="character" w:customStyle="1" w:styleId="afffffffffffffffffffffffffffffff2">
    <w:name w:val="подписси Знак"/>
    <w:link w:val="afffffffffffffffffffffffffffffff1"/>
    <w:rsid w:val="0073025D"/>
    <w:rPr>
      <w:rFonts w:ascii="Arial" w:hAnsi="Arial"/>
      <w:snapToGrid w:val="0"/>
    </w:rPr>
  </w:style>
  <w:style w:type="paragraph" w:customStyle="1" w:styleId="afffffffffffffffffffffffffffffff3">
    <w:name w:val="Подоподглава"/>
    <w:basedOn w:val="af1"/>
    <w:link w:val="afffffffffffffffffffffffffffffff4"/>
    <w:qFormat/>
    <w:rsid w:val="0073025D"/>
    <w:pPr>
      <w:tabs>
        <w:tab w:val="num" w:pos="1224"/>
      </w:tabs>
      <w:spacing w:line="360" w:lineRule="auto"/>
      <w:ind w:left="1224" w:hanging="504"/>
      <w:outlineLvl w:val="2"/>
    </w:pPr>
    <w:rPr>
      <w:rFonts w:ascii="Arial" w:hAnsi="Arial"/>
      <w:b/>
      <w:sz w:val="20"/>
      <w:szCs w:val="20"/>
    </w:rPr>
  </w:style>
  <w:style w:type="paragraph" w:customStyle="1" w:styleId="afffffffffffffffffffffffffffffff5">
    <w:name w:val="Подподподглава"/>
    <w:basedOn w:val="40"/>
    <w:qFormat/>
    <w:rsid w:val="0073025D"/>
    <w:pPr>
      <w:numPr>
        <w:ilvl w:val="3"/>
      </w:numPr>
      <w:tabs>
        <w:tab w:val="num" w:pos="1800"/>
      </w:tabs>
      <w:spacing w:before="0" w:after="0" w:line="360" w:lineRule="auto"/>
      <w:ind w:left="1728" w:hanging="648"/>
    </w:pPr>
    <w:rPr>
      <w:rFonts w:ascii="Arial" w:hAnsi="Arial"/>
      <w:b w:val="0"/>
      <w:bCs w:val="0"/>
      <w:iCs w:val="0"/>
      <w:color w:val="auto"/>
      <w:spacing w:val="0"/>
      <w:sz w:val="20"/>
      <w:szCs w:val="20"/>
    </w:rPr>
  </w:style>
  <w:style w:type="character" w:customStyle="1" w:styleId="afffffffffffffffffffffffffffffff4">
    <w:name w:val="Подоподглава Знак"/>
    <w:link w:val="afffffffffffffffffffffffffffffff3"/>
    <w:rsid w:val="0073025D"/>
    <w:rPr>
      <w:rFonts w:ascii="Arial" w:hAnsi="Arial"/>
      <w:b/>
    </w:rPr>
  </w:style>
  <w:style w:type="paragraph" w:customStyle="1" w:styleId="32">
    <w:name w:val="перечисление_раздел 3_2 уровень"/>
    <w:basedOn w:val="af1"/>
    <w:rsid w:val="0073025D"/>
    <w:pPr>
      <w:numPr>
        <w:numId w:val="89"/>
      </w:numPr>
      <w:spacing w:after="120"/>
      <w:jc w:val="both"/>
    </w:pPr>
    <w:rPr>
      <w:rFonts w:ascii="Arial" w:hAnsi="Arial"/>
      <w:sz w:val="20"/>
      <w:szCs w:val="20"/>
      <w:lang w:eastAsia="en-GB"/>
    </w:rPr>
  </w:style>
  <w:style w:type="character" w:customStyle="1" w:styleId="1fffffff8">
    <w:name w:val="Имя_табл Знак1"/>
    <w:link w:val="afffffffffffffffffffffffffffffa"/>
    <w:rsid w:val="0073025D"/>
    <w:rPr>
      <w:rFonts w:ascii="Wingdings (L$)" w:eastAsia="Wingdings (L$)" w:hAnsi="Wingdings (L$)"/>
      <w:b/>
      <w:i/>
      <w:sz w:val="28"/>
    </w:rPr>
  </w:style>
  <w:style w:type="paragraph" w:customStyle="1" w:styleId="afffffffffffffffffffffffffffffff6">
    <w:name w:val="ПОДПИССССИ"/>
    <w:basedOn w:val="af1"/>
    <w:link w:val="afffffffffffffffffffffffffffffff7"/>
    <w:qFormat/>
    <w:rsid w:val="0073025D"/>
    <w:pPr>
      <w:tabs>
        <w:tab w:val="num" w:pos="993"/>
      </w:tabs>
      <w:spacing w:line="360" w:lineRule="auto"/>
      <w:ind w:left="1080" w:right="-6" w:firstLine="480"/>
      <w:outlineLvl w:val="0"/>
    </w:pPr>
    <w:rPr>
      <w:rFonts w:ascii="Arial" w:eastAsia="ArialMT" w:hAnsi="Arial"/>
      <w:b/>
      <w:sz w:val="20"/>
      <w:szCs w:val="20"/>
    </w:rPr>
  </w:style>
  <w:style w:type="character" w:customStyle="1" w:styleId="afffffffffffffffffffffffffffffff7">
    <w:name w:val="ПОДПИССССИ Знак"/>
    <w:link w:val="afffffffffffffffffffffffffffffff6"/>
    <w:rsid w:val="0073025D"/>
    <w:rPr>
      <w:rFonts w:ascii="Arial" w:eastAsia="ArialMT" w:hAnsi="Arial"/>
      <w:b/>
    </w:rPr>
  </w:style>
  <w:style w:type="paragraph" w:customStyle="1" w:styleId="2fffffa">
    <w:name w:val="Н. Список 2"/>
    <w:basedOn w:val="afff4"/>
    <w:rsid w:val="0073025D"/>
    <w:pPr>
      <w:tabs>
        <w:tab w:val="clear" w:pos="142"/>
        <w:tab w:val="num" w:pos="1440"/>
      </w:tabs>
      <w:spacing w:before="120" w:line="240" w:lineRule="auto"/>
      <w:ind w:left="1420" w:hanging="340"/>
    </w:pPr>
    <w:rPr>
      <w:rFonts w:ascii="Times New Roman" w:hAnsi="Times New Roman" w:cs="Courier New"/>
      <w:bCs w:val="0"/>
      <w:iCs w:val="0"/>
      <w:sz w:val="24"/>
    </w:rPr>
  </w:style>
  <w:style w:type="paragraph" w:customStyle="1" w:styleId="afffffffffffffffffffffffffffffff8">
    <w:name w:val="подзаголовок"/>
    <w:rsid w:val="0073025D"/>
    <w:pPr>
      <w:overflowPunct w:val="0"/>
      <w:autoSpaceDE w:val="0"/>
      <w:autoSpaceDN w:val="0"/>
      <w:adjustRightInd w:val="0"/>
      <w:spacing w:before="240"/>
      <w:textAlignment w:val="baseline"/>
    </w:pPr>
    <w:rPr>
      <w:caps/>
      <w:noProof/>
      <w:sz w:val="24"/>
    </w:rPr>
  </w:style>
  <w:style w:type="paragraph" w:customStyle="1" w:styleId="2fffffb">
    <w:name w:val="М список 2"/>
    <w:basedOn w:val="126"/>
    <w:link w:val="2fffffc"/>
    <w:rsid w:val="0073025D"/>
    <w:pPr>
      <w:tabs>
        <w:tab w:val="num" w:pos="360"/>
      </w:tabs>
      <w:overflowPunct w:val="0"/>
      <w:autoSpaceDE w:val="0"/>
      <w:autoSpaceDN w:val="0"/>
      <w:adjustRightInd w:val="0"/>
      <w:ind w:left="360" w:hanging="360"/>
      <w:textAlignment w:val="baseline"/>
    </w:pPr>
    <w:rPr>
      <w:rFonts w:ascii="Times New Roman" w:eastAsia="MS Mincho" w:hAnsi="Times New Roman"/>
    </w:rPr>
  </w:style>
  <w:style w:type="paragraph" w:customStyle="1" w:styleId="afffffffffffffffffffffffffffffff9">
    <w:name w:val="ПРИЛОЖЕНИЕ"/>
    <w:basedOn w:val="af1"/>
    <w:next w:val="126"/>
    <w:rsid w:val="0073025D"/>
    <w:pPr>
      <w:pageBreakBefore/>
      <w:tabs>
        <w:tab w:val="left" w:pos="2835"/>
      </w:tabs>
      <w:spacing w:before="120" w:after="240"/>
      <w:ind w:left="2835" w:hanging="2835"/>
    </w:pPr>
    <w:rPr>
      <w:b/>
    </w:rPr>
  </w:style>
  <w:style w:type="character" w:customStyle="1" w:styleId="1ffffffff8">
    <w:name w:val="Обычный отступ Знак1"/>
    <w:aliases w:val="Rientro normale Carattere1 Знак1,Rientro normale Carattere Carattere Знак1,Rientro normale Carattere1 Carattere Carattere Знак1,Rientro normale Carattere Carattere Carattere Carattere Знак1"/>
    <w:locked/>
    <w:rsid w:val="0073025D"/>
    <w:rPr>
      <w:rFonts w:ascii="Arial" w:eastAsia="Times New Roman" w:hAnsi="Arial" w:cs="Arial"/>
      <w:sz w:val="24"/>
      <w:szCs w:val="24"/>
      <w:lang w:eastAsia="ru-RU"/>
    </w:rPr>
  </w:style>
  <w:style w:type="paragraph" w:customStyle="1" w:styleId="afffffffffffffffffffffffffffffffa">
    <w:name w:val="Втаблице"/>
    <w:basedOn w:val="af1"/>
    <w:rsid w:val="0073025D"/>
    <w:pPr>
      <w:jc w:val="center"/>
    </w:pPr>
    <w:rPr>
      <w:rFonts w:ascii="Arial" w:eastAsia="Calibri" w:hAnsi="Arial"/>
      <w:sz w:val="22"/>
      <w:szCs w:val="20"/>
    </w:rPr>
  </w:style>
  <w:style w:type="character" w:customStyle="1" w:styleId="affffffffffffffffffffffffffff3">
    <w:name w:val="Нормальный Знак"/>
    <w:link w:val="affffffffffffffffffffffffffff2"/>
    <w:locked/>
    <w:rsid w:val="0073025D"/>
    <w:rPr>
      <w:snapToGrid w:val="0"/>
      <w:sz w:val="24"/>
    </w:rPr>
  </w:style>
  <w:style w:type="character" w:customStyle="1" w:styleId="afffffffffffffffffffffffffffffffb">
    <w:name w:val="Обычный отступ Знак Знак"/>
    <w:aliases w:val="Обычный отступ Знак2 Знак2 Знак,Обычный отступ Знак Знак Знак Знак,Обычный отступ Знак1 Знак Знак Знак Знак,Обычный отступ Знак Знак Знак Знак Знак Знак,Обычный отступ Знак1 Знак Знак Знак Знак Знак Знак"/>
    <w:locked/>
    <w:rsid w:val="0073025D"/>
    <w:rPr>
      <w:rFonts w:ascii="Arial" w:hAnsi="Arial" w:cs="Arial"/>
      <w:sz w:val="24"/>
      <w:szCs w:val="24"/>
      <w:lang w:val="ru-RU" w:eastAsia="ru-RU"/>
    </w:rPr>
  </w:style>
  <w:style w:type="character" w:customStyle="1" w:styleId="-ff5">
    <w:name w:val="Рисунок - подпись Знак"/>
    <w:link w:val="-ff4"/>
    <w:locked/>
    <w:rsid w:val="0073025D"/>
    <w:rPr>
      <w:bCs/>
      <w:sz w:val="24"/>
    </w:rPr>
  </w:style>
  <w:style w:type="numbering" w:customStyle="1" w:styleId="EACNumberedText">
    <w:name w:val="EAC_Numbered_Text"/>
    <w:rsid w:val="0073025D"/>
    <w:pPr>
      <w:numPr>
        <w:numId w:val="90"/>
      </w:numPr>
    </w:pPr>
  </w:style>
  <w:style w:type="paragraph" w:customStyle="1" w:styleId="-12">
    <w:name w:val="Аб-12"/>
    <w:basedOn w:val="af1"/>
    <w:link w:val="-120"/>
    <w:rsid w:val="0073025D"/>
    <w:pPr>
      <w:spacing w:before="120" w:after="240"/>
      <w:jc w:val="both"/>
    </w:pPr>
    <w:rPr>
      <w:rFonts w:ascii="Arial" w:eastAsia="Calibri" w:hAnsi="Arial"/>
      <w:szCs w:val="20"/>
    </w:rPr>
  </w:style>
  <w:style w:type="character" w:customStyle="1" w:styleId="-120">
    <w:name w:val="Аб-12 Знак"/>
    <w:link w:val="-12"/>
    <w:locked/>
    <w:rsid w:val="0073025D"/>
    <w:rPr>
      <w:rFonts w:ascii="Arial" w:eastAsia="Calibri" w:hAnsi="Arial"/>
      <w:sz w:val="24"/>
    </w:rPr>
  </w:style>
  <w:style w:type="paragraph" w:customStyle="1" w:styleId="1ffffffff9">
    <w:name w:val="1/"/>
    <w:basedOn w:val="18"/>
    <w:autoRedefine/>
    <w:rsid w:val="0073025D"/>
    <w:pPr>
      <w:keepNext w:val="0"/>
      <w:keepLines w:val="0"/>
      <w:widowControl w:val="0"/>
      <w:tabs>
        <w:tab w:val="num" w:pos="360"/>
      </w:tabs>
      <w:spacing w:before="0"/>
      <w:ind w:left="360" w:hanging="360"/>
    </w:pPr>
    <w:rPr>
      <w:rFonts w:ascii="Arial" w:eastAsia="Calibri" w:hAnsi="Arial" w:cs="Arial"/>
      <w:b w:val="0"/>
      <w:color w:val="auto"/>
      <w:kern w:val="32"/>
      <w:sz w:val="20"/>
      <w:szCs w:val="20"/>
    </w:rPr>
  </w:style>
  <w:style w:type="character" w:customStyle="1" w:styleId="FootnoteTextChar">
    <w:name w:val="Footnote Text Char"/>
    <w:locked/>
    <w:rsid w:val="0073025D"/>
    <w:rPr>
      <w:rFonts w:ascii="Times New Roman" w:hAnsi="Times New Roman" w:cs="Times New Roman"/>
      <w:sz w:val="20"/>
      <w:szCs w:val="20"/>
      <w:lang w:eastAsia="ru-RU"/>
    </w:rPr>
  </w:style>
  <w:style w:type="character" w:customStyle="1" w:styleId="affffffffff6">
    <w:name w:val="Таблица_заголовок Знак"/>
    <w:link w:val="affffffffff5"/>
    <w:locked/>
    <w:rsid w:val="0073025D"/>
    <w:rPr>
      <w:sz w:val="24"/>
      <w:szCs w:val="24"/>
    </w:rPr>
  </w:style>
  <w:style w:type="paragraph" w:customStyle="1" w:styleId="afffffffffffffffffffffffffffffffc">
    <w:name w:val="Загл"/>
    <w:basedOn w:val="-12"/>
    <w:rsid w:val="0073025D"/>
    <w:pPr>
      <w:keepNext/>
      <w:keepLines/>
      <w:spacing w:after="60"/>
    </w:pPr>
    <w:rPr>
      <w:b/>
      <w:i/>
    </w:rPr>
  </w:style>
  <w:style w:type="paragraph" w:customStyle="1" w:styleId="-ff9">
    <w:name w:val="Табл-вправо"/>
    <w:basedOn w:val="af1"/>
    <w:rsid w:val="0073025D"/>
    <w:pPr>
      <w:keepNext/>
      <w:keepLines/>
      <w:spacing w:before="120" w:after="120"/>
      <w:jc w:val="right"/>
    </w:pPr>
    <w:rPr>
      <w:rFonts w:ascii="Arial" w:eastAsia="Calibri" w:hAnsi="Arial"/>
      <w:szCs w:val="20"/>
    </w:rPr>
  </w:style>
  <w:style w:type="paragraph" w:customStyle="1" w:styleId="1ffffffffa">
    <w:name w:val="Обычный отступ1 Знак Знак Знак Знак"/>
    <w:basedOn w:val="af1"/>
    <w:link w:val="1ffffffffb"/>
    <w:rsid w:val="0073025D"/>
    <w:pPr>
      <w:widowControl w:val="0"/>
      <w:overflowPunct w:val="0"/>
      <w:autoSpaceDE w:val="0"/>
      <w:autoSpaceDN w:val="0"/>
      <w:adjustRightInd w:val="0"/>
      <w:spacing w:after="360"/>
      <w:jc w:val="both"/>
    </w:pPr>
    <w:rPr>
      <w:rFonts w:ascii="Arial" w:eastAsia="Calibri" w:hAnsi="Arial"/>
      <w:szCs w:val="20"/>
    </w:rPr>
  </w:style>
  <w:style w:type="character" w:customStyle="1" w:styleId="1ffffffffb">
    <w:name w:val="Обычный отступ1 Знак Знак Знак Знак Знак"/>
    <w:link w:val="1ffffffffa"/>
    <w:locked/>
    <w:rsid w:val="0073025D"/>
    <w:rPr>
      <w:rFonts w:ascii="Arial" w:eastAsia="Calibri" w:hAnsi="Arial"/>
      <w:sz w:val="24"/>
    </w:rPr>
  </w:style>
  <w:style w:type="character" w:customStyle="1" w:styleId="21fb">
    <w:name w:val="Обычный отступ Знак2 Знак1"/>
    <w:aliases w:val="Обычный отступ Знак Знак Знак1,Обычный отступ Знак2 Знак1 Знак Знак,Обычный отступ Знак Знак Знак Знак Знак Знак Знак,Обычный отступ Знак3,Обычный отступ Знак2 Знак,Обычный отступ Знак2 Знак Знак Знак Знак Знак"/>
    <w:rsid w:val="0073025D"/>
    <w:rPr>
      <w:rFonts w:ascii="Arial" w:hAnsi="Arial" w:cs="Times New Roman"/>
      <w:sz w:val="24"/>
      <w:lang w:val="ru-RU" w:eastAsia="ru-RU" w:bidi="ar-SA"/>
    </w:rPr>
  </w:style>
  <w:style w:type="paragraph" w:customStyle="1" w:styleId="-ffa">
    <w:name w:val="Маркированный -"/>
    <w:basedOn w:val="af1"/>
    <w:rsid w:val="0073025D"/>
    <w:pPr>
      <w:spacing w:after="240"/>
      <w:jc w:val="both"/>
    </w:pPr>
    <w:rPr>
      <w:rFonts w:ascii="Arial" w:eastAsia="Calibri" w:hAnsi="Arial"/>
      <w:kern w:val="16"/>
      <w:szCs w:val="20"/>
    </w:rPr>
  </w:style>
  <w:style w:type="paragraph" w:customStyle="1" w:styleId="afffffffffffffffffffffffffffffffd">
    <w:name w:val="Таблица_номер"/>
    <w:basedOn w:val="af1"/>
    <w:autoRedefine/>
    <w:rsid w:val="0073025D"/>
    <w:pPr>
      <w:spacing w:before="120" w:after="120"/>
    </w:pPr>
    <w:rPr>
      <w:rFonts w:eastAsia="Calibri"/>
    </w:rPr>
  </w:style>
  <w:style w:type="paragraph" w:customStyle="1" w:styleId="afffffffffffffffffffffffffffffffe">
    <w:name w:val="Текст основной"/>
    <w:basedOn w:val="af1"/>
    <w:link w:val="affffffffffffffffffffffffffffffff"/>
    <w:rsid w:val="0073025D"/>
    <w:pPr>
      <w:spacing w:before="120" w:after="120"/>
      <w:jc w:val="both"/>
    </w:pPr>
    <w:rPr>
      <w:lang w:eastAsia="en-US"/>
    </w:rPr>
  </w:style>
  <w:style w:type="paragraph" w:customStyle="1" w:styleId="010">
    <w:name w:val="Список 01"/>
    <w:basedOn w:val="afffffffffffffffffffffffffffffffe"/>
    <w:link w:val="011"/>
    <w:rsid w:val="0073025D"/>
    <w:pPr>
      <w:ind w:left="1429" w:hanging="360"/>
    </w:pPr>
  </w:style>
  <w:style w:type="character" w:customStyle="1" w:styleId="affffffffffffffffffffffffffffffff">
    <w:name w:val="Текст основной Знак"/>
    <w:link w:val="afffffffffffffffffffffffffffffffe"/>
    <w:locked/>
    <w:rsid w:val="0073025D"/>
    <w:rPr>
      <w:sz w:val="24"/>
      <w:szCs w:val="24"/>
      <w:lang w:eastAsia="en-US"/>
    </w:rPr>
  </w:style>
  <w:style w:type="character" w:customStyle="1" w:styleId="011">
    <w:name w:val="Список 01 Знак"/>
    <w:link w:val="010"/>
    <w:locked/>
    <w:rsid w:val="0073025D"/>
    <w:rPr>
      <w:sz w:val="24"/>
      <w:szCs w:val="24"/>
      <w:lang w:eastAsia="en-US"/>
    </w:rPr>
  </w:style>
  <w:style w:type="paragraph" w:customStyle="1" w:styleId="21fc">
    <w:name w:val="Цитата 21"/>
    <w:basedOn w:val="af1"/>
    <w:next w:val="af1"/>
    <w:link w:val="QuoteChar"/>
    <w:rsid w:val="0073025D"/>
    <w:rPr>
      <w:rFonts w:eastAsia="Calibri"/>
      <w:i/>
      <w:iCs/>
      <w:color w:val="000000"/>
    </w:rPr>
  </w:style>
  <w:style w:type="character" w:customStyle="1" w:styleId="QuoteChar">
    <w:name w:val="Quote Char"/>
    <w:link w:val="21fc"/>
    <w:locked/>
    <w:rsid w:val="0073025D"/>
    <w:rPr>
      <w:rFonts w:eastAsia="Calibri"/>
      <w:i/>
      <w:iCs/>
      <w:color w:val="000000"/>
      <w:sz w:val="24"/>
      <w:szCs w:val="24"/>
    </w:rPr>
  </w:style>
  <w:style w:type="character" w:customStyle="1" w:styleId="BodyTextChar">
    <w:name w:val="Body Text Char"/>
    <w:aliases w:val="Основной текст Знак Знак Char,Основной текст Знак1 Char,Основной текст Знак2 Знак Знак Char,Основной текст Знак Знак Знак Знак Char,Основной текст Знак1 Знак Знак Знак Знак Char,Основной текст Знак Знак Знак Знак Знак Знак Char"/>
    <w:locked/>
    <w:rsid w:val="0073025D"/>
    <w:rPr>
      <w:rFonts w:ascii="Times New Roman" w:hAnsi="Times New Roman" w:cs="Times New Roman"/>
      <w:sz w:val="24"/>
      <w:szCs w:val="24"/>
      <w:lang w:eastAsia="ru-RU"/>
    </w:rPr>
  </w:style>
  <w:style w:type="character" w:customStyle="1" w:styleId="FontStyle24">
    <w:name w:val="Font Style24"/>
    <w:uiPriority w:val="99"/>
    <w:rsid w:val="0073025D"/>
    <w:rPr>
      <w:rFonts w:ascii="Arial Unicode MS" w:eastAsia="Times New Roman"/>
      <w:sz w:val="10"/>
    </w:rPr>
  </w:style>
  <w:style w:type="character" w:customStyle="1" w:styleId="FontStyle25">
    <w:name w:val="Font Style25"/>
    <w:uiPriority w:val="99"/>
    <w:rsid w:val="0073025D"/>
    <w:rPr>
      <w:rFonts w:ascii="Arial Unicode MS" w:eastAsia="Times New Roman"/>
      <w:sz w:val="8"/>
    </w:rPr>
  </w:style>
  <w:style w:type="character" w:customStyle="1" w:styleId="FontStyle26">
    <w:name w:val="Font Style26"/>
    <w:rsid w:val="0073025D"/>
    <w:rPr>
      <w:rFonts w:ascii="Arial Unicode MS" w:eastAsia="Times New Roman"/>
      <w:spacing w:val="-20"/>
      <w:sz w:val="16"/>
    </w:rPr>
  </w:style>
  <w:style w:type="character" w:customStyle="1" w:styleId="FontStyle29">
    <w:name w:val="Font Style29"/>
    <w:rsid w:val="0073025D"/>
    <w:rPr>
      <w:rFonts w:ascii="Arial Unicode MS" w:eastAsia="Times New Roman"/>
      <w:b/>
      <w:i/>
      <w:sz w:val="10"/>
    </w:rPr>
  </w:style>
  <w:style w:type="character" w:customStyle="1" w:styleId="FontStyle31">
    <w:name w:val="Font Style31"/>
    <w:rsid w:val="0073025D"/>
    <w:rPr>
      <w:rFonts w:ascii="Arial Unicode MS" w:eastAsia="Times New Roman"/>
      <w:b/>
      <w:sz w:val="12"/>
    </w:rPr>
  </w:style>
  <w:style w:type="character" w:customStyle="1" w:styleId="FontStyle32">
    <w:name w:val="Font Style32"/>
    <w:rsid w:val="0073025D"/>
    <w:rPr>
      <w:rFonts w:ascii="Arial Unicode MS" w:eastAsia="Times New Roman"/>
      <w:sz w:val="10"/>
    </w:rPr>
  </w:style>
  <w:style w:type="character" w:customStyle="1" w:styleId="FontStyle33">
    <w:name w:val="Font Style33"/>
    <w:rsid w:val="0073025D"/>
    <w:rPr>
      <w:rFonts w:ascii="Arial Unicode MS" w:eastAsia="Times New Roman"/>
      <w:b/>
      <w:sz w:val="8"/>
    </w:rPr>
  </w:style>
  <w:style w:type="character" w:customStyle="1" w:styleId="FontStyle35">
    <w:name w:val="Font Style35"/>
    <w:uiPriority w:val="99"/>
    <w:rsid w:val="0073025D"/>
    <w:rPr>
      <w:rFonts w:ascii="Arial Unicode MS" w:eastAsia="Times New Roman"/>
      <w:b/>
      <w:sz w:val="10"/>
    </w:rPr>
  </w:style>
  <w:style w:type="paragraph" w:customStyle="1" w:styleId="affffffffffffffffffffffffffffffff0">
    <w:name w:val="Текстовка"/>
    <w:rsid w:val="0073025D"/>
    <w:pPr>
      <w:spacing w:line="360" w:lineRule="auto"/>
      <w:ind w:firstLine="709"/>
      <w:jc w:val="both"/>
    </w:pPr>
    <w:rPr>
      <w:sz w:val="24"/>
      <w:szCs w:val="22"/>
      <w:lang w:eastAsia="en-US"/>
    </w:rPr>
  </w:style>
  <w:style w:type="paragraph" w:customStyle="1" w:styleId="style37">
    <w:name w:val="style37"/>
    <w:basedOn w:val="af1"/>
    <w:rsid w:val="0073025D"/>
    <w:pPr>
      <w:spacing w:before="100" w:beforeAutospacing="1" w:after="100" w:afterAutospacing="1"/>
    </w:pPr>
    <w:rPr>
      <w:rFonts w:eastAsia="Calibri"/>
    </w:rPr>
  </w:style>
  <w:style w:type="character" w:customStyle="1" w:styleId="style51">
    <w:name w:val="style51"/>
    <w:rsid w:val="0073025D"/>
  </w:style>
  <w:style w:type="paragraph" w:customStyle="1" w:styleId="style60">
    <w:name w:val="style60"/>
    <w:basedOn w:val="af1"/>
    <w:rsid w:val="0073025D"/>
    <w:pPr>
      <w:spacing w:before="100" w:beforeAutospacing="1" w:after="100" w:afterAutospacing="1"/>
    </w:pPr>
    <w:rPr>
      <w:rFonts w:eastAsia="Calibri"/>
    </w:rPr>
  </w:style>
  <w:style w:type="character" w:customStyle="1" w:styleId="style61">
    <w:name w:val="style61"/>
    <w:rsid w:val="0073025D"/>
  </w:style>
  <w:style w:type="character" w:customStyle="1" w:styleId="style63">
    <w:name w:val="style63"/>
    <w:rsid w:val="0073025D"/>
  </w:style>
  <w:style w:type="paragraph" w:customStyle="1" w:styleId="priroda5">
    <w:name w:val="priroda5"/>
    <w:basedOn w:val="af1"/>
    <w:rsid w:val="0073025D"/>
    <w:pPr>
      <w:spacing w:before="100" w:beforeAutospacing="1" w:after="100" w:afterAutospacing="1"/>
    </w:pPr>
    <w:rPr>
      <w:rFonts w:eastAsia="Calibri"/>
    </w:rPr>
  </w:style>
  <w:style w:type="paragraph" w:customStyle="1" w:styleId="zap2">
    <w:name w:val="zap2"/>
    <w:basedOn w:val="af1"/>
    <w:rsid w:val="0073025D"/>
    <w:pPr>
      <w:spacing w:before="100" w:beforeAutospacing="1" w:after="100" w:afterAutospacing="1"/>
    </w:pPr>
    <w:rPr>
      <w:rFonts w:eastAsia="Calibri"/>
    </w:rPr>
  </w:style>
  <w:style w:type="paragraph" w:customStyle="1" w:styleId="zap3">
    <w:name w:val="zap3"/>
    <w:basedOn w:val="af1"/>
    <w:rsid w:val="0073025D"/>
    <w:pPr>
      <w:spacing w:before="100" w:beforeAutospacing="1" w:after="100" w:afterAutospacing="1"/>
    </w:pPr>
    <w:rPr>
      <w:rFonts w:eastAsia="Calibri"/>
    </w:rPr>
  </w:style>
  <w:style w:type="paragraph" w:customStyle="1" w:styleId="1ffffffffc">
    <w:name w:val="Обычный отступ1 Знак Знак"/>
    <w:basedOn w:val="affffffffffffffffffffffffffff2"/>
    <w:link w:val="1ffffffffd"/>
    <w:rsid w:val="0073025D"/>
    <w:pPr>
      <w:overflowPunct w:val="0"/>
      <w:autoSpaceDE w:val="0"/>
      <w:autoSpaceDN w:val="0"/>
      <w:adjustRightInd w:val="0"/>
      <w:spacing w:before="0" w:after="360" w:line="240" w:lineRule="auto"/>
      <w:ind w:firstLine="0"/>
    </w:pPr>
    <w:rPr>
      <w:rFonts w:ascii="Arial" w:eastAsia="Calibri" w:hAnsi="Arial"/>
      <w:snapToGrid/>
      <w:szCs w:val="24"/>
    </w:rPr>
  </w:style>
  <w:style w:type="character" w:customStyle="1" w:styleId="1ffffffffd">
    <w:name w:val="Обычный отступ1 Знак Знак Знак"/>
    <w:link w:val="1ffffffffc"/>
    <w:locked/>
    <w:rsid w:val="0073025D"/>
    <w:rPr>
      <w:rFonts w:ascii="Arial" w:eastAsia="Calibri" w:hAnsi="Arial"/>
      <w:sz w:val="24"/>
      <w:szCs w:val="24"/>
    </w:rPr>
  </w:style>
  <w:style w:type="paragraph" w:customStyle="1" w:styleId="affffffffffffffffffffffffffffffff1">
    <w:name w:val="Литература_список"/>
    <w:basedOn w:val="af1"/>
    <w:autoRedefine/>
    <w:rsid w:val="0073025D"/>
    <w:pPr>
      <w:tabs>
        <w:tab w:val="left" w:pos="0"/>
        <w:tab w:val="num" w:pos="473"/>
      </w:tabs>
      <w:spacing w:after="240"/>
      <w:ind w:left="454" w:hanging="341"/>
      <w:jc w:val="both"/>
    </w:pPr>
    <w:rPr>
      <w:rFonts w:ascii="Arial" w:eastAsia="Calibri" w:hAnsi="Arial"/>
    </w:rPr>
  </w:style>
  <w:style w:type="character" w:customStyle="1" w:styleId="2fffffd">
    <w:name w:val="Обычный отступ Знак2 Знак Знак Знак Знак"/>
    <w:aliases w:val="Обычный отступ Знак1 Знак Знак1 Знак Знак Знак,Обычный отступ Знак Знак Знак Знак1 Знак Знак Знак,Обычный отступ Знак2 Знак Знак,Обычный отступ Знак Знак1,Обычный отступ Знак1 Знак Знак1"/>
    <w:locked/>
    <w:rsid w:val="0073025D"/>
    <w:rPr>
      <w:sz w:val="24"/>
      <w:lang w:val="ru-RU" w:eastAsia="ru-RU"/>
    </w:rPr>
  </w:style>
  <w:style w:type="paragraph" w:customStyle="1" w:styleId="11125">
    <w:name w:val="Обычный отступ.Обычный отступ Знак.Обычный отступ Знак1.Обычный отступ Знак Знак.Обычный отступ Знак1 Знак Знак.Обычный отступ Знак Знак Знак Знак.Обычный отступ Знак1 Знак.Обычный отступ Знак Знак Знак.Обычный отступ Знак2 Знак"/>
    <w:basedOn w:val="af1"/>
    <w:rsid w:val="0073025D"/>
    <w:pPr>
      <w:autoSpaceDE w:val="0"/>
      <w:autoSpaceDN w:val="0"/>
      <w:spacing w:after="360"/>
      <w:jc w:val="both"/>
    </w:pPr>
    <w:rPr>
      <w:rFonts w:ascii="Arial" w:eastAsia="Calibri" w:hAnsi="Arial" w:cs="Arial"/>
    </w:rPr>
  </w:style>
  <w:style w:type="character" w:customStyle="1" w:styleId="1ffffffffe">
    <w:name w:val="Нормальный Знак Знак1 Знак Знак Знак Знак Знак Знак"/>
    <w:link w:val="1fffffffff"/>
    <w:locked/>
    <w:rsid w:val="0073025D"/>
    <w:rPr>
      <w:rFonts w:ascii="Arial" w:hAnsi="Arial"/>
    </w:rPr>
  </w:style>
  <w:style w:type="paragraph" w:customStyle="1" w:styleId="1fffffffff">
    <w:name w:val="Нормальный Знак Знак1 Знак Знак Знак Знак Знак"/>
    <w:link w:val="1ffffffffe"/>
    <w:rsid w:val="0073025D"/>
    <w:pPr>
      <w:widowControl w:val="0"/>
      <w:spacing w:before="120" w:after="120"/>
      <w:jc w:val="both"/>
    </w:pPr>
    <w:rPr>
      <w:rFonts w:ascii="Arial" w:hAnsi="Arial"/>
    </w:rPr>
  </w:style>
  <w:style w:type="paragraph" w:customStyle="1" w:styleId="affffffffffffffffffffffffffffffff2">
    <w:name w:val="Стиль Таблица заголовок + По центру"/>
    <w:basedOn w:val="af1"/>
    <w:rsid w:val="0073025D"/>
    <w:pPr>
      <w:suppressAutoHyphens/>
      <w:jc w:val="center"/>
    </w:pPr>
    <w:rPr>
      <w:rFonts w:eastAsia="Calibri"/>
      <w:b/>
      <w:bCs/>
      <w:sz w:val="22"/>
      <w:szCs w:val="20"/>
    </w:rPr>
  </w:style>
  <w:style w:type="paragraph" w:customStyle="1" w:styleId="ConsPlusCell">
    <w:name w:val="ConsPlusCell"/>
    <w:uiPriority w:val="99"/>
    <w:qFormat/>
    <w:rsid w:val="0073025D"/>
    <w:pPr>
      <w:widowControl w:val="0"/>
      <w:autoSpaceDE w:val="0"/>
      <w:autoSpaceDN w:val="0"/>
      <w:adjustRightInd w:val="0"/>
    </w:pPr>
    <w:rPr>
      <w:rFonts w:ascii="Arial" w:eastAsia="Calibri" w:hAnsi="Arial" w:cs="Arial"/>
    </w:rPr>
  </w:style>
  <w:style w:type="paragraph" w:customStyle="1" w:styleId="affffffffffffffffffffffffffffffff3">
    <w:name w:val="Таблица_заполнение"/>
    <w:basedOn w:val="af1"/>
    <w:autoRedefine/>
    <w:rsid w:val="0073025D"/>
    <w:pPr>
      <w:spacing w:before="40" w:after="40"/>
    </w:pPr>
    <w:rPr>
      <w:rFonts w:ascii="Arial" w:eastAsia="Calibri" w:hAnsi="Arial" w:cs="Arial"/>
      <w:bCs/>
      <w:iCs/>
      <w:sz w:val="22"/>
      <w:szCs w:val="22"/>
    </w:rPr>
  </w:style>
  <w:style w:type="paragraph" w:customStyle="1" w:styleId="1fffffffff0">
    <w:name w:val="Знак1 Знак Знак Знак"/>
    <w:basedOn w:val="af1"/>
    <w:rsid w:val="0073025D"/>
    <w:rPr>
      <w:rFonts w:ascii="Verdana" w:eastAsia="Calibri" w:hAnsi="Verdana" w:cs="Verdana"/>
      <w:sz w:val="20"/>
      <w:szCs w:val="20"/>
      <w:lang w:val="en-US" w:eastAsia="en-US"/>
    </w:rPr>
  </w:style>
  <w:style w:type="paragraph" w:customStyle="1" w:styleId="text6">
    <w:name w:val="text^6"/>
    <w:basedOn w:val="af1"/>
    <w:rsid w:val="0073025D"/>
    <w:pPr>
      <w:spacing w:before="120"/>
      <w:ind w:firstLine="284"/>
      <w:jc w:val="both"/>
    </w:pPr>
    <w:rPr>
      <w:rFonts w:ascii="NewtonC" w:eastAsia="Calibri" w:hAnsi="NewtonC"/>
      <w:sz w:val="20"/>
      <w:szCs w:val="20"/>
    </w:rPr>
  </w:style>
  <w:style w:type="paragraph" w:customStyle="1" w:styleId="affffffffffffffffffffffffffffffff4">
    <w:name w:val="Таблица заголовок"/>
    <w:basedOn w:val="af9"/>
    <w:rsid w:val="0073025D"/>
    <w:pPr>
      <w:suppressAutoHyphens/>
      <w:spacing w:after="0"/>
    </w:pPr>
    <w:rPr>
      <w:rFonts w:eastAsia="Calibri"/>
      <w:b/>
      <w:szCs w:val="26"/>
    </w:rPr>
  </w:style>
  <w:style w:type="paragraph" w:customStyle="1" w:styleId="1fffffffff1">
    <w:name w:val="Обычный отступ1 Знак"/>
    <w:basedOn w:val="af1"/>
    <w:rsid w:val="0073025D"/>
    <w:pPr>
      <w:widowControl w:val="0"/>
      <w:autoSpaceDE w:val="0"/>
      <w:autoSpaceDN w:val="0"/>
      <w:adjustRightInd w:val="0"/>
      <w:spacing w:after="360"/>
      <w:jc w:val="both"/>
    </w:pPr>
    <w:rPr>
      <w:rFonts w:ascii="Arial" w:eastAsia="Calibri" w:hAnsi="Arial" w:cs="Courier New"/>
      <w:szCs w:val="20"/>
    </w:rPr>
  </w:style>
  <w:style w:type="character" w:customStyle="1" w:styleId="Heading2Char">
    <w:name w:val="Heading 2 Char"/>
    <w:aliases w:val="Заголовок 2 Знак1 Знак Char,Заголовок 2 Знак Знак Знак Char,Заголовок 2 Знак3 Знак Знак Знак Char,Заголовок 2 Знак1 Знак Знак Знак Знак Char,Заголовок 2 Знак Знак Знак Знак Знак Знак Char,Заголовок 2 Знак Знак1 Знак Знак Знак Char"/>
    <w:locked/>
    <w:rsid w:val="0073025D"/>
    <w:rPr>
      <w:rFonts w:ascii="Arial" w:eastAsia="Calibri" w:hAnsi="Arial"/>
      <w:b/>
      <w:bCs/>
      <w:iCs/>
      <w:sz w:val="24"/>
      <w:szCs w:val="28"/>
      <w:lang w:val="ru-RU" w:eastAsia="ru-RU" w:bidi="ar-SA"/>
    </w:rPr>
  </w:style>
  <w:style w:type="character" w:customStyle="1" w:styleId="12f8">
    <w:name w:val="Обычный отступ Знак1 Знак2 Знак"/>
    <w:aliases w:val="Обычный отступ Знак Знак Знак2 Знак,Обычный отступ Знак1 Знак Знак Знак2 Знак,Обычный отступ Знак Знак Знак1 Знак Знак1 Знак,Обычный отступ Знак1 Знак Знак Знак1 Знак Знак1 Знак"/>
    <w:rsid w:val="0073025D"/>
    <w:rPr>
      <w:rFonts w:ascii="Arial" w:hAnsi="Arial"/>
      <w:sz w:val="24"/>
      <w:lang w:val="ru-RU" w:eastAsia="ru-RU"/>
    </w:rPr>
  </w:style>
  <w:style w:type="paragraph" w:customStyle="1" w:styleId="1fffffffff2">
    <w:name w:val="Обычный отступ1 Знак Знак Знак Знак Знак Знак Знак Знак"/>
    <w:basedOn w:val="affffffffffffffffffffffffffff2"/>
    <w:link w:val="1fffffffff3"/>
    <w:rsid w:val="0073025D"/>
    <w:pPr>
      <w:overflowPunct w:val="0"/>
      <w:autoSpaceDE w:val="0"/>
      <w:autoSpaceDN w:val="0"/>
      <w:adjustRightInd w:val="0"/>
      <w:spacing w:before="0" w:after="360" w:line="240" w:lineRule="auto"/>
      <w:ind w:firstLine="0"/>
    </w:pPr>
    <w:rPr>
      <w:rFonts w:ascii="Arial" w:eastAsia="Calibri" w:hAnsi="Arial"/>
      <w:snapToGrid/>
      <w:szCs w:val="22"/>
    </w:rPr>
  </w:style>
  <w:style w:type="character" w:customStyle="1" w:styleId="1fffffffff3">
    <w:name w:val="Обычный отступ1 Знак Знак Знак Знак Знак Знак Знак Знак Знак"/>
    <w:link w:val="1fffffffff2"/>
    <w:locked/>
    <w:rsid w:val="0073025D"/>
    <w:rPr>
      <w:rFonts w:ascii="Arial" w:eastAsia="Calibri" w:hAnsi="Arial"/>
      <w:sz w:val="24"/>
      <w:szCs w:val="22"/>
    </w:rPr>
  </w:style>
  <w:style w:type="paragraph" w:customStyle="1" w:styleId="1fffffffff4">
    <w:name w:val="Обычный отступ1 Знак Знак Знак Знак Знак Знак Знак"/>
    <w:basedOn w:val="affffffffffffffffffffffffffff2"/>
    <w:rsid w:val="0073025D"/>
    <w:pPr>
      <w:overflowPunct w:val="0"/>
      <w:autoSpaceDE w:val="0"/>
      <w:autoSpaceDN w:val="0"/>
      <w:adjustRightInd w:val="0"/>
      <w:spacing w:before="0" w:after="360" w:line="240" w:lineRule="auto"/>
      <w:ind w:firstLine="0"/>
    </w:pPr>
    <w:rPr>
      <w:rFonts w:ascii="Arial" w:eastAsia="Calibri" w:hAnsi="Arial"/>
      <w:snapToGrid/>
      <w:szCs w:val="22"/>
    </w:rPr>
  </w:style>
  <w:style w:type="paragraph" w:customStyle="1" w:styleId="111c">
    <w:name w:val="Обычный отступ1 Знак1 Знак Знак Знак Знак Знак1"/>
    <w:basedOn w:val="af1"/>
    <w:rsid w:val="0073025D"/>
    <w:pPr>
      <w:widowControl w:val="0"/>
      <w:autoSpaceDE w:val="0"/>
      <w:autoSpaceDN w:val="0"/>
      <w:adjustRightInd w:val="0"/>
      <w:spacing w:after="360"/>
      <w:jc w:val="both"/>
    </w:pPr>
    <w:rPr>
      <w:rFonts w:ascii="Arial" w:eastAsia="Calibri" w:hAnsi="Arial" w:cs="Courier New"/>
    </w:rPr>
  </w:style>
  <w:style w:type="paragraph" w:customStyle="1" w:styleId="10pt05">
    <w:name w:val="Стиль 10 pt Первая строка:  05 см"/>
    <w:basedOn w:val="af1"/>
    <w:rsid w:val="0073025D"/>
    <w:pPr>
      <w:ind w:firstLine="284"/>
    </w:pPr>
    <w:rPr>
      <w:rFonts w:ascii="Arial" w:eastAsia="Calibri" w:hAnsi="Arial"/>
      <w:sz w:val="20"/>
      <w:szCs w:val="20"/>
    </w:rPr>
  </w:style>
  <w:style w:type="paragraph" w:customStyle="1" w:styleId="12f9">
    <w:name w:val="Обычный отступ1 Знак Знак2 Знак"/>
    <w:basedOn w:val="af1"/>
    <w:rsid w:val="0073025D"/>
    <w:pPr>
      <w:widowControl w:val="0"/>
      <w:autoSpaceDE w:val="0"/>
      <w:autoSpaceDN w:val="0"/>
      <w:adjustRightInd w:val="0"/>
      <w:spacing w:after="360"/>
      <w:jc w:val="both"/>
    </w:pPr>
    <w:rPr>
      <w:rFonts w:ascii="Arial" w:eastAsia="Calibri" w:hAnsi="Arial" w:cs="Courier New"/>
    </w:rPr>
  </w:style>
  <w:style w:type="paragraph" w:customStyle="1" w:styleId="12fa">
    <w:name w:val="Обычный отступ1 Знак Знак2"/>
    <w:basedOn w:val="af1"/>
    <w:rsid w:val="0073025D"/>
    <w:pPr>
      <w:widowControl w:val="0"/>
      <w:autoSpaceDE w:val="0"/>
      <w:autoSpaceDN w:val="0"/>
      <w:adjustRightInd w:val="0"/>
      <w:spacing w:after="360"/>
      <w:jc w:val="both"/>
    </w:pPr>
    <w:rPr>
      <w:rFonts w:ascii="Arial" w:eastAsia="Calibri" w:hAnsi="Arial" w:cs="Courier New"/>
      <w:szCs w:val="20"/>
    </w:rPr>
  </w:style>
  <w:style w:type="paragraph" w:customStyle="1" w:styleId="-121">
    <w:name w:val="Ариал-12"/>
    <w:basedOn w:val="afff4"/>
    <w:link w:val="-122"/>
    <w:rsid w:val="0073025D"/>
    <w:pPr>
      <w:tabs>
        <w:tab w:val="clear" w:pos="142"/>
      </w:tabs>
      <w:spacing w:before="120" w:after="240" w:line="240" w:lineRule="auto"/>
      <w:ind w:left="0" w:firstLine="0"/>
    </w:pPr>
    <w:rPr>
      <w:rFonts w:ascii="Times New Roman" w:eastAsia="Calibri" w:hAnsi="Times New Roman"/>
      <w:bCs w:val="0"/>
      <w:iCs w:val="0"/>
      <w:sz w:val="24"/>
    </w:rPr>
  </w:style>
  <w:style w:type="character" w:customStyle="1" w:styleId="-122">
    <w:name w:val="Ариал-12 Знак"/>
    <w:link w:val="-121"/>
    <w:locked/>
    <w:rsid w:val="0073025D"/>
    <w:rPr>
      <w:rFonts w:eastAsia="Calibri"/>
      <w:sz w:val="24"/>
    </w:rPr>
  </w:style>
  <w:style w:type="paragraph" w:customStyle="1" w:styleId="affffffffffffffffffffffffffffffff5">
    <w:name w:val="Содержимое_таблицы"/>
    <w:basedOn w:val="af1"/>
    <w:rsid w:val="0073025D"/>
    <w:pPr>
      <w:jc w:val="center"/>
    </w:pPr>
    <w:rPr>
      <w:rFonts w:ascii="Arial" w:eastAsia="Calibri" w:hAnsi="Arial"/>
      <w:sz w:val="22"/>
      <w:szCs w:val="20"/>
    </w:rPr>
  </w:style>
  <w:style w:type="paragraph" w:customStyle="1" w:styleId="affffffffffffffffffffff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1"/>
    <w:rsid w:val="0073025D"/>
    <w:pPr>
      <w:spacing w:before="100" w:beforeAutospacing="1" w:after="100" w:afterAutospacing="1"/>
    </w:pPr>
    <w:rPr>
      <w:rFonts w:ascii="Tahoma" w:eastAsia="Calibri" w:hAnsi="Tahoma"/>
      <w:sz w:val="20"/>
      <w:szCs w:val="20"/>
      <w:lang w:val="en-US" w:eastAsia="en-US"/>
    </w:rPr>
  </w:style>
  <w:style w:type="paragraph" w:customStyle="1" w:styleId="affffffffffffffffffffffffffffffff7">
    <w:name w:val="Основной текс с отступом Знак"/>
    <w:basedOn w:val="af1"/>
    <w:link w:val="affffffffffffffffffffffffffffffff8"/>
    <w:rsid w:val="0073025D"/>
    <w:pPr>
      <w:widowControl w:val="0"/>
      <w:autoSpaceDE w:val="0"/>
      <w:autoSpaceDN w:val="0"/>
      <w:adjustRightInd w:val="0"/>
      <w:spacing w:line="360" w:lineRule="auto"/>
      <w:ind w:firstLine="709"/>
      <w:jc w:val="both"/>
    </w:pPr>
    <w:rPr>
      <w:rFonts w:eastAsia="Calibri"/>
      <w:color w:val="000000"/>
      <w:szCs w:val="20"/>
    </w:rPr>
  </w:style>
  <w:style w:type="character" w:customStyle="1" w:styleId="affffffffffffffffffffffffffffffff8">
    <w:name w:val="Основной текс с отступом Знак Знак"/>
    <w:link w:val="affffffffffffffffffffffffffffffff7"/>
    <w:locked/>
    <w:rsid w:val="0073025D"/>
    <w:rPr>
      <w:rFonts w:eastAsia="Calibri"/>
      <w:color w:val="000000"/>
      <w:sz w:val="24"/>
    </w:rPr>
  </w:style>
  <w:style w:type="character" w:customStyle="1" w:styleId="highlight">
    <w:name w:val="highlight"/>
    <w:rsid w:val="0073025D"/>
    <w:rPr>
      <w:rFonts w:cs="Times New Roman"/>
    </w:rPr>
  </w:style>
  <w:style w:type="character" w:customStyle="1" w:styleId="desc">
    <w:name w:val="desc"/>
    <w:rsid w:val="0073025D"/>
  </w:style>
  <w:style w:type="character" w:customStyle="1" w:styleId="2fffffc">
    <w:name w:val="М список 2 Знак"/>
    <w:link w:val="2fffffb"/>
    <w:rsid w:val="0073025D"/>
    <w:rPr>
      <w:rFonts w:eastAsia="MS Mincho"/>
      <w:sz w:val="24"/>
    </w:rPr>
  </w:style>
  <w:style w:type="paragraph" w:customStyle="1" w:styleId="Style24">
    <w:name w:val="Style24"/>
    <w:basedOn w:val="af1"/>
    <w:uiPriority w:val="99"/>
    <w:rsid w:val="0073025D"/>
    <w:pPr>
      <w:widowControl w:val="0"/>
      <w:autoSpaceDE w:val="0"/>
      <w:autoSpaceDN w:val="0"/>
      <w:adjustRightInd w:val="0"/>
      <w:spacing w:line="324" w:lineRule="exact"/>
      <w:jc w:val="both"/>
    </w:pPr>
  </w:style>
  <w:style w:type="paragraph" w:customStyle="1" w:styleId="Style5">
    <w:name w:val="Style5"/>
    <w:basedOn w:val="af1"/>
    <w:uiPriority w:val="99"/>
    <w:rsid w:val="0073025D"/>
    <w:pPr>
      <w:widowControl w:val="0"/>
      <w:autoSpaceDE w:val="0"/>
      <w:autoSpaceDN w:val="0"/>
      <w:adjustRightInd w:val="0"/>
    </w:pPr>
  </w:style>
  <w:style w:type="paragraph" w:customStyle="1" w:styleId="Style16">
    <w:name w:val="Style16"/>
    <w:basedOn w:val="af1"/>
    <w:uiPriority w:val="99"/>
    <w:rsid w:val="0073025D"/>
    <w:pPr>
      <w:widowControl w:val="0"/>
      <w:autoSpaceDE w:val="0"/>
      <w:autoSpaceDN w:val="0"/>
      <w:adjustRightInd w:val="0"/>
    </w:pPr>
  </w:style>
  <w:style w:type="paragraph" w:customStyle="1" w:styleId="Style17">
    <w:name w:val="Style17"/>
    <w:basedOn w:val="af1"/>
    <w:uiPriority w:val="99"/>
    <w:rsid w:val="0073025D"/>
    <w:pPr>
      <w:widowControl w:val="0"/>
      <w:autoSpaceDE w:val="0"/>
      <w:autoSpaceDN w:val="0"/>
      <w:adjustRightInd w:val="0"/>
    </w:pPr>
  </w:style>
  <w:style w:type="paragraph" w:customStyle="1" w:styleId="Style19">
    <w:name w:val="Style19"/>
    <w:basedOn w:val="af1"/>
    <w:rsid w:val="0073025D"/>
    <w:pPr>
      <w:widowControl w:val="0"/>
      <w:autoSpaceDE w:val="0"/>
      <w:autoSpaceDN w:val="0"/>
      <w:adjustRightInd w:val="0"/>
    </w:pPr>
  </w:style>
  <w:style w:type="paragraph" w:customStyle="1" w:styleId="Style20">
    <w:name w:val="Style20"/>
    <w:basedOn w:val="af1"/>
    <w:uiPriority w:val="99"/>
    <w:rsid w:val="0073025D"/>
    <w:pPr>
      <w:widowControl w:val="0"/>
      <w:autoSpaceDE w:val="0"/>
      <w:autoSpaceDN w:val="0"/>
      <w:adjustRightInd w:val="0"/>
      <w:spacing w:line="230" w:lineRule="exact"/>
      <w:jc w:val="center"/>
    </w:pPr>
  </w:style>
  <w:style w:type="paragraph" w:customStyle="1" w:styleId="Style22">
    <w:name w:val="Style22"/>
    <w:basedOn w:val="af1"/>
    <w:uiPriority w:val="99"/>
    <w:rsid w:val="0073025D"/>
    <w:pPr>
      <w:widowControl w:val="0"/>
      <w:autoSpaceDE w:val="0"/>
      <w:autoSpaceDN w:val="0"/>
      <w:adjustRightInd w:val="0"/>
    </w:pPr>
  </w:style>
  <w:style w:type="paragraph" w:customStyle="1" w:styleId="Style23">
    <w:name w:val="Style23"/>
    <w:basedOn w:val="af1"/>
    <w:uiPriority w:val="99"/>
    <w:rsid w:val="0073025D"/>
    <w:pPr>
      <w:widowControl w:val="0"/>
      <w:autoSpaceDE w:val="0"/>
      <w:autoSpaceDN w:val="0"/>
      <w:adjustRightInd w:val="0"/>
      <w:spacing w:line="295" w:lineRule="exact"/>
      <w:ind w:hanging="1670"/>
    </w:pPr>
  </w:style>
  <w:style w:type="paragraph" w:customStyle="1" w:styleId="Style26">
    <w:name w:val="Style26"/>
    <w:basedOn w:val="af1"/>
    <w:uiPriority w:val="99"/>
    <w:rsid w:val="0073025D"/>
    <w:pPr>
      <w:widowControl w:val="0"/>
      <w:autoSpaceDE w:val="0"/>
      <w:autoSpaceDN w:val="0"/>
      <w:adjustRightInd w:val="0"/>
    </w:pPr>
  </w:style>
  <w:style w:type="paragraph" w:customStyle="1" w:styleId="Style27">
    <w:name w:val="Style27"/>
    <w:basedOn w:val="af1"/>
    <w:uiPriority w:val="99"/>
    <w:rsid w:val="0073025D"/>
    <w:pPr>
      <w:widowControl w:val="0"/>
      <w:autoSpaceDE w:val="0"/>
      <w:autoSpaceDN w:val="0"/>
      <w:adjustRightInd w:val="0"/>
    </w:pPr>
  </w:style>
  <w:style w:type="paragraph" w:customStyle="1" w:styleId="Style28">
    <w:name w:val="Style28"/>
    <w:basedOn w:val="af1"/>
    <w:uiPriority w:val="99"/>
    <w:rsid w:val="0073025D"/>
    <w:pPr>
      <w:widowControl w:val="0"/>
      <w:autoSpaceDE w:val="0"/>
      <w:autoSpaceDN w:val="0"/>
      <w:adjustRightInd w:val="0"/>
      <w:spacing w:line="446" w:lineRule="exact"/>
      <w:ind w:hanging="1505"/>
    </w:pPr>
  </w:style>
  <w:style w:type="character" w:customStyle="1" w:styleId="FontStyle36">
    <w:name w:val="Font Style36"/>
    <w:uiPriority w:val="99"/>
    <w:rsid w:val="0073025D"/>
    <w:rPr>
      <w:rFonts w:ascii="Times New Roman" w:hAnsi="Times New Roman" w:cs="Times New Roman"/>
      <w:b/>
      <w:bCs/>
      <w:sz w:val="18"/>
      <w:szCs w:val="18"/>
    </w:rPr>
  </w:style>
  <w:style w:type="character" w:customStyle="1" w:styleId="FontStyle37">
    <w:name w:val="Font Style37"/>
    <w:rsid w:val="0073025D"/>
    <w:rPr>
      <w:rFonts w:ascii="Bookman Old Style" w:hAnsi="Bookman Old Style" w:cs="Bookman Old Style"/>
      <w:b/>
      <w:bCs/>
      <w:sz w:val="22"/>
      <w:szCs w:val="22"/>
    </w:rPr>
  </w:style>
  <w:style w:type="character" w:customStyle="1" w:styleId="FontStyle39">
    <w:name w:val="Font Style39"/>
    <w:uiPriority w:val="99"/>
    <w:rsid w:val="0073025D"/>
    <w:rPr>
      <w:rFonts w:ascii="Trebuchet MS" w:hAnsi="Trebuchet MS" w:cs="Trebuchet MS"/>
      <w:sz w:val="28"/>
      <w:szCs w:val="28"/>
    </w:rPr>
  </w:style>
  <w:style w:type="character" w:customStyle="1" w:styleId="FontStyle40">
    <w:name w:val="Font Style40"/>
    <w:uiPriority w:val="99"/>
    <w:rsid w:val="0073025D"/>
    <w:rPr>
      <w:rFonts w:ascii="Times New Roman" w:hAnsi="Times New Roman" w:cs="Times New Roman"/>
      <w:b/>
      <w:bCs/>
      <w:sz w:val="12"/>
      <w:szCs w:val="12"/>
    </w:rPr>
  </w:style>
  <w:style w:type="character" w:customStyle="1" w:styleId="FontStyle41">
    <w:name w:val="Font Style41"/>
    <w:rsid w:val="0073025D"/>
    <w:rPr>
      <w:rFonts w:ascii="Trebuchet MS" w:hAnsi="Trebuchet MS" w:cs="Trebuchet MS"/>
      <w:b/>
      <w:bCs/>
      <w:sz w:val="26"/>
      <w:szCs w:val="26"/>
    </w:rPr>
  </w:style>
  <w:style w:type="character" w:customStyle="1" w:styleId="FontStyle43">
    <w:name w:val="Font Style43"/>
    <w:uiPriority w:val="99"/>
    <w:rsid w:val="0073025D"/>
    <w:rPr>
      <w:rFonts w:ascii="Franklin Gothic Demi" w:hAnsi="Franklin Gothic Demi" w:cs="Franklin Gothic Demi"/>
      <w:b/>
      <w:bCs/>
      <w:sz w:val="10"/>
      <w:szCs w:val="10"/>
    </w:rPr>
  </w:style>
  <w:style w:type="character" w:customStyle="1" w:styleId="FontStyle44">
    <w:name w:val="Font Style44"/>
    <w:uiPriority w:val="99"/>
    <w:rsid w:val="0073025D"/>
    <w:rPr>
      <w:rFonts w:ascii="Times New Roman" w:hAnsi="Times New Roman" w:cs="Times New Roman"/>
      <w:sz w:val="18"/>
      <w:szCs w:val="18"/>
    </w:rPr>
  </w:style>
  <w:style w:type="paragraph" w:customStyle="1" w:styleId="a4">
    <w:name w:val="Отчет/список"/>
    <w:basedOn w:val="af1"/>
    <w:rsid w:val="0073025D"/>
    <w:pPr>
      <w:numPr>
        <w:numId w:val="91"/>
      </w:numPr>
      <w:spacing w:line="312" w:lineRule="auto"/>
      <w:jc w:val="both"/>
    </w:pPr>
  </w:style>
  <w:style w:type="paragraph" w:customStyle="1" w:styleId="affffffffffffffffffffffffffffffff9">
    <w:name w:val="текст таблицы"/>
    <w:next w:val="af1"/>
    <w:rsid w:val="0073025D"/>
    <w:pPr>
      <w:spacing w:before="20" w:after="20"/>
    </w:pPr>
    <w:rPr>
      <w:sz w:val="24"/>
    </w:rPr>
  </w:style>
  <w:style w:type="paragraph" w:customStyle="1" w:styleId="Normalabullet">
    <w:name w:val="Normal a) bullet"/>
    <w:basedOn w:val="af1"/>
    <w:rsid w:val="0073025D"/>
    <w:pPr>
      <w:numPr>
        <w:numId w:val="93"/>
      </w:numPr>
      <w:spacing w:before="120" w:line="300" w:lineRule="exact"/>
      <w:jc w:val="both"/>
    </w:pPr>
    <w:rPr>
      <w:sz w:val="26"/>
      <w:szCs w:val="20"/>
      <w:lang w:val="en-US" w:eastAsia="en-US"/>
    </w:rPr>
  </w:style>
  <w:style w:type="numbering" w:customStyle="1" w:styleId="7160">
    <w:name w:val="Нет списка716"/>
    <w:next w:val="af4"/>
    <w:uiPriority w:val="99"/>
    <w:semiHidden/>
    <w:unhideWhenUsed/>
    <w:rsid w:val="0073025D"/>
  </w:style>
  <w:style w:type="paragraph" w:customStyle="1" w:styleId="1fffffffff5">
    <w:name w:val="1.Обращение"/>
    <w:basedOn w:val="1fffffffff6"/>
    <w:next w:val="af1"/>
    <w:qFormat/>
    <w:rsid w:val="0073025D"/>
    <w:pPr>
      <w:suppressAutoHyphens/>
      <w:spacing w:before="480" w:after="60"/>
      <w:ind w:firstLine="0"/>
      <w:jc w:val="center"/>
    </w:pPr>
  </w:style>
  <w:style w:type="paragraph" w:customStyle="1" w:styleId="1fffffffff6">
    <w:name w:val="1.Текст"/>
    <w:qFormat/>
    <w:rsid w:val="0073025D"/>
    <w:pPr>
      <w:spacing w:before="60"/>
      <w:ind w:firstLine="680"/>
      <w:jc w:val="both"/>
    </w:pPr>
    <w:rPr>
      <w:sz w:val="28"/>
      <w:szCs w:val="28"/>
    </w:rPr>
  </w:style>
  <w:style w:type="paragraph" w:customStyle="1" w:styleId="1fffffffff7">
    <w:name w:val="1.Приложение"/>
    <w:qFormat/>
    <w:rsid w:val="0073025D"/>
    <w:pPr>
      <w:widowControl w:val="0"/>
      <w:spacing w:before="60"/>
      <w:ind w:firstLine="680"/>
      <w:jc w:val="both"/>
    </w:pPr>
    <w:rPr>
      <w:sz w:val="28"/>
      <w:szCs w:val="28"/>
    </w:rPr>
  </w:style>
  <w:style w:type="paragraph" w:customStyle="1" w:styleId="2fffffe">
    <w:name w:val="2.Заголовок письма"/>
    <w:basedOn w:val="1fffffffff6"/>
    <w:next w:val="1fffffffff6"/>
    <w:unhideWhenUsed/>
    <w:rsid w:val="0073025D"/>
    <w:pPr>
      <w:widowControl w:val="0"/>
      <w:spacing w:before="0"/>
      <w:ind w:firstLine="0"/>
    </w:pPr>
  </w:style>
  <w:style w:type="paragraph" w:customStyle="1" w:styleId="3fff2">
    <w:name w:val="3.Адрес"/>
    <w:basedOn w:val="1fffffffff6"/>
    <w:unhideWhenUsed/>
    <w:rsid w:val="0073025D"/>
    <w:pPr>
      <w:suppressAutoHyphens/>
      <w:spacing w:before="0"/>
      <w:ind w:firstLine="0"/>
      <w:jc w:val="left"/>
    </w:pPr>
  </w:style>
  <w:style w:type="paragraph" w:customStyle="1" w:styleId="4fe">
    <w:name w:val="4.Вид документа"/>
    <w:basedOn w:val="1fffffffff6"/>
    <w:semiHidden/>
    <w:rsid w:val="0073025D"/>
    <w:pPr>
      <w:widowControl w:val="0"/>
      <w:spacing w:before="0"/>
      <w:ind w:firstLine="0"/>
      <w:jc w:val="left"/>
    </w:pPr>
  </w:style>
  <w:style w:type="paragraph" w:customStyle="1" w:styleId="5f5">
    <w:name w:val="5.Номер письма"/>
    <w:basedOn w:val="1fffffffff6"/>
    <w:unhideWhenUsed/>
    <w:rsid w:val="0073025D"/>
    <w:pPr>
      <w:spacing w:before="0"/>
      <w:ind w:firstLine="0"/>
      <w:jc w:val="center"/>
    </w:pPr>
    <w:rPr>
      <w:position w:val="-24"/>
    </w:rPr>
  </w:style>
  <w:style w:type="paragraph" w:customStyle="1" w:styleId="6f">
    <w:name w:val="6.Дата"/>
    <w:basedOn w:val="1fffffffff6"/>
    <w:unhideWhenUsed/>
    <w:rsid w:val="0073025D"/>
    <w:pPr>
      <w:widowControl w:val="0"/>
      <w:spacing w:before="0"/>
      <w:ind w:firstLine="0"/>
      <w:jc w:val="center"/>
    </w:pPr>
    <w:rPr>
      <w:position w:val="-24"/>
    </w:rPr>
  </w:style>
  <w:style w:type="paragraph" w:customStyle="1" w:styleId="7d">
    <w:name w:val="7.Подпись"/>
    <w:basedOn w:val="1fffffffff6"/>
    <w:unhideWhenUsed/>
    <w:rsid w:val="0073025D"/>
    <w:pPr>
      <w:widowControl w:val="0"/>
      <w:spacing w:before="240"/>
      <w:ind w:firstLine="0"/>
      <w:jc w:val="left"/>
    </w:pPr>
  </w:style>
  <w:style w:type="paragraph" w:customStyle="1" w:styleId="8f4">
    <w:name w:val="8.Исполнитель"/>
    <w:basedOn w:val="7d"/>
    <w:rsid w:val="0073025D"/>
    <w:pPr>
      <w:spacing w:before="0"/>
    </w:pPr>
    <w:rPr>
      <w:sz w:val="16"/>
    </w:rPr>
  </w:style>
  <w:style w:type="paragraph" w:customStyle="1" w:styleId="9c">
    <w:name w:val="9.Телефон"/>
    <w:basedOn w:val="7d"/>
    <w:rsid w:val="0073025D"/>
    <w:pPr>
      <w:spacing w:before="0"/>
    </w:pPr>
    <w:rPr>
      <w:sz w:val="16"/>
    </w:rPr>
  </w:style>
  <w:style w:type="paragraph" w:customStyle="1" w:styleId="4ff">
    <w:name w:val="4.Пояснение к таблице"/>
    <w:basedOn w:val="af1"/>
    <w:next w:val="af1"/>
    <w:rsid w:val="0073025D"/>
    <w:pPr>
      <w:widowControl w:val="0"/>
      <w:suppressAutoHyphens/>
      <w:spacing w:before="60" w:after="60"/>
      <w:ind w:right="57"/>
      <w:jc w:val="right"/>
    </w:pPr>
    <w:rPr>
      <w:sz w:val="22"/>
    </w:rPr>
  </w:style>
  <w:style w:type="paragraph" w:customStyle="1" w:styleId="6-2">
    <w:name w:val="6.Табл.-2уровень"/>
    <w:basedOn w:val="af1"/>
    <w:qFormat/>
    <w:rsid w:val="0073025D"/>
    <w:pPr>
      <w:widowControl w:val="0"/>
      <w:ind w:left="454" w:right="57" w:hanging="170"/>
    </w:pPr>
    <w:rPr>
      <w:sz w:val="22"/>
    </w:rPr>
  </w:style>
  <w:style w:type="paragraph" w:customStyle="1" w:styleId="6-3">
    <w:name w:val="6.Табл.-3уровень"/>
    <w:basedOn w:val="af1"/>
    <w:rsid w:val="0073025D"/>
    <w:pPr>
      <w:widowControl w:val="0"/>
      <w:ind w:left="624" w:right="57" w:hanging="170"/>
    </w:pPr>
    <w:rPr>
      <w:sz w:val="22"/>
    </w:rPr>
  </w:style>
  <w:style w:type="paragraph" w:customStyle="1" w:styleId="6-">
    <w:name w:val="6.Табл.-данные"/>
    <w:basedOn w:val="af1"/>
    <w:qFormat/>
    <w:rsid w:val="0073025D"/>
    <w:pPr>
      <w:widowControl w:val="0"/>
      <w:suppressAutoHyphens/>
      <w:ind w:left="57" w:right="57"/>
      <w:jc w:val="center"/>
    </w:pPr>
    <w:rPr>
      <w:sz w:val="22"/>
    </w:rPr>
  </w:style>
  <w:style w:type="paragraph" w:customStyle="1" w:styleId="6-1">
    <w:name w:val="6.Табл.-1уровень"/>
    <w:basedOn w:val="1fffffffff6"/>
    <w:qFormat/>
    <w:rsid w:val="0073025D"/>
    <w:pPr>
      <w:widowControl w:val="0"/>
      <w:spacing w:before="0"/>
      <w:ind w:left="283" w:right="57" w:hanging="170"/>
      <w:jc w:val="left"/>
    </w:pPr>
    <w:rPr>
      <w:sz w:val="22"/>
      <w:szCs w:val="24"/>
    </w:rPr>
  </w:style>
  <w:style w:type="paragraph" w:customStyle="1" w:styleId="8f5">
    <w:name w:val="8.Сноска"/>
    <w:basedOn w:val="6-1"/>
    <w:next w:val="1fffffffff6"/>
    <w:link w:val="8f6"/>
    <w:qFormat/>
    <w:rsid w:val="0073025D"/>
    <w:pPr>
      <w:spacing w:before="60"/>
      <w:ind w:left="0" w:right="0" w:firstLine="0"/>
      <w:jc w:val="both"/>
    </w:pPr>
    <w:rPr>
      <w:i/>
    </w:rPr>
  </w:style>
  <w:style w:type="character" w:customStyle="1" w:styleId="8f6">
    <w:name w:val="8.Сноска Знак"/>
    <w:link w:val="8f5"/>
    <w:rsid w:val="0073025D"/>
    <w:rPr>
      <w:i/>
      <w:sz w:val="22"/>
      <w:szCs w:val="24"/>
    </w:rPr>
  </w:style>
  <w:style w:type="paragraph" w:customStyle="1" w:styleId="5f6">
    <w:name w:val="5."/>
    <w:basedOn w:val="af1"/>
    <w:rsid w:val="0073025D"/>
    <w:pPr>
      <w:widowControl w:val="0"/>
      <w:spacing w:before="20" w:after="20" w:line="240" w:lineRule="exact"/>
      <w:jc w:val="center"/>
    </w:pPr>
    <w:rPr>
      <w:rFonts w:ascii="Arial" w:hAnsi="Arial"/>
      <w:sz w:val="20"/>
      <w:szCs w:val="20"/>
    </w:rPr>
  </w:style>
  <w:style w:type="numbering" w:customStyle="1" w:styleId="8160">
    <w:name w:val="Нет списка816"/>
    <w:next w:val="af4"/>
    <w:uiPriority w:val="99"/>
    <w:semiHidden/>
    <w:unhideWhenUsed/>
    <w:rsid w:val="0073025D"/>
  </w:style>
  <w:style w:type="table" w:customStyle="1" w:styleId="4152">
    <w:name w:val="Сетка таблицы415"/>
    <w:basedOn w:val="af3"/>
    <w:next w:val="af6"/>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
    <w:name w:val="Стандартная таблица2"/>
    <w:basedOn w:val="af3"/>
    <w:next w:val="affffffffffffffffffffffa"/>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2">
    <w:name w:val="Стиль92"/>
    <w:rsid w:val="0073025D"/>
    <w:pPr>
      <w:numPr>
        <w:numId w:val="65"/>
      </w:numPr>
    </w:pPr>
  </w:style>
  <w:style w:type="table" w:customStyle="1" w:styleId="3fff3">
    <w:name w:val="Изысканная таблица3"/>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26">
    <w:name w:val="Сетка таблицы 52"/>
    <w:basedOn w:val="af3"/>
    <w:next w:val="5f0"/>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Простая таблица 22"/>
    <w:basedOn w:val="af3"/>
    <w:next w:val="2fffe"/>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b">
    <w:name w:val="Классическая таблица 12"/>
    <w:basedOn w:val="af3"/>
    <w:next w:val="1fffffa"/>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25">
    <w:name w:val="Нет списка1225"/>
    <w:next w:val="af4"/>
    <w:uiPriority w:val="99"/>
    <w:semiHidden/>
    <w:rsid w:val="0073025D"/>
  </w:style>
  <w:style w:type="numbering" w:customStyle="1" w:styleId="21170">
    <w:name w:val="Нет списка2117"/>
    <w:next w:val="af4"/>
    <w:uiPriority w:val="99"/>
    <w:semiHidden/>
    <w:rsid w:val="0073025D"/>
  </w:style>
  <w:style w:type="numbering" w:customStyle="1" w:styleId="31160">
    <w:name w:val="Нет списка3116"/>
    <w:next w:val="af4"/>
    <w:uiPriority w:val="99"/>
    <w:semiHidden/>
    <w:rsid w:val="0073025D"/>
  </w:style>
  <w:style w:type="numbering" w:customStyle="1" w:styleId="41160">
    <w:name w:val="Нет списка4116"/>
    <w:next w:val="af4"/>
    <w:uiPriority w:val="99"/>
    <w:semiHidden/>
    <w:unhideWhenUsed/>
    <w:rsid w:val="0073025D"/>
  </w:style>
  <w:style w:type="numbering" w:customStyle="1" w:styleId="51130">
    <w:name w:val="Нет списка5113"/>
    <w:next w:val="af4"/>
    <w:uiPriority w:val="99"/>
    <w:semiHidden/>
    <w:unhideWhenUsed/>
    <w:rsid w:val="0073025D"/>
  </w:style>
  <w:style w:type="numbering" w:customStyle="1" w:styleId="61130">
    <w:name w:val="Нет списка6113"/>
    <w:next w:val="af4"/>
    <w:uiPriority w:val="99"/>
    <w:semiHidden/>
    <w:unhideWhenUsed/>
    <w:rsid w:val="0073025D"/>
  </w:style>
  <w:style w:type="numbering" w:customStyle="1" w:styleId="11111121">
    <w:name w:val="1 / 1.1 / 1.1.121"/>
    <w:basedOn w:val="af4"/>
    <w:next w:val="111111"/>
    <w:rsid w:val="0073025D"/>
    <w:pPr>
      <w:numPr>
        <w:numId w:val="83"/>
      </w:numPr>
    </w:pPr>
  </w:style>
  <w:style w:type="numbering" w:customStyle="1" w:styleId="1ai2">
    <w:name w:val="1 / a / i2"/>
    <w:basedOn w:val="af4"/>
    <w:next w:val="1ai"/>
    <w:rsid w:val="0073025D"/>
    <w:pPr>
      <w:numPr>
        <w:numId w:val="84"/>
      </w:numPr>
    </w:pPr>
  </w:style>
  <w:style w:type="numbering" w:customStyle="1" w:styleId="24">
    <w:name w:val="Статья / Раздел2"/>
    <w:basedOn w:val="af4"/>
    <w:next w:val="a9"/>
    <w:rsid w:val="0073025D"/>
    <w:pPr>
      <w:numPr>
        <w:numId w:val="85"/>
      </w:numPr>
    </w:pPr>
  </w:style>
  <w:style w:type="numbering" w:customStyle="1" w:styleId="EACNumberedText1">
    <w:name w:val="EAC_Numbered_Text1"/>
    <w:rsid w:val="0073025D"/>
    <w:pPr>
      <w:numPr>
        <w:numId w:val="92"/>
      </w:numPr>
    </w:pPr>
  </w:style>
  <w:style w:type="numbering" w:customStyle="1" w:styleId="71130">
    <w:name w:val="Нет списка7113"/>
    <w:next w:val="af4"/>
    <w:uiPriority w:val="99"/>
    <w:semiHidden/>
    <w:unhideWhenUsed/>
    <w:rsid w:val="0073025D"/>
  </w:style>
  <w:style w:type="paragraph" w:customStyle="1" w:styleId="My">
    <w:name w:val="My"/>
    <w:basedOn w:val="af1"/>
    <w:rsid w:val="0073025D"/>
    <w:pPr>
      <w:spacing w:line="360" w:lineRule="auto"/>
      <w:ind w:firstLine="720"/>
      <w:jc w:val="both"/>
    </w:pPr>
    <w:rPr>
      <w:szCs w:val="20"/>
    </w:rPr>
  </w:style>
  <w:style w:type="paragraph" w:customStyle="1" w:styleId="EIATableHeader">
    <w:name w:val="EIA Table Header"/>
    <w:basedOn w:val="af1"/>
    <w:rsid w:val="0073025D"/>
    <w:pPr>
      <w:spacing w:before="40" w:after="40"/>
      <w:jc w:val="center"/>
    </w:pPr>
    <w:rPr>
      <w:rFonts w:ascii="Arial Bold" w:hAnsi="Arial Bold"/>
      <w:b/>
      <w:sz w:val="20"/>
      <w:szCs w:val="20"/>
      <w:lang w:val="en-US"/>
    </w:rPr>
  </w:style>
  <w:style w:type="paragraph" w:customStyle="1" w:styleId="EIATableText">
    <w:name w:val="EIA Table Text"/>
    <w:basedOn w:val="af1"/>
    <w:rsid w:val="0073025D"/>
    <w:pPr>
      <w:spacing w:before="40" w:after="40"/>
    </w:pPr>
    <w:rPr>
      <w:rFonts w:ascii="Arial" w:hAnsi="Arial"/>
      <w:sz w:val="20"/>
      <w:szCs w:val="20"/>
      <w:lang w:val="en-US"/>
    </w:rPr>
  </w:style>
  <w:style w:type="paragraph" w:customStyle="1" w:styleId="--2">
    <w:name w:val="Аквилон-Изыскания-Текст"/>
    <w:link w:val="--3"/>
    <w:rsid w:val="0073025D"/>
    <w:pPr>
      <w:spacing w:before="240"/>
      <w:jc w:val="both"/>
    </w:pPr>
    <w:rPr>
      <w:rFonts w:ascii="Arial" w:hAnsi="Arial"/>
      <w:sz w:val="22"/>
    </w:rPr>
  </w:style>
  <w:style w:type="paragraph" w:customStyle="1" w:styleId="--4">
    <w:name w:val="Аквилон-Изыскания-Таблица"/>
    <w:link w:val="--5"/>
    <w:rsid w:val="0073025D"/>
    <w:pPr>
      <w:spacing w:before="240" w:after="120"/>
      <w:ind w:left="1418" w:hanging="1418"/>
    </w:pPr>
    <w:rPr>
      <w:rFonts w:ascii="Arial" w:hAnsi="Arial"/>
      <w:i/>
      <w:sz w:val="22"/>
      <w:szCs w:val="22"/>
    </w:rPr>
  </w:style>
  <w:style w:type="paragraph" w:customStyle="1" w:styleId="--6">
    <w:name w:val="Аквилон-Изыскания-Таблица шапка"/>
    <w:rsid w:val="0073025D"/>
    <w:pPr>
      <w:jc w:val="center"/>
    </w:pPr>
    <w:rPr>
      <w:rFonts w:ascii="Arial" w:hAnsi="Arial"/>
      <w:b/>
      <w:sz w:val="18"/>
      <w:szCs w:val="18"/>
    </w:rPr>
  </w:style>
  <w:style w:type="paragraph" w:customStyle="1" w:styleId="--7">
    <w:name w:val="Аквилон-Изыскания-Таблица текст"/>
    <w:link w:val="--8"/>
    <w:rsid w:val="0073025D"/>
    <w:rPr>
      <w:rFonts w:ascii="Arial" w:hAnsi="Arial"/>
    </w:rPr>
  </w:style>
  <w:style w:type="character" w:customStyle="1" w:styleId="--3">
    <w:name w:val="Аквилон-Изыскания-Текст Знак"/>
    <w:link w:val="--2"/>
    <w:locked/>
    <w:rsid w:val="0073025D"/>
    <w:rPr>
      <w:rFonts w:ascii="Arial" w:hAnsi="Arial"/>
      <w:sz w:val="22"/>
    </w:rPr>
  </w:style>
  <w:style w:type="paragraph" w:customStyle="1" w:styleId="affffffffffffffffffffffffffffffffa">
    <w:name w:val="ОВОС текст"/>
    <w:basedOn w:val="af1"/>
    <w:rsid w:val="0073025D"/>
    <w:pPr>
      <w:overflowPunct w:val="0"/>
      <w:autoSpaceDE w:val="0"/>
      <w:autoSpaceDN w:val="0"/>
      <w:adjustRightInd w:val="0"/>
      <w:spacing w:before="240"/>
      <w:jc w:val="both"/>
      <w:textAlignment w:val="baseline"/>
    </w:pPr>
    <w:rPr>
      <w:rFonts w:ascii="Arial" w:hAnsi="Arial"/>
      <w:sz w:val="22"/>
      <w:szCs w:val="20"/>
    </w:rPr>
  </w:style>
  <w:style w:type="character" w:customStyle="1" w:styleId="--5">
    <w:name w:val="Аквилон-Изыскания-Таблица Знак"/>
    <w:link w:val="--4"/>
    <w:rsid w:val="0073025D"/>
    <w:rPr>
      <w:rFonts w:ascii="Arial" w:hAnsi="Arial"/>
      <w:i/>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73025D"/>
    <w:pPr>
      <w:spacing w:before="100" w:beforeAutospacing="1" w:after="100" w:afterAutospacing="1"/>
    </w:pPr>
    <w:rPr>
      <w:rFonts w:ascii="Tahoma" w:hAnsi="Tahoma" w:cs="Tahoma"/>
      <w:sz w:val="20"/>
      <w:szCs w:val="20"/>
      <w:lang w:val="en-US" w:eastAsia="en-US"/>
    </w:rPr>
  </w:style>
  <w:style w:type="character" w:customStyle="1" w:styleId="--8">
    <w:name w:val="Аквилон-Изыскания-Таблица текст Знак"/>
    <w:link w:val="--7"/>
    <w:rsid w:val="0073025D"/>
    <w:rPr>
      <w:rFonts w:ascii="Arial" w:hAnsi="Arial"/>
    </w:rPr>
  </w:style>
  <w:style w:type="paragraph" w:customStyle="1" w:styleId="--11">
    <w:name w:val="Аквилон-Изыскания-Список 1 (галочка)"/>
    <w:link w:val="--12"/>
    <w:rsid w:val="0073025D"/>
    <w:pPr>
      <w:tabs>
        <w:tab w:val="left" w:pos="851"/>
      </w:tabs>
      <w:spacing w:before="120"/>
      <w:jc w:val="both"/>
    </w:pPr>
    <w:rPr>
      <w:rFonts w:ascii="Arial" w:hAnsi="Arial"/>
      <w:i/>
      <w:sz w:val="22"/>
      <w:szCs w:val="22"/>
    </w:rPr>
  </w:style>
  <w:style w:type="character" w:customStyle="1" w:styleId="--12">
    <w:name w:val="Аквилон-Изыскания-Список 1 (галочка) Знак"/>
    <w:link w:val="--11"/>
    <w:locked/>
    <w:rsid w:val="0073025D"/>
    <w:rPr>
      <w:rFonts w:ascii="Arial" w:hAnsi="Arial"/>
      <w:i/>
      <w:sz w:val="22"/>
      <w:szCs w:val="22"/>
    </w:rPr>
  </w:style>
  <w:style w:type="paragraph" w:customStyle="1" w:styleId="Style6">
    <w:name w:val="Style6"/>
    <w:basedOn w:val="af1"/>
    <w:uiPriority w:val="99"/>
    <w:rsid w:val="0073025D"/>
    <w:pPr>
      <w:widowControl w:val="0"/>
      <w:autoSpaceDE w:val="0"/>
      <w:autoSpaceDN w:val="0"/>
      <w:adjustRightInd w:val="0"/>
      <w:spacing w:line="414" w:lineRule="exact"/>
      <w:ind w:firstLine="547"/>
      <w:jc w:val="both"/>
    </w:pPr>
  </w:style>
  <w:style w:type="character" w:customStyle="1" w:styleId="st">
    <w:name w:val="st"/>
    <w:rsid w:val="0073025D"/>
  </w:style>
  <w:style w:type="paragraph" w:customStyle="1" w:styleId="31f5">
    <w:name w:val="Без интервала31"/>
    <w:rsid w:val="0073025D"/>
    <w:rPr>
      <w:rFonts w:eastAsia="Calibri"/>
      <w:sz w:val="24"/>
      <w:szCs w:val="24"/>
    </w:rPr>
  </w:style>
  <w:style w:type="paragraph" w:customStyle="1" w:styleId="2119">
    <w:name w:val="Цитата 211"/>
    <w:basedOn w:val="af1"/>
    <w:next w:val="af1"/>
    <w:rsid w:val="0073025D"/>
    <w:rPr>
      <w:rFonts w:eastAsia="Calibri"/>
      <w:i/>
      <w:iCs/>
      <w:color w:val="000000"/>
    </w:rPr>
  </w:style>
  <w:style w:type="paragraph" w:customStyle="1" w:styleId="6f0">
    <w:name w:val="6."/>
    <w:basedOn w:val="af1"/>
    <w:rsid w:val="0073025D"/>
    <w:pPr>
      <w:keepLines/>
      <w:widowControl w:val="0"/>
      <w:suppressLineNumbers/>
      <w:spacing w:before="20" w:line="240" w:lineRule="exact"/>
      <w:ind w:left="340" w:right="57" w:hanging="170"/>
      <w:jc w:val="both"/>
    </w:pPr>
    <w:rPr>
      <w:rFonts w:ascii="Arial" w:hAnsi="Arial"/>
      <w:sz w:val="20"/>
      <w:szCs w:val="20"/>
    </w:rPr>
  </w:style>
  <w:style w:type="paragraph" w:customStyle="1" w:styleId="4ff0">
    <w:name w:val="4."/>
    <w:basedOn w:val="af1"/>
    <w:next w:val="af1"/>
    <w:rsid w:val="0073025D"/>
    <w:pPr>
      <w:widowControl w:val="0"/>
      <w:suppressAutoHyphens/>
      <w:spacing w:before="60"/>
      <w:jc w:val="center"/>
    </w:pPr>
    <w:rPr>
      <w:b/>
      <w:sz w:val="28"/>
      <w:szCs w:val="20"/>
    </w:rPr>
  </w:style>
  <w:style w:type="paragraph" w:customStyle="1" w:styleId="642">
    <w:name w:val="6.4"/>
    <w:rsid w:val="0073025D"/>
    <w:pPr>
      <w:widowControl w:val="0"/>
      <w:jc w:val="center"/>
    </w:pPr>
  </w:style>
  <w:style w:type="paragraph" w:customStyle="1" w:styleId="662">
    <w:name w:val="6.6"/>
    <w:basedOn w:val="6f0"/>
    <w:rsid w:val="0073025D"/>
    <w:pPr>
      <w:spacing w:before="0"/>
      <w:ind w:left="510"/>
    </w:pPr>
  </w:style>
  <w:style w:type="paragraph" w:customStyle="1" w:styleId="4ff1">
    <w:name w:val="4.Заголовок таблицы"/>
    <w:basedOn w:val="af1"/>
    <w:next w:val="1fffffffff6"/>
    <w:rsid w:val="0073025D"/>
    <w:pPr>
      <w:widowControl w:val="0"/>
      <w:suppressAutoHyphens/>
      <w:spacing w:before="60"/>
      <w:jc w:val="center"/>
    </w:pPr>
    <w:rPr>
      <w:b/>
      <w:szCs w:val="20"/>
    </w:rPr>
  </w:style>
  <w:style w:type="paragraph" w:customStyle="1" w:styleId="5-">
    <w:name w:val="5.Табл.-шапка"/>
    <w:basedOn w:val="6-1"/>
    <w:rsid w:val="0073025D"/>
    <w:pPr>
      <w:ind w:left="0" w:right="0" w:firstLine="0"/>
      <w:jc w:val="center"/>
    </w:pPr>
    <w:rPr>
      <w:sz w:val="16"/>
      <w:szCs w:val="20"/>
    </w:rPr>
  </w:style>
  <w:style w:type="paragraph" w:customStyle="1" w:styleId="3fff4">
    <w:name w:val="3."/>
    <w:basedOn w:val="af1"/>
    <w:rsid w:val="0073025D"/>
    <w:rPr>
      <w:sz w:val="20"/>
      <w:szCs w:val="20"/>
    </w:rPr>
  </w:style>
  <w:style w:type="paragraph" w:customStyle="1" w:styleId="times">
    <w:name w:val="times"/>
    <w:basedOn w:val="af1"/>
    <w:rsid w:val="0073025D"/>
    <w:pPr>
      <w:autoSpaceDE w:val="0"/>
      <w:autoSpaceDN w:val="0"/>
      <w:spacing w:line="360" w:lineRule="auto"/>
      <w:ind w:firstLine="709"/>
      <w:jc w:val="both"/>
    </w:pPr>
  </w:style>
  <w:style w:type="table" w:customStyle="1" w:styleId="5160">
    <w:name w:val="Сетка таблицы5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fffffffffb">
    <w:name w:val="Пояснения"/>
    <w:basedOn w:val="af1"/>
    <w:rsid w:val="0073025D"/>
    <w:pPr>
      <w:ind w:left="1021" w:hanging="284"/>
    </w:pPr>
    <w:rPr>
      <w:szCs w:val="20"/>
    </w:rPr>
  </w:style>
  <w:style w:type="paragraph" w:customStyle="1" w:styleId="12fc">
    <w:name w:val="обычный 12"/>
    <w:basedOn w:val="af1"/>
    <w:rsid w:val="0073025D"/>
    <w:pPr>
      <w:spacing w:before="120" w:line="360" w:lineRule="auto"/>
      <w:ind w:firstLine="709"/>
    </w:pPr>
    <w:rPr>
      <w:szCs w:val="20"/>
    </w:rPr>
  </w:style>
  <w:style w:type="paragraph" w:customStyle="1" w:styleId="12fd">
    <w:name w:val="Стиль По ширине Первая строка:  12 см Междустр.интервал:  полуто..."/>
    <w:basedOn w:val="af1"/>
    <w:link w:val="12fe"/>
    <w:rsid w:val="0073025D"/>
    <w:pPr>
      <w:ind w:firstLine="680"/>
      <w:jc w:val="both"/>
    </w:pPr>
    <w:rPr>
      <w:szCs w:val="20"/>
      <w:lang w:eastAsia="en-US"/>
    </w:rPr>
  </w:style>
  <w:style w:type="character" w:customStyle="1" w:styleId="12fe">
    <w:name w:val="Стиль По ширине Первая строка:  12 см Междустр.интервал:  полуто... Знак"/>
    <w:link w:val="12fd"/>
    <w:rsid w:val="0073025D"/>
    <w:rPr>
      <w:sz w:val="24"/>
      <w:lang w:eastAsia="en-US"/>
    </w:rPr>
  </w:style>
  <w:style w:type="paragraph" w:customStyle="1" w:styleId="--1">
    <w:name w:val="Аквилон-Изыскания-Список 1 (точка)"/>
    <w:link w:val="--13"/>
    <w:rsid w:val="0073025D"/>
    <w:pPr>
      <w:numPr>
        <w:numId w:val="94"/>
      </w:numPr>
      <w:tabs>
        <w:tab w:val="clear" w:pos="720"/>
        <w:tab w:val="left" w:pos="851"/>
      </w:tabs>
      <w:spacing w:before="120"/>
      <w:ind w:left="851" w:hanging="284"/>
      <w:jc w:val="both"/>
    </w:pPr>
    <w:rPr>
      <w:rFonts w:ascii="Arial" w:hAnsi="Arial"/>
      <w:i/>
      <w:sz w:val="22"/>
      <w:szCs w:val="22"/>
    </w:rPr>
  </w:style>
  <w:style w:type="character" w:customStyle="1" w:styleId="--13">
    <w:name w:val="Аквилон-Изыскания-Список 1 (точка) Знак"/>
    <w:link w:val="--1"/>
    <w:rsid w:val="0073025D"/>
    <w:rPr>
      <w:rFonts w:ascii="Arial" w:hAnsi="Arial"/>
      <w:i/>
      <w:sz w:val="22"/>
      <w:szCs w:val="22"/>
    </w:rPr>
  </w:style>
  <w:style w:type="paragraph" w:customStyle="1" w:styleId="--9">
    <w:name w:val="Аквилон-Проект-Текст"/>
    <w:link w:val="--a"/>
    <w:rsid w:val="0073025D"/>
    <w:pPr>
      <w:spacing w:before="240"/>
      <w:jc w:val="both"/>
    </w:pPr>
    <w:rPr>
      <w:rFonts w:ascii="Arial" w:hAnsi="Arial"/>
      <w:sz w:val="22"/>
    </w:rPr>
  </w:style>
  <w:style w:type="character" w:customStyle="1" w:styleId="--a">
    <w:name w:val="Аквилон-Проект-Текст Знак"/>
    <w:link w:val="--9"/>
    <w:rsid w:val="0073025D"/>
    <w:rPr>
      <w:rFonts w:ascii="Arial" w:hAnsi="Arial"/>
      <w:sz w:val="22"/>
    </w:rPr>
  </w:style>
  <w:style w:type="paragraph" w:customStyle="1" w:styleId="--10">
    <w:name w:val="Аквилон-Изыскания-Список 1 (стрелка)"/>
    <w:link w:val="--14"/>
    <w:rsid w:val="0073025D"/>
    <w:pPr>
      <w:numPr>
        <w:numId w:val="95"/>
      </w:numPr>
      <w:tabs>
        <w:tab w:val="clear" w:pos="1571"/>
        <w:tab w:val="left" w:pos="851"/>
      </w:tabs>
      <w:spacing w:before="120"/>
      <w:ind w:left="851" w:hanging="284"/>
      <w:jc w:val="both"/>
    </w:pPr>
    <w:rPr>
      <w:rFonts w:ascii="Arial" w:hAnsi="Arial"/>
      <w:i/>
      <w:sz w:val="22"/>
      <w:szCs w:val="22"/>
    </w:rPr>
  </w:style>
  <w:style w:type="character" w:customStyle="1" w:styleId="--14">
    <w:name w:val="Аквилон-Изыскания-Список 1 (стрелка) Знак"/>
    <w:link w:val="--10"/>
    <w:rsid w:val="0073025D"/>
    <w:rPr>
      <w:rFonts w:ascii="Arial" w:hAnsi="Arial"/>
      <w:i/>
      <w:sz w:val="22"/>
      <w:szCs w:val="22"/>
    </w:rPr>
  </w:style>
  <w:style w:type="paragraph" w:customStyle="1" w:styleId="-nienie">
    <w:name w:val="-nienie"/>
    <w:basedOn w:val="af1"/>
    <w:rsid w:val="0073025D"/>
    <w:pPr>
      <w:spacing w:before="120"/>
      <w:ind w:left="1069" w:hanging="360"/>
      <w:jc w:val="both"/>
    </w:pPr>
    <w:rPr>
      <w:szCs w:val="20"/>
    </w:rPr>
  </w:style>
  <w:style w:type="paragraph" w:customStyle="1" w:styleId="-nienie1">
    <w:name w:val="-nienie1"/>
    <w:basedOn w:val="af1"/>
    <w:rsid w:val="0073025D"/>
    <w:pPr>
      <w:spacing w:before="120"/>
      <w:ind w:left="1069" w:hanging="360"/>
      <w:jc w:val="both"/>
    </w:pPr>
    <w:rPr>
      <w:szCs w:val="20"/>
    </w:rPr>
  </w:style>
  <w:style w:type="paragraph" w:customStyle="1" w:styleId="4ff2">
    <w:name w:val="4.Заголовок"/>
    <w:basedOn w:val="af1"/>
    <w:next w:val="1fffffffff6"/>
    <w:rsid w:val="0073025D"/>
    <w:pPr>
      <w:widowControl w:val="0"/>
      <w:suppressAutoHyphens/>
      <w:spacing w:before="60"/>
      <w:jc w:val="center"/>
    </w:pPr>
    <w:rPr>
      <w:b/>
      <w:bCs/>
    </w:rPr>
  </w:style>
  <w:style w:type="paragraph" w:customStyle="1" w:styleId="affffffffffffffffffffffffffffffffc">
    <w:name w:val="Бюллетень"/>
    <w:basedOn w:val="af1"/>
    <w:rsid w:val="0073025D"/>
    <w:pPr>
      <w:tabs>
        <w:tab w:val="left" w:pos="851"/>
      </w:tabs>
      <w:spacing w:before="60"/>
      <w:ind w:left="851" w:hanging="284"/>
      <w:jc w:val="both"/>
    </w:pPr>
    <w:rPr>
      <w:szCs w:val="20"/>
    </w:rPr>
  </w:style>
  <w:style w:type="table" w:customStyle="1" w:styleId="6160">
    <w:name w:val="Сетка таблицы6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f1"/>
    <w:rsid w:val="0073025D"/>
    <w:pPr>
      <w:widowControl w:val="0"/>
      <w:autoSpaceDE w:val="0"/>
      <w:autoSpaceDN w:val="0"/>
      <w:adjustRightInd w:val="0"/>
      <w:spacing w:line="320" w:lineRule="exact"/>
      <w:jc w:val="center"/>
    </w:pPr>
  </w:style>
  <w:style w:type="character" w:customStyle="1" w:styleId="FontStyle45">
    <w:name w:val="Font Style45"/>
    <w:uiPriority w:val="99"/>
    <w:rsid w:val="0073025D"/>
    <w:rPr>
      <w:rFonts w:ascii="Times New Roman" w:hAnsi="Times New Roman" w:cs="Times New Roman"/>
      <w:sz w:val="22"/>
      <w:szCs w:val="22"/>
    </w:rPr>
  </w:style>
  <w:style w:type="paragraph" w:customStyle="1" w:styleId="Style29">
    <w:name w:val="Style29"/>
    <w:basedOn w:val="af1"/>
    <w:uiPriority w:val="99"/>
    <w:rsid w:val="0073025D"/>
    <w:pPr>
      <w:widowControl w:val="0"/>
      <w:autoSpaceDE w:val="0"/>
      <w:autoSpaceDN w:val="0"/>
      <w:adjustRightInd w:val="0"/>
      <w:spacing w:line="318" w:lineRule="exact"/>
      <w:ind w:hanging="422"/>
      <w:jc w:val="both"/>
    </w:pPr>
  </w:style>
  <w:style w:type="character" w:customStyle="1" w:styleId="yiv4691988204fontstyle45">
    <w:name w:val="yiv4691988204fontstyle45"/>
    <w:rsid w:val="0073025D"/>
  </w:style>
  <w:style w:type="paragraph" w:customStyle="1" w:styleId="Style12">
    <w:name w:val="Style12"/>
    <w:basedOn w:val="af1"/>
    <w:rsid w:val="0073025D"/>
    <w:pPr>
      <w:widowControl w:val="0"/>
      <w:autoSpaceDE w:val="0"/>
      <w:autoSpaceDN w:val="0"/>
      <w:adjustRightInd w:val="0"/>
      <w:spacing w:line="250" w:lineRule="exact"/>
    </w:pPr>
  </w:style>
  <w:style w:type="paragraph" w:customStyle="1" w:styleId="Style14">
    <w:name w:val="Style14"/>
    <w:basedOn w:val="af1"/>
    <w:uiPriority w:val="99"/>
    <w:rsid w:val="0073025D"/>
    <w:pPr>
      <w:widowControl w:val="0"/>
      <w:autoSpaceDE w:val="0"/>
      <w:autoSpaceDN w:val="0"/>
      <w:adjustRightInd w:val="0"/>
    </w:pPr>
  </w:style>
  <w:style w:type="paragraph" w:customStyle="1" w:styleId="Style31">
    <w:name w:val="Style31"/>
    <w:basedOn w:val="af1"/>
    <w:rsid w:val="0073025D"/>
    <w:pPr>
      <w:widowControl w:val="0"/>
      <w:autoSpaceDE w:val="0"/>
      <w:autoSpaceDN w:val="0"/>
      <w:adjustRightInd w:val="0"/>
    </w:pPr>
  </w:style>
  <w:style w:type="paragraph" w:customStyle="1" w:styleId="Style34">
    <w:name w:val="Style34"/>
    <w:basedOn w:val="af1"/>
    <w:uiPriority w:val="99"/>
    <w:rsid w:val="0073025D"/>
    <w:pPr>
      <w:widowControl w:val="0"/>
      <w:autoSpaceDE w:val="0"/>
      <w:autoSpaceDN w:val="0"/>
      <w:adjustRightInd w:val="0"/>
      <w:spacing w:line="250" w:lineRule="exact"/>
      <w:jc w:val="center"/>
    </w:pPr>
  </w:style>
  <w:style w:type="paragraph" w:customStyle="1" w:styleId="Style13">
    <w:name w:val="Style13"/>
    <w:basedOn w:val="af1"/>
    <w:uiPriority w:val="99"/>
    <w:rsid w:val="0073025D"/>
    <w:pPr>
      <w:widowControl w:val="0"/>
      <w:autoSpaceDE w:val="0"/>
      <w:autoSpaceDN w:val="0"/>
      <w:adjustRightInd w:val="0"/>
      <w:spacing w:line="312" w:lineRule="exact"/>
      <w:ind w:firstLine="134"/>
    </w:pPr>
  </w:style>
  <w:style w:type="paragraph" w:customStyle="1" w:styleId="Style32">
    <w:name w:val="Style32"/>
    <w:basedOn w:val="af1"/>
    <w:uiPriority w:val="99"/>
    <w:rsid w:val="0073025D"/>
    <w:pPr>
      <w:widowControl w:val="0"/>
      <w:autoSpaceDE w:val="0"/>
      <w:autoSpaceDN w:val="0"/>
      <w:adjustRightInd w:val="0"/>
      <w:jc w:val="center"/>
    </w:pPr>
  </w:style>
  <w:style w:type="paragraph" w:customStyle="1" w:styleId="Style11">
    <w:name w:val="Style11"/>
    <w:basedOn w:val="af1"/>
    <w:rsid w:val="0073025D"/>
    <w:pPr>
      <w:widowControl w:val="0"/>
      <w:autoSpaceDE w:val="0"/>
      <w:autoSpaceDN w:val="0"/>
      <w:adjustRightInd w:val="0"/>
      <w:spacing w:line="322" w:lineRule="exact"/>
      <w:ind w:firstLine="379"/>
    </w:pPr>
  </w:style>
  <w:style w:type="paragraph" w:customStyle="1" w:styleId="Style30">
    <w:name w:val="Style30"/>
    <w:basedOn w:val="af1"/>
    <w:rsid w:val="0073025D"/>
    <w:pPr>
      <w:widowControl w:val="0"/>
      <w:autoSpaceDE w:val="0"/>
      <w:autoSpaceDN w:val="0"/>
      <w:adjustRightInd w:val="0"/>
      <w:spacing w:line="322" w:lineRule="exact"/>
      <w:ind w:firstLine="355"/>
    </w:pPr>
  </w:style>
  <w:style w:type="paragraph" w:customStyle="1" w:styleId="Style18">
    <w:name w:val="Style18"/>
    <w:basedOn w:val="af1"/>
    <w:uiPriority w:val="99"/>
    <w:rsid w:val="0073025D"/>
    <w:pPr>
      <w:widowControl w:val="0"/>
      <w:autoSpaceDE w:val="0"/>
      <w:autoSpaceDN w:val="0"/>
      <w:adjustRightInd w:val="0"/>
      <w:spacing w:line="278" w:lineRule="exact"/>
    </w:pPr>
  </w:style>
  <w:style w:type="paragraph" w:customStyle="1" w:styleId="Style35">
    <w:name w:val="Style35"/>
    <w:basedOn w:val="af1"/>
    <w:uiPriority w:val="99"/>
    <w:rsid w:val="0073025D"/>
    <w:pPr>
      <w:widowControl w:val="0"/>
      <w:autoSpaceDE w:val="0"/>
      <w:autoSpaceDN w:val="0"/>
      <w:adjustRightInd w:val="0"/>
      <w:spacing w:line="317" w:lineRule="exact"/>
      <w:ind w:firstLine="566"/>
      <w:jc w:val="both"/>
    </w:pPr>
  </w:style>
  <w:style w:type="character" w:customStyle="1" w:styleId="affffffffffffffffffffffffffffffffd">
    <w:name w:val="Текст в табл"/>
    <w:rsid w:val="0073025D"/>
    <w:rPr>
      <w:rFonts w:ascii="Arial" w:hAnsi="Arial" w:cs="Arial" w:hint="default"/>
      <w:noProof w:val="0"/>
      <w:sz w:val="16"/>
      <w:lang w:val="ru-RU"/>
    </w:rPr>
  </w:style>
  <w:style w:type="paragraph" w:customStyle="1" w:styleId="affffffffffffffffffffffffffffffffe">
    <w:name w:val="Сноска"/>
    <w:basedOn w:val="af1"/>
    <w:next w:val="af1"/>
    <w:link w:val="afffffffffffffffffffffffffffffffff"/>
    <w:rsid w:val="0073025D"/>
    <w:pPr>
      <w:spacing w:before="20"/>
      <w:ind w:left="142" w:hanging="142"/>
      <w:jc w:val="both"/>
    </w:pPr>
    <w:rPr>
      <w:rFonts w:ascii="Arial" w:hAnsi="Arial"/>
      <w:sz w:val="16"/>
      <w:szCs w:val="20"/>
    </w:rPr>
  </w:style>
  <w:style w:type="character" w:customStyle="1" w:styleId="afffffffffffffffffffffffffffffffff">
    <w:name w:val="Сноска Знак"/>
    <w:link w:val="affffffffffffffffffffffffffffffffe"/>
    <w:rsid w:val="0073025D"/>
    <w:rPr>
      <w:rFonts w:ascii="Arial" w:hAnsi="Arial"/>
      <w:sz w:val="16"/>
    </w:rPr>
  </w:style>
  <w:style w:type="paragraph" w:customStyle="1" w:styleId="a3">
    <w:name w:val="Заголовок ПР"/>
    <w:basedOn w:val="af1"/>
    <w:next w:val="af1"/>
    <w:rsid w:val="0073025D"/>
    <w:pPr>
      <w:pageBreakBefore/>
      <w:numPr>
        <w:numId w:val="96"/>
      </w:numPr>
      <w:suppressAutoHyphens/>
      <w:spacing w:after="360"/>
      <w:ind w:left="992" w:right="851" w:firstLine="0"/>
      <w:jc w:val="center"/>
    </w:pPr>
    <w:rPr>
      <w:sz w:val="28"/>
      <w:szCs w:val="20"/>
    </w:rPr>
  </w:style>
  <w:style w:type="paragraph" w:customStyle="1" w:styleId="Style25">
    <w:name w:val="Style25"/>
    <w:basedOn w:val="af1"/>
    <w:uiPriority w:val="99"/>
    <w:rsid w:val="0073025D"/>
    <w:pPr>
      <w:widowControl w:val="0"/>
      <w:autoSpaceDE w:val="0"/>
      <w:autoSpaceDN w:val="0"/>
      <w:adjustRightInd w:val="0"/>
      <w:spacing w:line="317" w:lineRule="exact"/>
      <w:ind w:hanging="278"/>
    </w:pPr>
  </w:style>
  <w:style w:type="character" w:customStyle="1" w:styleId="139">
    <w:name w:val="Основной текст (13)"/>
    <w:link w:val="1317"/>
    <w:rsid w:val="0073025D"/>
    <w:rPr>
      <w:sz w:val="28"/>
      <w:szCs w:val="28"/>
      <w:shd w:val="clear" w:color="auto" w:fill="FFFFFF"/>
    </w:rPr>
  </w:style>
  <w:style w:type="paragraph" w:customStyle="1" w:styleId="1317">
    <w:name w:val="Основной текст (13)1"/>
    <w:basedOn w:val="af1"/>
    <w:link w:val="139"/>
    <w:rsid w:val="0073025D"/>
    <w:pPr>
      <w:shd w:val="clear" w:color="auto" w:fill="FFFFFF"/>
      <w:spacing w:line="360" w:lineRule="auto"/>
      <w:ind w:firstLine="760"/>
    </w:pPr>
    <w:rPr>
      <w:sz w:val="28"/>
      <w:szCs w:val="28"/>
    </w:rPr>
  </w:style>
  <w:style w:type="character" w:customStyle="1" w:styleId="msid1641">
    <w:name w:val="ms__id1641"/>
    <w:rsid w:val="0073025D"/>
  </w:style>
  <w:style w:type="paragraph" w:customStyle="1" w:styleId="TableParagraph">
    <w:name w:val="Table Paragraph"/>
    <w:basedOn w:val="af1"/>
    <w:uiPriority w:val="1"/>
    <w:qFormat/>
    <w:rsid w:val="0073025D"/>
    <w:pPr>
      <w:widowControl w:val="0"/>
      <w:autoSpaceDE w:val="0"/>
      <w:autoSpaceDN w:val="0"/>
      <w:adjustRightInd w:val="0"/>
    </w:pPr>
  </w:style>
  <w:style w:type="paragraph" w:customStyle="1" w:styleId="Style7">
    <w:name w:val="Style7"/>
    <w:basedOn w:val="af1"/>
    <w:uiPriority w:val="99"/>
    <w:rsid w:val="0073025D"/>
    <w:pPr>
      <w:widowControl w:val="0"/>
      <w:autoSpaceDE w:val="0"/>
      <w:autoSpaceDN w:val="0"/>
      <w:adjustRightInd w:val="0"/>
    </w:pPr>
    <w:rPr>
      <w:rFonts w:ascii="Arial" w:hAnsi="Arial" w:cs="Arial"/>
    </w:rPr>
  </w:style>
  <w:style w:type="character" w:customStyle="1" w:styleId="FontStyle18">
    <w:name w:val="Font Style18"/>
    <w:uiPriority w:val="99"/>
    <w:rsid w:val="0073025D"/>
    <w:rPr>
      <w:rFonts w:ascii="Century Schoolbook" w:hAnsi="Century Schoolbook" w:cs="Century Schoolbook"/>
      <w:sz w:val="18"/>
      <w:szCs w:val="18"/>
    </w:rPr>
  </w:style>
  <w:style w:type="character" w:customStyle="1" w:styleId="FontStyle16">
    <w:name w:val="Font Style16"/>
    <w:uiPriority w:val="99"/>
    <w:rsid w:val="0073025D"/>
    <w:rPr>
      <w:rFonts w:ascii="Century Schoolbook" w:hAnsi="Century Schoolbook" w:cs="Century Schoolbook"/>
      <w:i/>
      <w:iCs/>
      <w:sz w:val="18"/>
      <w:szCs w:val="18"/>
    </w:rPr>
  </w:style>
  <w:style w:type="character" w:customStyle="1" w:styleId="FontStyle17">
    <w:name w:val="Font Style17"/>
    <w:rsid w:val="0073025D"/>
    <w:rPr>
      <w:rFonts w:ascii="Century Schoolbook" w:hAnsi="Century Schoolbook" w:cs="Century Schoolbook"/>
      <w:sz w:val="18"/>
      <w:szCs w:val="18"/>
    </w:rPr>
  </w:style>
  <w:style w:type="paragraph" w:customStyle="1" w:styleId="11f7">
    <w:name w:val="!Таблица (11)"/>
    <w:basedOn w:val="af1"/>
    <w:uiPriority w:val="1"/>
    <w:qFormat/>
    <w:rsid w:val="0073025D"/>
    <w:pPr>
      <w:widowControl w:val="0"/>
      <w:ind w:left="-57" w:right="-57"/>
      <w:jc w:val="center"/>
    </w:pPr>
    <w:rPr>
      <w:color w:val="000000"/>
      <w:sz w:val="22"/>
    </w:rPr>
  </w:style>
  <w:style w:type="character" w:customStyle="1" w:styleId="affff1">
    <w:name w:val="Основной текст_"/>
    <w:link w:val="2f3"/>
    <w:rsid w:val="0073025D"/>
    <w:rPr>
      <w:rFonts w:ascii="Arial Unicode MS" w:eastAsia="Arial Unicode MS" w:hAnsi="Arial Unicode MS" w:cs="Arial Unicode MS"/>
      <w:color w:val="000000"/>
      <w:sz w:val="24"/>
      <w:szCs w:val="24"/>
      <w:shd w:val="clear" w:color="auto" w:fill="FFFFFF"/>
    </w:rPr>
  </w:style>
  <w:style w:type="character" w:customStyle="1" w:styleId="afffffffffffffffffffffffffffffffff0">
    <w:name w:val="Основной текст + Полужирный;Курсив"/>
    <w:rsid w:val="0073025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pt">
    <w:name w:val="Основной текст + 10 pt;Полужирный"/>
    <w:rsid w:val="0073025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pt">
    <w:name w:val="Основной текст + Интервал -1 pt"/>
    <w:rsid w:val="0073025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paragraph" w:customStyle="1" w:styleId="sod">
    <w:name w:val="sod"/>
    <w:basedOn w:val="af1"/>
    <w:rsid w:val="0073025D"/>
    <w:pPr>
      <w:spacing w:line="240" w:lineRule="atLeast"/>
      <w:ind w:left="480"/>
    </w:pPr>
    <w:rPr>
      <w:b/>
      <w:bCs/>
      <w:color w:val="333333"/>
      <w:sz w:val="20"/>
      <w:szCs w:val="20"/>
    </w:rPr>
  </w:style>
  <w:style w:type="paragraph" w:customStyle="1" w:styleId="sod1">
    <w:name w:val="sod1"/>
    <w:basedOn w:val="af1"/>
    <w:rsid w:val="0073025D"/>
    <w:pPr>
      <w:spacing w:line="240" w:lineRule="atLeast"/>
      <w:ind w:left="1200"/>
    </w:pPr>
    <w:rPr>
      <w:b/>
      <w:bCs/>
      <w:color w:val="333333"/>
      <w:sz w:val="20"/>
      <w:szCs w:val="20"/>
    </w:rPr>
  </w:style>
  <w:style w:type="paragraph" w:customStyle="1" w:styleId="sodbi">
    <w:name w:val="sodbi"/>
    <w:basedOn w:val="af1"/>
    <w:rsid w:val="0073025D"/>
    <w:pPr>
      <w:spacing w:before="24" w:line="240" w:lineRule="atLeast"/>
      <w:ind w:left="1680"/>
    </w:pPr>
    <w:rPr>
      <w:b/>
      <w:bCs/>
      <w:i/>
      <w:iCs/>
      <w:color w:val="333333"/>
      <w:sz w:val="20"/>
      <w:szCs w:val="20"/>
    </w:rPr>
  </w:style>
  <w:style w:type="paragraph" w:customStyle="1" w:styleId="button">
    <w:name w:val="button"/>
    <w:basedOn w:val="af1"/>
    <w:rsid w:val="0073025D"/>
    <w:pPr>
      <w:spacing w:before="120" w:line="240" w:lineRule="atLeast"/>
      <w:jc w:val="center"/>
    </w:pPr>
    <w:rPr>
      <w:rFonts w:ascii="Arial" w:hAnsi="Arial" w:cs="Arial"/>
      <w:color w:val="333333"/>
      <w:sz w:val="14"/>
      <w:szCs w:val="14"/>
    </w:rPr>
  </w:style>
  <w:style w:type="paragraph" w:customStyle="1" w:styleId="button1">
    <w:name w:val="button1"/>
    <w:basedOn w:val="af1"/>
    <w:rsid w:val="0073025D"/>
    <w:pPr>
      <w:spacing w:line="240" w:lineRule="atLeast"/>
      <w:jc w:val="center"/>
    </w:pPr>
    <w:rPr>
      <w:rFonts w:ascii="Arial" w:hAnsi="Arial" w:cs="Arial"/>
      <w:color w:val="333333"/>
      <w:sz w:val="16"/>
      <w:szCs w:val="16"/>
    </w:rPr>
  </w:style>
  <w:style w:type="paragraph" w:customStyle="1" w:styleId="line">
    <w:name w:val="line"/>
    <w:basedOn w:val="af1"/>
    <w:rsid w:val="0073025D"/>
    <w:pPr>
      <w:spacing w:before="48" w:line="168" w:lineRule="atLeast"/>
      <w:jc w:val="center"/>
    </w:pPr>
    <w:rPr>
      <w:rFonts w:ascii="Arial" w:hAnsi="Arial" w:cs="Arial"/>
      <w:color w:val="00A366"/>
      <w:sz w:val="16"/>
      <w:szCs w:val="16"/>
    </w:rPr>
  </w:style>
  <w:style w:type="paragraph" w:customStyle="1" w:styleId="maintext">
    <w:name w:val="maintext"/>
    <w:basedOn w:val="af1"/>
    <w:rsid w:val="0073025D"/>
    <w:pPr>
      <w:ind w:left="480" w:right="480"/>
      <w:jc w:val="both"/>
    </w:pPr>
    <w:rPr>
      <w:color w:val="202020"/>
      <w:sz w:val="22"/>
      <w:szCs w:val="22"/>
    </w:rPr>
  </w:style>
  <w:style w:type="paragraph" w:customStyle="1" w:styleId="redtext">
    <w:name w:val="redtext"/>
    <w:basedOn w:val="af1"/>
    <w:rsid w:val="0073025D"/>
    <w:pPr>
      <w:ind w:left="480" w:right="480"/>
      <w:jc w:val="both"/>
    </w:pPr>
    <w:rPr>
      <w:color w:val="FA8072"/>
      <w:sz w:val="22"/>
      <w:szCs w:val="22"/>
    </w:rPr>
  </w:style>
  <w:style w:type="paragraph" w:customStyle="1" w:styleId="maintextbi">
    <w:name w:val="maintextbi"/>
    <w:basedOn w:val="af1"/>
    <w:rsid w:val="0073025D"/>
    <w:pPr>
      <w:ind w:left="480" w:right="480"/>
      <w:jc w:val="center"/>
    </w:pPr>
    <w:rPr>
      <w:b/>
      <w:bCs/>
      <w:i/>
      <w:iCs/>
      <w:color w:val="202020"/>
      <w:sz w:val="22"/>
      <w:szCs w:val="22"/>
    </w:rPr>
  </w:style>
  <w:style w:type="paragraph" w:customStyle="1" w:styleId="centertext">
    <w:name w:val="centertext"/>
    <w:basedOn w:val="af1"/>
    <w:rsid w:val="0073025D"/>
    <w:pPr>
      <w:jc w:val="center"/>
    </w:pPr>
    <w:rPr>
      <w:color w:val="202020"/>
      <w:sz w:val="22"/>
      <w:szCs w:val="22"/>
    </w:rPr>
  </w:style>
  <w:style w:type="paragraph" w:customStyle="1" w:styleId="righttext">
    <w:name w:val="righttext"/>
    <w:basedOn w:val="af1"/>
    <w:rsid w:val="0073025D"/>
    <w:pPr>
      <w:ind w:right="240"/>
      <w:jc w:val="right"/>
    </w:pPr>
    <w:rPr>
      <w:rFonts w:ascii="Arial" w:hAnsi="Arial" w:cs="Arial"/>
      <w:b/>
      <w:bCs/>
      <w:color w:val="202020"/>
      <w:sz w:val="16"/>
      <w:szCs w:val="16"/>
    </w:rPr>
  </w:style>
  <w:style w:type="paragraph" w:customStyle="1" w:styleId="righttext1">
    <w:name w:val="righttext1"/>
    <w:basedOn w:val="af1"/>
    <w:rsid w:val="0073025D"/>
    <w:pPr>
      <w:ind w:right="480"/>
      <w:jc w:val="right"/>
    </w:pPr>
    <w:rPr>
      <w:color w:val="202020"/>
      <w:sz w:val="20"/>
      <w:szCs w:val="20"/>
    </w:rPr>
  </w:style>
  <w:style w:type="paragraph" w:customStyle="1" w:styleId="maintitle">
    <w:name w:val="maintitle"/>
    <w:basedOn w:val="af1"/>
    <w:rsid w:val="0073025D"/>
    <w:pPr>
      <w:spacing w:after="240"/>
      <w:jc w:val="center"/>
    </w:pPr>
    <w:rPr>
      <w:rFonts w:ascii="Arial" w:hAnsi="Arial" w:cs="Arial"/>
      <w:b/>
      <w:bCs/>
      <w:color w:val="008866"/>
      <w:sz w:val="26"/>
      <w:szCs w:val="26"/>
    </w:rPr>
  </w:style>
  <w:style w:type="paragraph" w:customStyle="1" w:styleId="title1">
    <w:name w:val="title1"/>
    <w:basedOn w:val="af1"/>
    <w:rsid w:val="0073025D"/>
    <w:pPr>
      <w:jc w:val="center"/>
    </w:pPr>
    <w:rPr>
      <w:rFonts w:ascii="Arial" w:hAnsi="Arial" w:cs="Arial"/>
      <w:b/>
      <w:bCs/>
      <w:color w:val="333333"/>
      <w:sz w:val="22"/>
      <w:szCs w:val="22"/>
    </w:rPr>
  </w:style>
  <w:style w:type="paragraph" w:customStyle="1" w:styleId="tabletextcenter0">
    <w:name w:val="tabletextcenter"/>
    <w:basedOn w:val="af1"/>
    <w:rsid w:val="0073025D"/>
    <w:pPr>
      <w:spacing w:before="100" w:beforeAutospacing="1" w:after="100" w:afterAutospacing="1"/>
      <w:jc w:val="center"/>
    </w:pPr>
    <w:rPr>
      <w:rFonts w:ascii="Arial" w:hAnsi="Arial" w:cs="Arial"/>
      <w:sz w:val="20"/>
      <w:szCs w:val="20"/>
    </w:rPr>
  </w:style>
  <w:style w:type="paragraph" w:customStyle="1" w:styleId="tabletextleft">
    <w:name w:val="tabletextleft"/>
    <w:basedOn w:val="af1"/>
    <w:rsid w:val="0073025D"/>
    <w:pPr>
      <w:spacing w:before="100" w:beforeAutospacing="1" w:after="100" w:afterAutospacing="1"/>
    </w:pPr>
    <w:rPr>
      <w:rFonts w:ascii="Arial" w:hAnsi="Arial" w:cs="Arial"/>
      <w:sz w:val="20"/>
      <w:szCs w:val="20"/>
    </w:rPr>
  </w:style>
  <w:style w:type="paragraph" w:customStyle="1" w:styleId="spp">
    <w:name w:val="spp"/>
    <w:basedOn w:val="af1"/>
    <w:rsid w:val="0073025D"/>
    <w:pPr>
      <w:spacing w:line="240" w:lineRule="atLeast"/>
    </w:pPr>
    <w:rPr>
      <w:rFonts w:ascii="Arial" w:hAnsi="Arial" w:cs="Arial"/>
      <w:b/>
      <w:bCs/>
      <w:color w:val="FFCD9B"/>
      <w:sz w:val="20"/>
      <w:szCs w:val="20"/>
    </w:rPr>
  </w:style>
  <w:style w:type="paragraph" w:customStyle="1" w:styleId="31f6">
    <w:name w:val="Обычный31"/>
    <w:rsid w:val="0073025D"/>
    <w:pPr>
      <w:spacing w:before="60" w:after="60" w:line="360" w:lineRule="auto"/>
      <w:ind w:left="142" w:right="425"/>
    </w:pPr>
  </w:style>
  <w:style w:type="paragraph" w:customStyle="1" w:styleId="21fd">
    <w:name w:val="Абзац списка21"/>
    <w:basedOn w:val="af1"/>
    <w:rsid w:val="0073025D"/>
    <w:pPr>
      <w:spacing w:after="200" w:line="276" w:lineRule="auto"/>
      <w:ind w:left="720"/>
    </w:pPr>
    <w:rPr>
      <w:rFonts w:ascii="Calibri" w:hAnsi="Calibri"/>
      <w:sz w:val="22"/>
      <w:szCs w:val="22"/>
      <w:lang w:eastAsia="en-US"/>
    </w:rPr>
  </w:style>
  <w:style w:type="paragraph" w:customStyle="1" w:styleId="1fffffffff8">
    <w:name w:val="Титул1"/>
    <w:basedOn w:val="30"/>
    <w:rsid w:val="0073025D"/>
    <w:pPr>
      <w:keepNext w:val="0"/>
      <w:numPr>
        <w:ilvl w:val="2"/>
      </w:numPr>
      <w:spacing w:before="240"/>
      <w:ind w:left="720" w:hanging="720"/>
      <w:outlineLvl w:val="9"/>
    </w:pPr>
    <w:rPr>
      <w:noProof/>
      <w:sz w:val="24"/>
    </w:rPr>
  </w:style>
  <w:style w:type="paragraph" w:customStyle="1" w:styleId="afffffffffffffffffffffffffffffffff1">
    <w:name w:val="таб. заголовок"/>
    <w:basedOn w:val="18"/>
    <w:rsid w:val="0073025D"/>
    <w:pPr>
      <w:keepNext w:val="0"/>
      <w:keepLines w:val="0"/>
      <w:spacing w:before="240"/>
      <w:ind w:left="432" w:hanging="432"/>
      <w:jc w:val="center"/>
      <w:outlineLvl w:val="9"/>
    </w:pPr>
    <w:rPr>
      <w:rFonts w:ascii="Times New Roman" w:eastAsia="Times New Roman" w:hAnsi="Times New Roman" w:cs="Times New Roman"/>
      <w:b w:val="0"/>
      <w:bCs w:val="0"/>
      <w:noProof/>
      <w:color w:val="auto"/>
      <w:kern w:val="28"/>
      <w:sz w:val="24"/>
      <w:szCs w:val="20"/>
    </w:rPr>
  </w:style>
  <w:style w:type="paragraph" w:customStyle="1" w:styleId="text12">
    <w:name w:val="text12"/>
    <w:basedOn w:val="af1"/>
    <w:rsid w:val="0073025D"/>
    <w:pPr>
      <w:widowControl w:val="0"/>
      <w:overflowPunct w:val="0"/>
      <w:autoSpaceDE w:val="0"/>
      <w:autoSpaceDN w:val="0"/>
      <w:adjustRightInd w:val="0"/>
      <w:spacing w:before="120"/>
      <w:ind w:firstLine="709"/>
      <w:jc w:val="both"/>
      <w:textAlignment w:val="baseline"/>
    </w:pPr>
    <w:rPr>
      <w:szCs w:val="20"/>
    </w:rPr>
  </w:style>
  <w:style w:type="paragraph" w:customStyle="1" w:styleId="chief">
    <w:name w:val="chief"/>
    <w:basedOn w:val="af1"/>
    <w:next w:val="af1"/>
    <w:rsid w:val="0073025D"/>
    <w:pPr>
      <w:widowControl w:val="0"/>
      <w:tabs>
        <w:tab w:val="left" w:pos="5670"/>
      </w:tabs>
      <w:overflowPunct w:val="0"/>
      <w:autoSpaceDE w:val="0"/>
      <w:autoSpaceDN w:val="0"/>
      <w:adjustRightInd w:val="0"/>
      <w:spacing w:before="360"/>
      <w:ind w:left="709"/>
      <w:textAlignment w:val="baseline"/>
    </w:pPr>
    <w:rPr>
      <w:b/>
      <w:szCs w:val="20"/>
    </w:rPr>
  </w:style>
  <w:style w:type="paragraph" w:customStyle="1" w:styleId="Noeeu1">
    <w:name w:val="Noeeu1"/>
    <w:basedOn w:val="af1"/>
    <w:rsid w:val="0073025D"/>
    <w:pPr>
      <w:overflowPunct w:val="0"/>
      <w:autoSpaceDE w:val="0"/>
      <w:autoSpaceDN w:val="0"/>
      <w:adjustRightInd w:val="0"/>
      <w:spacing w:before="120"/>
      <w:ind w:firstLine="709"/>
      <w:jc w:val="both"/>
      <w:textAlignment w:val="baseline"/>
    </w:pPr>
    <w:rPr>
      <w:szCs w:val="20"/>
    </w:rPr>
  </w:style>
  <w:style w:type="character" w:customStyle="1" w:styleId="5f7">
    <w:name w:val="заголовок 5 Знак"/>
    <w:rsid w:val="0073025D"/>
    <w:rPr>
      <w:noProof w:val="0"/>
      <w:sz w:val="24"/>
      <w:lang w:val="ru-RU" w:eastAsia="ru-RU" w:bidi="ar-SA"/>
    </w:rPr>
  </w:style>
  <w:style w:type="paragraph" w:customStyle="1" w:styleId="2317">
    <w:name w:val="Основной текст с отступом 231"/>
    <w:basedOn w:val="af1"/>
    <w:rsid w:val="0073025D"/>
    <w:pPr>
      <w:ind w:firstLine="705"/>
      <w:jc w:val="both"/>
    </w:pPr>
    <w:rPr>
      <w:szCs w:val="20"/>
    </w:rPr>
  </w:style>
  <w:style w:type="paragraph" w:customStyle="1" w:styleId="-ffb">
    <w:name w:val="-ñïèñîê"/>
    <w:basedOn w:val="12f2"/>
    <w:rsid w:val="0073025D"/>
    <w:pPr>
      <w:suppressAutoHyphens w:val="0"/>
      <w:overflowPunct/>
      <w:autoSpaceDE/>
      <w:ind w:left="1069" w:hanging="360"/>
    </w:pPr>
    <w:rPr>
      <w:kern w:val="0"/>
      <w:szCs w:val="20"/>
      <w:lang w:eastAsia="ru-RU"/>
    </w:rPr>
  </w:style>
  <w:style w:type="paragraph" w:customStyle="1" w:styleId="1fffffffff9">
    <w:name w:val="Ñòèëü1"/>
    <w:basedOn w:val="af1"/>
    <w:rsid w:val="0073025D"/>
    <w:pPr>
      <w:widowControl w:val="0"/>
      <w:autoSpaceDE w:val="0"/>
      <w:autoSpaceDN w:val="0"/>
      <w:adjustRightInd w:val="0"/>
      <w:spacing w:before="120"/>
      <w:ind w:firstLine="709"/>
      <w:jc w:val="both"/>
    </w:pPr>
  </w:style>
  <w:style w:type="paragraph" w:customStyle="1" w:styleId="oaaoaeno">
    <w:name w:val="oaa. oaeno"/>
    <w:basedOn w:val="oaaN"/>
    <w:next w:val="af1"/>
    <w:rsid w:val="0073025D"/>
    <w:pPr>
      <w:keepNext w:val="0"/>
      <w:widowControl w:val="0"/>
      <w:spacing w:before="0"/>
      <w:ind w:left="0" w:right="0"/>
    </w:pPr>
    <w:rPr>
      <w:rFonts w:ascii="Arial" w:hAnsi="Arial"/>
      <w:caps w:val="0"/>
      <w:noProof w:val="0"/>
      <w:sz w:val="20"/>
    </w:rPr>
  </w:style>
  <w:style w:type="paragraph" w:customStyle="1" w:styleId="caaieiaie3">
    <w:name w:val="caaieiaie 3"/>
    <w:next w:val="aacao12"/>
    <w:rsid w:val="0073025D"/>
    <w:pPr>
      <w:overflowPunct w:val="0"/>
      <w:autoSpaceDE w:val="0"/>
      <w:autoSpaceDN w:val="0"/>
      <w:adjustRightInd w:val="0"/>
      <w:spacing w:before="120" w:after="120"/>
      <w:ind w:left="709"/>
      <w:textAlignment w:val="baseline"/>
    </w:pPr>
    <w:rPr>
      <w:b/>
      <w:noProof/>
      <w:sz w:val="24"/>
    </w:rPr>
  </w:style>
  <w:style w:type="paragraph" w:customStyle="1" w:styleId="afffffffffffffffffffffffffffffffff2">
    <w:name w:val="за"/>
    <w:basedOn w:val="af1"/>
    <w:next w:val="1d"/>
    <w:rsid w:val="0073025D"/>
    <w:pPr>
      <w:pageBreakBefore/>
      <w:widowControl w:val="0"/>
      <w:tabs>
        <w:tab w:val="left" w:pos="648"/>
      </w:tabs>
      <w:spacing w:before="240" w:after="120"/>
      <w:ind w:firstLine="288"/>
    </w:pPr>
    <w:rPr>
      <w:rFonts w:ascii="Times New Roman CYR" w:hAnsi="Times New Roman CYR"/>
      <w:b/>
      <w:snapToGrid w:val="0"/>
      <w:sz w:val="26"/>
      <w:szCs w:val="20"/>
    </w:rPr>
  </w:style>
  <w:style w:type="paragraph" w:customStyle="1" w:styleId="ue5">
    <w:name w:val="загueловок 5"/>
    <w:basedOn w:val="af1"/>
    <w:next w:val="af1"/>
    <w:rsid w:val="0073025D"/>
    <w:pPr>
      <w:widowControl w:val="0"/>
      <w:tabs>
        <w:tab w:val="left" w:pos="0"/>
      </w:tabs>
      <w:spacing w:before="240" w:after="60"/>
      <w:ind w:left="3540" w:hanging="708"/>
    </w:pPr>
    <w:rPr>
      <w:rFonts w:ascii="Arial" w:hAnsi="Arial"/>
      <w:snapToGrid w:val="0"/>
      <w:sz w:val="22"/>
      <w:szCs w:val="20"/>
    </w:rPr>
  </w:style>
  <w:style w:type="paragraph" w:customStyle="1" w:styleId="a1e3pea7">
    <w:name w:val="заІa1e3оловоpea 7"/>
    <w:basedOn w:val="af1"/>
    <w:next w:val="af1"/>
    <w:rsid w:val="0073025D"/>
    <w:pPr>
      <w:widowControl w:val="0"/>
      <w:tabs>
        <w:tab w:val="left" w:pos="0"/>
      </w:tabs>
      <w:spacing w:before="240" w:after="60"/>
      <w:ind w:left="4956" w:hanging="708"/>
    </w:pPr>
    <w:rPr>
      <w:rFonts w:ascii="Arial" w:hAnsi="Arial"/>
      <w:snapToGrid w:val="0"/>
      <w:sz w:val="20"/>
      <w:szCs w:val="20"/>
    </w:rPr>
  </w:style>
  <w:style w:type="paragraph" w:customStyle="1" w:styleId="u09">
    <w:name w:val="зu0головок 9"/>
    <w:basedOn w:val="af1"/>
    <w:next w:val="af1"/>
    <w:rsid w:val="0073025D"/>
    <w:pPr>
      <w:widowControl w:val="0"/>
      <w:tabs>
        <w:tab w:val="left" w:pos="0"/>
      </w:tabs>
      <w:spacing w:before="240" w:after="60"/>
      <w:ind w:left="6372" w:hanging="708"/>
    </w:pPr>
    <w:rPr>
      <w:rFonts w:ascii="Arial" w:hAnsi="Arial"/>
      <w:b/>
      <w:i/>
      <w:snapToGrid w:val="0"/>
      <w:sz w:val="18"/>
      <w:szCs w:val="20"/>
    </w:rPr>
  </w:style>
  <w:style w:type="paragraph" w:customStyle="1" w:styleId="X28">
    <w:name w:val="СX2°8"/>
    <w:basedOn w:val="af1"/>
    <w:rsid w:val="0073025D"/>
    <w:pPr>
      <w:widowControl w:val="0"/>
      <w:spacing w:before="120"/>
      <w:ind w:left="709" w:right="567" w:hanging="425"/>
      <w:jc w:val="both"/>
    </w:pPr>
    <w:rPr>
      <w:rFonts w:ascii="Times New Roman CYR" w:hAnsi="Times New Roman CYR"/>
      <w:snapToGrid w:val="0"/>
      <w:szCs w:val="20"/>
    </w:rPr>
  </w:style>
  <w:style w:type="paragraph" w:customStyle="1" w:styleId="1fffffffffa">
    <w:name w:val="абз1"/>
    <w:basedOn w:val="af1"/>
    <w:rsid w:val="0073025D"/>
    <w:pPr>
      <w:widowControl w:val="0"/>
      <w:tabs>
        <w:tab w:val="left" w:pos="8222"/>
      </w:tabs>
      <w:spacing w:before="120"/>
      <w:ind w:left="1871" w:right="1418" w:hanging="823"/>
    </w:pPr>
    <w:rPr>
      <w:rFonts w:ascii="Times New Roman CYR" w:hAnsi="Times New Roman CYR"/>
      <w:snapToGrid w:val="0"/>
      <w:szCs w:val="20"/>
    </w:rPr>
  </w:style>
  <w:style w:type="paragraph" w:customStyle="1" w:styleId="afffffffffffffffffffffffffffffffff3">
    <w:name w:val="красн"/>
    <w:basedOn w:val="af1"/>
    <w:rsid w:val="0073025D"/>
    <w:pPr>
      <w:widowControl w:val="0"/>
      <w:ind w:firstLine="709"/>
      <w:jc w:val="both"/>
    </w:pPr>
    <w:rPr>
      <w:rFonts w:ascii="Times New Roman CYR" w:hAnsi="Times New Roman CYR"/>
      <w:snapToGrid w:val="0"/>
      <w:szCs w:val="20"/>
    </w:rPr>
  </w:style>
  <w:style w:type="paragraph" w:customStyle="1" w:styleId="Z5f7b23">
    <w:name w:val="гZ5f7bа°2ление 3"/>
    <w:basedOn w:val="af1"/>
    <w:next w:val="af1"/>
    <w:rsid w:val="0073025D"/>
    <w:pPr>
      <w:widowControl w:val="0"/>
      <w:tabs>
        <w:tab w:val="right" w:pos="9071"/>
      </w:tabs>
      <w:ind w:firstLine="709"/>
    </w:pPr>
    <w:rPr>
      <w:rFonts w:ascii="Times New Roman CYR" w:hAnsi="Times New Roman CYR"/>
      <w:snapToGrid w:val="0"/>
      <w:szCs w:val="20"/>
    </w:rPr>
  </w:style>
  <w:style w:type="paragraph" w:customStyle="1" w:styleId="ca2">
    <w:name w:val="оглафca2"/>
    <w:basedOn w:val="af1"/>
    <w:next w:val="af1"/>
    <w:rsid w:val="0073025D"/>
    <w:pPr>
      <w:widowControl w:val="0"/>
      <w:tabs>
        <w:tab w:val="right" w:leader="underscore" w:pos="9071"/>
      </w:tabs>
      <w:ind w:left="1440" w:firstLine="709"/>
    </w:pPr>
    <w:rPr>
      <w:rFonts w:ascii="Times New Roman CYR" w:hAnsi="Times New Roman CYR"/>
      <w:snapToGrid w:val="0"/>
      <w:szCs w:val="20"/>
    </w:rPr>
  </w:style>
  <w:style w:type="paragraph" w:customStyle="1" w:styleId="2ffffff0">
    <w:name w:val="абз2"/>
    <w:basedOn w:val="af1"/>
    <w:rsid w:val="0073025D"/>
    <w:pPr>
      <w:widowControl w:val="0"/>
      <w:tabs>
        <w:tab w:val="left" w:pos="8222"/>
      </w:tabs>
      <w:spacing w:before="120"/>
      <w:ind w:left="2495" w:right="1418" w:hanging="936"/>
    </w:pPr>
    <w:rPr>
      <w:rFonts w:ascii="Times New Roman CYR" w:hAnsi="Times New Roman CYR"/>
      <w:snapToGrid w:val="0"/>
      <w:szCs w:val="20"/>
    </w:rPr>
  </w:style>
  <w:style w:type="paragraph" w:customStyle="1" w:styleId="ebe2">
    <w:name w:val="огДebафe2л"/>
    <w:basedOn w:val="af1"/>
    <w:next w:val="af1"/>
    <w:rsid w:val="0073025D"/>
    <w:pPr>
      <w:widowControl w:val="0"/>
      <w:tabs>
        <w:tab w:val="right" w:pos="9071"/>
      </w:tabs>
      <w:ind w:firstLine="709"/>
    </w:pPr>
    <w:rPr>
      <w:rFonts w:ascii="Times New Roman CYR" w:hAnsi="Times New Roman CYR"/>
      <w:snapToGrid w:val="0"/>
      <w:szCs w:val="20"/>
    </w:rPr>
  </w:style>
  <w:style w:type="paragraph" w:customStyle="1" w:styleId="e1">
    <w:name w:val="ОЩe1ычный"/>
    <w:rsid w:val="0073025D"/>
    <w:pPr>
      <w:widowControl w:val="0"/>
      <w:ind w:firstLine="709"/>
    </w:pPr>
    <w:rPr>
      <w:snapToGrid w:val="0"/>
      <w:sz w:val="24"/>
    </w:rPr>
  </w:style>
  <w:style w:type="paragraph" w:customStyle="1" w:styleId="afffffffffffffffffffffffffffffffff4">
    <w:name w:val="форма"/>
    <w:rsid w:val="0073025D"/>
    <w:pPr>
      <w:widowControl w:val="0"/>
    </w:pPr>
    <w:rPr>
      <w:rFonts w:ascii="Arial" w:hAnsi="Arial"/>
      <w:noProof/>
      <w:sz w:val="22"/>
    </w:rPr>
  </w:style>
  <w:style w:type="paragraph" w:customStyle="1" w:styleId="afffffffffffffffffffffffffffffffff5">
    <w:name w:val="отступ с точкой"/>
    <w:basedOn w:val="af1"/>
    <w:rsid w:val="0073025D"/>
    <w:pPr>
      <w:spacing w:before="120"/>
      <w:ind w:left="709" w:hanging="426"/>
      <w:jc w:val="both"/>
    </w:pPr>
    <w:rPr>
      <w:szCs w:val="20"/>
    </w:rPr>
  </w:style>
  <w:style w:type="paragraph" w:customStyle="1" w:styleId="1fffffffffb">
    <w:name w:val="Список_м1"/>
    <w:basedOn w:val="af1"/>
    <w:rsid w:val="0073025D"/>
    <w:pPr>
      <w:tabs>
        <w:tab w:val="num" w:pos="1440"/>
      </w:tabs>
      <w:spacing w:line="360" w:lineRule="auto"/>
      <w:ind w:firstLine="709"/>
    </w:pPr>
    <w:rPr>
      <w:szCs w:val="20"/>
    </w:rPr>
  </w:style>
  <w:style w:type="paragraph" w:customStyle="1" w:styleId="afffffffffffffffffffffffffffffffff6">
    <w:name w:val="òàá. òåêñò"/>
    <w:basedOn w:val="af1"/>
    <w:next w:val="af1"/>
    <w:rsid w:val="0073025D"/>
    <w:pPr>
      <w:widowControl w:val="0"/>
      <w:spacing w:after="120"/>
      <w:jc w:val="center"/>
    </w:pPr>
    <w:rPr>
      <w:rFonts w:ascii="Arial" w:hAnsi="Arial"/>
      <w:kern w:val="28"/>
      <w:sz w:val="20"/>
      <w:szCs w:val="20"/>
    </w:rPr>
  </w:style>
  <w:style w:type="paragraph" w:customStyle="1" w:styleId="N3">
    <w:name w:val="òàá. N"/>
    <w:basedOn w:val="18"/>
    <w:next w:val="afffffffffffffffffffffffffffffffff6"/>
    <w:rsid w:val="0073025D"/>
    <w:pPr>
      <w:keepLines w:val="0"/>
      <w:spacing w:before="120" w:after="120"/>
      <w:ind w:left="432" w:hanging="432"/>
      <w:outlineLvl w:val="9"/>
    </w:pPr>
    <w:rPr>
      <w:rFonts w:ascii="Times New Roman" w:eastAsia="Times New Roman" w:hAnsi="Times New Roman" w:cs="Times New Roman"/>
      <w:b w:val="0"/>
      <w:bCs w:val="0"/>
      <w:noProof/>
      <w:color w:val="auto"/>
      <w:kern w:val="28"/>
      <w:sz w:val="24"/>
      <w:szCs w:val="20"/>
    </w:rPr>
  </w:style>
  <w:style w:type="paragraph" w:customStyle="1" w:styleId="fb">
    <w:name w:val="ОбычнУfbй"/>
    <w:rsid w:val="0073025D"/>
    <w:pPr>
      <w:widowControl w:val="0"/>
    </w:pPr>
    <w:rPr>
      <w:snapToGrid w:val="0"/>
    </w:rPr>
  </w:style>
  <w:style w:type="paragraph" w:customStyle="1" w:styleId="IauiOfbe">
    <w:name w:val="Iau?iOfbe"/>
    <w:rsid w:val="0073025D"/>
    <w:pPr>
      <w:widowControl w:val="0"/>
    </w:pPr>
  </w:style>
  <w:style w:type="paragraph" w:customStyle="1" w:styleId="afffffffffffffffffffffffffffffffff7">
    <w:name w:val="Таблица №"/>
    <w:basedOn w:val="af1"/>
    <w:rsid w:val="0073025D"/>
    <w:pPr>
      <w:tabs>
        <w:tab w:val="right" w:leader="dot" w:pos="9355"/>
      </w:tabs>
      <w:ind w:firstLine="709"/>
      <w:jc w:val="right"/>
    </w:pPr>
    <w:rPr>
      <w:snapToGrid w:val="0"/>
      <w:szCs w:val="20"/>
    </w:rPr>
  </w:style>
  <w:style w:type="paragraph" w:customStyle="1" w:styleId="blank3">
    <w:name w:val="blank3"/>
    <w:basedOn w:val="af1"/>
    <w:rsid w:val="0073025D"/>
    <w:pPr>
      <w:tabs>
        <w:tab w:val="left" w:pos="709"/>
      </w:tabs>
      <w:jc w:val="center"/>
    </w:pPr>
    <w:rPr>
      <w:b/>
      <w:szCs w:val="20"/>
    </w:rPr>
  </w:style>
  <w:style w:type="character" w:customStyle="1" w:styleId="14a">
    <w:name w:val="Стиль 14 пт"/>
    <w:rsid w:val="0073025D"/>
    <w:rPr>
      <w:rFonts w:ascii="Arial" w:hAnsi="Arial"/>
      <w:i/>
      <w:sz w:val="28"/>
    </w:rPr>
  </w:style>
  <w:style w:type="paragraph" w:customStyle="1" w:styleId="TableHead">
    <w:name w:val="TableHead"/>
    <w:basedOn w:val="af1"/>
    <w:rsid w:val="0073025D"/>
    <w:pPr>
      <w:spacing w:after="240"/>
      <w:jc w:val="center"/>
    </w:pPr>
    <w:rPr>
      <w:rFonts w:ascii="Arial" w:hAnsi="Arial"/>
      <w:b/>
      <w:kern w:val="16"/>
      <w:sz w:val="16"/>
      <w:szCs w:val="20"/>
    </w:rPr>
  </w:style>
  <w:style w:type="paragraph" w:customStyle="1" w:styleId="afffffffffffffffffffffffffffffffff8">
    <w:name w:val="Название рис."/>
    <w:basedOn w:val="afff"/>
    <w:rsid w:val="0073025D"/>
    <w:pPr>
      <w:tabs>
        <w:tab w:val="clear" w:pos="142"/>
      </w:tabs>
      <w:spacing w:line="360" w:lineRule="auto"/>
      <w:ind w:left="0" w:firstLine="0"/>
      <w:jc w:val="left"/>
    </w:pPr>
    <w:rPr>
      <w:bCs w:val="0"/>
      <w:iCs w:val="0"/>
      <w:sz w:val="24"/>
    </w:rPr>
  </w:style>
  <w:style w:type="paragraph" w:customStyle="1" w:styleId="TableText3">
    <w:name w:val="TableText"/>
    <w:basedOn w:val="af1"/>
    <w:rsid w:val="0073025D"/>
    <w:pPr>
      <w:spacing w:before="40" w:after="40" w:line="180" w:lineRule="exact"/>
    </w:pPr>
    <w:rPr>
      <w:rFonts w:ascii="NTHelvetica/Cyrillic" w:hAnsi="NTHelvetica/Cyrillic"/>
      <w:kern w:val="16"/>
      <w:sz w:val="16"/>
      <w:szCs w:val="20"/>
    </w:rPr>
  </w:style>
  <w:style w:type="paragraph" w:customStyle="1" w:styleId="iiacaaieiaie">
    <w:name w:val="iiacaaieiaie"/>
    <w:rsid w:val="0073025D"/>
    <w:pPr>
      <w:overflowPunct w:val="0"/>
      <w:autoSpaceDE w:val="0"/>
      <w:autoSpaceDN w:val="0"/>
      <w:adjustRightInd w:val="0"/>
      <w:spacing w:before="240"/>
      <w:textAlignment w:val="baseline"/>
    </w:pPr>
    <w:rPr>
      <w:caps/>
      <w:noProof/>
      <w:sz w:val="24"/>
    </w:rPr>
  </w:style>
  <w:style w:type="paragraph" w:customStyle="1" w:styleId="3TimesNewRoman12">
    <w:name w:val="Стиль Заголовок 3 + Times New Roman 12 пт не полужирный курсив"/>
    <w:basedOn w:val="30"/>
    <w:rsid w:val="0073025D"/>
    <w:pPr>
      <w:numPr>
        <w:ilvl w:val="2"/>
      </w:numPr>
      <w:spacing w:before="240" w:after="60"/>
      <w:ind w:left="720" w:hanging="720"/>
      <w:jc w:val="left"/>
    </w:pPr>
    <w:rPr>
      <w:rFonts w:cs="Arial"/>
      <w:iCs/>
      <w:sz w:val="24"/>
      <w:szCs w:val="26"/>
    </w:rPr>
  </w:style>
  <w:style w:type="paragraph" w:customStyle="1" w:styleId="4ff3">
    <w:name w:val="Основной текст4"/>
    <w:rsid w:val="0073025D"/>
    <w:pPr>
      <w:ind w:firstLine="709"/>
      <w:jc w:val="both"/>
    </w:pPr>
    <w:rPr>
      <w:sz w:val="24"/>
    </w:rPr>
  </w:style>
  <w:style w:type="paragraph" w:customStyle="1" w:styleId="TablCenter">
    <w:name w:val="Tabl_Center"/>
    <w:basedOn w:val="af1"/>
    <w:rsid w:val="0073025D"/>
    <w:pPr>
      <w:keepLines/>
      <w:spacing w:before="20" w:after="20" w:line="216" w:lineRule="auto"/>
      <w:jc w:val="center"/>
    </w:pPr>
    <w:rPr>
      <w:sz w:val="22"/>
      <w:szCs w:val="20"/>
    </w:rPr>
  </w:style>
  <w:style w:type="paragraph" w:customStyle="1" w:styleId="Zagolovoktabl">
    <w:name w:val="Zagolovok tabl"/>
    <w:basedOn w:val="af1"/>
    <w:rsid w:val="0073025D"/>
    <w:pPr>
      <w:keepNext/>
      <w:numPr>
        <w:numId w:val="97"/>
      </w:numPr>
      <w:tabs>
        <w:tab w:val="clear" w:pos="964"/>
      </w:tabs>
      <w:spacing w:before="60" w:after="120"/>
      <w:ind w:left="0" w:firstLine="0"/>
      <w:jc w:val="center"/>
    </w:pPr>
    <w:rPr>
      <w:b/>
      <w:sz w:val="22"/>
      <w:szCs w:val="20"/>
    </w:rPr>
  </w:style>
  <w:style w:type="paragraph" w:customStyle="1" w:styleId="afffffffffffffffffffffffffffffffff9">
    <w:name w:val="подпись рисунка"/>
    <w:autoRedefine/>
    <w:rsid w:val="0073025D"/>
    <w:pPr>
      <w:keepNext/>
      <w:spacing w:after="60"/>
      <w:jc w:val="center"/>
    </w:pPr>
    <w:rPr>
      <w:sz w:val="24"/>
    </w:rPr>
  </w:style>
  <w:style w:type="character" w:customStyle="1" w:styleId="aht1">
    <w:name w:val="aht1"/>
    <w:rsid w:val="0073025D"/>
    <w:rPr>
      <w:b/>
      <w:bCs/>
      <w:color w:val="3366FF"/>
    </w:rPr>
  </w:style>
  <w:style w:type="paragraph" w:customStyle="1" w:styleId="lbs">
    <w:name w:val="lbs"/>
    <w:basedOn w:val="af1"/>
    <w:rsid w:val="0073025D"/>
    <w:pPr>
      <w:spacing w:before="100" w:beforeAutospacing="1" w:after="100" w:afterAutospacing="1"/>
    </w:pPr>
    <w:rPr>
      <w:rFonts w:ascii="Tahoma" w:hAnsi="Tahoma" w:cs="Tahoma"/>
      <w:b/>
      <w:bCs/>
      <w:color w:val="000000"/>
      <w:sz w:val="17"/>
      <w:szCs w:val="17"/>
    </w:rPr>
  </w:style>
  <w:style w:type="character" w:customStyle="1" w:styleId="hand1">
    <w:name w:val="hand1"/>
    <w:rsid w:val="0073025D"/>
    <w:rPr>
      <w:rFonts w:ascii="Verdana" w:hAnsi="Verdana" w:hint="default"/>
      <w:color w:val="0000FF"/>
      <w:sz w:val="15"/>
      <w:szCs w:val="15"/>
    </w:rPr>
  </w:style>
  <w:style w:type="character" w:customStyle="1" w:styleId="ILT">
    <w:name w:val="I.L.T. Знак Знак"/>
    <w:rsid w:val="0073025D"/>
    <w:rPr>
      <w:sz w:val="24"/>
      <w:szCs w:val="24"/>
      <w:lang w:val="ru-RU" w:eastAsia="ru-RU" w:bidi="ar-SA"/>
    </w:rPr>
  </w:style>
  <w:style w:type="character" w:customStyle="1" w:styleId="13a">
    <w:name w:val="Знак Знак13"/>
    <w:rsid w:val="0073025D"/>
    <w:rPr>
      <w:rFonts w:ascii="Arial" w:eastAsia="MS Mincho" w:hAnsi="Arial" w:cs="Arial"/>
      <w:lang w:eastAsia="ru-RU"/>
    </w:rPr>
  </w:style>
  <w:style w:type="character" w:customStyle="1" w:styleId="9d">
    <w:name w:val="Знак Знак9"/>
    <w:rsid w:val="0073025D"/>
    <w:rPr>
      <w:rFonts w:ascii="Times New Roman" w:eastAsia="MS Mincho" w:hAnsi="Times New Roman" w:cs="Times New Roman"/>
      <w:sz w:val="16"/>
      <w:szCs w:val="16"/>
      <w:lang w:eastAsia="ru-RU"/>
    </w:rPr>
  </w:style>
  <w:style w:type="paragraph" w:customStyle="1" w:styleId="afffffffffffffffffffffffffffffffffa">
    <w:name w:val="Подпись к рисунку"/>
    <w:basedOn w:val="aff6"/>
    <w:link w:val="afffffffffffffffffffffffffffffffffb"/>
    <w:autoRedefine/>
    <w:rsid w:val="0073025D"/>
    <w:pPr>
      <w:autoSpaceDE w:val="0"/>
      <w:autoSpaceDN w:val="0"/>
      <w:adjustRightInd w:val="0"/>
      <w:spacing w:line="312" w:lineRule="auto"/>
      <w:ind w:left="0" w:right="991" w:firstLine="540"/>
    </w:pPr>
    <w:rPr>
      <w:b w:val="0"/>
    </w:rPr>
  </w:style>
  <w:style w:type="character" w:customStyle="1" w:styleId="afffffffffffffffffffffffffffffffffb">
    <w:name w:val="Подпись к рисунку Знак"/>
    <w:link w:val="afffffffffffffffffffffffffffffffffa"/>
    <w:rsid w:val="0073025D"/>
    <w:rPr>
      <w:bCs/>
      <w:sz w:val="24"/>
      <w:szCs w:val="24"/>
    </w:rPr>
  </w:style>
  <w:style w:type="paragraph" w:customStyle="1" w:styleId="afffffffffffffffffffffffffffffffffc">
    <w:name w:val="Иллюстрации"/>
    <w:basedOn w:val="af1"/>
    <w:rsid w:val="0073025D"/>
    <w:pPr>
      <w:spacing w:before="120" w:line="360" w:lineRule="auto"/>
      <w:ind w:firstLine="709"/>
      <w:jc w:val="both"/>
    </w:pPr>
  </w:style>
  <w:style w:type="paragraph" w:customStyle="1" w:styleId="1fffffffffc">
    <w:name w:val="Таблица подзаголовок 1"/>
    <w:basedOn w:val="af9"/>
    <w:rsid w:val="0073025D"/>
    <w:rPr>
      <w:b/>
      <w:sz w:val="22"/>
      <w:szCs w:val="22"/>
    </w:rPr>
  </w:style>
  <w:style w:type="paragraph" w:customStyle="1" w:styleId="afffffffffffffffffffffffffffffffffd">
    <w:name w:val="Таблица виды"/>
    <w:basedOn w:val="af1"/>
    <w:link w:val="afffffffffffffffffffffffffffffffffe"/>
    <w:rsid w:val="0073025D"/>
    <w:rPr>
      <w:i/>
      <w:snapToGrid w:val="0"/>
      <w:sz w:val="22"/>
    </w:rPr>
  </w:style>
  <w:style w:type="character" w:customStyle="1" w:styleId="afffffffffffffffffffffffffffffffffe">
    <w:name w:val="Таблица виды Знак"/>
    <w:link w:val="afffffffffffffffffffffffffffffffffd"/>
    <w:rsid w:val="0073025D"/>
    <w:rPr>
      <w:i/>
      <w:snapToGrid w:val="0"/>
      <w:sz w:val="22"/>
      <w:szCs w:val="24"/>
    </w:rPr>
  </w:style>
  <w:style w:type="paragraph" w:customStyle="1" w:styleId="affffffffffffffffffffffffffffffffff">
    <w:name w:val="Таблица шапка"/>
    <w:basedOn w:val="18"/>
    <w:rsid w:val="0073025D"/>
    <w:pPr>
      <w:keepLines w:val="0"/>
      <w:spacing w:before="0"/>
      <w:ind w:left="432" w:hanging="432"/>
    </w:pPr>
    <w:rPr>
      <w:rFonts w:ascii="Times New Roman" w:eastAsia="Times New Roman" w:hAnsi="Times New Roman" w:cs="Times New Roman"/>
      <w:bCs w:val="0"/>
      <w:color w:val="auto"/>
      <w:sz w:val="20"/>
      <w:szCs w:val="20"/>
    </w:rPr>
  </w:style>
  <w:style w:type="paragraph" w:customStyle="1" w:styleId="2ffffff1">
    <w:name w:val="Таблица шапка 2"/>
    <w:basedOn w:val="affffffffffffffffffffffffffffffffff"/>
    <w:rsid w:val="0073025D"/>
    <w:pPr>
      <w:jc w:val="center"/>
    </w:pPr>
    <w:rPr>
      <w:snapToGrid w:val="0"/>
    </w:rPr>
  </w:style>
  <w:style w:type="paragraph" w:customStyle="1" w:styleId="affffffffffffffffffffffffffffffffff0">
    <w:name w:val="Таблица шапка отступ"/>
    <w:basedOn w:val="affffffffffffffffffffffffffffffffff"/>
    <w:rsid w:val="0073025D"/>
    <w:pPr>
      <w:ind w:firstLine="360"/>
    </w:pPr>
    <w:rPr>
      <w:snapToGrid w:val="0"/>
    </w:rPr>
  </w:style>
  <w:style w:type="paragraph" w:customStyle="1" w:styleId="09Osnovnoitekst">
    <w:name w:val="09 Osnovnoi tekst"/>
    <w:basedOn w:val="af9"/>
    <w:rsid w:val="0073025D"/>
    <w:pPr>
      <w:spacing w:line="360" w:lineRule="auto"/>
      <w:ind w:firstLine="357"/>
      <w:jc w:val="both"/>
    </w:pPr>
  </w:style>
  <w:style w:type="paragraph" w:customStyle="1" w:styleId="affffffffffffffffffffffffffffffffff1">
    <w:name w:val="Таблица название"/>
    <w:basedOn w:val="af9"/>
    <w:rsid w:val="0073025D"/>
    <w:pPr>
      <w:jc w:val="center"/>
    </w:pPr>
    <w:rPr>
      <w:b/>
    </w:rPr>
  </w:style>
  <w:style w:type="paragraph" w:customStyle="1" w:styleId="2ffffff2">
    <w:name w:val="Таблиа шапка 2"/>
    <w:basedOn w:val="affffffffffffffffffffffffffffffffff"/>
    <w:rsid w:val="0073025D"/>
    <w:pPr>
      <w:jc w:val="center"/>
    </w:pPr>
    <w:rPr>
      <w:snapToGrid w:val="0"/>
      <w:sz w:val="22"/>
    </w:rPr>
  </w:style>
  <w:style w:type="paragraph" w:customStyle="1" w:styleId="12ff">
    <w:name w:val="12 îòñòóï"/>
    <w:basedOn w:val="af1"/>
    <w:rsid w:val="0073025D"/>
    <w:pPr>
      <w:overflowPunct w:val="0"/>
      <w:autoSpaceDE w:val="0"/>
      <w:autoSpaceDN w:val="0"/>
      <w:adjustRightInd w:val="0"/>
      <w:spacing w:after="120" w:line="360" w:lineRule="auto"/>
      <w:ind w:firstLine="720"/>
      <w:jc w:val="both"/>
      <w:textAlignment w:val="baseline"/>
    </w:pPr>
    <w:rPr>
      <w:szCs w:val="20"/>
      <w:lang w:val="en-GB"/>
    </w:rPr>
  </w:style>
  <w:style w:type="paragraph" w:customStyle="1" w:styleId="affffffffffffffffffffffffffffffffff2">
    <w:name w:val="Основной текст с отступом + не полужирный"/>
    <w:aliases w:val="Первая строка:  0,95 см"/>
    <w:basedOn w:val="affc"/>
    <w:rsid w:val="0073025D"/>
    <w:pPr>
      <w:spacing w:after="0"/>
      <w:ind w:left="0" w:firstLine="540"/>
      <w:jc w:val="both"/>
    </w:pPr>
    <w:rPr>
      <w:rFonts w:ascii="Times New Roman" w:eastAsia="Times New Roman" w:hAnsi="Times New Roman"/>
      <w:bCs/>
      <w:sz w:val="24"/>
      <w:szCs w:val="24"/>
      <w:lang w:eastAsia="ru-RU"/>
    </w:rPr>
  </w:style>
  <w:style w:type="paragraph" w:customStyle="1" w:styleId="-ffc">
    <w:name w:val="Табл.-текст"/>
    <w:basedOn w:val="afff4"/>
    <w:rsid w:val="0073025D"/>
    <w:pPr>
      <w:tabs>
        <w:tab w:val="clear" w:pos="142"/>
      </w:tabs>
      <w:spacing w:line="240" w:lineRule="auto"/>
      <w:ind w:left="0" w:firstLine="0"/>
      <w:jc w:val="center"/>
    </w:pPr>
    <w:rPr>
      <w:rFonts w:ascii="Times New Roman" w:hAnsi="Times New Roman"/>
      <w:bCs w:val="0"/>
      <w:iCs w:val="0"/>
      <w:sz w:val="24"/>
    </w:rPr>
  </w:style>
  <w:style w:type="character" w:customStyle="1" w:styleId="000015">
    <w:name w:val="00001 выводы Знак Знак"/>
    <w:link w:val="000014"/>
    <w:rsid w:val="0073025D"/>
    <w:rPr>
      <w:i/>
      <w:iCs/>
      <w:snapToGrid w:val="0"/>
      <w:sz w:val="24"/>
    </w:rPr>
  </w:style>
  <w:style w:type="paragraph" w:customStyle="1" w:styleId="Iieoaeno">
    <w:name w:val="Iie oaeno"/>
    <w:basedOn w:val="af1"/>
    <w:rsid w:val="0073025D"/>
    <w:pPr>
      <w:widowControl w:val="0"/>
      <w:ind w:firstLine="720"/>
      <w:jc w:val="both"/>
    </w:pPr>
    <w:rPr>
      <w:kern w:val="20"/>
      <w:szCs w:val="20"/>
    </w:rPr>
  </w:style>
  <w:style w:type="paragraph" w:customStyle="1" w:styleId="CM3">
    <w:name w:val="CM3"/>
    <w:basedOn w:val="Default"/>
    <w:next w:val="Default"/>
    <w:rsid w:val="0073025D"/>
    <w:pPr>
      <w:widowControl w:val="0"/>
      <w:spacing w:line="276" w:lineRule="atLeast"/>
    </w:pPr>
    <w:rPr>
      <w:color w:val="auto"/>
    </w:rPr>
  </w:style>
  <w:style w:type="paragraph" w:customStyle="1" w:styleId="wr1">
    <w:name w:val="wr"/>
    <w:basedOn w:val="af1"/>
    <w:rsid w:val="0073025D"/>
    <w:pPr>
      <w:overflowPunct w:val="0"/>
      <w:autoSpaceDE w:val="0"/>
      <w:autoSpaceDN w:val="0"/>
      <w:spacing w:line="360" w:lineRule="auto"/>
      <w:ind w:firstLine="709"/>
      <w:jc w:val="both"/>
    </w:pPr>
  </w:style>
  <w:style w:type="paragraph" w:customStyle="1" w:styleId="affffffffffffffffffffffffffffffffff3">
    <w:name w:val="Подпись к фото"/>
    <w:basedOn w:val="af1"/>
    <w:link w:val="affffffffffffffffffffffffffffffffff4"/>
    <w:rsid w:val="0073025D"/>
    <w:pPr>
      <w:spacing w:after="120"/>
      <w:jc w:val="center"/>
    </w:pPr>
    <w:rPr>
      <w:b/>
      <w:sz w:val="22"/>
      <w:szCs w:val="22"/>
    </w:rPr>
  </w:style>
  <w:style w:type="character" w:customStyle="1" w:styleId="affffffffffffffffffffffffffffffffff4">
    <w:name w:val="Подпись к фото Знак"/>
    <w:link w:val="affffffffffffffffffffffffffffffffff3"/>
    <w:rsid w:val="0073025D"/>
    <w:rPr>
      <w:b/>
      <w:sz w:val="22"/>
      <w:szCs w:val="22"/>
    </w:rPr>
  </w:style>
  <w:style w:type="paragraph" w:customStyle="1" w:styleId="jed">
    <w:name w:val="Обычjedый"/>
    <w:rsid w:val="0073025D"/>
    <w:pPr>
      <w:widowControl w:val="0"/>
    </w:pPr>
    <w:rPr>
      <w:snapToGrid w:val="0"/>
    </w:rPr>
  </w:style>
  <w:style w:type="paragraph" w:customStyle="1" w:styleId="eb3">
    <w:name w:val="загоЩebовок 3"/>
    <w:basedOn w:val="af1"/>
    <w:next w:val="af1"/>
    <w:rsid w:val="0073025D"/>
    <w:pPr>
      <w:keepNext/>
      <w:widowControl w:val="0"/>
      <w:jc w:val="center"/>
    </w:pPr>
    <w:rPr>
      <w:snapToGrid w:val="0"/>
      <w:szCs w:val="20"/>
    </w:rPr>
  </w:style>
  <w:style w:type="character" w:customStyle="1" w:styleId="affffffffffffffffffffffffffffffffff5">
    <w:name w:val="Основной текст + Курсив"/>
    <w:aliases w:val="Интервал 0 pt Exact8"/>
    <w:uiPriority w:val="99"/>
    <w:rsid w:val="0073025D"/>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2ffffff3">
    <w:name w:val="Подпись к таблице (2) + Не курсив"/>
    <w:rsid w:val="0073025D"/>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affffffffffffffffffffffffffffffffff6">
    <w:name w:val="Подпись к таблице_"/>
    <w:rsid w:val="0073025D"/>
    <w:rPr>
      <w:rFonts w:ascii="Arial" w:eastAsia="Arial" w:hAnsi="Arial" w:cs="Arial"/>
      <w:b w:val="0"/>
      <w:bCs w:val="0"/>
      <w:i w:val="0"/>
      <w:iCs w:val="0"/>
      <w:smallCaps w:val="0"/>
      <w:strike w:val="0"/>
      <w:sz w:val="21"/>
      <w:szCs w:val="21"/>
      <w:u w:val="none"/>
    </w:rPr>
  </w:style>
  <w:style w:type="character" w:customStyle="1" w:styleId="affffffffffffffffffffffffffffffffff7">
    <w:name w:val="Подпись к таблице"/>
    <w:rsid w:val="0073025D"/>
    <w:rPr>
      <w:rFonts w:ascii="Arial" w:eastAsia="Arial" w:hAnsi="Arial" w:cs="Arial"/>
      <w:b w:val="0"/>
      <w:bCs w:val="0"/>
      <w:i w:val="0"/>
      <w:iCs w:val="0"/>
      <w:smallCaps w:val="0"/>
      <w:strike w:val="0"/>
      <w:color w:val="000000"/>
      <w:spacing w:val="0"/>
      <w:w w:val="100"/>
      <w:position w:val="0"/>
      <w:sz w:val="21"/>
      <w:szCs w:val="21"/>
      <w:u w:val="single"/>
      <w:lang w:val="ru-RU" w:eastAsia="ru-RU" w:bidi="ru-RU"/>
    </w:rPr>
  </w:style>
  <w:style w:type="character" w:customStyle="1" w:styleId="affffffffffffffffffffffffffffffffff8">
    <w:name w:val="Подпись к таблице + Курсив"/>
    <w:rsid w:val="0073025D"/>
    <w:rPr>
      <w:rFonts w:ascii="Arial" w:eastAsia="Arial" w:hAnsi="Arial" w:cs="Arial"/>
      <w:b w:val="0"/>
      <w:bCs w:val="0"/>
      <w:i/>
      <w:iCs/>
      <w:smallCaps w:val="0"/>
      <w:strike w:val="0"/>
      <w:color w:val="000000"/>
      <w:spacing w:val="0"/>
      <w:w w:val="100"/>
      <w:position w:val="0"/>
      <w:sz w:val="21"/>
      <w:szCs w:val="21"/>
      <w:u w:val="single"/>
      <w:lang w:val="en-US" w:eastAsia="en-US" w:bidi="en-US"/>
    </w:rPr>
  </w:style>
  <w:style w:type="paragraph" w:customStyle="1" w:styleId="5f8">
    <w:name w:val="Основной текст5"/>
    <w:basedOn w:val="af1"/>
    <w:rsid w:val="0073025D"/>
    <w:pPr>
      <w:widowControl w:val="0"/>
      <w:shd w:val="clear" w:color="auto" w:fill="FFFFFF"/>
      <w:spacing w:after="600" w:line="0" w:lineRule="atLeast"/>
      <w:ind w:hanging="420"/>
      <w:jc w:val="center"/>
    </w:pPr>
    <w:rPr>
      <w:color w:val="000000"/>
      <w:lang w:bidi="ru-RU"/>
    </w:rPr>
  </w:style>
  <w:style w:type="character" w:customStyle="1" w:styleId="1fffffffffd">
    <w:name w:val="Заголовок №1_"/>
    <w:link w:val="1fffffffffe"/>
    <w:rsid w:val="0073025D"/>
    <w:rPr>
      <w:b/>
      <w:bCs/>
      <w:shd w:val="clear" w:color="auto" w:fill="FFFFFF"/>
    </w:rPr>
  </w:style>
  <w:style w:type="character" w:customStyle="1" w:styleId="affffffffffffffffffffffffffffffffff9">
    <w:name w:val="Основной текст + Полужирный"/>
    <w:aliases w:val="Курсив,Интервал 0 pt6,Основной текст (9) + Times New Roman3,8 pt2,Полужирный5,Курсив5,Основний текст (3) + 11 pt,Напівжирний,Основной текст (2) + 11,5 pt1,Полужирный1,Интервал 2 pt,Не курсив,Основной текст + 7 pt1,61"/>
    <w:uiPriority w:val="99"/>
    <w:rsid w:val="0073025D"/>
    <w:rPr>
      <w:rFonts w:ascii="Times New Roman" w:eastAsia="Times New Roman" w:hAnsi="Times New Roman" w:cs="Times New Roman"/>
      <w:b/>
      <w:bCs/>
      <w:i w:val="0"/>
      <w:iCs w:val="0"/>
      <w:smallCaps w:val="0"/>
      <w:strike w:val="0"/>
      <w:snapToGrid/>
      <w:color w:val="000000"/>
      <w:spacing w:val="0"/>
      <w:w w:val="100"/>
      <w:position w:val="0"/>
      <w:sz w:val="22"/>
      <w:szCs w:val="22"/>
      <w:u w:val="none"/>
      <w:lang w:val="ru-RU" w:eastAsia="ru-RU" w:bidi="ru-RU"/>
    </w:rPr>
  </w:style>
  <w:style w:type="paragraph" w:customStyle="1" w:styleId="1fffffffffe">
    <w:name w:val="Заголовок №1"/>
    <w:basedOn w:val="af1"/>
    <w:link w:val="1fffffffffd"/>
    <w:rsid w:val="0073025D"/>
    <w:pPr>
      <w:widowControl w:val="0"/>
      <w:shd w:val="clear" w:color="auto" w:fill="FFFFFF"/>
      <w:spacing w:after="120" w:line="0" w:lineRule="atLeast"/>
      <w:jc w:val="both"/>
      <w:outlineLvl w:val="0"/>
    </w:pPr>
    <w:rPr>
      <w:b/>
      <w:bCs/>
      <w:sz w:val="20"/>
      <w:szCs w:val="20"/>
    </w:rPr>
  </w:style>
  <w:style w:type="character" w:customStyle="1" w:styleId="7e">
    <w:name w:val="Основной текст (7)_"/>
    <w:link w:val="7f"/>
    <w:rsid w:val="0073025D"/>
    <w:rPr>
      <w:i/>
      <w:iCs/>
      <w:shd w:val="clear" w:color="auto" w:fill="FFFFFF"/>
      <w:lang w:val="en-US" w:bidi="en-US"/>
    </w:rPr>
  </w:style>
  <w:style w:type="paragraph" w:customStyle="1" w:styleId="7f">
    <w:name w:val="Основной текст (7)"/>
    <w:basedOn w:val="af1"/>
    <w:link w:val="7e"/>
    <w:rsid w:val="0073025D"/>
    <w:pPr>
      <w:widowControl w:val="0"/>
      <w:shd w:val="clear" w:color="auto" w:fill="FFFFFF"/>
      <w:spacing w:line="317" w:lineRule="exact"/>
    </w:pPr>
    <w:rPr>
      <w:i/>
      <w:iCs/>
      <w:sz w:val="20"/>
      <w:szCs w:val="20"/>
      <w:lang w:val="en-US" w:bidi="en-US"/>
    </w:rPr>
  </w:style>
  <w:style w:type="character" w:customStyle="1" w:styleId="24c">
    <w:name w:val="Знак Знак24"/>
    <w:rsid w:val="0073025D"/>
    <w:rPr>
      <w:rFonts w:ascii="Arial" w:hAnsi="Arial"/>
      <w:sz w:val="24"/>
      <w:szCs w:val="24"/>
    </w:rPr>
  </w:style>
  <w:style w:type="character" w:customStyle="1" w:styleId="237">
    <w:name w:val="Знак Знак23"/>
    <w:rsid w:val="0073025D"/>
    <w:rPr>
      <w:sz w:val="24"/>
      <w:szCs w:val="24"/>
      <w:lang w:val="ru-RU" w:eastAsia="ar-SA" w:bidi="ar-SA"/>
    </w:rPr>
  </w:style>
  <w:style w:type="character" w:customStyle="1" w:styleId="1128">
    <w:name w:val="Знак Знак112"/>
    <w:rsid w:val="0073025D"/>
    <w:rPr>
      <w:b/>
      <w:caps/>
      <w:kern w:val="1"/>
      <w:sz w:val="28"/>
      <w:szCs w:val="28"/>
      <w:lang w:val="ru-RU" w:eastAsia="ar-SA" w:bidi="ar-SA"/>
    </w:rPr>
  </w:style>
  <w:style w:type="character" w:customStyle="1" w:styleId="81f3">
    <w:name w:val="Знак Знак81"/>
    <w:rsid w:val="0073025D"/>
    <w:rPr>
      <w:rFonts w:ascii="Tahoma" w:hAnsi="Tahoma" w:cs="Tahoma"/>
      <w:shd w:val="clear" w:color="auto" w:fill="000080"/>
    </w:rPr>
  </w:style>
  <w:style w:type="character" w:customStyle="1" w:styleId="725">
    <w:name w:val="Знак Знак72"/>
    <w:rsid w:val="0073025D"/>
    <w:rPr>
      <w:sz w:val="24"/>
      <w:szCs w:val="24"/>
    </w:rPr>
  </w:style>
  <w:style w:type="character" w:customStyle="1" w:styleId="11f8">
    <w:name w:val="Знак Знак Знак11"/>
    <w:rsid w:val="0073025D"/>
    <w:rPr>
      <w:b/>
      <w:i/>
      <w:caps/>
      <w:sz w:val="28"/>
      <w:lang w:val="ru-RU" w:eastAsia="ar-SA" w:bidi="ar-SA"/>
    </w:rPr>
  </w:style>
  <w:style w:type="character" w:customStyle="1" w:styleId="6f1">
    <w:name w:val="Знак6"/>
    <w:rsid w:val="0073025D"/>
    <w:rPr>
      <w:rFonts w:cs="Arial"/>
      <w:bCs/>
      <w:kern w:val="1"/>
      <w:sz w:val="28"/>
      <w:szCs w:val="32"/>
      <w:lang w:val="ru-RU" w:eastAsia="ar-SA" w:bidi="ar-SA"/>
    </w:rPr>
  </w:style>
  <w:style w:type="paragraph" w:customStyle="1" w:styleId="3fff5">
    <w:name w:val="Абзац списка3"/>
    <w:basedOn w:val="af1"/>
    <w:rsid w:val="0073025D"/>
    <w:pPr>
      <w:widowControl w:val="0"/>
      <w:suppressAutoHyphens/>
      <w:spacing w:line="360" w:lineRule="auto"/>
      <w:ind w:left="720" w:right="113" w:firstLine="851"/>
      <w:jc w:val="both"/>
    </w:pPr>
    <w:rPr>
      <w:lang w:eastAsia="ar-SA"/>
    </w:rPr>
  </w:style>
  <w:style w:type="paragraph" w:customStyle="1" w:styleId="4ff4">
    <w:name w:val="Обычный4"/>
    <w:rsid w:val="0073025D"/>
    <w:pPr>
      <w:suppressAutoHyphens/>
      <w:snapToGrid w:val="0"/>
      <w:spacing w:line="360" w:lineRule="auto"/>
      <w:ind w:firstLine="709"/>
    </w:pPr>
    <w:rPr>
      <w:rFonts w:ascii="Arial" w:eastAsia="Arial" w:hAnsi="Arial"/>
      <w:sz w:val="24"/>
      <w:lang w:eastAsia="ar-SA"/>
    </w:rPr>
  </w:style>
  <w:style w:type="paragraph" w:customStyle="1" w:styleId="348">
    <w:name w:val="Основной текст с отступом 34"/>
    <w:basedOn w:val="af1"/>
    <w:rsid w:val="0073025D"/>
    <w:pPr>
      <w:suppressAutoHyphens/>
      <w:spacing w:line="360" w:lineRule="auto"/>
      <w:ind w:firstLine="567"/>
    </w:pPr>
    <w:rPr>
      <w:szCs w:val="20"/>
      <w:lang w:val="en-US" w:eastAsia="ar-SA"/>
    </w:rPr>
  </w:style>
  <w:style w:type="paragraph" w:customStyle="1" w:styleId="834">
    <w:name w:val="Заголовок 83"/>
    <w:basedOn w:val="af1"/>
    <w:next w:val="af1"/>
    <w:rsid w:val="0073025D"/>
    <w:pPr>
      <w:keepNext/>
      <w:widowControl w:val="0"/>
      <w:suppressAutoHyphens/>
      <w:jc w:val="center"/>
    </w:pPr>
    <w:rPr>
      <w:rFonts w:ascii="TimesET" w:hAnsi="TimesET"/>
      <w:sz w:val="26"/>
      <w:szCs w:val="20"/>
      <w:lang w:eastAsia="ar-SA"/>
    </w:rPr>
  </w:style>
  <w:style w:type="paragraph" w:customStyle="1" w:styleId="4ff5">
    <w:name w:val="Название4"/>
    <w:basedOn w:val="af1"/>
    <w:rsid w:val="0073025D"/>
    <w:pPr>
      <w:suppressAutoHyphens/>
      <w:jc w:val="center"/>
    </w:pPr>
    <w:rPr>
      <w:b/>
      <w:sz w:val="28"/>
      <w:szCs w:val="20"/>
      <w:lang w:eastAsia="ar-SA"/>
    </w:rPr>
  </w:style>
  <w:style w:type="paragraph" w:customStyle="1" w:styleId="11f9">
    <w:name w:val="Знак Знак Знак1 Знак Знак Знак Знак Знак Знак Знак Знак Знак Знак1"/>
    <w:basedOn w:val="af1"/>
    <w:rsid w:val="0073025D"/>
    <w:pPr>
      <w:suppressAutoHyphens/>
    </w:pPr>
    <w:rPr>
      <w:rFonts w:ascii="Verdana" w:hAnsi="Verdana" w:cs="Verdana"/>
      <w:sz w:val="20"/>
      <w:szCs w:val="20"/>
      <w:lang w:val="en-US" w:eastAsia="ar-SA"/>
    </w:rPr>
  </w:style>
  <w:style w:type="paragraph" w:customStyle="1" w:styleId="3fff6">
    <w:name w:val="Подзаголовок3"/>
    <w:basedOn w:val="4ff4"/>
    <w:rsid w:val="0073025D"/>
    <w:pPr>
      <w:snapToGrid/>
      <w:spacing w:line="240" w:lineRule="auto"/>
      <w:ind w:firstLine="0"/>
      <w:jc w:val="center"/>
    </w:pPr>
    <w:rPr>
      <w:rFonts w:ascii="Times New Roman" w:hAnsi="Times New Roman"/>
    </w:rPr>
  </w:style>
  <w:style w:type="character" w:customStyle="1" w:styleId="2227">
    <w:name w:val="Знак Знак222"/>
    <w:locked/>
    <w:rsid w:val="0073025D"/>
    <w:rPr>
      <w:b/>
      <w:sz w:val="24"/>
      <w:lang w:val="ru-RU" w:eastAsia="ru-RU" w:bidi="ar-SA"/>
    </w:rPr>
  </w:style>
  <w:style w:type="character" w:customStyle="1" w:styleId="1925">
    <w:name w:val="Знак Знак192"/>
    <w:locked/>
    <w:rsid w:val="0073025D"/>
    <w:rPr>
      <w:sz w:val="24"/>
      <w:szCs w:val="24"/>
      <w:lang w:val="ru-RU" w:eastAsia="ru-RU" w:bidi="ar-SA"/>
    </w:rPr>
  </w:style>
  <w:style w:type="character" w:customStyle="1" w:styleId="2129">
    <w:name w:val="Знак Знак212"/>
    <w:locked/>
    <w:rsid w:val="0073025D"/>
    <w:rPr>
      <w:sz w:val="24"/>
      <w:szCs w:val="24"/>
      <w:lang w:val="ru-RU" w:eastAsia="ru-RU" w:bidi="ar-SA"/>
    </w:rPr>
  </w:style>
  <w:style w:type="character" w:customStyle="1" w:styleId="3317">
    <w:name w:val="Знак Знак331"/>
    <w:locked/>
    <w:rsid w:val="0073025D"/>
    <w:rPr>
      <w:rFonts w:ascii="Arial" w:hAnsi="Arial" w:cs="Arial"/>
      <w:b/>
      <w:bCs/>
      <w:kern w:val="32"/>
      <w:sz w:val="32"/>
      <w:szCs w:val="32"/>
      <w:lang w:val="ru-RU" w:eastAsia="ru-RU" w:bidi="ar-SA"/>
    </w:rPr>
  </w:style>
  <w:style w:type="character" w:customStyle="1" w:styleId="3511">
    <w:name w:val="Знак Знак351"/>
    <w:locked/>
    <w:rsid w:val="0073025D"/>
    <w:rPr>
      <w:b/>
      <w:caps/>
      <w:kern w:val="1"/>
      <w:sz w:val="28"/>
      <w:szCs w:val="28"/>
      <w:lang w:val="ru-RU" w:eastAsia="ar-SA" w:bidi="ar-SA"/>
    </w:rPr>
  </w:style>
  <w:style w:type="character" w:customStyle="1" w:styleId="3710">
    <w:name w:val="Знак Знак371"/>
    <w:locked/>
    <w:rsid w:val="0073025D"/>
    <w:rPr>
      <w:b/>
      <w:caps/>
      <w:kern w:val="1"/>
      <w:sz w:val="28"/>
      <w:szCs w:val="28"/>
      <w:lang w:val="ru-RU" w:eastAsia="ar-SA" w:bidi="ar-SA"/>
    </w:rPr>
  </w:style>
  <w:style w:type="character" w:customStyle="1" w:styleId="3611">
    <w:name w:val="Знак Знак361"/>
    <w:locked/>
    <w:rsid w:val="0073025D"/>
    <w:rPr>
      <w:b/>
      <w:bCs/>
      <w:sz w:val="28"/>
      <w:szCs w:val="24"/>
      <w:lang w:val="ru-RU" w:eastAsia="ru-RU" w:bidi="ar-SA"/>
    </w:rPr>
  </w:style>
  <w:style w:type="character" w:customStyle="1" w:styleId="3810">
    <w:name w:val="Знак Знак381"/>
    <w:locked/>
    <w:rsid w:val="0073025D"/>
    <w:rPr>
      <w:b/>
      <w:caps/>
      <w:kern w:val="1"/>
      <w:sz w:val="28"/>
      <w:szCs w:val="28"/>
      <w:lang w:val="ru-RU" w:eastAsia="ar-SA" w:bidi="ar-SA"/>
    </w:rPr>
  </w:style>
  <w:style w:type="character" w:customStyle="1" w:styleId="3413">
    <w:name w:val="Знак Знак341"/>
    <w:locked/>
    <w:rsid w:val="0073025D"/>
    <w:rPr>
      <w:rFonts w:ascii="Arial" w:hAnsi="Arial" w:cs="Arial"/>
      <w:b/>
      <w:bCs/>
      <w:kern w:val="32"/>
      <w:sz w:val="36"/>
      <w:szCs w:val="32"/>
      <w:lang w:val="ru-RU" w:eastAsia="ru-RU" w:bidi="ar-SA"/>
    </w:rPr>
  </w:style>
  <w:style w:type="paragraph" w:customStyle="1" w:styleId="4ff6">
    <w:name w:val="Без интервала4"/>
    <w:rsid w:val="0073025D"/>
    <w:rPr>
      <w:rFonts w:eastAsia="Calibri"/>
      <w:sz w:val="24"/>
      <w:szCs w:val="24"/>
    </w:rPr>
  </w:style>
  <w:style w:type="character" w:customStyle="1" w:styleId="1425">
    <w:name w:val="Знак Знак142"/>
    <w:rsid w:val="0073025D"/>
    <w:rPr>
      <w:sz w:val="28"/>
      <w:lang w:val="uk-UA" w:eastAsia="ru-RU" w:bidi="ar-SA"/>
    </w:rPr>
  </w:style>
  <w:style w:type="paragraph" w:customStyle="1" w:styleId="CharChar130">
    <w:name w:val="Char Char13"/>
    <w:basedOn w:val="af1"/>
    <w:link w:val="CharChar120"/>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20">
    <w:name w:val="Char Char1 Знак2"/>
    <w:link w:val="CharChar130"/>
    <w:rsid w:val="0073025D"/>
    <w:rPr>
      <w:rFonts w:ascii="Verdana" w:eastAsia="MS Mincho" w:hAnsi="Verdana"/>
      <w:lang w:eastAsia="en-US"/>
    </w:rPr>
  </w:style>
  <w:style w:type="character" w:customStyle="1" w:styleId="159">
    <w:name w:val="Знак Знак15"/>
    <w:rsid w:val="0073025D"/>
    <w:rPr>
      <w:sz w:val="24"/>
      <w:szCs w:val="24"/>
      <w:lang w:val="ru-RU" w:eastAsia="ru-RU" w:bidi="ar-SA"/>
    </w:rPr>
  </w:style>
  <w:style w:type="character" w:customStyle="1" w:styleId="626">
    <w:name w:val="Знак Знак62"/>
    <w:rsid w:val="0073025D"/>
    <w:rPr>
      <w:rFonts w:ascii="Times New Roman" w:eastAsia="Times New Roman" w:hAnsi="Times New Roman" w:cs="Times New Roman"/>
      <w:sz w:val="24"/>
      <w:szCs w:val="20"/>
      <w:lang w:eastAsia="ru-RU"/>
    </w:rPr>
  </w:style>
  <w:style w:type="character" w:customStyle="1" w:styleId="2025">
    <w:name w:val="Знак Знак202"/>
    <w:rsid w:val="0073025D"/>
    <w:rPr>
      <w:rFonts w:ascii="Arial" w:eastAsia="Times New Roman" w:hAnsi="Arial" w:cs="Arial"/>
      <w:b/>
      <w:bCs/>
      <w:sz w:val="26"/>
      <w:szCs w:val="26"/>
      <w:lang w:eastAsia="ru-RU"/>
    </w:rPr>
  </w:style>
  <w:style w:type="character" w:customStyle="1" w:styleId="1825">
    <w:name w:val="Знак Знак182"/>
    <w:rsid w:val="0073025D"/>
    <w:rPr>
      <w:rFonts w:ascii="Times New Roman" w:eastAsia="Times New Roman" w:hAnsi="Times New Roman" w:cs="Times New Roman"/>
      <w:b/>
      <w:bCs/>
      <w:i/>
      <w:iCs/>
      <w:sz w:val="26"/>
      <w:szCs w:val="26"/>
      <w:lang w:eastAsia="ru-RU"/>
    </w:rPr>
  </w:style>
  <w:style w:type="character" w:customStyle="1" w:styleId="1725">
    <w:name w:val="Знак Знак172"/>
    <w:rsid w:val="0073025D"/>
    <w:rPr>
      <w:rFonts w:ascii="Times New Roman" w:eastAsia="Times New Roman" w:hAnsi="Times New Roman" w:cs="Times New Roman"/>
      <w:b/>
      <w:bCs/>
      <w:lang w:eastAsia="ru-RU"/>
    </w:rPr>
  </w:style>
  <w:style w:type="character" w:customStyle="1" w:styleId="1625">
    <w:name w:val="Знак Знак162"/>
    <w:rsid w:val="0073025D"/>
    <w:rPr>
      <w:rFonts w:ascii="Times New Roman" w:eastAsia="Times New Roman" w:hAnsi="Times New Roman" w:cs="Times New Roman"/>
      <w:sz w:val="24"/>
      <w:szCs w:val="24"/>
      <w:lang w:eastAsia="ru-RU"/>
    </w:rPr>
  </w:style>
  <w:style w:type="paragraph" w:customStyle="1" w:styleId="6f2">
    <w:name w:val="Основной текст6"/>
    <w:basedOn w:val="af1"/>
    <w:rsid w:val="0073025D"/>
    <w:pPr>
      <w:jc w:val="both"/>
    </w:pPr>
    <w:rPr>
      <w:snapToGrid w:val="0"/>
      <w:szCs w:val="20"/>
    </w:rPr>
  </w:style>
  <w:style w:type="character" w:customStyle="1" w:styleId="210521">
    <w:name w:val="Подраздел 2.105 Знак2"/>
    <w:rsid w:val="0073025D"/>
    <w:rPr>
      <w:rFonts w:ascii="Times New Roman" w:eastAsia="Times New Roman" w:hAnsi="Times New Roman" w:cs="Times New Roman"/>
      <w:b/>
      <w:spacing w:val="36"/>
      <w:sz w:val="24"/>
      <w:szCs w:val="24"/>
      <w:lang w:eastAsia="ru-RU"/>
    </w:rPr>
  </w:style>
  <w:style w:type="paragraph" w:customStyle="1" w:styleId="33a">
    <w:name w:val="Знак3 Знак Знак Знак3"/>
    <w:basedOn w:val="af1"/>
    <w:rsid w:val="0073025D"/>
    <w:pPr>
      <w:spacing w:after="160" w:line="240" w:lineRule="exact"/>
    </w:pPr>
    <w:rPr>
      <w:rFonts w:ascii="Verdana" w:hAnsi="Verdana"/>
      <w:sz w:val="20"/>
      <w:szCs w:val="20"/>
      <w:lang w:val="en-US" w:eastAsia="en-US"/>
    </w:rPr>
  </w:style>
  <w:style w:type="paragraph" w:customStyle="1" w:styleId="229">
    <w:name w:val="Цитата 22"/>
    <w:basedOn w:val="af1"/>
    <w:next w:val="af1"/>
    <w:rsid w:val="0073025D"/>
    <w:rPr>
      <w:rFonts w:eastAsia="Calibri"/>
      <w:i/>
      <w:iCs/>
      <w:color w:val="000000"/>
    </w:rPr>
  </w:style>
  <w:style w:type="character" w:customStyle="1" w:styleId="2ffffff4">
    <w:name w:val="Основной текст (2)_"/>
    <w:rsid w:val="0073025D"/>
    <w:rPr>
      <w:shd w:val="clear" w:color="auto" w:fill="FFFFFF"/>
    </w:rPr>
  </w:style>
  <w:style w:type="character" w:customStyle="1" w:styleId="3fff7">
    <w:name w:val="Заголовок №3_"/>
    <w:link w:val="3fff8"/>
    <w:rsid w:val="0073025D"/>
    <w:rPr>
      <w:b/>
      <w:bCs/>
      <w:shd w:val="clear" w:color="auto" w:fill="FFFFFF"/>
    </w:rPr>
  </w:style>
  <w:style w:type="paragraph" w:customStyle="1" w:styleId="3fff8">
    <w:name w:val="Заголовок №3"/>
    <w:basedOn w:val="af1"/>
    <w:link w:val="3fff7"/>
    <w:rsid w:val="0073025D"/>
    <w:pPr>
      <w:widowControl w:val="0"/>
      <w:shd w:val="clear" w:color="auto" w:fill="FFFFFF"/>
      <w:spacing w:line="278" w:lineRule="exact"/>
      <w:ind w:hanging="340"/>
      <w:jc w:val="both"/>
      <w:outlineLvl w:val="2"/>
    </w:pPr>
    <w:rPr>
      <w:b/>
      <w:bCs/>
      <w:sz w:val="20"/>
      <w:szCs w:val="20"/>
    </w:rPr>
  </w:style>
  <w:style w:type="paragraph" w:styleId="afffffffffffffff1">
    <w:name w:val="Salutation"/>
    <w:basedOn w:val="af1"/>
    <w:next w:val="af1"/>
    <w:link w:val="afffffffffffffff0"/>
    <w:unhideWhenUsed/>
    <w:rsid w:val="0073025D"/>
    <w:pPr>
      <w:keepNext/>
      <w:suppressAutoHyphens/>
      <w:spacing w:line="360" w:lineRule="auto"/>
      <w:ind w:left="680" w:firstLine="709"/>
      <w:jc w:val="both"/>
    </w:pPr>
    <w:rPr>
      <w:b/>
      <w:bCs/>
      <w:szCs w:val="20"/>
      <w:lang w:eastAsia="ar-SA"/>
    </w:rPr>
  </w:style>
  <w:style w:type="character" w:customStyle="1" w:styleId="2ffffff5">
    <w:name w:val="Приветствие Знак2"/>
    <w:basedOn w:val="af2"/>
    <w:uiPriority w:val="99"/>
    <w:rsid w:val="0073025D"/>
    <w:rPr>
      <w:sz w:val="24"/>
      <w:szCs w:val="24"/>
    </w:rPr>
  </w:style>
  <w:style w:type="paragraph" w:styleId="afffffffffffffff3">
    <w:name w:val="Closing"/>
    <w:basedOn w:val="af1"/>
    <w:link w:val="afffffffffffffff2"/>
    <w:unhideWhenUsed/>
    <w:rsid w:val="0073025D"/>
    <w:pPr>
      <w:keepNext/>
      <w:suppressAutoHyphens/>
      <w:spacing w:line="360" w:lineRule="auto"/>
      <w:ind w:left="4252" w:firstLine="709"/>
      <w:jc w:val="both"/>
    </w:pPr>
    <w:rPr>
      <w:rFonts w:ascii="Arial" w:hAnsi="Arial" w:cs="Arial"/>
      <w:b/>
      <w:sz w:val="20"/>
      <w:szCs w:val="20"/>
      <w:lang w:eastAsia="ar-SA"/>
    </w:rPr>
  </w:style>
  <w:style w:type="character" w:customStyle="1" w:styleId="2ffffff6">
    <w:name w:val="Прощание Знак2"/>
    <w:basedOn w:val="af2"/>
    <w:uiPriority w:val="99"/>
    <w:rsid w:val="0073025D"/>
    <w:rPr>
      <w:sz w:val="24"/>
      <w:szCs w:val="24"/>
    </w:rPr>
  </w:style>
  <w:style w:type="character" w:customStyle="1" w:styleId="2ffffff7">
    <w:name w:val="Шапка Знак2"/>
    <w:uiPriority w:val="99"/>
    <w:semiHidden/>
    <w:rsid w:val="0073025D"/>
    <w:rPr>
      <w:rFonts w:ascii="Calibri Light" w:eastAsia="Times New Roman" w:hAnsi="Calibri Light" w:cs="Times New Roman"/>
      <w:sz w:val="24"/>
      <w:szCs w:val="24"/>
      <w:shd w:val="pct20" w:color="auto" w:fill="auto"/>
      <w:lang w:eastAsia="en-US"/>
    </w:rPr>
  </w:style>
  <w:style w:type="paragraph" w:styleId="afffffffffffffff8">
    <w:name w:val="Signature"/>
    <w:basedOn w:val="af1"/>
    <w:link w:val="afffffffffffffff7"/>
    <w:unhideWhenUsed/>
    <w:rsid w:val="0073025D"/>
    <w:pPr>
      <w:keepNext/>
      <w:suppressAutoHyphens/>
      <w:spacing w:line="360" w:lineRule="auto"/>
      <w:ind w:left="4252" w:firstLine="709"/>
      <w:jc w:val="both"/>
    </w:pPr>
    <w:rPr>
      <w:b/>
      <w:sz w:val="28"/>
      <w:szCs w:val="20"/>
      <w:lang w:eastAsia="ar-SA"/>
    </w:rPr>
  </w:style>
  <w:style w:type="character" w:customStyle="1" w:styleId="2ffffff8">
    <w:name w:val="Подпись Знак2"/>
    <w:basedOn w:val="af2"/>
    <w:uiPriority w:val="99"/>
    <w:rsid w:val="0073025D"/>
    <w:rPr>
      <w:sz w:val="24"/>
      <w:szCs w:val="24"/>
    </w:rPr>
  </w:style>
  <w:style w:type="numbering" w:customStyle="1" w:styleId="11111133">
    <w:name w:val="1 / 1.1 / 1.1.133"/>
    <w:basedOn w:val="af4"/>
    <w:next w:val="111111"/>
    <w:rsid w:val="0073025D"/>
  </w:style>
  <w:style w:type="table" w:customStyle="1" w:styleId="1760">
    <w:name w:val="Сетка таблицы17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30">
    <w:name w:val="Стиль91123"/>
    <w:rsid w:val="0073025D"/>
  </w:style>
  <w:style w:type="numbering" w:customStyle="1" w:styleId="911211">
    <w:name w:val="Стиль911211"/>
    <w:rsid w:val="0073025D"/>
  </w:style>
  <w:style w:type="numbering" w:customStyle="1" w:styleId="911221">
    <w:name w:val="Стиль911221"/>
    <w:rsid w:val="0073025D"/>
  </w:style>
  <w:style w:type="numbering" w:customStyle="1" w:styleId="424">
    <w:name w:val="Стиль 424"/>
    <w:uiPriority w:val="99"/>
    <w:rsid w:val="0073025D"/>
    <w:pPr>
      <w:numPr>
        <w:numId w:val="99"/>
      </w:numPr>
    </w:pPr>
  </w:style>
  <w:style w:type="numbering" w:customStyle="1" w:styleId="911231">
    <w:name w:val="Стиль911231"/>
    <w:rsid w:val="0073025D"/>
  </w:style>
  <w:style w:type="numbering" w:customStyle="1" w:styleId="911240">
    <w:name w:val="Стиль91124"/>
    <w:rsid w:val="0073025D"/>
  </w:style>
  <w:style w:type="numbering" w:customStyle="1" w:styleId="91125">
    <w:name w:val="Стиль91125"/>
    <w:rsid w:val="0073025D"/>
  </w:style>
  <w:style w:type="numbering" w:customStyle="1" w:styleId="970">
    <w:name w:val="Нет списка97"/>
    <w:next w:val="af4"/>
    <w:uiPriority w:val="99"/>
    <w:semiHidden/>
    <w:unhideWhenUsed/>
    <w:rsid w:val="0073025D"/>
  </w:style>
  <w:style w:type="numbering" w:customStyle="1" w:styleId="1670">
    <w:name w:val="Нет списка167"/>
    <w:next w:val="af4"/>
    <w:uiPriority w:val="99"/>
    <w:semiHidden/>
    <w:unhideWhenUsed/>
    <w:rsid w:val="0073025D"/>
  </w:style>
  <w:style w:type="numbering" w:customStyle="1" w:styleId="2370">
    <w:name w:val="Нет списка237"/>
    <w:next w:val="af4"/>
    <w:uiPriority w:val="99"/>
    <w:semiHidden/>
    <w:unhideWhenUsed/>
    <w:rsid w:val="0073025D"/>
  </w:style>
  <w:style w:type="numbering" w:customStyle="1" w:styleId="3370">
    <w:name w:val="Нет списка337"/>
    <w:next w:val="af4"/>
    <w:uiPriority w:val="99"/>
    <w:semiHidden/>
    <w:unhideWhenUsed/>
    <w:rsid w:val="0073025D"/>
  </w:style>
  <w:style w:type="numbering" w:customStyle="1" w:styleId="4350">
    <w:name w:val="Нет списка435"/>
    <w:next w:val="af4"/>
    <w:uiPriority w:val="99"/>
    <w:semiHidden/>
    <w:unhideWhenUsed/>
    <w:rsid w:val="0073025D"/>
  </w:style>
  <w:style w:type="numbering" w:customStyle="1" w:styleId="5311">
    <w:name w:val="Нет списка531"/>
    <w:next w:val="af4"/>
    <w:uiPriority w:val="99"/>
    <w:semiHidden/>
    <w:unhideWhenUsed/>
    <w:rsid w:val="0073025D"/>
  </w:style>
  <w:style w:type="paragraph" w:customStyle="1" w:styleId="5f9">
    <w:name w:val="Заголовок оглавления5"/>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6311">
    <w:name w:val="Нет списка631"/>
    <w:next w:val="af4"/>
    <w:uiPriority w:val="99"/>
    <w:semiHidden/>
    <w:unhideWhenUsed/>
    <w:rsid w:val="0073025D"/>
  </w:style>
  <w:style w:type="paragraph" w:customStyle="1" w:styleId="6f3">
    <w:name w:val="Заголовок оглавления6"/>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7250">
    <w:name w:val="Нет списка725"/>
    <w:next w:val="af4"/>
    <w:uiPriority w:val="99"/>
    <w:semiHidden/>
    <w:unhideWhenUsed/>
    <w:rsid w:val="0073025D"/>
  </w:style>
  <w:style w:type="table" w:customStyle="1" w:styleId="3351">
    <w:name w:val="Сетка таблицы3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f0">
    <w:name w:val="Заголовок оглавления7"/>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8250">
    <w:name w:val="Нет списка825"/>
    <w:next w:val="af4"/>
    <w:uiPriority w:val="99"/>
    <w:semiHidden/>
    <w:unhideWhenUsed/>
    <w:rsid w:val="0073025D"/>
  </w:style>
  <w:style w:type="table" w:customStyle="1" w:styleId="4252">
    <w:name w:val="Сетка таблицы4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f7">
    <w:name w:val="Заголовок оглавления8"/>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9160">
    <w:name w:val="Нет списка916"/>
    <w:next w:val="af4"/>
    <w:uiPriority w:val="99"/>
    <w:semiHidden/>
    <w:unhideWhenUsed/>
    <w:rsid w:val="0073025D"/>
  </w:style>
  <w:style w:type="table" w:customStyle="1" w:styleId="5251">
    <w:name w:val="Сетка таблицы5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e">
    <w:name w:val="Заголовок оглавления9"/>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070">
    <w:name w:val="Нет списка107"/>
    <w:next w:val="af4"/>
    <w:uiPriority w:val="99"/>
    <w:semiHidden/>
    <w:unhideWhenUsed/>
    <w:rsid w:val="0073025D"/>
  </w:style>
  <w:style w:type="table" w:customStyle="1" w:styleId="6250">
    <w:name w:val="Сетка таблицы6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
    <w:name w:val="Заголовок оглавления10"/>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1360">
    <w:name w:val="Нет списка1136"/>
    <w:next w:val="af4"/>
    <w:uiPriority w:val="99"/>
    <w:semiHidden/>
    <w:unhideWhenUsed/>
    <w:rsid w:val="0073025D"/>
  </w:style>
  <w:style w:type="table" w:customStyle="1" w:styleId="7251">
    <w:name w:val="Сетка таблицы7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a">
    <w:name w:val="Заголовок оглавления11"/>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2310">
    <w:name w:val="Нет списка1231"/>
    <w:next w:val="af4"/>
    <w:uiPriority w:val="99"/>
    <w:semiHidden/>
    <w:unhideWhenUsed/>
    <w:rsid w:val="0073025D"/>
  </w:style>
  <w:style w:type="table" w:customStyle="1" w:styleId="8154">
    <w:name w:val="Сетка таблицы8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f0">
    <w:name w:val="Заголовок оглавления12"/>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770">
    <w:name w:val="Нет списка177"/>
    <w:next w:val="af4"/>
    <w:uiPriority w:val="99"/>
    <w:semiHidden/>
    <w:unhideWhenUsed/>
    <w:rsid w:val="0073025D"/>
  </w:style>
  <w:style w:type="numbering" w:customStyle="1" w:styleId="1870">
    <w:name w:val="Нет списка187"/>
    <w:next w:val="af4"/>
    <w:uiPriority w:val="99"/>
    <w:semiHidden/>
    <w:unhideWhenUsed/>
    <w:rsid w:val="0073025D"/>
  </w:style>
  <w:style w:type="numbering" w:customStyle="1" w:styleId="2470">
    <w:name w:val="Нет списка247"/>
    <w:next w:val="af4"/>
    <w:uiPriority w:val="99"/>
    <w:semiHidden/>
    <w:unhideWhenUsed/>
    <w:rsid w:val="0073025D"/>
  </w:style>
  <w:style w:type="numbering" w:customStyle="1" w:styleId="3460">
    <w:name w:val="Нет списка346"/>
    <w:next w:val="af4"/>
    <w:uiPriority w:val="99"/>
    <w:semiHidden/>
    <w:unhideWhenUsed/>
    <w:rsid w:val="0073025D"/>
  </w:style>
  <w:style w:type="numbering" w:customStyle="1" w:styleId="4411">
    <w:name w:val="Нет списка441"/>
    <w:next w:val="af4"/>
    <w:uiPriority w:val="99"/>
    <w:semiHidden/>
    <w:unhideWhenUsed/>
    <w:rsid w:val="0073025D"/>
  </w:style>
  <w:style w:type="numbering" w:customStyle="1" w:styleId="5410">
    <w:name w:val="Нет списка541"/>
    <w:next w:val="af4"/>
    <w:uiPriority w:val="99"/>
    <w:semiHidden/>
    <w:unhideWhenUsed/>
    <w:rsid w:val="0073025D"/>
  </w:style>
  <w:style w:type="table" w:customStyle="1" w:styleId="11050">
    <w:name w:val="Сетка таблицы110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0">
    <w:name w:val="Нет списка641"/>
    <w:next w:val="af4"/>
    <w:uiPriority w:val="99"/>
    <w:semiHidden/>
    <w:unhideWhenUsed/>
    <w:rsid w:val="0073025D"/>
  </w:style>
  <w:style w:type="table" w:customStyle="1" w:styleId="2561">
    <w:name w:val="Сетка таблицы256"/>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1">
    <w:name w:val="Нет списка731"/>
    <w:next w:val="af4"/>
    <w:uiPriority w:val="99"/>
    <w:semiHidden/>
    <w:unhideWhenUsed/>
    <w:rsid w:val="0073025D"/>
  </w:style>
  <w:style w:type="table" w:customStyle="1" w:styleId="3414">
    <w:name w:val="Сетка таблицы3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0">
    <w:name w:val="Нет списка831"/>
    <w:next w:val="af4"/>
    <w:uiPriority w:val="99"/>
    <w:semiHidden/>
    <w:unhideWhenUsed/>
    <w:rsid w:val="0073025D"/>
  </w:style>
  <w:style w:type="table" w:customStyle="1" w:styleId="4313">
    <w:name w:val="Сетка таблицы4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50">
    <w:name w:val="Нет списка925"/>
    <w:next w:val="af4"/>
    <w:uiPriority w:val="99"/>
    <w:semiHidden/>
    <w:unhideWhenUsed/>
    <w:rsid w:val="0073025D"/>
  </w:style>
  <w:style w:type="table" w:customStyle="1" w:styleId="535">
    <w:name w:val="Сетка таблицы5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60">
    <w:name w:val="Нет списка1016"/>
    <w:next w:val="af4"/>
    <w:uiPriority w:val="99"/>
    <w:semiHidden/>
    <w:unhideWhenUsed/>
    <w:rsid w:val="0073025D"/>
  </w:style>
  <w:style w:type="table" w:customStyle="1" w:styleId="6340">
    <w:name w:val="Сетка таблицы6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f4"/>
    <w:uiPriority w:val="99"/>
    <w:semiHidden/>
    <w:unhideWhenUsed/>
    <w:rsid w:val="0073025D"/>
  </w:style>
  <w:style w:type="table" w:customStyle="1" w:styleId="7340">
    <w:name w:val="Сетка таблицы7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f4"/>
    <w:uiPriority w:val="99"/>
    <w:semiHidden/>
    <w:unhideWhenUsed/>
    <w:rsid w:val="0073025D"/>
  </w:style>
  <w:style w:type="table" w:customStyle="1" w:styleId="8243">
    <w:name w:val="Сетка таблицы8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0">
    <w:name w:val="Нет списка1316"/>
    <w:next w:val="af4"/>
    <w:uiPriority w:val="99"/>
    <w:semiHidden/>
    <w:unhideWhenUsed/>
    <w:rsid w:val="0073025D"/>
  </w:style>
  <w:style w:type="table" w:customStyle="1" w:styleId="9150">
    <w:name w:val="Сетка таблицы9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b">
    <w:name w:val="Заголовок оглавления13"/>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970">
    <w:name w:val="Нет списка197"/>
    <w:next w:val="af4"/>
    <w:uiPriority w:val="99"/>
    <w:semiHidden/>
    <w:unhideWhenUsed/>
    <w:rsid w:val="0073025D"/>
  </w:style>
  <w:style w:type="numbering" w:customStyle="1" w:styleId="1107">
    <w:name w:val="Нет списка1107"/>
    <w:next w:val="af4"/>
    <w:uiPriority w:val="99"/>
    <w:semiHidden/>
    <w:unhideWhenUsed/>
    <w:rsid w:val="0073025D"/>
  </w:style>
  <w:style w:type="table" w:customStyle="1" w:styleId="2650">
    <w:name w:val="Сетка таблицы26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0">
    <w:name w:val="Нет списка257"/>
    <w:next w:val="af4"/>
    <w:uiPriority w:val="99"/>
    <w:semiHidden/>
    <w:unhideWhenUsed/>
    <w:rsid w:val="0073025D"/>
  </w:style>
  <w:style w:type="numbering" w:customStyle="1" w:styleId="3550">
    <w:name w:val="Нет списка355"/>
    <w:next w:val="af4"/>
    <w:uiPriority w:val="99"/>
    <w:semiHidden/>
    <w:unhideWhenUsed/>
    <w:rsid w:val="0073025D"/>
  </w:style>
  <w:style w:type="numbering" w:customStyle="1" w:styleId="4510">
    <w:name w:val="Нет списка451"/>
    <w:next w:val="af4"/>
    <w:uiPriority w:val="99"/>
    <w:semiHidden/>
    <w:unhideWhenUsed/>
    <w:rsid w:val="0073025D"/>
  </w:style>
  <w:style w:type="numbering" w:customStyle="1" w:styleId="5510">
    <w:name w:val="Нет списка551"/>
    <w:next w:val="af4"/>
    <w:uiPriority w:val="99"/>
    <w:semiHidden/>
    <w:unhideWhenUsed/>
    <w:rsid w:val="0073025D"/>
  </w:style>
  <w:style w:type="table" w:customStyle="1" w:styleId="11250">
    <w:name w:val="Сетка таблицы11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0">
    <w:name w:val="Нет списка651"/>
    <w:next w:val="af4"/>
    <w:uiPriority w:val="99"/>
    <w:semiHidden/>
    <w:unhideWhenUsed/>
    <w:rsid w:val="0073025D"/>
  </w:style>
  <w:style w:type="table" w:customStyle="1" w:styleId="2750">
    <w:name w:val="Сетка таблицы27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1"/>
    <w:next w:val="af4"/>
    <w:uiPriority w:val="99"/>
    <w:semiHidden/>
    <w:unhideWhenUsed/>
    <w:rsid w:val="0073025D"/>
  </w:style>
  <w:style w:type="table" w:customStyle="1" w:styleId="3512">
    <w:name w:val="Сетка таблицы35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0">
    <w:name w:val="Нет списка841"/>
    <w:next w:val="af4"/>
    <w:uiPriority w:val="99"/>
    <w:semiHidden/>
    <w:unhideWhenUsed/>
    <w:rsid w:val="0073025D"/>
  </w:style>
  <w:style w:type="table" w:customStyle="1" w:styleId="4412">
    <w:name w:val="Сетка таблицы4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0">
    <w:name w:val="Нет списка931"/>
    <w:next w:val="af4"/>
    <w:uiPriority w:val="99"/>
    <w:semiHidden/>
    <w:unhideWhenUsed/>
    <w:rsid w:val="0073025D"/>
  </w:style>
  <w:style w:type="table" w:customStyle="1" w:styleId="5411">
    <w:name w:val="Сетка таблицы5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5">
    <w:name w:val="Нет списка1025"/>
    <w:next w:val="af4"/>
    <w:uiPriority w:val="99"/>
    <w:semiHidden/>
    <w:unhideWhenUsed/>
    <w:rsid w:val="0073025D"/>
  </w:style>
  <w:style w:type="table" w:customStyle="1" w:styleId="6411">
    <w:name w:val="Сетка таблицы6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50">
    <w:name w:val="Нет списка1155"/>
    <w:next w:val="af4"/>
    <w:uiPriority w:val="99"/>
    <w:semiHidden/>
    <w:unhideWhenUsed/>
    <w:rsid w:val="0073025D"/>
  </w:style>
  <w:style w:type="table" w:customStyle="1" w:styleId="7410">
    <w:name w:val="Сетка таблицы7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
    <w:name w:val="Нет списка1251"/>
    <w:next w:val="af4"/>
    <w:uiPriority w:val="99"/>
    <w:semiHidden/>
    <w:unhideWhenUsed/>
    <w:rsid w:val="0073025D"/>
  </w:style>
  <w:style w:type="table" w:customStyle="1" w:styleId="8313">
    <w:name w:val="Сетка таблицы8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5"/>
    <w:next w:val="af4"/>
    <w:uiPriority w:val="99"/>
    <w:semiHidden/>
    <w:unhideWhenUsed/>
    <w:rsid w:val="0073025D"/>
  </w:style>
  <w:style w:type="table" w:customStyle="1" w:styleId="9240">
    <w:name w:val="Сетка таблицы9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60">
    <w:name w:val="Нет списка1416"/>
    <w:next w:val="af4"/>
    <w:uiPriority w:val="99"/>
    <w:semiHidden/>
    <w:unhideWhenUsed/>
    <w:rsid w:val="0073025D"/>
  </w:style>
  <w:style w:type="table" w:customStyle="1" w:styleId="10152">
    <w:name w:val="Сетка таблицы10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b">
    <w:name w:val="Заголовок оглавления14"/>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table" w:customStyle="1" w:styleId="2840">
    <w:name w:val="Сетка таблицы28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0">
    <w:name w:val="Сетка таблицы29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3">
    <w:name w:val="Стиль91113"/>
    <w:rsid w:val="0073025D"/>
  </w:style>
  <w:style w:type="numbering" w:customStyle="1" w:styleId="42130">
    <w:name w:val="Стиль 4213"/>
    <w:uiPriority w:val="99"/>
    <w:rsid w:val="0073025D"/>
  </w:style>
  <w:style w:type="paragraph" w:customStyle="1" w:styleId="affffffffffffffffffffffffffffffffffa">
    <w:name w:val="Сплошной текст"/>
    <w:basedOn w:val="af1"/>
    <w:uiPriority w:val="4"/>
    <w:qFormat/>
    <w:rsid w:val="0073025D"/>
    <w:pPr>
      <w:spacing w:line="360" w:lineRule="auto"/>
      <w:ind w:left="-284" w:right="-284" w:firstLine="680"/>
      <w:jc w:val="both"/>
    </w:pPr>
    <w:rPr>
      <w:rFonts w:eastAsia="Calibri"/>
      <w:szCs w:val="22"/>
    </w:rPr>
  </w:style>
  <w:style w:type="paragraph" w:customStyle="1" w:styleId="affffffffffffffffffffffffffffffffffb">
    <w:name w:val="Знак Знак Знак Знак"/>
    <w:basedOn w:val="af1"/>
    <w:rsid w:val="0073025D"/>
    <w:rPr>
      <w:rFonts w:ascii="Verdana" w:hAnsi="Verdana" w:cs="Verdana"/>
      <w:sz w:val="20"/>
      <w:szCs w:val="20"/>
      <w:lang w:val="en-US" w:eastAsia="en-US"/>
    </w:rPr>
  </w:style>
  <w:style w:type="numbering" w:customStyle="1" w:styleId="433">
    <w:name w:val="Стиль 433"/>
    <w:uiPriority w:val="99"/>
    <w:rsid w:val="0073025D"/>
    <w:pPr>
      <w:numPr>
        <w:numId w:val="98"/>
      </w:numPr>
    </w:pPr>
  </w:style>
  <w:style w:type="numbering" w:customStyle="1" w:styleId="41113">
    <w:name w:val="Стиль 41113"/>
    <w:uiPriority w:val="99"/>
    <w:rsid w:val="0073025D"/>
    <w:pPr>
      <w:numPr>
        <w:numId w:val="31"/>
      </w:numPr>
    </w:pPr>
  </w:style>
  <w:style w:type="numbering" w:customStyle="1" w:styleId="2070">
    <w:name w:val="Нет списка207"/>
    <w:next w:val="af4"/>
    <w:uiPriority w:val="99"/>
    <w:semiHidden/>
    <w:unhideWhenUsed/>
    <w:rsid w:val="0073025D"/>
  </w:style>
  <w:style w:type="numbering" w:customStyle="1" w:styleId="590">
    <w:name w:val="Нет списка59"/>
    <w:next w:val="af4"/>
    <w:uiPriority w:val="99"/>
    <w:semiHidden/>
    <w:unhideWhenUsed/>
    <w:rsid w:val="0073025D"/>
  </w:style>
  <w:style w:type="numbering" w:customStyle="1" w:styleId="4101">
    <w:name w:val="Стиль 410"/>
    <w:uiPriority w:val="99"/>
    <w:rsid w:val="0073025D"/>
  </w:style>
  <w:style w:type="numbering" w:customStyle="1" w:styleId="473">
    <w:name w:val="Стиль47"/>
    <w:uiPriority w:val="99"/>
    <w:rsid w:val="0073025D"/>
  </w:style>
  <w:style w:type="table" w:customStyle="1" w:styleId="482">
    <w:name w:val="Сетка таблицы48"/>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4"/>
    <w:uiPriority w:val="99"/>
    <w:semiHidden/>
    <w:unhideWhenUsed/>
    <w:rsid w:val="0073025D"/>
  </w:style>
  <w:style w:type="table" w:customStyle="1" w:styleId="1290">
    <w:name w:val="Сетка таблицы129"/>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2">
    <w:name w:val="Сетка таблицы11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f4"/>
    <w:uiPriority w:val="99"/>
    <w:semiHidden/>
    <w:unhideWhenUsed/>
    <w:rsid w:val="0073025D"/>
  </w:style>
  <w:style w:type="table" w:customStyle="1" w:styleId="2271">
    <w:name w:val="Сетка таблицы22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f4"/>
    <w:uiPriority w:val="99"/>
    <w:semiHidden/>
    <w:unhideWhenUsed/>
    <w:rsid w:val="0073025D"/>
  </w:style>
  <w:style w:type="table" w:customStyle="1" w:styleId="3180">
    <w:name w:val="Сетка таблицы318"/>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1">
    <w:name w:val="Нет списка1210"/>
    <w:next w:val="af4"/>
    <w:uiPriority w:val="99"/>
    <w:semiHidden/>
    <w:unhideWhenUsed/>
    <w:rsid w:val="0073025D"/>
  </w:style>
  <w:style w:type="table" w:customStyle="1" w:styleId="21101">
    <w:name w:val="Сетка таблицы211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4"/>
    <w:uiPriority w:val="99"/>
    <w:semiHidden/>
    <w:unhideWhenUsed/>
    <w:rsid w:val="0073025D"/>
  </w:style>
  <w:style w:type="table" w:customStyle="1" w:styleId="591">
    <w:name w:val="Сетка таблицы59"/>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Таблица26"/>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180">
    <w:name w:val="Нет списка418"/>
    <w:next w:val="af4"/>
    <w:uiPriority w:val="99"/>
    <w:semiHidden/>
    <w:unhideWhenUsed/>
    <w:rsid w:val="0073025D"/>
  </w:style>
  <w:style w:type="numbering" w:customStyle="1" w:styleId="4181">
    <w:name w:val="Стиль 418"/>
    <w:uiPriority w:val="99"/>
    <w:rsid w:val="0073025D"/>
  </w:style>
  <w:style w:type="table" w:customStyle="1" w:styleId="670">
    <w:name w:val="Сетка таблицы67"/>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4"/>
    <w:uiPriority w:val="99"/>
    <w:semiHidden/>
    <w:unhideWhenUsed/>
    <w:rsid w:val="0073025D"/>
  </w:style>
  <w:style w:type="numbering" w:customStyle="1" w:styleId="5101">
    <w:name w:val="Нет списка510"/>
    <w:next w:val="af4"/>
    <w:uiPriority w:val="99"/>
    <w:semiHidden/>
    <w:unhideWhenUsed/>
    <w:rsid w:val="0073025D"/>
  </w:style>
  <w:style w:type="table" w:customStyle="1" w:styleId="780">
    <w:name w:val="Сетка таблицы78"/>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f3"/>
    <w:next w:val="af6"/>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0">
    <w:name w:val="Нет списка68"/>
    <w:next w:val="af4"/>
    <w:uiPriority w:val="99"/>
    <w:semiHidden/>
    <w:rsid w:val="0073025D"/>
  </w:style>
  <w:style w:type="numbering" w:customStyle="1" w:styleId="781">
    <w:name w:val="Нет списка78"/>
    <w:next w:val="af4"/>
    <w:uiPriority w:val="99"/>
    <w:semiHidden/>
    <w:rsid w:val="0073025D"/>
  </w:style>
  <w:style w:type="numbering" w:customStyle="1" w:styleId="880">
    <w:name w:val="Нет списка88"/>
    <w:next w:val="af4"/>
    <w:uiPriority w:val="99"/>
    <w:semiHidden/>
    <w:unhideWhenUsed/>
    <w:rsid w:val="0073025D"/>
  </w:style>
  <w:style w:type="table" w:customStyle="1" w:styleId="864">
    <w:name w:val="Сетка таблицы8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0">
    <w:name w:val="Нет списка148"/>
    <w:next w:val="af4"/>
    <w:uiPriority w:val="99"/>
    <w:semiHidden/>
    <w:unhideWhenUsed/>
    <w:rsid w:val="0073025D"/>
  </w:style>
  <w:style w:type="numbering" w:customStyle="1" w:styleId="980">
    <w:name w:val="Нет списка98"/>
    <w:next w:val="af4"/>
    <w:uiPriority w:val="99"/>
    <w:semiHidden/>
    <w:rsid w:val="0073025D"/>
  </w:style>
  <w:style w:type="numbering" w:customStyle="1" w:styleId="116">
    <w:name w:val="Стиль116"/>
    <w:uiPriority w:val="99"/>
    <w:rsid w:val="0073025D"/>
    <w:pPr>
      <w:numPr>
        <w:numId w:val="1"/>
      </w:numPr>
    </w:pPr>
  </w:style>
  <w:style w:type="numbering" w:customStyle="1" w:styleId="215">
    <w:name w:val="Стиль215"/>
    <w:uiPriority w:val="99"/>
    <w:rsid w:val="0073025D"/>
    <w:pPr>
      <w:numPr>
        <w:numId w:val="2"/>
      </w:numPr>
    </w:pPr>
  </w:style>
  <w:style w:type="numbering" w:customStyle="1" w:styleId="315">
    <w:name w:val="Стиль315"/>
    <w:uiPriority w:val="99"/>
    <w:rsid w:val="0073025D"/>
    <w:pPr>
      <w:numPr>
        <w:numId w:val="3"/>
      </w:numPr>
    </w:pPr>
  </w:style>
  <w:style w:type="numbering" w:customStyle="1" w:styleId="425">
    <w:name w:val="Стиль 425"/>
    <w:uiPriority w:val="99"/>
    <w:rsid w:val="0073025D"/>
    <w:pPr>
      <w:numPr>
        <w:numId w:val="4"/>
      </w:numPr>
    </w:pPr>
  </w:style>
  <w:style w:type="numbering" w:customStyle="1" w:styleId="4153">
    <w:name w:val="Стиль415"/>
    <w:uiPriority w:val="99"/>
    <w:rsid w:val="0073025D"/>
  </w:style>
  <w:style w:type="table" w:customStyle="1" w:styleId="1470">
    <w:name w:val="Сетка таблицы147"/>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81">
    <w:name w:val="Сетка таблицы228"/>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0">
    <w:name w:val="Сетка таблицы2116"/>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Сетка таблицы5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0">
    <w:name w:val="Сетка таблицы6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0">
    <w:name w:val="Сетка таблицы7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
    <w:basedOn w:val="af3"/>
    <w:next w:val="af6"/>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1">
    <w:name w:val="Сетка таблицы107"/>
    <w:basedOn w:val="af3"/>
    <w:next w:val="af6"/>
    <w:uiPriority w:val="5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f4"/>
    <w:uiPriority w:val="99"/>
    <w:semiHidden/>
    <w:rsid w:val="0073025D"/>
  </w:style>
  <w:style w:type="character" w:customStyle="1" w:styleId="51f">
    <w:name w:val="Заголовок 5 Знак1"/>
    <w:aliases w:val="обычный Знак1,Underline Знак1,Bold Знак1,Bold Underline Знак1,EIA H5 Знак1,Block Label Знак1,Заголовок 5_старый Знак1,ДЮ5 Знак1,Заголовок 5 Знак1 Знак Знак1,Заголовок 5 Знак Знак Знак Знак1,OG Appendix Знак1,- 2.1.1.1.1 Знак1,Figu Знак"/>
    <w:semiHidden/>
    <w:rsid w:val="0073025D"/>
    <w:rPr>
      <w:rFonts w:ascii="Calibri Light" w:eastAsia="Times New Roman" w:hAnsi="Calibri Light" w:cs="Times New Roman"/>
      <w:color w:val="2E74B5"/>
      <w:sz w:val="24"/>
      <w:szCs w:val="22"/>
      <w:lang w:eastAsia="en-US"/>
    </w:rPr>
  </w:style>
  <w:style w:type="character" w:customStyle="1" w:styleId="61b">
    <w:name w:val="Заголовок 6 Знак1"/>
    <w:aliases w:val="Заголовок 6_старый Знак1,arial cyr Знак1,Italic Знак1,Bold heading Знак1,OG Distribution Знак1,Heading 6 Знак2,Heading 6 NOT IN USE Знак1,Heading 6 Знак1 Знак1,Bullet (Single Lines) Знак1,ICS in header Знак1,(A) Знак1,(I) Знак1"/>
    <w:semiHidden/>
    <w:rsid w:val="0073025D"/>
    <w:rPr>
      <w:rFonts w:ascii="Calibri Light" w:eastAsia="Times New Roman" w:hAnsi="Calibri Light" w:cs="Times New Roman"/>
      <w:color w:val="1F4D78"/>
      <w:sz w:val="24"/>
      <w:szCs w:val="22"/>
      <w:lang w:eastAsia="en-US"/>
    </w:rPr>
  </w:style>
  <w:style w:type="character" w:customStyle="1" w:styleId="71b">
    <w:name w:val="Заголовок 7 Знак1"/>
    <w:aliases w:val="Not in Use Знак1,Itallics Знак1,Italics Знак1,Not in Use1 Знак1,Not in Use2 Знак1,Not in Use3 Знак1,Not in Use4 Знак1,Not in Use5 Знак1,Not in Use6 Знак1,Not in Use7 Знак1,Not in Use8 Знак1,Not in Use9 Знак1,Not in Use11 Знак1"/>
    <w:rsid w:val="0073025D"/>
    <w:rPr>
      <w:rFonts w:ascii="Calibri Light" w:eastAsia="Times New Roman" w:hAnsi="Calibri Light" w:cs="Times New Roman"/>
      <w:i/>
      <w:iCs/>
      <w:color w:val="1F4D78"/>
      <w:sz w:val="24"/>
      <w:szCs w:val="22"/>
      <w:lang w:eastAsia="en-US"/>
    </w:rPr>
  </w:style>
  <w:style w:type="character" w:customStyle="1" w:styleId="91a">
    <w:name w:val="Заголовок 9 Знак1"/>
    <w:aliases w:val="Not in use Знак1,Not in use1 Знак1,Not in use2 Знак1,Not in use3 Знак1,Not in use4 Знак1,Not in use5 Знак1,Not in use6 Знак1,Not in use7 Знак1,Not in use8 Знак1,Not in use9 Знак1,Not in use11 Знак1,Not in use21 Знак1,Not in use10 Знак1"/>
    <w:semiHidden/>
    <w:rsid w:val="0073025D"/>
    <w:rPr>
      <w:rFonts w:ascii="Calibri Light" w:eastAsia="Times New Roman" w:hAnsi="Calibri Light" w:cs="Times New Roman"/>
      <w:i/>
      <w:iCs/>
      <w:color w:val="272727"/>
      <w:sz w:val="21"/>
      <w:szCs w:val="21"/>
      <w:lang w:eastAsia="en-US"/>
    </w:rPr>
  </w:style>
  <w:style w:type="character" w:customStyle="1" w:styleId="1ffffffffff">
    <w:name w:val="Нижний колонтитул Знак1"/>
    <w:aliases w:val="EAC_Footer Знак1,Footer16 Знак1,Title Down Знак1,Footer_ARGOSS Знак1"/>
    <w:semiHidden/>
    <w:rsid w:val="0073025D"/>
    <w:rPr>
      <w:rFonts w:ascii="Times New Roman" w:hAnsi="Times New Roman"/>
      <w:sz w:val="24"/>
      <w:szCs w:val="22"/>
      <w:lang w:eastAsia="en-US"/>
    </w:rPr>
  </w:style>
  <w:style w:type="character" w:customStyle="1" w:styleId="1ffffffffff0">
    <w:name w:val="Таб. шапка Знак1"/>
    <w:aliases w:val="Табл.назв Знак1"/>
    <w:rsid w:val="0073025D"/>
    <w:rPr>
      <w:rFonts w:ascii="Calibri Light" w:eastAsia="Times New Roman" w:hAnsi="Calibri Light" w:cs="Times New Roman"/>
      <w:spacing w:val="-10"/>
      <w:kern w:val="28"/>
      <w:sz w:val="56"/>
      <w:szCs w:val="56"/>
      <w:lang w:eastAsia="en-US"/>
    </w:rPr>
  </w:style>
  <w:style w:type="character" w:customStyle="1" w:styleId="1ffffffffff1">
    <w:name w:val="Текст примечания Знак1"/>
    <w:basedOn w:val="af2"/>
    <w:semiHidden/>
    <w:rsid w:val="0073025D"/>
    <w:rPr>
      <w:rFonts w:ascii="Times New Roman" w:hAnsi="Times New Roman"/>
      <w:lang w:eastAsia="en-US"/>
    </w:rPr>
  </w:style>
  <w:style w:type="character" w:customStyle="1" w:styleId="31f7">
    <w:name w:val="Основной текст с отступом 3 Знак1"/>
    <w:basedOn w:val="af2"/>
    <w:uiPriority w:val="99"/>
    <w:semiHidden/>
    <w:rsid w:val="0073025D"/>
    <w:rPr>
      <w:rFonts w:ascii="Times New Roman" w:hAnsi="Times New Roman"/>
      <w:sz w:val="16"/>
      <w:szCs w:val="16"/>
      <w:lang w:eastAsia="en-US"/>
    </w:rPr>
  </w:style>
  <w:style w:type="character" w:customStyle="1" w:styleId="1ffffffffff2">
    <w:name w:val="Текст Знак1"/>
    <w:semiHidden/>
    <w:rsid w:val="0073025D"/>
    <w:rPr>
      <w:rFonts w:ascii="Consolas" w:hAnsi="Consolas" w:cs="Consolas"/>
      <w:sz w:val="21"/>
      <w:szCs w:val="21"/>
      <w:lang w:eastAsia="en-US"/>
    </w:rPr>
  </w:style>
  <w:style w:type="paragraph" w:customStyle="1" w:styleId="2ffffff9">
    <w:name w:val="Цитата2"/>
    <w:basedOn w:val="af1"/>
    <w:next w:val="affe"/>
    <w:uiPriority w:val="99"/>
    <w:unhideWhenUsed/>
    <w:rsid w:val="0073025D"/>
    <w:pPr>
      <w:keepNext/>
      <w:pBdr>
        <w:top w:val="single" w:sz="2" w:space="10" w:color="5B9BD5"/>
        <w:left w:val="single" w:sz="2" w:space="10" w:color="5B9BD5"/>
        <w:bottom w:val="single" w:sz="2" w:space="10" w:color="5B9BD5"/>
        <w:right w:val="single" w:sz="2" w:space="10" w:color="5B9BD5"/>
      </w:pBdr>
      <w:suppressAutoHyphens/>
      <w:spacing w:line="360" w:lineRule="auto"/>
      <w:ind w:left="1152" w:right="1152" w:firstLine="709"/>
      <w:jc w:val="both"/>
    </w:pPr>
    <w:rPr>
      <w:rFonts w:ascii="Calibri" w:hAnsi="Calibri"/>
      <w:i/>
      <w:iCs/>
      <w:color w:val="5B9BD5"/>
      <w:szCs w:val="22"/>
      <w:lang w:eastAsia="en-US"/>
    </w:rPr>
  </w:style>
  <w:style w:type="character" w:customStyle="1" w:styleId="1ffffffffff3">
    <w:name w:val="Схема документа Знак1"/>
    <w:uiPriority w:val="99"/>
    <w:semiHidden/>
    <w:rsid w:val="0073025D"/>
    <w:rPr>
      <w:rFonts w:ascii="Segoe UI" w:hAnsi="Segoe UI" w:cs="Segoe UI"/>
      <w:sz w:val="16"/>
      <w:szCs w:val="16"/>
      <w:lang w:eastAsia="en-US"/>
    </w:rPr>
  </w:style>
  <w:style w:type="character" w:customStyle="1" w:styleId="21fe">
    <w:name w:val="Цитата 2 Знак1"/>
    <w:rsid w:val="0073025D"/>
    <w:rPr>
      <w:rFonts w:ascii="Times New Roman" w:hAnsi="Times New Roman"/>
      <w:i/>
      <w:iCs/>
      <w:color w:val="404040"/>
      <w:sz w:val="24"/>
      <w:szCs w:val="22"/>
      <w:lang w:eastAsia="en-US"/>
    </w:rPr>
  </w:style>
  <w:style w:type="character" w:customStyle="1" w:styleId="1ffffffffff4">
    <w:name w:val="Текст выноски Знак1"/>
    <w:uiPriority w:val="99"/>
    <w:semiHidden/>
    <w:rsid w:val="0073025D"/>
    <w:rPr>
      <w:rFonts w:ascii="Segoe UI" w:hAnsi="Segoe UI" w:cs="Segoe UI"/>
      <w:sz w:val="18"/>
      <w:szCs w:val="18"/>
      <w:lang w:eastAsia="en-US"/>
    </w:rPr>
  </w:style>
  <w:style w:type="character" w:customStyle="1" w:styleId="1ffffffffff5">
    <w:name w:val="Тема примечания Знак1"/>
    <w:basedOn w:val="1ffffffffff1"/>
    <w:semiHidden/>
    <w:rsid w:val="0073025D"/>
    <w:rPr>
      <w:rFonts w:ascii="Times New Roman" w:hAnsi="Times New Roman"/>
      <w:b/>
      <w:bCs/>
      <w:lang w:eastAsia="en-US"/>
    </w:rPr>
  </w:style>
  <w:style w:type="character" w:customStyle="1" w:styleId="1ffffffffff6">
    <w:name w:val="Текст концевой сноски Знак1"/>
    <w:basedOn w:val="af2"/>
    <w:semiHidden/>
    <w:rsid w:val="0073025D"/>
    <w:rPr>
      <w:rFonts w:ascii="Times New Roman" w:hAnsi="Times New Roman"/>
      <w:lang w:eastAsia="en-US"/>
    </w:rPr>
  </w:style>
  <w:style w:type="character" w:customStyle="1" w:styleId="1ffffffffff7">
    <w:name w:val="Электронная подпись Знак1"/>
    <w:basedOn w:val="af2"/>
    <w:semiHidden/>
    <w:rsid w:val="0073025D"/>
    <w:rPr>
      <w:rFonts w:ascii="Times New Roman" w:hAnsi="Times New Roman"/>
      <w:sz w:val="24"/>
      <w:szCs w:val="22"/>
      <w:lang w:eastAsia="en-US"/>
    </w:rPr>
  </w:style>
  <w:style w:type="character" w:customStyle="1" w:styleId="1ffffffffff8">
    <w:name w:val="Дата Знак1"/>
    <w:basedOn w:val="af2"/>
    <w:semiHidden/>
    <w:rsid w:val="0073025D"/>
    <w:rPr>
      <w:rFonts w:ascii="Times New Roman" w:hAnsi="Times New Roman"/>
      <w:sz w:val="24"/>
      <w:szCs w:val="22"/>
      <w:lang w:eastAsia="en-US"/>
    </w:rPr>
  </w:style>
  <w:style w:type="character" w:customStyle="1" w:styleId="1ffffffffff9">
    <w:name w:val="Заголовок записки Знак1"/>
    <w:basedOn w:val="af2"/>
    <w:semiHidden/>
    <w:rsid w:val="0073025D"/>
    <w:rPr>
      <w:rFonts w:ascii="Times New Roman" w:hAnsi="Times New Roman"/>
      <w:sz w:val="24"/>
      <w:szCs w:val="22"/>
      <w:lang w:eastAsia="en-US"/>
    </w:rPr>
  </w:style>
  <w:style w:type="character" w:customStyle="1" w:styleId="2ffffffa">
    <w:name w:val="Красная строка Знак2"/>
    <w:basedOn w:val="af2"/>
    <w:semiHidden/>
    <w:rsid w:val="0073025D"/>
    <w:rPr>
      <w:rFonts w:ascii="Times New Roman" w:hAnsi="Times New Roman"/>
      <w:sz w:val="24"/>
      <w:szCs w:val="22"/>
      <w:lang w:eastAsia="en-US"/>
    </w:rPr>
  </w:style>
  <w:style w:type="character" w:customStyle="1" w:styleId="21ff">
    <w:name w:val="Красная строка 2 Знак1"/>
    <w:basedOn w:val="af2"/>
    <w:semiHidden/>
    <w:rsid w:val="0073025D"/>
    <w:rPr>
      <w:rFonts w:ascii="Times New Roman" w:hAnsi="Times New Roman"/>
      <w:sz w:val="24"/>
      <w:szCs w:val="22"/>
      <w:lang w:eastAsia="en-US"/>
    </w:rPr>
  </w:style>
  <w:style w:type="paragraph" w:customStyle="1" w:styleId="1ffffffffffa">
    <w:name w:val="Выделенная цитата1"/>
    <w:basedOn w:val="af1"/>
    <w:next w:val="af1"/>
    <w:qFormat/>
    <w:rsid w:val="0073025D"/>
    <w:pPr>
      <w:keepNext/>
      <w:pBdr>
        <w:top w:val="single" w:sz="4" w:space="10" w:color="5B9BD5"/>
        <w:bottom w:val="single" w:sz="4" w:space="10" w:color="5B9BD5"/>
      </w:pBdr>
      <w:suppressAutoHyphens/>
      <w:spacing w:before="360" w:after="360" w:line="360" w:lineRule="auto"/>
      <w:ind w:left="864" w:right="864" w:firstLine="709"/>
      <w:jc w:val="center"/>
    </w:pPr>
    <w:rPr>
      <w:b/>
      <w:i/>
      <w:szCs w:val="22"/>
      <w:lang w:val="en-US" w:eastAsia="en-US" w:bidi="en-US"/>
    </w:rPr>
  </w:style>
  <w:style w:type="character" w:customStyle="1" w:styleId="1ffffffffffb">
    <w:name w:val="Выделенная цитата Знак1"/>
    <w:rsid w:val="0073025D"/>
    <w:rPr>
      <w:rFonts w:ascii="Times New Roman" w:hAnsi="Times New Roman"/>
      <w:i/>
      <w:iCs/>
      <w:color w:val="5B9BD5"/>
      <w:sz w:val="24"/>
      <w:szCs w:val="22"/>
      <w:lang w:eastAsia="en-US"/>
    </w:rPr>
  </w:style>
  <w:style w:type="character" w:customStyle="1" w:styleId="1ffffffffffc">
    <w:name w:val="Текст макроса Знак1"/>
    <w:basedOn w:val="af2"/>
    <w:semiHidden/>
    <w:rsid w:val="0073025D"/>
    <w:rPr>
      <w:rFonts w:ascii="Consolas" w:hAnsi="Consolas"/>
      <w:lang w:eastAsia="en-US"/>
    </w:rPr>
  </w:style>
  <w:style w:type="character" w:customStyle="1" w:styleId="10pt0">
    <w:name w:val="Основной текст + 10 pt"/>
    <w:aliases w:val="Полужирный,Основной текст (2) + 10,5 pt,Основной текст + 9,Основной текст + Arial Narrow,Основной текст + Franklin Gothic Heavy,9 pt,Интервал -1 pt Exact,Основной текст + 17 pt,Интервал 0 pt"/>
    <w:uiPriority w:val="99"/>
    <w:rsid w:val="0073025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table" w:customStyle="1" w:styleId="11fb">
    <w:name w:val="Простая таблица 11"/>
    <w:basedOn w:val="af3"/>
    <w:next w:val="1ffffff1"/>
    <w:semiHidden/>
    <w:unhideWhenUsed/>
    <w:rsid w:val="0073025D"/>
    <w:pPr>
      <w:spacing w:before="120"/>
      <w:ind w:left="142" w:right="170"/>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f3"/>
    <w:next w:val="2fffe"/>
    <w:unhideWhenUsed/>
    <w:rsid w:val="0073025D"/>
    <w:pPr>
      <w:spacing w:before="120"/>
      <w:ind w:left="142" w:right="170"/>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f8">
    <w:name w:val="Простая таблица 31"/>
    <w:basedOn w:val="af3"/>
    <w:next w:val="3ff4"/>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c">
    <w:name w:val="Классическая таблица 13"/>
    <w:basedOn w:val="af3"/>
    <w:next w:val="1fffffa"/>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0">
    <w:name w:val="Классическая таблица 21"/>
    <w:basedOn w:val="af3"/>
    <w:next w:val="2fffb"/>
    <w:semiHidden/>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f9">
    <w:name w:val="Классическая таблица 31"/>
    <w:basedOn w:val="af3"/>
    <w:next w:val="3ff1"/>
    <w:semiHidden/>
    <w:unhideWhenUsed/>
    <w:rsid w:val="0073025D"/>
    <w:pPr>
      <w:spacing w:before="120"/>
      <w:ind w:left="142" w:right="170"/>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41d">
    <w:name w:val="Классическая таблица 41"/>
    <w:basedOn w:val="af3"/>
    <w:next w:val="4f4"/>
    <w:semiHidden/>
    <w:unhideWhenUsed/>
    <w:rsid w:val="0073025D"/>
    <w:pPr>
      <w:spacing w:before="120"/>
      <w:ind w:left="142" w:right="170"/>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c">
    <w:name w:val="Цветная таблица 11"/>
    <w:basedOn w:val="af3"/>
    <w:next w:val="1ffffff5"/>
    <w:semiHidden/>
    <w:unhideWhenUsed/>
    <w:rsid w:val="0073025D"/>
    <w:pPr>
      <w:spacing w:before="120"/>
      <w:ind w:left="142" w:right="170"/>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f1">
    <w:name w:val="Цветная таблица 21"/>
    <w:basedOn w:val="af3"/>
    <w:next w:val="2ffff0"/>
    <w:semiHidden/>
    <w:unhideWhenUsed/>
    <w:rsid w:val="0073025D"/>
    <w:pPr>
      <w:spacing w:before="120"/>
      <w:ind w:left="142" w:right="170"/>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fa">
    <w:name w:val="Цветная таблица 31"/>
    <w:basedOn w:val="af3"/>
    <w:next w:val="3ff7"/>
    <w:semiHidden/>
    <w:unhideWhenUsed/>
    <w:rsid w:val="0073025D"/>
    <w:pPr>
      <w:spacing w:before="120"/>
      <w:ind w:left="142" w:right="170"/>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11fd">
    <w:name w:val="Столбцы таблицы 11"/>
    <w:basedOn w:val="af3"/>
    <w:next w:val="1ffffff4"/>
    <w:semiHidden/>
    <w:unhideWhenUsed/>
    <w:rsid w:val="0073025D"/>
    <w:pPr>
      <w:spacing w:before="120"/>
      <w:ind w:left="142" w:right="170"/>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2">
    <w:name w:val="Столбцы таблицы 21"/>
    <w:basedOn w:val="af3"/>
    <w:next w:val="2ffff"/>
    <w:semiHidden/>
    <w:unhideWhenUsed/>
    <w:rsid w:val="0073025D"/>
    <w:pPr>
      <w:spacing w:before="120"/>
      <w:ind w:left="142" w:right="170"/>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fb">
    <w:name w:val="Столбцы таблицы 31"/>
    <w:basedOn w:val="af3"/>
    <w:next w:val="3ff6"/>
    <w:semiHidden/>
    <w:unhideWhenUsed/>
    <w:rsid w:val="0073025D"/>
    <w:pPr>
      <w:spacing w:before="120"/>
      <w:ind w:left="142" w:right="170"/>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e">
    <w:name w:val="Столбцы таблицы 41"/>
    <w:basedOn w:val="af3"/>
    <w:next w:val="4f8"/>
    <w:semiHidden/>
    <w:unhideWhenUsed/>
    <w:rsid w:val="0073025D"/>
    <w:pPr>
      <w:spacing w:before="120"/>
      <w:ind w:left="142" w:right="170"/>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51f0">
    <w:name w:val="Столбцы таблицы 51"/>
    <w:basedOn w:val="af3"/>
    <w:next w:val="5f2"/>
    <w:semiHidden/>
    <w:unhideWhenUsed/>
    <w:rsid w:val="0073025D"/>
    <w:pPr>
      <w:spacing w:before="120"/>
      <w:ind w:left="142" w:right="170"/>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customStyle="1" w:styleId="11fe">
    <w:name w:val="Сетка таблицы 11"/>
    <w:basedOn w:val="af3"/>
    <w:next w:val="1ffffff7"/>
    <w:semiHidden/>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f3">
    <w:name w:val="Сетка таблицы 21"/>
    <w:basedOn w:val="af3"/>
    <w:next w:val="2ffff2"/>
    <w:semiHidden/>
    <w:unhideWhenUsed/>
    <w:rsid w:val="0073025D"/>
    <w:pPr>
      <w:spacing w:before="120"/>
      <w:ind w:left="142" w:right="170"/>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c">
    <w:name w:val="Сетка таблицы 31"/>
    <w:basedOn w:val="af3"/>
    <w:next w:val="3ff5"/>
    <w:semiHidden/>
    <w:unhideWhenUsed/>
    <w:rsid w:val="0073025D"/>
    <w:pPr>
      <w:spacing w:before="120"/>
      <w:ind w:left="142" w:right="170"/>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f">
    <w:name w:val="Сетка таблицы 41"/>
    <w:basedOn w:val="af3"/>
    <w:next w:val="4f7"/>
    <w:semiHidden/>
    <w:unhideWhenUsed/>
    <w:rsid w:val="0073025D"/>
    <w:pPr>
      <w:spacing w:before="120"/>
      <w:ind w:left="142" w:right="170"/>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6">
    <w:name w:val="Сетка таблицы 53"/>
    <w:basedOn w:val="af3"/>
    <w:next w:val="5f0"/>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c">
    <w:name w:val="Сетка таблицы 61"/>
    <w:basedOn w:val="af3"/>
    <w:next w:val="6b"/>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c">
    <w:name w:val="Сетка таблицы 71"/>
    <w:basedOn w:val="af3"/>
    <w:next w:val="7a"/>
    <w:semiHidden/>
    <w:unhideWhenUsed/>
    <w:rsid w:val="0073025D"/>
    <w:pPr>
      <w:spacing w:before="120"/>
      <w:ind w:left="142" w:right="170"/>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f4">
    <w:name w:val="Сетка таблицы 81"/>
    <w:basedOn w:val="af3"/>
    <w:next w:val="8f0"/>
    <w:semiHidden/>
    <w:unhideWhenUsed/>
    <w:rsid w:val="0073025D"/>
    <w:pPr>
      <w:spacing w:before="120"/>
      <w:ind w:left="142" w:right="170"/>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0">
    <w:name w:val="Таблица-список 11"/>
    <w:basedOn w:val="af3"/>
    <w:next w:val="-11"/>
    <w:semiHidden/>
    <w:unhideWhenUsed/>
    <w:rsid w:val="0073025D"/>
    <w:pPr>
      <w:spacing w:before="120"/>
      <w:ind w:left="142" w:right="170"/>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0">
    <w:name w:val="Таблица-список 21"/>
    <w:basedOn w:val="af3"/>
    <w:next w:val="-22"/>
    <w:semiHidden/>
    <w:unhideWhenUsed/>
    <w:rsid w:val="0073025D"/>
    <w:pPr>
      <w:spacing w:before="120"/>
      <w:ind w:left="142" w:right="170"/>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
    <w:name w:val="Таблица-список 31"/>
    <w:basedOn w:val="af3"/>
    <w:next w:val="-31"/>
    <w:semiHidden/>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3"/>
    <w:next w:val="-40"/>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semiHidden/>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3"/>
    <w:next w:val="-60"/>
    <w:semiHidden/>
    <w:unhideWhenUsed/>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3"/>
    <w:next w:val="-70"/>
    <w:semiHidden/>
    <w:unhideWhenUsed/>
    <w:rsid w:val="0073025D"/>
    <w:pPr>
      <w:spacing w:before="120"/>
      <w:ind w:left="142" w:right="170"/>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3"/>
    <w:next w:val="-80"/>
    <w:semiHidden/>
    <w:unhideWhenUsed/>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
    <w:name w:val="Объемная таблица 11"/>
    <w:basedOn w:val="af3"/>
    <w:next w:val="1fffffc"/>
    <w:semiHidden/>
    <w:unhideWhenUsed/>
    <w:rsid w:val="0073025D"/>
    <w:pPr>
      <w:spacing w:before="20" w:after="20"/>
      <w:ind w:left="62" w:right="62"/>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ff4">
    <w:name w:val="Объемная таблица 21"/>
    <w:basedOn w:val="af3"/>
    <w:next w:val="2fffd"/>
    <w:semiHidden/>
    <w:unhideWhenUsed/>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fd">
    <w:name w:val="Объемная таблица 31"/>
    <w:basedOn w:val="af3"/>
    <w:next w:val="3ff3"/>
    <w:semiHidden/>
    <w:unhideWhenUsed/>
    <w:rsid w:val="0073025D"/>
    <w:pPr>
      <w:spacing w:before="120"/>
      <w:ind w:left="142" w:right="170"/>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ffffffffffd">
    <w:name w:val="Современная таблица1"/>
    <w:basedOn w:val="af3"/>
    <w:next w:val="affffffffffffffffffffff9"/>
    <w:semiHidden/>
    <w:unhideWhenUsed/>
    <w:rsid w:val="0073025D"/>
    <w:pPr>
      <w:spacing w:before="120"/>
      <w:ind w:left="142" w:right="170"/>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4ff7">
    <w:name w:val="Изысканная таблица4"/>
    <w:basedOn w:val="af3"/>
    <w:next w:val="affffffffffffffffffffff8"/>
    <w:unhideWhenUsed/>
    <w:rsid w:val="0073025D"/>
    <w:pPr>
      <w:spacing w:before="120"/>
      <w:ind w:left="142" w:right="170"/>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customStyle="1" w:styleId="3fff9">
    <w:name w:val="Стандартная таблица3"/>
    <w:basedOn w:val="af3"/>
    <w:next w:val="affffffffffffffffffffffa"/>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f0">
    <w:name w:val="Изящная таблица 11"/>
    <w:basedOn w:val="af3"/>
    <w:next w:val="1fffff9"/>
    <w:semiHidden/>
    <w:unhideWhenUsed/>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5">
    <w:name w:val="Изящная таблица 21"/>
    <w:basedOn w:val="af3"/>
    <w:next w:val="2fffa"/>
    <w:semiHidden/>
    <w:unhideWhenUsed/>
    <w:rsid w:val="0073025D"/>
    <w:pPr>
      <w:spacing w:before="120"/>
      <w:ind w:left="142" w:right="170"/>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
    <w:name w:val="Веб-таблица 11"/>
    <w:basedOn w:val="af3"/>
    <w:next w:val="-10"/>
    <w:semiHidden/>
    <w:unhideWhenUsed/>
    <w:rsid w:val="0073025D"/>
    <w:pPr>
      <w:spacing w:before="120"/>
      <w:ind w:left="142" w:right="170"/>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
    <w:name w:val="Веб-таблица 21"/>
    <w:basedOn w:val="af3"/>
    <w:next w:val="-21"/>
    <w:semiHidden/>
    <w:unhideWhenUsed/>
    <w:rsid w:val="0073025D"/>
    <w:pPr>
      <w:spacing w:before="120"/>
      <w:ind w:left="142" w:right="170"/>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311">
    <w:name w:val="Веб-таблица 31"/>
    <w:basedOn w:val="af3"/>
    <w:next w:val="-30"/>
    <w:semiHidden/>
    <w:unhideWhenUsed/>
    <w:rsid w:val="0073025D"/>
    <w:pPr>
      <w:spacing w:before="120"/>
      <w:ind w:left="142" w:right="170"/>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1ffffffffffe">
    <w:name w:val="Тема таблицы1"/>
    <w:basedOn w:val="af3"/>
    <w:next w:val="affffffffffffffffffffffb"/>
    <w:semiHidden/>
    <w:unhideWhenUsed/>
    <w:rsid w:val="0073025D"/>
    <w:pPr>
      <w:spacing w:before="120"/>
      <w:ind w:left="142" w:right="17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f3"/>
    <w:uiPriority w:val="59"/>
    <w:rsid w:val="0073025D"/>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етка таблицы13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0">
    <w:name w:val="Сетка таблицы1117"/>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1">
    <w:name w:val="Сетка таблицы1215"/>
    <w:basedOn w:val="af3"/>
    <w:rsid w:val="0073025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етка таблицы14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71">
    <w:name w:val="Сетка таблицы237"/>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0">
    <w:name w:val="Сетка таблицы326"/>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4">
    <w:name w:val="Сетка таблицы81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0">
    <w:name w:val="Сетка таблицы157"/>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0">
    <w:name w:val="Сетка таблицы336"/>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1">
    <w:name w:val="Сетка таблицы916"/>
    <w:basedOn w:val="af3"/>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61">
    <w:name w:val="Сетка таблицы101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1">
    <w:name w:val="Сетка таблицы1126"/>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1">
    <w:name w:val="Сетка таблицы257"/>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0">
    <w:name w:val="Сетка таблицы1225"/>
    <w:basedOn w:val="af3"/>
    <w:rsid w:val="0073025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етка таблицы177"/>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0">
    <w:name w:val="Сетка таблицы186"/>
    <w:basedOn w:val="af3"/>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1">
    <w:name w:val="Стандартная таблица11"/>
    <w:basedOn w:val="af3"/>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f2">
    <w:name w:val="Изысканная таблица1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15">
    <w:name w:val="Сетка таблицы 511"/>
    <w:basedOn w:val="af3"/>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a">
    <w:name w:val="Простая таблица 211"/>
    <w:basedOn w:val="af3"/>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d">
    <w:name w:val="Классическая таблица 111"/>
    <w:basedOn w:val="af3"/>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0">
    <w:name w:val="Сетка таблицы266"/>
    <w:basedOn w:val="af3"/>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f6">
    <w:name w:val="Изысканная таблица2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522">
    <w:name w:val="Сетка таблицы352"/>
    <w:basedOn w:val="af3"/>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2">
    <w:name w:val="Сетка таблицы416"/>
    <w:basedOn w:val="af3"/>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f7">
    <w:name w:val="Стандартная таблица21"/>
    <w:basedOn w:val="af3"/>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1fe">
    <w:name w:val="Изысканная таблица3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213">
    <w:name w:val="Сетка таблицы 521"/>
    <w:basedOn w:val="af3"/>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17">
    <w:name w:val="Простая таблица 221"/>
    <w:basedOn w:val="af3"/>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8">
    <w:name w:val="Классическая таблица 121"/>
    <w:basedOn w:val="af3"/>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0">
    <w:name w:val="Сетка таблицы5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Стиль 4116"/>
    <w:uiPriority w:val="99"/>
    <w:rsid w:val="0073025D"/>
    <w:pPr>
      <w:numPr>
        <w:numId w:val="14"/>
      </w:numPr>
    </w:pPr>
  </w:style>
  <w:style w:type="numbering" w:customStyle="1" w:styleId="3113">
    <w:name w:val="Стиль3113"/>
    <w:uiPriority w:val="99"/>
    <w:rsid w:val="0073025D"/>
    <w:pPr>
      <w:numPr>
        <w:numId w:val="5"/>
      </w:numPr>
    </w:pPr>
  </w:style>
  <w:style w:type="numbering" w:customStyle="1" w:styleId="41132">
    <w:name w:val="Стиль4113"/>
    <w:uiPriority w:val="99"/>
    <w:rsid w:val="0073025D"/>
  </w:style>
  <w:style w:type="numbering" w:customStyle="1" w:styleId="21132">
    <w:name w:val="Стиль2113"/>
    <w:uiPriority w:val="99"/>
    <w:rsid w:val="0073025D"/>
  </w:style>
  <w:style w:type="numbering" w:customStyle="1" w:styleId="921">
    <w:name w:val="Стиль921"/>
    <w:rsid w:val="0073025D"/>
    <w:pPr>
      <w:numPr>
        <w:numId w:val="28"/>
      </w:numPr>
    </w:pPr>
  </w:style>
  <w:style w:type="numbering" w:customStyle="1" w:styleId="11111122">
    <w:name w:val="1 / 1.1 / 1.1.122"/>
    <w:rsid w:val="0073025D"/>
    <w:pPr>
      <w:numPr>
        <w:numId w:val="33"/>
      </w:numPr>
    </w:pPr>
  </w:style>
  <w:style w:type="numbering" w:customStyle="1" w:styleId="1ai21">
    <w:name w:val="1 / a / i21"/>
    <w:rsid w:val="0073025D"/>
    <w:pPr>
      <w:numPr>
        <w:numId w:val="34"/>
      </w:numPr>
    </w:pPr>
  </w:style>
  <w:style w:type="numbering" w:customStyle="1" w:styleId="211">
    <w:name w:val="Статья / Раздел21"/>
    <w:rsid w:val="0073025D"/>
    <w:pPr>
      <w:numPr>
        <w:numId w:val="35"/>
      </w:numPr>
    </w:pPr>
  </w:style>
  <w:style w:type="numbering" w:customStyle="1" w:styleId="1ai11">
    <w:name w:val="1 / a / i11"/>
    <w:rsid w:val="0073025D"/>
    <w:pPr>
      <w:numPr>
        <w:numId w:val="47"/>
      </w:numPr>
    </w:pPr>
  </w:style>
  <w:style w:type="numbering" w:customStyle="1" w:styleId="426">
    <w:name w:val="Стиль426"/>
    <w:uiPriority w:val="99"/>
    <w:rsid w:val="0073025D"/>
    <w:pPr>
      <w:numPr>
        <w:numId w:val="29"/>
      </w:numPr>
    </w:pPr>
  </w:style>
  <w:style w:type="numbering" w:customStyle="1" w:styleId="11111112">
    <w:name w:val="1 / 1.1 / 1.1.112"/>
    <w:rsid w:val="0073025D"/>
    <w:pPr>
      <w:numPr>
        <w:numId w:val="48"/>
      </w:numPr>
    </w:pPr>
  </w:style>
  <w:style w:type="character" w:customStyle="1" w:styleId="2ffffffb">
    <w:name w:val="Выделенная цитата Знак2"/>
    <w:basedOn w:val="af2"/>
    <w:uiPriority w:val="30"/>
    <w:rsid w:val="0073025D"/>
    <w:rPr>
      <w:rFonts w:ascii="Times New Roman" w:hAnsi="Times New Roman"/>
      <w:i/>
      <w:iCs/>
      <w:color w:val="5B9BD5"/>
      <w:sz w:val="24"/>
      <w:szCs w:val="22"/>
      <w:lang w:eastAsia="en-US"/>
    </w:rPr>
  </w:style>
  <w:style w:type="numbering" w:customStyle="1" w:styleId="1580">
    <w:name w:val="Нет списка158"/>
    <w:next w:val="af4"/>
    <w:uiPriority w:val="99"/>
    <w:semiHidden/>
    <w:unhideWhenUsed/>
    <w:rsid w:val="0073025D"/>
  </w:style>
  <w:style w:type="numbering" w:customStyle="1" w:styleId="110">
    <w:name w:val="Стиль110"/>
    <w:uiPriority w:val="99"/>
    <w:rsid w:val="0073025D"/>
    <w:pPr>
      <w:numPr>
        <w:numId w:val="70"/>
      </w:numPr>
    </w:pPr>
  </w:style>
  <w:style w:type="numbering" w:customStyle="1" w:styleId="2100">
    <w:name w:val="Стиль210"/>
    <w:uiPriority w:val="99"/>
    <w:rsid w:val="0073025D"/>
    <w:pPr>
      <w:numPr>
        <w:numId w:val="6"/>
      </w:numPr>
    </w:pPr>
  </w:style>
  <w:style w:type="numbering" w:customStyle="1" w:styleId="34">
    <w:name w:val="Стиль34"/>
    <w:uiPriority w:val="99"/>
    <w:rsid w:val="0073025D"/>
    <w:pPr>
      <w:numPr>
        <w:numId w:val="7"/>
      </w:numPr>
    </w:pPr>
  </w:style>
  <w:style w:type="numbering" w:customStyle="1" w:styleId="434">
    <w:name w:val="Стиль 434"/>
    <w:uiPriority w:val="99"/>
    <w:rsid w:val="0073025D"/>
    <w:pPr>
      <w:numPr>
        <w:numId w:val="8"/>
      </w:numPr>
    </w:pPr>
  </w:style>
  <w:style w:type="numbering" w:customStyle="1" w:styleId="436">
    <w:name w:val="Стиль436"/>
    <w:uiPriority w:val="99"/>
    <w:rsid w:val="0073025D"/>
  </w:style>
  <w:style w:type="table" w:customStyle="1" w:styleId="1960">
    <w:name w:val="Сетка таблицы196"/>
    <w:basedOn w:val="af3"/>
    <w:next w:val="af6"/>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rsid w:val="0073025D"/>
    <w:rPr>
      <w:color w:val="4682B4"/>
    </w:rPr>
  </w:style>
  <w:style w:type="numbering" w:customStyle="1" w:styleId="91114">
    <w:name w:val="Стиль91114"/>
    <w:rsid w:val="0073025D"/>
    <w:pPr>
      <w:numPr>
        <w:numId w:val="9"/>
      </w:numPr>
    </w:pPr>
  </w:style>
  <w:style w:type="numbering" w:customStyle="1" w:styleId="21180">
    <w:name w:val="Нет списка2118"/>
    <w:next w:val="af4"/>
    <w:uiPriority w:val="99"/>
    <w:semiHidden/>
    <w:unhideWhenUsed/>
    <w:rsid w:val="0073025D"/>
  </w:style>
  <w:style w:type="numbering" w:customStyle="1" w:styleId="31100">
    <w:name w:val="Нет списка3110"/>
    <w:next w:val="af4"/>
    <w:uiPriority w:val="99"/>
    <w:semiHidden/>
    <w:unhideWhenUsed/>
    <w:rsid w:val="0073025D"/>
  </w:style>
  <w:style w:type="numbering" w:customStyle="1" w:styleId="4190">
    <w:name w:val="Нет списка419"/>
    <w:next w:val="af4"/>
    <w:uiPriority w:val="99"/>
    <w:semiHidden/>
    <w:unhideWhenUsed/>
    <w:rsid w:val="0073025D"/>
  </w:style>
  <w:style w:type="numbering" w:customStyle="1" w:styleId="11117">
    <w:name w:val="Нет списка11117"/>
    <w:next w:val="af4"/>
    <w:uiPriority w:val="99"/>
    <w:semiHidden/>
    <w:unhideWhenUsed/>
    <w:rsid w:val="0073025D"/>
  </w:style>
  <w:style w:type="numbering" w:customStyle="1" w:styleId="12170">
    <w:name w:val="Нет списка1217"/>
    <w:next w:val="af4"/>
    <w:uiPriority w:val="99"/>
    <w:semiHidden/>
    <w:unhideWhenUsed/>
    <w:rsid w:val="0073025D"/>
  </w:style>
  <w:style w:type="numbering" w:customStyle="1" w:styleId="2290">
    <w:name w:val="Нет списка229"/>
    <w:next w:val="af4"/>
    <w:uiPriority w:val="99"/>
    <w:semiHidden/>
    <w:unhideWhenUsed/>
    <w:rsid w:val="0073025D"/>
  </w:style>
  <w:style w:type="numbering" w:customStyle="1" w:styleId="3280">
    <w:name w:val="Нет списка328"/>
    <w:next w:val="af4"/>
    <w:uiPriority w:val="99"/>
    <w:semiHidden/>
    <w:unhideWhenUsed/>
    <w:rsid w:val="0073025D"/>
  </w:style>
  <w:style w:type="numbering" w:customStyle="1" w:styleId="4270">
    <w:name w:val="Нет списка427"/>
    <w:next w:val="af4"/>
    <w:uiPriority w:val="99"/>
    <w:semiHidden/>
    <w:unhideWhenUsed/>
    <w:rsid w:val="0073025D"/>
  </w:style>
  <w:style w:type="numbering" w:customStyle="1" w:styleId="11280">
    <w:name w:val="Нет списка1128"/>
    <w:next w:val="af4"/>
    <w:uiPriority w:val="99"/>
    <w:semiHidden/>
    <w:unhideWhenUsed/>
    <w:rsid w:val="0073025D"/>
  </w:style>
  <w:style w:type="numbering" w:customStyle="1" w:styleId="5171">
    <w:name w:val="Нет списка517"/>
    <w:next w:val="af4"/>
    <w:uiPriority w:val="99"/>
    <w:semiHidden/>
    <w:unhideWhenUsed/>
    <w:rsid w:val="0073025D"/>
  </w:style>
  <w:style w:type="numbering" w:customStyle="1" w:styleId="1226">
    <w:name w:val="Нет списка1226"/>
    <w:next w:val="af4"/>
    <w:uiPriority w:val="99"/>
    <w:semiHidden/>
    <w:unhideWhenUsed/>
    <w:rsid w:val="0073025D"/>
  </w:style>
  <w:style w:type="numbering" w:customStyle="1" w:styleId="6171">
    <w:name w:val="Нет списка617"/>
    <w:next w:val="af4"/>
    <w:uiPriority w:val="99"/>
    <w:semiHidden/>
    <w:unhideWhenUsed/>
    <w:rsid w:val="0073025D"/>
  </w:style>
  <w:style w:type="numbering" w:customStyle="1" w:styleId="2380">
    <w:name w:val="Нет списка238"/>
    <w:next w:val="af4"/>
    <w:uiPriority w:val="99"/>
    <w:semiHidden/>
    <w:unhideWhenUsed/>
    <w:rsid w:val="0073025D"/>
  </w:style>
  <w:style w:type="numbering" w:customStyle="1" w:styleId="3380">
    <w:name w:val="Нет списка338"/>
    <w:next w:val="af4"/>
    <w:uiPriority w:val="99"/>
    <w:semiHidden/>
    <w:unhideWhenUsed/>
    <w:rsid w:val="0073025D"/>
  </w:style>
  <w:style w:type="numbering" w:customStyle="1" w:styleId="4360">
    <w:name w:val="Нет списка436"/>
    <w:next w:val="af4"/>
    <w:uiPriority w:val="99"/>
    <w:semiHidden/>
    <w:unhideWhenUsed/>
    <w:rsid w:val="0073025D"/>
  </w:style>
  <w:style w:type="numbering" w:customStyle="1" w:styleId="1137">
    <w:name w:val="Нет списка1137"/>
    <w:next w:val="af4"/>
    <w:uiPriority w:val="99"/>
    <w:semiHidden/>
    <w:unhideWhenUsed/>
    <w:rsid w:val="0073025D"/>
  </w:style>
  <w:style w:type="numbering" w:customStyle="1" w:styleId="5260">
    <w:name w:val="Нет списка526"/>
    <w:next w:val="af4"/>
    <w:uiPriority w:val="99"/>
    <w:semiHidden/>
    <w:unhideWhenUsed/>
    <w:rsid w:val="0073025D"/>
  </w:style>
  <w:style w:type="numbering" w:customStyle="1" w:styleId="12320">
    <w:name w:val="Нет списка1232"/>
    <w:next w:val="af4"/>
    <w:uiPriority w:val="99"/>
    <w:semiHidden/>
    <w:unhideWhenUsed/>
    <w:rsid w:val="0073025D"/>
  </w:style>
  <w:style w:type="numbering" w:customStyle="1" w:styleId="6260">
    <w:name w:val="Нет списка626"/>
    <w:next w:val="af4"/>
    <w:uiPriority w:val="99"/>
    <w:semiHidden/>
    <w:unhideWhenUsed/>
    <w:rsid w:val="0073025D"/>
  </w:style>
  <w:style w:type="numbering" w:customStyle="1" w:styleId="1680">
    <w:name w:val="Нет списка168"/>
    <w:next w:val="af4"/>
    <w:uiPriority w:val="99"/>
    <w:semiHidden/>
    <w:unhideWhenUsed/>
    <w:rsid w:val="0073025D"/>
  </w:style>
  <w:style w:type="numbering" w:customStyle="1" w:styleId="2480">
    <w:name w:val="Нет списка248"/>
    <w:next w:val="af4"/>
    <w:uiPriority w:val="99"/>
    <w:semiHidden/>
    <w:unhideWhenUsed/>
    <w:rsid w:val="0073025D"/>
  </w:style>
  <w:style w:type="numbering" w:customStyle="1" w:styleId="3470">
    <w:name w:val="Нет списка347"/>
    <w:next w:val="af4"/>
    <w:uiPriority w:val="99"/>
    <w:semiHidden/>
    <w:unhideWhenUsed/>
    <w:rsid w:val="0073025D"/>
  </w:style>
  <w:style w:type="numbering" w:customStyle="1" w:styleId="4421">
    <w:name w:val="Нет списка442"/>
    <w:next w:val="af4"/>
    <w:uiPriority w:val="99"/>
    <w:semiHidden/>
    <w:unhideWhenUsed/>
    <w:rsid w:val="0073025D"/>
  </w:style>
  <w:style w:type="numbering" w:customStyle="1" w:styleId="1147">
    <w:name w:val="Нет списка1147"/>
    <w:next w:val="af4"/>
    <w:uiPriority w:val="99"/>
    <w:semiHidden/>
    <w:unhideWhenUsed/>
    <w:rsid w:val="007302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footer" w:qFormat="1"/>
    <w:lsdException w:name="caption" w:semiHidden="1" w:unhideWhenUsed="1" w:qFormat="1"/>
    <w:lsdException w:name="table of figures" w:uiPriority="99"/>
    <w:lsdException w:name="footnote reference" w:uiPriority="99"/>
    <w:lsdException w:name="annotation reference" w:uiPriority="99"/>
    <w:lsdException w:name="Title" w:qFormat="1"/>
    <w:lsdException w:name="Body Text" w:qFormat="1"/>
    <w:lsdException w:name="Subtitle" w:qFormat="1"/>
    <w:lsdException w:name="Hyperlink" w:uiPriority="99" w:qFormat="1"/>
    <w:lsdException w:name="FollowedHyperlink" w:uiPriority="99"/>
    <w:lsdException w:name="Strong" w:qFormat="1"/>
    <w:lsdException w:name="Emphasis" w:qFormat="1"/>
    <w:lsdException w:name="Document Map" w:uiPriority="99"/>
    <w:lsdException w:name="Plain Text" w:uiPriority="99"/>
    <w:lsdException w:name="HTML Top of Form" w:uiPriority="99"/>
    <w:lsdException w:name="HTML Bottom of Form" w:uiPriority="99"/>
    <w:lsdException w:name="Normal (Web)" w:qFormat="1"/>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f1">
    <w:name w:val="Normal"/>
    <w:qFormat/>
    <w:rsid w:val="00051B03"/>
    <w:rPr>
      <w:sz w:val="24"/>
      <w:szCs w:val="24"/>
    </w:rPr>
  </w:style>
  <w:style w:type="paragraph" w:styleId="18">
    <w:name w:val="heading 1"/>
    <w:aliases w:val="номер приложения,Заголовок 1 PDV,§1,11. Заголовок 1,.,Heading 1 Char Char,iiia? i?eei?aiey,EIA H1,новая страница,Caaieiaie aei?ac,Заголовок биораз,OG Heading 1,çàãîëîâîê 1,РАЗДЕЛ,ГЛАВА,заголовок,Заголовок 1 Знак Знак Знак Знак Знак,Раздел,ДЮ"/>
    <w:basedOn w:val="af1"/>
    <w:next w:val="af1"/>
    <w:link w:val="19"/>
    <w:qFormat/>
    <w:rsid w:val="00B25A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7">
    <w:name w:val="heading 2"/>
    <w:aliases w:val="- 1.1,Title3,Head 9.1,RoyHead2,OG Heading 2,§1.1,EIA H2,раздел,H2,.1,1,- 1,Section,111,- 1.1.,- 2.1,X.X,Heading1,Мой для подзаголовка,1.1.,заголовок2,caaieiaie2,Titles,Заголовок 1 Знак + 14 pt,Заголовок 2 Знак Знак Знак,h2,Заголовок 2_ВСМ,AL"/>
    <w:basedOn w:val="af1"/>
    <w:next w:val="af1"/>
    <w:link w:val="28"/>
    <w:qFormat/>
    <w:rsid w:val="0073025D"/>
    <w:pPr>
      <w:keepNext/>
      <w:spacing w:before="240" w:after="240"/>
      <w:ind w:left="576" w:hanging="576"/>
      <w:jc w:val="both"/>
      <w:outlineLvl w:val="1"/>
    </w:pPr>
    <w:rPr>
      <w:b/>
      <w:bCs/>
      <w:iCs/>
      <w:szCs w:val="20"/>
    </w:rPr>
  </w:style>
  <w:style w:type="paragraph" w:styleId="30">
    <w:name w:val="heading 3"/>
    <w:aliases w:val="EIA H3,- 1.1.1,Topic,RSKH3,ITTHEADER3,Subhead C,OG Heading 3,Ведомость (название),Заголовок 3-го уровня,.1.1,1.1.1., 1.1.1.,§1.1.1,Heading 3,H3,Заголовок 3 Знак Знак Знак,Заголовок 3 Знак2,Заголовок 3 Знак1 Знак,Заголовок 3 Знак Знак1,Знак3"/>
    <w:basedOn w:val="af1"/>
    <w:next w:val="af1"/>
    <w:link w:val="33"/>
    <w:qFormat/>
    <w:rsid w:val="00FB2B3E"/>
    <w:pPr>
      <w:keepNext/>
      <w:jc w:val="center"/>
      <w:outlineLvl w:val="2"/>
    </w:pPr>
    <w:rPr>
      <w:b/>
      <w:sz w:val="40"/>
      <w:szCs w:val="20"/>
    </w:rPr>
  </w:style>
  <w:style w:type="paragraph" w:styleId="40">
    <w:name w:val="heading 4"/>
    <w:aliases w:val="EIA H4,- 1.1.1.1,- 11,11,- 13,13,- 14,14,OG Heading 4,RSKH4,Знак2,Название Знак1,Название Знак Знак,Название Знак1 Знак1 Знак,Название Знак Знак Знак1 Знак,Знак Знак Знак Знак1 Знак,Знак Знак1 Знак Знак1 Знак,OG Heading,Н4,Kop,Заголовок 4_ВС"/>
    <w:basedOn w:val="af1"/>
    <w:next w:val="af1"/>
    <w:link w:val="44"/>
    <w:qFormat/>
    <w:rsid w:val="0073025D"/>
    <w:pPr>
      <w:keepNext/>
      <w:spacing w:before="240" w:after="240"/>
      <w:ind w:left="864" w:hanging="864"/>
      <w:jc w:val="both"/>
      <w:outlineLvl w:val="3"/>
    </w:pPr>
    <w:rPr>
      <w:b/>
      <w:bCs/>
      <w:i/>
      <w:iCs/>
      <w:color w:val="000000"/>
      <w:spacing w:val="-2"/>
      <w:szCs w:val="28"/>
    </w:rPr>
  </w:style>
  <w:style w:type="paragraph" w:styleId="52">
    <w:name w:val="heading 5"/>
    <w:aliases w:val="Underline,Bold,Bold Underline,EIA H5,Heading 5 NOT IN USE,OG Appendix,обычный,Заголовок 5 Знак1 Знак,Заголовок 5 Знак Знак Знак,- 2.1.1.1.1,Heading 5,RSKH5,Underline1,Underline2,Underline3,Underline4,Underline5,Underline6,Заголовок 5_ВСМ,ДЮ5"/>
    <w:basedOn w:val="af1"/>
    <w:next w:val="af1"/>
    <w:link w:val="53"/>
    <w:qFormat/>
    <w:rsid w:val="0073025D"/>
    <w:pPr>
      <w:spacing w:before="240" w:after="240"/>
      <w:ind w:left="1008" w:hanging="1008"/>
      <w:contextualSpacing/>
      <w:outlineLvl w:val="4"/>
    </w:pPr>
    <w:rPr>
      <w:b/>
      <w:bCs/>
      <w:u w:val="single"/>
    </w:rPr>
  </w:style>
  <w:style w:type="paragraph" w:styleId="6">
    <w:name w:val="heading 6"/>
    <w:aliases w:val="Italic,Bold heading,OG Distribution,Heading 6 NOT IN USE,Heading 6,Стиль 6,Заголовок 6_старый,arial cyr,Heading 6 Знак1,Bullet (Single Lines),ICS in header,(A),(I),Heading 5 + Book Antiqua,Not Bold,Black,Before: ... + ..., Знак11,Знак11,(A)1"/>
    <w:basedOn w:val="af1"/>
    <w:next w:val="af1"/>
    <w:link w:val="60"/>
    <w:qFormat/>
    <w:rsid w:val="0073025D"/>
    <w:pPr>
      <w:keepNext/>
      <w:spacing w:line="276" w:lineRule="auto"/>
      <w:ind w:left="1152" w:right="-1" w:hanging="1152"/>
      <w:jc w:val="both"/>
      <w:outlineLvl w:val="5"/>
    </w:pPr>
    <w:rPr>
      <w:b/>
      <w:bCs/>
    </w:rPr>
  </w:style>
  <w:style w:type="paragraph" w:styleId="7">
    <w:name w:val="heading 7"/>
    <w:aliases w:val="Not in Use,Itallics,Italics,Heading 7 NOT IN USE,Heading 7, Heading 7 NOT IN USE,Not in Use1,Not in Use2,Not in Use3,Not in Use4,Not in Use5,Not in Use6,Not in Use7,Not in Use8,Not in Use9,Not in Use11,Not in Use21,Not in Use10,Not in Use12"/>
    <w:basedOn w:val="af1"/>
    <w:next w:val="af1"/>
    <w:link w:val="70"/>
    <w:qFormat/>
    <w:rsid w:val="0073025D"/>
    <w:pPr>
      <w:keepNext/>
      <w:ind w:left="1296" w:hanging="1296"/>
      <w:jc w:val="center"/>
      <w:outlineLvl w:val="6"/>
    </w:pPr>
    <w:rPr>
      <w:rFonts w:ascii="Arial" w:hAnsi="Arial"/>
      <w:iCs/>
      <w:sz w:val="28"/>
      <w:szCs w:val="20"/>
    </w:rPr>
  </w:style>
  <w:style w:type="paragraph" w:styleId="8">
    <w:name w:val="heading 8"/>
    <w:aliases w:val="not In use,GFDSN H,Heading 8 NOT IN USE,Heading 8, Heading 8 NOT IN USE, Знак10,Знак10,not In use1,GFDSN H1,Heading 8 NOT IN USE1,Heading 81, Heading 8 NOT IN USE1, Знак101,Знак101,not In use2,GFDSN H2,Heading 8 NOT IN USE2,Heading 82,h8"/>
    <w:basedOn w:val="af1"/>
    <w:next w:val="af1"/>
    <w:link w:val="80"/>
    <w:qFormat/>
    <w:rsid w:val="0073025D"/>
    <w:pPr>
      <w:keepNext/>
      <w:widowControl w:val="0"/>
      <w:spacing w:line="276" w:lineRule="auto"/>
      <w:ind w:left="1440" w:right="258" w:hanging="1440"/>
      <w:jc w:val="center"/>
      <w:outlineLvl w:val="7"/>
    </w:pPr>
    <w:rPr>
      <w:b/>
      <w:bCs/>
      <w:sz w:val="28"/>
    </w:rPr>
  </w:style>
  <w:style w:type="paragraph" w:styleId="90">
    <w:name w:val="heading 9"/>
    <w:aliases w:val="Not in use,Heading 9 NOT IN USE,Heading 9, Heading 9 NOT IN USE,Not in use1,Not in use2,Not in use3,Not in use4,Not in use5,Not in use6,Not in use7,Not in use8,Not in use9,Not in use11,Not in use21,Not in use10,Not in use12,Not in use22,h9"/>
    <w:basedOn w:val="af1"/>
    <w:next w:val="af1"/>
    <w:link w:val="93"/>
    <w:qFormat/>
    <w:rsid w:val="0073025D"/>
    <w:pPr>
      <w:keepNext/>
      <w:spacing w:line="276" w:lineRule="auto"/>
      <w:ind w:left="1584" w:right="258" w:hanging="1584"/>
      <w:jc w:val="both"/>
      <w:outlineLvl w:val="8"/>
    </w:pPr>
    <w:rPr>
      <w:sz w:val="28"/>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5">
    <w:name w:val="Прижатый влево"/>
    <w:basedOn w:val="af1"/>
    <w:next w:val="af1"/>
    <w:rsid w:val="00FB2B3E"/>
    <w:pPr>
      <w:autoSpaceDE w:val="0"/>
      <w:autoSpaceDN w:val="0"/>
      <w:adjustRightInd w:val="0"/>
    </w:pPr>
    <w:rPr>
      <w:rFonts w:ascii="Arial" w:hAnsi="Arial"/>
      <w:sz w:val="20"/>
      <w:szCs w:val="20"/>
    </w:rPr>
  </w:style>
  <w:style w:type="paragraph" w:styleId="35">
    <w:name w:val="Body Text 3"/>
    <w:aliases w:val="Знак71"/>
    <w:basedOn w:val="af1"/>
    <w:link w:val="36"/>
    <w:rsid w:val="00FB2B3E"/>
    <w:pPr>
      <w:widowControl w:val="0"/>
      <w:spacing w:after="120"/>
    </w:pPr>
    <w:rPr>
      <w:sz w:val="16"/>
      <w:szCs w:val="16"/>
    </w:rPr>
  </w:style>
  <w:style w:type="paragraph" w:styleId="29">
    <w:name w:val="Body Text 2"/>
    <w:aliases w:val=" Знак5"/>
    <w:basedOn w:val="af1"/>
    <w:link w:val="2a"/>
    <w:rsid w:val="00E44849"/>
    <w:pPr>
      <w:spacing w:after="120" w:line="480" w:lineRule="auto"/>
    </w:pPr>
  </w:style>
  <w:style w:type="table" w:styleId="af6">
    <w:name w:val="Table Grid"/>
    <w:aliases w:val="Основная таблица,Основная таблица1,Основная таблица2,Основная таблица3,Основная таблица4"/>
    <w:basedOn w:val="af3"/>
    <w:rsid w:val="00E44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aliases w:val="Обычный (Web) Знак,Знак,Обычный (веб) Знак2,Обычный (веб) Знак Знак1,Обычный (веб) Знак1 Знак Знак,Обычный (веб) Знак Знак Знак Знак,Обычный (веб) Знак1 Знак1,Обычный (веб) Знак Знак Знак1,Обычный (веб) Знак21,Обычный (веб) Знак Знак11,Зна"/>
    <w:basedOn w:val="af1"/>
    <w:link w:val="af8"/>
    <w:qFormat/>
    <w:rsid w:val="00E44849"/>
    <w:pPr>
      <w:spacing w:before="100" w:beforeAutospacing="1" w:after="100" w:afterAutospacing="1"/>
    </w:pPr>
    <w:rPr>
      <w:rFonts w:ascii="Arial Unicode MS" w:eastAsia="Arial Unicode MS" w:hAnsi="Arial Unicode MS" w:cs="Arial Unicode MS"/>
    </w:rPr>
  </w:style>
  <w:style w:type="character" w:customStyle="1" w:styleId="af8">
    <w:name w:val="Обычный (веб) Знак"/>
    <w:aliases w:val="Обычный (Web) Знак Знак,Знак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
    <w:link w:val="af7"/>
    <w:locked/>
    <w:rsid w:val="00E44849"/>
    <w:rPr>
      <w:rFonts w:ascii="Arial Unicode MS" w:eastAsia="Arial Unicode MS" w:hAnsi="Arial Unicode MS" w:cs="Arial Unicode MS"/>
      <w:sz w:val="24"/>
      <w:szCs w:val="24"/>
      <w:lang w:val="ru-RU" w:eastAsia="ru-RU" w:bidi="ar-SA"/>
    </w:rPr>
  </w:style>
  <w:style w:type="paragraph" w:customStyle="1" w:styleId="Char">
    <w:name w:val="Char"/>
    <w:basedOn w:val="af1"/>
    <w:rsid w:val="00494CA5"/>
    <w:pPr>
      <w:spacing w:after="160" w:line="240" w:lineRule="exact"/>
    </w:pPr>
    <w:rPr>
      <w:rFonts w:ascii="Arial" w:hAnsi="Arial" w:cs="Arial"/>
      <w:sz w:val="20"/>
      <w:szCs w:val="20"/>
      <w:lang w:val="fr-FR" w:eastAsia="en-US"/>
    </w:rPr>
  </w:style>
  <w:style w:type="paragraph" w:styleId="af9">
    <w:name w:val="Body Text"/>
    <w:aliases w:val="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Основной текс,Заголовок3"/>
    <w:basedOn w:val="af1"/>
    <w:link w:val="1a"/>
    <w:qFormat/>
    <w:rsid w:val="008E23F2"/>
    <w:pPr>
      <w:spacing w:after="120"/>
    </w:pPr>
  </w:style>
  <w:style w:type="paragraph" w:styleId="afa">
    <w:name w:val="Balloon Text"/>
    <w:basedOn w:val="af1"/>
    <w:link w:val="afb"/>
    <w:rsid w:val="00F61F2D"/>
    <w:rPr>
      <w:rFonts w:ascii="Tahoma" w:hAnsi="Tahoma" w:cs="Tahoma"/>
      <w:sz w:val="16"/>
      <w:szCs w:val="16"/>
    </w:rPr>
  </w:style>
  <w:style w:type="character" w:customStyle="1" w:styleId="afb">
    <w:name w:val="Текст выноски Знак"/>
    <w:basedOn w:val="af2"/>
    <w:link w:val="afa"/>
    <w:uiPriority w:val="99"/>
    <w:rsid w:val="00F61F2D"/>
    <w:rPr>
      <w:rFonts w:ascii="Tahoma" w:hAnsi="Tahoma" w:cs="Tahoma"/>
      <w:sz w:val="16"/>
      <w:szCs w:val="16"/>
    </w:rPr>
  </w:style>
  <w:style w:type="paragraph" w:styleId="afc">
    <w:name w:val="header"/>
    <w:aliases w:val="Верхний колонтитул1,??????? ??????????,Title Up,Header_ARGOSS,ITTHEADER,h,header-first,HeaderPort,I.L.T.,Header1,header-firct,ВерхКолонтитул,header,EAC_Heater,группа отхода,ВерхКолонтитул Знак1,Верхний колонтитул Знак Знак Знак1,Titul"/>
    <w:basedOn w:val="af1"/>
    <w:link w:val="afd"/>
    <w:qFormat/>
    <w:rsid w:val="003A2764"/>
    <w:pPr>
      <w:tabs>
        <w:tab w:val="center" w:pos="4677"/>
        <w:tab w:val="right" w:pos="9355"/>
      </w:tabs>
    </w:pPr>
  </w:style>
  <w:style w:type="character" w:customStyle="1" w:styleId="afd">
    <w:name w:val="Верхний колонтитул Знак"/>
    <w:aliases w:val="Верхний колонтитул1 Знак,??????? ?????????? Знак,Title Up Знак,Header_ARGOSS Знак,ITTHEADER Знак,h Знак,header-first Знак,HeaderPort Знак,I.L.T. Знак,Header1 Знак,header-firct Знак,ВерхКолонтитул Знак,header Знак,EAC_Heater Знак"/>
    <w:basedOn w:val="af2"/>
    <w:link w:val="afc"/>
    <w:rsid w:val="003A2764"/>
    <w:rPr>
      <w:sz w:val="24"/>
      <w:szCs w:val="24"/>
    </w:rPr>
  </w:style>
  <w:style w:type="paragraph" w:styleId="afe">
    <w:name w:val="footer"/>
    <w:aliases w:val="EAC_Footer,Footer16,Title Down,Footer_ARGOSS, Знак7, Знак7 Знак,Знак7 Знак,EAC_Footer1,Footer161,Title Down1,Footer_ARGOSS1, Знак71, Знак7 Знак2,Знак7 Знак1,EAC_Footer2,Footer162,Title Down2,Footer_ARGOSS2, Знак72, Знак7 Знак3,ЛЕН2_НИР"/>
    <w:basedOn w:val="af1"/>
    <w:link w:val="aff"/>
    <w:qFormat/>
    <w:rsid w:val="003A2764"/>
    <w:pPr>
      <w:tabs>
        <w:tab w:val="center" w:pos="4677"/>
        <w:tab w:val="right" w:pos="9355"/>
      </w:tabs>
    </w:pPr>
  </w:style>
  <w:style w:type="character" w:customStyle="1" w:styleId="aff">
    <w:name w:val="Нижний колонтитул Знак"/>
    <w:aliases w:val="EAC_Footer Знак,Footer16 Знак,Title Down Знак,Footer_ARGOSS Знак, Знак7 Знак1, Знак7 Знак Знак,Знак7 Знак Знак,EAC_Footer1 Знак,Footer161 Знак,Title Down1 Знак,Footer_ARGOSS1 Знак, Знак71 Знак, Знак7 Знак2 Знак,Знак7 Знак1 Знак"/>
    <w:basedOn w:val="af2"/>
    <w:link w:val="afe"/>
    <w:rsid w:val="003A2764"/>
    <w:rPr>
      <w:sz w:val="24"/>
      <w:szCs w:val="24"/>
    </w:rPr>
  </w:style>
  <w:style w:type="character" w:customStyle="1" w:styleId="19">
    <w:name w:val="Заголовок 1 Знак"/>
    <w:aliases w:val="номер приложения Знак,Заголовок 1 PDV Знак,§1 Знак,11. Заголовок 1 Знак,. Знак,Heading 1 Char Char Знак,iiia? i?eei?aiey Знак,EIA H1 Знак,новая страница Знак,Caaieiaie aei?ac Знак,Заголовок биораз Знак,OG Heading 1 Знак,çàãîëîâîê 1 Знак"/>
    <w:basedOn w:val="af2"/>
    <w:link w:val="18"/>
    <w:rsid w:val="00B25AC3"/>
    <w:rPr>
      <w:rFonts w:asciiTheme="majorHAnsi" w:eastAsiaTheme="majorEastAsia" w:hAnsiTheme="majorHAnsi" w:cstheme="majorBidi"/>
      <w:b/>
      <w:bCs/>
      <w:color w:val="365F91" w:themeColor="accent1" w:themeShade="BF"/>
      <w:sz w:val="28"/>
      <w:szCs w:val="28"/>
    </w:rPr>
  </w:style>
  <w:style w:type="character" w:customStyle="1" w:styleId="28">
    <w:name w:val="Заголовок 2 Знак"/>
    <w:aliases w:val="- 1.1 Знак,Title3 Знак,Head 9.1 Знак,RoyHead2 Знак,OG Heading 2 Знак,§1.1 Знак,EIA H2 Знак,раздел Знак,H2 Знак,.1 Знак,1 Знак1,- 1 Знак,Section Знак,111 Знак,- 1.1. Знак,- 2.1 Знак,X.X Знак,Heading1 Знак,Мой для подзаголовка Знак"/>
    <w:basedOn w:val="af2"/>
    <w:link w:val="27"/>
    <w:uiPriority w:val="9"/>
    <w:rsid w:val="0073025D"/>
    <w:rPr>
      <w:b/>
      <w:bCs/>
      <w:iCs/>
      <w:sz w:val="24"/>
    </w:rPr>
  </w:style>
  <w:style w:type="character" w:customStyle="1" w:styleId="44">
    <w:name w:val="Заголовок 4 Знак"/>
    <w:aliases w:val="EIA H4 Знак,- 1.1.1.1 Знак,- 11 Знак,11 Знак,- 13 Знак,13 Знак,- 14 Знак,14 Знак,OG Heading 4 Знак,RSKH4 Знак,Знак2 Знак,Название Знак1 Знак,Название Знак Знак Знак,Название Знак1 Знак1 Знак Знак,Название Знак Знак Знак1 Знак Знак"/>
    <w:basedOn w:val="af2"/>
    <w:link w:val="40"/>
    <w:rsid w:val="0073025D"/>
    <w:rPr>
      <w:b/>
      <w:bCs/>
      <w:i/>
      <w:iCs/>
      <w:color w:val="000000"/>
      <w:spacing w:val="-2"/>
      <w:sz w:val="24"/>
      <w:szCs w:val="28"/>
    </w:rPr>
  </w:style>
  <w:style w:type="character" w:customStyle="1" w:styleId="53">
    <w:name w:val="Заголовок 5 Знак"/>
    <w:aliases w:val="Underline Знак,Bold Знак,Bold Underline Знак,EIA H5 Знак,Heading 5 NOT IN USE Знак,OG Appendix Знак,обычный Знак,Заголовок 5 Знак1 Знак Знак,Заголовок 5 Знак Знак Знак Знак,- 2.1.1.1.1 Знак,Heading 5 Знак,RSKH5 Знак,Underline1 Знак"/>
    <w:basedOn w:val="af2"/>
    <w:link w:val="52"/>
    <w:uiPriority w:val="9"/>
    <w:rsid w:val="0073025D"/>
    <w:rPr>
      <w:b/>
      <w:bCs/>
      <w:sz w:val="24"/>
      <w:szCs w:val="24"/>
      <w:u w:val="single"/>
    </w:rPr>
  </w:style>
  <w:style w:type="character" w:customStyle="1" w:styleId="60">
    <w:name w:val="Заголовок 6 Знак"/>
    <w:aliases w:val="Italic Знак,Bold heading Знак,OG Distribution Знак,Heading 6 NOT IN USE Знак,Heading 6 Знак,Стиль 6 Знак,Заголовок 6_старый Знак,arial cyr Знак,Heading 6 Знак1 Знак,Bullet (Single Lines) Знак,ICS in header Знак,(A) Знак,(I) Знак"/>
    <w:basedOn w:val="af2"/>
    <w:link w:val="6"/>
    <w:rsid w:val="0073025D"/>
    <w:rPr>
      <w:b/>
      <w:bCs/>
      <w:sz w:val="24"/>
      <w:szCs w:val="24"/>
    </w:rPr>
  </w:style>
  <w:style w:type="character" w:customStyle="1" w:styleId="70">
    <w:name w:val="Заголовок 7 Знак"/>
    <w:aliases w:val="Not in Use Знак,Itallics Знак,Italics Знак,Heading 7 NOT IN USE Знак,Heading 7 Знак, Heading 7 NOT IN USE Знак,Not in Use1 Знак,Not in Use2 Знак,Not in Use3 Знак,Not in Use4 Знак,Not in Use5 Знак,Not in Use6 Знак,Not in Use7 Знак"/>
    <w:basedOn w:val="af2"/>
    <w:link w:val="7"/>
    <w:rsid w:val="0073025D"/>
    <w:rPr>
      <w:rFonts w:ascii="Arial" w:hAnsi="Arial"/>
      <w:iCs/>
      <w:sz w:val="28"/>
    </w:rPr>
  </w:style>
  <w:style w:type="character" w:customStyle="1" w:styleId="80">
    <w:name w:val="Заголовок 8 Знак"/>
    <w:aliases w:val="not In use Знак,GFDSN H Знак,Heading 8 NOT IN USE Знак,Heading 8 Знак, Heading 8 NOT IN USE Знак, Знак10 Знак,Знак10 Знак,not In use1 Знак,GFDSN H1 Знак,Heading 8 NOT IN USE1 Знак,Heading 81 Знак, Heading 8 NOT IN USE1 Знак,Знак101 Знак"/>
    <w:basedOn w:val="af2"/>
    <w:link w:val="8"/>
    <w:rsid w:val="0073025D"/>
    <w:rPr>
      <w:b/>
      <w:bCs/>
      <w:sz w:val="28"/>
      <w:szCs w:val="24"/>
    </w:rPr>
  </w:style>
  <w:style w:type="character" w:customStyle="1" w:styleId="93">
    <w:name w:val="Заголовок 9 Знак"/>
    <w:aliases w:val="Not in use Знак,Heading 9 NOT IN USE Знак,Heading 9 Знак, Heading 9 NOT IN USE Знак,Not in use1 Знак,Not in use2 Знак,Not in use3 Знак,Not in use4 Знак,Not in use5 Знак,Not in use6 Знак,Not in use7 Знак,Not in use8 Знак,Not in use9 Знак"/>
    <w:basedOn w:val="af2"/>
    <w:link w:val="90"/>
    <w:rsid w:val="0073025D"/>
    <w:rPr>
      <w:sz w:val="28"/>
      <w:szCs w:val="24"/>
    </w:rPr>
  </w:style>
  <w:style w:type="paragraph" w:customStyle="1" w:styleId="aff0">
    <w:name w:val="Штамп"/>
    <w:basedOn w:val="af1"/>
    <w:rsid w:val="0073025D"/>
    <w:pPr>
      <w:jc w:val="center"/>
    </w:pPr>
    <w:rPr>
      <w:rFonts w:ascii="ГОСТ тип А" w:hAnsi="ГОСТ тип А"/>
      <w:i/>
      <w:noProof/>
      <w:sz w:val="18"/>
      <w:szCs w:val="20"/>
    </w:rPr>
  </w:style>
  <w:style w:type="paragraph" w:styleId="aff1">
    <w:name w:val="No Spacing"/>
    <w:aliases w:val="Без интервала11,Без интервала111"/>
    <w:link w:val="aff2"/>
    <w:uiPriority w:val="1"/>
    <w:qFormat/>
    <w:rsid w:val="0073025D"/>
    <w:rPr>
      <w:rFonts w:ascii="Calibri" w:eastAsia="Calibri" w:hAnsi="Calibri"/>
      <w:sz w:val="22"/>
      <w:szCs w:val="22"/>
      <w:lang w:eastAsia="en-US"/>
    </w:rPr>
  </w:style>
  <w:style w:type="character" w:styleId="aff3">
    <w:name w:val="page number"/>
    <w:aliases w:val="Стиль 3,Стиль 31,Стиль 32,Стиль 33,Стиль 34,Стиль 35,Стиль 36,Стиль 37,ЛЕН2_ОБИН_Номер страницы"/>
    <w:rsid w:val="0073025D"/>
  </w:style>
  <w:style w:type="paragraph" w:customStyle="1" w:styleId="Twordfami">
    <w:name w:val="Tword_fami"/>
    <w:basedOn w:val="af1"/>
    <w:link w:val="Twordfami0"/>
    <w:rsid w:val="0073025D"/>
    <w:rPr>
      <w:rFonts w:ascii="ISOCPEUR" w:hAnsi="ISOCPEUR"/>
      <w:i/>
      <w:sz w:val="22"/>
      <w:szCs w:val="20"/>
    </w:rPr>
  </w:style>
  <w:style w:type="paragraph" w:customStyle="1" w:styleId="Tworddate">
    <w:name w:val="Tword_date"/>
    <w:basedOn w:val="af1"/>
    <w:link w:val="TworddateChar"/>
    <w:rsid w:val="0073025D"/>
    <w:pPr>
      <w:jc w:val="center"/>
    </w:pPr>
    <w:rPr>
      <w:rFonts w:ascii="ISOCPEUR" w:hAnsi="ISOCPEUR"/>
      <w:i/>
      <w:sz w:val="16"/>
    </w:rPr>
  </w:style>
  <w:style w:type="character" w:customStyle="1" w:styleId="TworddateChar">
    <w:name w:val="Tword_date Char"/>
    <w:link w:val="Tworddate"/>
    <w:rsid w:val="0073025D"/>
    <w:rPr>
      <w:rFonts w:ascii="ISOCPEUR" w:hAnsi="ISOCPEUR"/>
      <w:i/>
      <w:sz w:val="16"/>
      <w:szCs w:val="24"/>
    </w:rPr>
  </w:style>
  <w:style w:type="paragraph" w:customStyle="1" w:styleId="Twordlitlistlistov">
    <w:name w:val="Tword_lit_list_listov"/>
    <w:basedOn w:val="af1"/>
    <w:rsid w:val="0073025D"/>
    <w:pPr>
      <w:widowControl w:val="0"/>
      <w:adjustRightInd w:val="0"/>
      <w:jc w:val="center"/>
      <w:textAlignment w:val="baseline"/>
    </w:pPr>
    <w:rPr>
      <w:rFonts w:ascii="ISOCPEUR" w:hAnsi="ISOCPEUR" w:cs="Arial"/>
      <w:i/>
      <w:sz w:val="22"/>
      <w:szCs w:val="18"/>
    </w:rPr>
  </w:style>
  <w:style w:type="character" w:customStyle="1" w:styleId="Twordfami0">
    <w:name w:val="Tword_fami Знак"/>
    <w:link w:val="Twordfami"/>
    <w:rsid w:val="0073025D"/>
    <w:rPr>
      <w:rFonts w:ascii="ISOCPEUR" w:hAnsi="ISOCPEUR"/>
      <w:i/>
      <w:sz w:val="22"/>
    </w:rPr>
  </w:style>
  <w:style w:type="character" w:customStyle="1" w:styleId="33">
    <w:name w:val="Заголовок 3 Знак"/>
    <w:aliases w:val="EIA H3 Знак,- 1.1.1 Знак,Topic Знак,RSKH3 Знак,ITTHEADER3 Знак,Subhead C Знак,OG Heading 3 Знак,Ведомость (название) Знак,Заголовок 3-го уровня Знак,.1.1 Знак,1.1.1. Знак, 1.1.1. Знак,§1.1.1 Знак,Heading 3 Знак,H3 Знак,Знак3 Знак"/>
    <w:link w:val="30"/>
    <w:rsid w:val="0073025D"/>
    <w:rPr>
      <w:b/>
      <w:sz w:val="40"/>
    </w:rPr>
  </w:style>
  <w:style w:type="numbering" w:customStyle="1" w:styleId="1b">
    <w:name w:val="Нет списка1"/>
    <w:next w:val="af4"/>
    <w:uiPriority w:val="99"/>
    <w:semiHidden/>
    <w:unhideWhenUsed/>
    <w:rsid w:val="0073025D"/>
  </w:style>
  <w:style w:type="paragraph" w:styleId="a7">
    <w:name w:val="List Paragraph"/>
    <w:aliases w:val="основной диплом,ПКФ Список,Bullet List,FooterText,numbered,название,Bullet Number,Нумерованый список,List Paragraph1,lp1,List Paragraph,SL_Абзац списка,f_Абзац 1,ПАРАГРАФ,Заголовок мой1,СписокСТПр,основной диплом1,ПКФ Список1,Bullet List1"/>
    <w:basedOn w:val="af1"/>
    <w:link w:val="aff4"/>
    <w:uiPriority w:val="34"/>
    <w:qFormat/>
    <w:rsid w:val="0073025D"/>
    <w:pPr>
      <w:numPr>
        <w:numId w:val="1"/>
      </w:numPr>
      <w:tabs>
        <w:tab w:val="left" w:pos="924"/>
      </w:tabs>
      <w:spacing w:line="360" w:lineRule="auto"/>
      <w:contextualSpacing/>
      <w:jc w:val="both"/>
    </w:pPr>
    <w:rPr>
      <w:bCs/>
      <w:iCs/>
    </w:rPr>
  </w:style>
  <w:style w:type="character" w:customStyle="1" w:styleId="aff5">
    <w:name w:val="Основной текст Знак"/>
    <w:aliases w:val="Основной текст Знак2 Знак1,Основной текст Знак3 Знак Знак Знак1,Основной текст Знак2 Знак Знак Знак Знак1,Основной текст Знак1 Знак Знак Знак Знак Знак1,Основной текст Знак Знак Знак Знак Знак Знак Знак1,b Знак1,Основной текс Знак"/>
    <w:rsid w:val="0073025D"/>
    <w:rPr>
      <w:rFonts w:ascii="Courier New" w:eastAsia="Times New Roman" w:hAnsi="Courier New"/>
      <w:bCs/>
      <w:iCs/>
      <w:sz w:val="28"/>
    </w:rPr>
  </w:style>
  <w:style w:type="paragraph" w:styleId="aff6">
    <w:name w:val="caption"/>
    <w:aliases w:val=" Знак, Знак2 Знак Знак, Знак2 Знак,Номер таблицы1,Times New Roman 12,Название объекта Знак Знак Знак Знак,Название объекта Знак Знак Знак,Название объекта Знак Знак,Название объекта Знак Знак Знак Знак Знак Знак,Знак2 Знак Знак, Знак1"/>
    <w:basedOn w:val="af1"/>
    <w:next w:val="af1"/>
    <w:link w:val="aff7"/>
    <w:qFormat/>
    <w:rsid w:val="0073025D"/>
    <w:pPr>
      <w:widowControl w:val="0"/>
      <w:ind w:left="14" w:right="41"/>
      <w:jc w:val="center"/>
    </w:pPr>
    <w:rPr>
      <w:b/>
      <w:bCs/>
    </w:rPr>
  </w:style>
  <w:style w:type="character" w:customStyle="1" w:styleId="aff7">
    <w:name w:val="Название объекта Знак"/>
    <w:aliases w:val=" Знак Знак, Знак2 Знак Знак Знак2, Знак2 Знак Знак1,Номер таблицы1 Знак,Times New Roman 12 Знак,Название объекта Знак Знак Знак Знак Знак,Название объекта Знак Знак Знак Знак1,Название объекта Знак Знак Знак1,Знак2 Знак Знак Знак2"/>
    <w:link w:val="aff6"/>
    <w:rsid w:val="0073025D"/>
    <w:rPr>
      <w:b/>
      <w:bCs/>
      <w:sz w:val="24"/>
      <w:szCs w:val="24"/>
    </w:rPr>
  </w:style>
  <w:style w:type="paragraph" w:customStyle="1" w:styleId="aff8">
    <w:name w:val="Основной с отступом"/>
    <w:basedOn w:val="af1"/>
    <w:uiPriority w:val="99"/>
    <w:rsid w:val="0073025D"/>
    <w:pPr>
      <w:tabs>
        <w:tab w:val="num" w:pos="142"/>
      </w:tabs>
      <w:spacing w:line="276" w:lineRule="auto"/>
      <w:ind w:left="284" w:firstLine="720"/>
      <w:jc w:val="both"/>
    </w:pPr>
    <w:rPr>
      <w:bCs/>
      <w:iCs/>
    </w:rPr>
  </w:style>
  <w:style w:type="paragraph" w:customStyle="1" w:styleId="aff9">
    <w:name w:val="Заголовок Таблицы"/>
    <w:basedOn w:val="af1"/>
    <w:rsid w:val="0073025D"/>
    <w:pPr>
      <w:tabs>
        <w:tab w:val="num" w:pos="142"/>
      </w:tabs>
      <w:spacing w:line="360" w:lineRule="auto"/>
      <w:jc w:val="center"/>
    </w:pPr>
    <w:rPr>
      <w:b/>
      <w:bCs/>
      <w:iCs/>
      <w:sz w:val="22"/>
      <w:szCs w:val="22"/>
    </w:rPr>
  </w:style>
  <w:style w:type="paragraph" w:customStyle="1" w:styleId="affa">
    <w:name w:val="Текст таблицы"/>
    <w:basedOn w:val="af1"/>
    <w:qFormat/>
    <w:rsid w:val="0073025D"/>
    <w:pPr>
      <w:spacing w:line="240" w:lineRule="atLeast"/>
      <w:ind w:left="108"/>
      <w:jc w:val="both"/>
    </w:pPr>
    <w:rPr>
      <w:rFonts w:eastAsia="ArialMT"/>
      <w:bCs/>
      <w:iCs/>
    </w:rPr>
  </w:style>
  <w:style w:type="character" w:customStyle="1" w:styleId="aff4">
    <w:name w:val="Абзац списка Знак"/>
    <w:aliases w:val="основной диплом Знак,ПКФ Список Знак,Bullet List Знак,FooterText Знак,numbered Знак,название Знак,Bullet Number Знак,Нумерованый список Знак,List Paragraph1 Знак,lp1 Знак,List Paragraph Знак,SL_Абзац списка Знак,f_Абзац 1 Знак"/>
    <w:link w:val="a7"/>
    <w:uiPriority w:val="34"/>
    <w:qFormat/>
    <w:rsid w:val="0073025D"/>
    <w:rPr>
      <w:bCs/>
      <w:iCs/>
      <w:sz w:val="24"/>
      <w:szCs w:val="24"/>
    </w:rPr>
  </w:style>
  <w:style w:type="paragraph" w:customStyle="1" w:styleId="affb">
    <w:name w:val="основной текст"/>
    <w:basedOn w:val="af1"/>
    <w:rsid w:val="0073025D"/>
    <w:pPr>
      <w:spacing w:after="120"/>
      <w:ind w:firstLine="851"/>
      <w:jc w:val="both"/>
    </w:pPr>
    <w:rPr>
      <w:rFonts w:ascii="Arial" w:hAnsi="Arial" w:cs="Arial"/>
      <w:sz w:val="28"/>
      <w:szCs w:val="28"/>
    </w:rPr>
  </w:style>
  <w:style w:type="paragraph" w:styleId="affc">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 Знак Знак Знак,Основной текст лево, Знак2"/>
    <w:basedOn w:val="af1"/>
    <w:link w:val="affd"/>
    <w:unhideWhenUsed/>
    <w:rsid w:val="0073025D"/>
    <w:pPr>
      <w:spacing w:after="120"/>
      <w:ind w:left="283"/>
    </w:pPr>
    <w:rPr>
      <w:rFonts w:ascii="Calibri" w:eastAsia="Calibri" w:hAnsi="Calibri"/>
      <w:sz w:val="22"/>
      <w:szCs w:val="22"/>
      <w:lang w:eastAsia="en-US"/>
    </w:rPr>
  </w:style>
  <w:style w:type="character" w:customStyle="1" w:styleId="affd">
    <w:name w:val="Основной текст с отступом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 Знак Знак Знак Знак1"/>
    <w:basedOn w:val="af2"/>
    <w:link w:val="affc"/>
    <w:uiPriority w:val="99"/>
    <w:rsid w:val="0073025D"/>
    <w:rPr>
      <w:rFonts w:ascii="Calibri" w:eastAsia="Calibri" w:hAnsi="Calibri"/>
      <w:sz w:val="22"/>
      <w:szCs w:val="22"/>
      <w:lang w:eastAsia="en-US"/>
    </w:rPr>
  </w:style>
  <w:style w:type="character" w:customStyle="1" w:styleId="FontStyle265">
    <w:name w:val="Font Style265"/>
    <w:rsid w:val="0073025D"/>
    <w:rPr>
      <w:rFonts w:ascii="Times New Roman" w:hAnsi="Times New Roman" w:cs="Times New Roman"/>
      <w:sz w:val="18"/>
      <w:szCs w:val="18"/>
    </w:rPr>
  </w:style>
  <w:style w:type="paragraph" w:customStyle="1" w:styleId="Style8">
    <w:name w:val="Style8"/>
    <w:basedOn w:val="af1"/>
    <w:uiPriority w:val="99"/>
    <w:rsid w:val="0073025D"/>
    <w:pPr>
      <w:widowControl w:val="0"/>
      <w:autoSpaceDE w:val="0"/>
      <w:autoSpaceDN w:val="0"/>
      <w:adjustRightInd w:val="0"/>
      <w:spacing w:line="211" w:lineRule="exact"/>
      <w:ind w:firstLine="565"/>
      <w:jc w:val="both"/>
    </w:pPr>
  </w:style>
  <w:style w:type="character" w:customStyle="1" w:styleId="FontStyle285">
    <w:name w:val="Font Style285"/>
    <w:rsid w:val="0073025D"/>
    <w:rPr>
      <w:rFonts w:ascii="Times New Roman" w:hAnsi="Times New Roman" w:cs="Times New Roman"/>
      <w:i/>
      <w:iCs/>
      <w:sz w:val="18"/>
      <w:szCs w:val="18"/>
    </w:rPr>
  </w:style>
  <w:style w:type="numbering" w:customStyle="1" w:styleId="2b">
    <w:name w:val="Нет списка2"/>
    <w:next w:val="af4"/>
    <w:uiPriority w:val="99"/>
    <w:semiHidden/>
    <w:unhideWhenUsed/>
    <w:rsid w:val="0073025D"/>
  </w:style>
  <w:style w:type="character" w:customStyle="1" w:styleId="apple-converted-space">
    <w:name w:val="apple-converted-space"/>
    <w:rsid w:val="0073025D"/>
  </w:style>
  <w:style w:type="paragraph" w:customStyle="1" w:styleId="caaieiaie6">
    <w:name w:val="caaieiaie 6"/>
    <w:basedOn w:val="af1"/>
    <w:next w:val="af1"/>
    <w:uiPriority w:val="99"/>
    <w:rsid w:val="0073025D"/>
    <w:pPr>
      <w:keepNext/>
      <w:tabs>
        <w:tab w:val="num" w:pos="142"/>
      </w:tabs>
      <w:spacing w:line="276" w:lineRule="auto"/>
      <w:ind w:left="284" w:firstLine="720"/>
      <w:jc w:val="both"/>
    </w:pPr>
    <w:rPr>
      <w:rFonts w:ascii="Courier New" w:hAnsi="Courier New"/>
      <w:sz w:val="28"/>
      <w:szCs w:val="20"/>
    </w:rPr>
  </w:style>
  <w:style w:type="paragraph" w:customStyle="1" w:styleId="212">
    <w:name w:val="Основной текст 21"/>
    <w:basedOn w:val="af1"/>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styleId="2c">
    <w:name w:val="Body Text Indent 2"/>
    <w:aliases w:val="Основной для текста,Основной текст с отступом 2 Знак Знак,Основной текст с отступом 1,Основной текст с отступом 2 Знак Знак Знак Знак,Основной текст с отступом 1 Знак"/>
    <w:basedOn w:val="af1"/>
    <w:link w:val="2d"/>
    <w:rsid w:val="0073025D"/>
    <w:pPr>
      <w:widowControl w:val="0"/>
      <w:tabs>
        <w:tab w:val="num" w:pos="142"/>
      </w:tabs>
      <w:spacing w:line="276" w:lineRule="auto"/>
      <w:ind w:left="284" w:firstLine="726"/>
      <w:jc w:val="both"/>
    </w:pPr>
    <w:rPr>
      <w:bCs/>
      <w:iCs/>
      <w:sz w:val="28"/>
    </w:rPr>
  </w:style>
  <w:style w:type="character" w:customStyle="1" w:styleId="2d">
    <w:name w:val="Основной текст с отступом 2 Знак"/>
    <w:aliases w:val="Основной для текста Знак,Основной текст с отступом 2 Знак Знак Знак,Основной текст с отступом 1 Знак1,Основной текст с отступом 2 Знак Знак Знак Знак Знак,Основной текст с отступом 1 Знак Знак"/>
    <w:basedOn w:val="af2"/>
    <w:link w:val="2c"/>
    <w:rsid w:val="0073025D"/>
    <w:rPr>
      <w:bCs/>
      <w:iCs/>
      <w:sz w:val="28"/>
      <w:szCs w:val="24"/>
    </w:rPr>
  </w:style>
  <w:style w:type="paragraph" w:customStyle="1" w:styleId="caaieiaie9">
    <w:name w:val="caaieiaie 9"/>
    <w:basedOn w:val="af1"/>
    <w:next w:val="af1"/>
    <w:uiPriority w:val="99"/>
    <w:rsid w:val="0073025D"/>
    <w:pPr>
      <w:keepNext/>
      <w:tabs>
        <w:tab w:val="num" w:pos="142"/>
      </w:tabs>
      <w:spacing w:line="276" w:lineRule="auto"/>
      <w:ind w:left="284" w:firstLine="720"/>
      <w:jc w:val="both"/>
    </w:pPr>
    <w:rPr>
      <w:rFonts w:ascii="Courier New" w:hAnsi="Courier New"/>
      <w:b/>
      <w:sz w:val="28"/>
      <w:szCs w:val="20"/>
    </w:rPr>
  </w:style>
  <w:style w:type="paragraph" w:styleId="a">
    <w:name w:val="List Bullet"/>
    <w:aliases w:val="EIA Bullet 1,Nienie a?e.,Маркированный список Знак,Маркированный список Знак1 Знак,Маркированный список Знак Знак Знак,Маркированный список Знак1,Маркированный список Знак Знак,Маркированный список Знак1 Знак Знак"/>
    <w:basedOn w:val="af1"/>
    <w:link w:val="2e"/>
    <w:autoRedefine/>
    <w:rsid w:val="0073025D"/>
    <w:pPr>
      <w:numPr>
        <w:numId w:val="3"/>
      </w:numPr>
      <w:spacing w:line="276" w:lineRule="auto"/>
      <w:jc w:val="both"/>
    </w:pPr>
    <w:rPr>
      <w:sz w:val="20"/>
      <w:szCs w:val="20"/>
    </w:rPr>
  </w:style>
  <w:style w:type="paragraph" w:styleId="20">
    <w:name w:val="List Bullet 2"/>
    <w:aliases w:val="3"/>
    <w:basedOn w:val="af1"/>
    <w:autoRedefine/>
    <w:rsid w:val="0073025D"/>
    <w:pPr>
      <w:numPr>
        <w:numId w:val="4"/>
      </w:numPr>
      <w:spacing w:line="276" w:lineRule="auto"/>
      <w:jc w:val="both"/>
    </w:pPr>
    <w:rPr>
      <w:sz w:val="20"/>
      <w:szCs w:val="20"/>
    </w:rPr>
  </w:style>
  <w:style w:type="paragraph" w:styleId="affe">
    <w:name w:val="Block Text"/>
    <w:basedOn w:val="af1"/>
    <w:rsid w:val="0073025D"/>
    <w:pPr>
      <w:widowControl w:val="0"/>
      <w:tabs>
        <w:tab w:val="num" w:pos="142"/>
      </w:tabs>
      <w:spacing w:line="276" w:lineRule="auto"/>
      <w:ind w:left="336" w:right="204" w:firstLine="708"/>
      <w:jc w:val="both"/>
    </w:pPr>
    <w:rPr>
      <w:sz w:val="28"/>
      <w:szCs w:val="28"/>
    </w:rPr>
  </w:style>
  <w:style w:type="paragraph" w:styleId="37">
    <w:name w:val="Body Text Indent 3"/>
    <w:aliases w:val="Основной текст с отступом 3 Знак1 Знак,Основной текст с отступом 3 Знак Знак Знак, Знак14 Знак Знак Знак,Знак14 Знак Знак Знак,Знак110"/>
    <w:basedOn w:val="af1"/>
    <w:link w:val="38"/>
    <w:rsid w:val="0073025D"/>
    <w:pPr>
      <w:tabs>
        <w:tab w:val="num" w:pos="142"/>
      </w:tabs>
      <w:spacing w:line="276" w:lineRule="auto"/>
      <w:ind w:left="284" w:firstLine="1104"/>
      <w:jc w:val="both"/>
    </w:pPr>
    <w:rPr>
      <w:bCs/>
      <w:iCs/>
      <w:sz w:val="28"/>
      <w:szCs w:val="28"/>
    </w:rPr>
  </w:style>
  <w:style w:type="character" w:customStyle="1" w:styleId="38">
    <w:name w:val="Основной текст с отступом 3 Знак"/>
    <w:aliases w:val="Основной текст с отступом 3 Знак1 Знак Знак,Основной текст с отступом 3 Знак Знак Знак Знак, Знак14 Знак Знак Знак Знак,Знак14 Знак Знак Знак Знак,Знак110 Знак"/>
    <w:basedOn w:val="af2"/>
    <w:link w:val="37"/>
    <w:rsid w:val="0073025D"/>
    <w:rPr>
      <w:bCs/>
      <w:iCs/>
      <w:sz w:val="28"/>
      <w:szCs w:val="28"/>
    </w:rPr>
  </w:style>
  <w:style w:type="paragraph" w:customStyle="1" w:styleId="311">
    <w:name w:val="Основной текст 31"/>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213">
    <w:name w:val="Основной текст с отступом 21"/>
    <w:basedOn w:val="af1"/>
    <w:rsid w:val="0073025D"/>
    <w:pPr>
      <w:widowControl w:val="0"/>
      <w:tabs>
        <w:tab w:val="num" w:pos="142"/>
      </w:tabs>
      <w:spacing w:line="276" w:lineRule="auto"/>
      <w:ind w:left="284" w:firstLine="709"/>
      <w:jc w:val="both"/>
    </w:pPr>
    <w:rPr>
      <w:rFonts w:ascii="Courier New" w:hAnsi="Courier New"/>
      <w:sz w:val="28"/>
      <w:szCs w:val="20"/>
    </w:rPr>
  </w:style>
  <w:style w:type="paragraph" w:customStyle="1" w:styleId="caaieiaie1">
    <w:name w:val="caaieiaie 1"/>
    <w:basedOn w:val="af1"/>
    <w:next w:val="af1"/>
    <w:rsid w:val="0073025D"/>
    <w:pPr>
      <w:keepNext/>
      <w:tabs>
        <w:tab w:val="num" w:pos="142"/>
      </w:tabs>
      <w:spacing w:line="276" w:lineRule="auto"/>
      <w:ind w:left="284" w:firstLine="720"/>
      <w:jc w:val="both"/>
    </w:pPr>
    <w:rPr>
      <w:rFonts w:ascii="Courier New" w:hAnsi="Courier New"/>
      <w:sz w:val="28"/>
      <w:szCs w:val="20"/>
    </w:rPr>
  </w:style>
  <w:style w:type="paragraph" w:customStyle="1" w:styleId="BodyText23">
    <w:name w:val="Body Text 23"/>
    <w:basedOn w:val="af1"/>
    <w:rsid w:val="0073025D"/>
    <w:pPr>
      <w:widowControl w:val="0"/>
      <w:tabs>
        <w:tab w:val="num" w:pos="142"/>
      </w:tabs>
      <w:spacing w:line="276" w:lineRule="auto"/>
      <w:ind w:left="284" w:firstLine="720"/>
      <w:jc w:val="both"/>
    </w:pPr>
    <w:rPr>
      <w:rFonts w:ascii="Courier New" w:hAnsi="Courier New"/>
      <w:szCs w:val="20"/>
    </w:rPr>
  </w:style>
  <w:style w:type="paragraph" w:customStyle="1" w:styleId="BodyText21">
    <w:name w:val="Body Text 21"/>
    <w:basedOn w:val="af1"/>
    <w:rsid w:val="0073025D"/>
    <w:pPr>
      <w:widowControl w:val="0"/>
      <w:tabs>
        <w:tab w:val="num" w:pos="142"/>
      </w:tabs>
      <w:spacing w:line="276" w:lineRule="auto"/>
      <w:ind w:left="284" w:firstLine="720"/>
      <w:jc w:val="both"/>
    </w:pPr>
    <w:rPr>
      <w:rFonts w:ascii="Courier New" w:hAnsi="Courier New"/>
      <w:szCs w:val="20"/>
    </w:rPr>
  </w:style>
  <w:style w:type="paragraph" w:styleId="afff">
    <w:name w:val="Title"/>
    <w:aliases w:val="Таб. шапка,Табл.назв"/>
    <w:basedOn w:val="af1"/>
    <w:link w:val="afff0"/>
    <w:qFormat/>
    <w:rsid w:val="0073025D"/>
    <w:pPr>
      <w:tabs>
        <w:tab w:val="num" w:pos="142"/>
      </w:tabs>
      <w:spacing w:line="276" w:lineRule="auto"/>
      <w:ind w:left="284" w:firstLine="720"/>
      <w:jc w:val="center"/>
    </w:pPr>
    <w:rPr>
      <w:bCs/>
      <w:iCs/>
      <w:sz w:val="28"/>
      <w:szCs w:val="20"/>
    </w:rPr>
  </w:style>
  <w:style w:type="character" w:customStyle="1" w:styleId="afff0">
    <w:name w:val="Название Знак"/>
    <w:aliases w:val="Таб. шапка Знак,Табл.назв Знак"/>
    <w:basedOn w:val="af2"/>
    <w:link w:val="afff"/>
    <w:rsid w:val="0073025D"/>
    <w:rPr>
      <w:bCs/>
      <w:iCs/>
      <w:sz w:val="28"/>
    </w:rPr>
  </w:style>
  <w:style w:type="paragraph" w:styleId="afff1">
    <w:name w:val="Document Map"/>
    <w:basedOn w:val="af1"/>
    <w:link w:val="afff2"/>
    <w:uiPriority w:val="99"/>
    <w:rsid w:val="0073025D"/>
    <w:pPr>
      <w:shd w:val="clear" w:color="auto" w:fill="000080"/>
      <w:tabs>
        <w:tab w:val="num" w:pos="142"/>
      </w:tabs>
      <w:spacing w:line="276" w:lineRule="auto"/>
      <w:ind w:left="284" w:firstLine="720"/>
      <w:jc w:val="both"/>
    </w:pPr>
    <w:rPr>
      <w:rFonts w:ascii="Tahoma" w:hAnsi="Tahoma"/>
      <w:bCs/>
      <w:iCs/>
      <w:sz w:val="20"/>
      <w:szCs w:val="20"/>
    </w:rPr>
  </w:style>
  <w:style w:type="character" w:customStyle="1" w:styleId="afff2">
    <w:name w:val="Схема документа Знак"/>
    <w:basedOn w:val="af2"/>
    <w:link w:val="afff1"/>
    <w:uiPriority w:val="99"/>
    <w:rsid w:val="0073025D"/>
    <w:rPr>
      <w:rFonts w:ascii="Tahoma" w:hAnsi="Tahoma"/>
      <w:bCs/>
      <w:iCs/>
      <w:shd w:val="clear" w:color="auto" w:fill="000080"/>
    </w:rPr>
  </w:style>
  <w:style w:type="character" w:customStyle="1" w:styleId="36">
    <w:name w:val="Основной текст 3 Знак"/>
    <w:aliases w:val="Знак71 Знак"/>
    <w:link w:val="35"/>
    <w:uiPriority w:val="99"/>
    <w:rsid w:val="0073025D"/>
    <w:rPr>
      <w:sz w:val="16"/>
      <w:szCs w:val="16"/>
    </w:rPr>
  </w:style>
  <w:style w:type="character" w:styleId="afff3">
    <w:name w:val="Hyperlink"/>
    <w:uiPriority w:val="99"/>
    <w:qFormat/>
    <w:rsid w:val="0073025D"/>
    <w:rPr>
      <w:color w:val="0000FF"/>
      <w:u w:val="single"/>
    </w:rPr>
  </w:style>
  <w:style w:type="paragraph" w:styleId="afff4">
    <w:name w:val="Plain Text"/>
    <w:aliases w:val="Текст Знак Знак, Знак6 Знак Знак, Знак6 Знак1, Знак6, Знак6 Знак Знак1,Текст Знак Знак Знак1,Текст Знак1 Знак Знак Знак,Текст Знак Знак Знак Знак Знак, Знак6 Знак Знак Знак Знак Знак, Знак6 Знак1 Знак Знак Знак,Текст Знак1 Знак Знак"/>
    <w:basedOn w:val="af1"/>
    <w:link w:val="afff5"/>
    <w:uiPriority w:val="99"/>
    <w:rsid w:val="0073025D"/>
    <w:pPr>
      <w:tabs>
        <w:tab w:val="num" w:pos="142"/>
      </w:tabs>
      <w:spacing w:line="276" w:lineRule="auto"/>
      <w:ind w:left="284" w:firstLine="720"/>
      <w:jc w:val="both"/>
    </w:pPr>
    <w:rPr>
      <w:rFonts w:ascii="Courier New" w:hAnsi="Courier New"/>
      <w:bCs/>
      <w:iCs/>
      <w:sz w:val="20"/>
      <w:szCs w:val="20"/>
    </w:rPr>
  </w:style>
  <w:style w:type="character" w:customStyle="1" w:styleId="afff5">
    <w:name w:val="Текст Знак"/>
    <w:aliases w:val="Текст Знак Знак Знак, Знак6 Знак Знак Знак, Знак6 Знак1 Знак, Знак6 Знак, Знак6 Знак Знак1 Знак,Текст Знак Знак Знак1 Знак,Текст Знак1 Знак Знак Знак Знак,Текст Знак Знак Знак Знак Знак Знак, Знак6 Знак Знак Знак Знак Знак Знак"/>
    <w:basedOn w:val="af2"/>
    <w:link w:val="afff4"/>
    <w:uiPriority w:val="99"/>
    <w:rsid w:val="0073025D"/>
    <w:rPr>
      <w:rFonts w:ascii="Courier New" w:hAnsi="Courier New"/>
      <w:bCs/>
      <w:iCs/>
    </w:rPr>
  </w:style>
  <w:style w:type="paragraph" w:customStyle="1" w:styleId="3110">
    <w:name w:val="Основной текст 311"/>
    <w:basedOn w:val="af1"/>
    <w:rsid w:val="0073025D"/>
    <w:pPr>
      <w:widowControl w:val="0"/>
      <w:tabs>
        <w:tab w:val="num" w:pos="142"/>
      </w:tabs>
      <w:overflowPunct w:val="0"/>
      <w:autoSpaceDE w:val="0"/>
      <w:autoSpaceDN w:val="0"/>
      <w:adjustRightInd w:val="0"/>
      <w:spacing w:line="276" w:lineRule="auto"/>
      <w:ind w:left="284" w:firstLine="720"/>
      <w:jc w:val="center"/>
      <w:textAlignment w:val="baseline"/>
    </w:pPr>
    <w:rPr>
      <w:rFonts w:ascii="Courier New" w:hAnsi="Courier New"/>
      <w:szCs w:val="20"/>
    </w:rPr>
  </w:style>
  <w:style w:type="table" w:customStyle="1" w:styleId="1c">
    <w:name w:val="Светлый список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0">
    <w:name w:val="Основной текст 32"/>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1d">
    <w:name w:val="Стиль1"/>
    <w:basedOn w:val="af1"/>
    <w:link w:val="1e"/>
    <w:qFormat/>
    <w:rsid w:val="0073025D"/>
    <w:pPr>
      <w:tabs>
        <w:tab w:val="num" w:pos="-284"/>
        <w:tab w:val="num" w:pos="142"/>
      </w:tabs>
      <w:spacing w:line="276" w:lineRule="auto"/>
      <w:ind w:left="170" w:right="170" w:firstLine="851"/>
      <w:jc w:val="both"/>
    </w:pPr>
    <w:rPr>
      <w:bCs/>
      <w:iCs/>
      <w:sz w:val="28"/>
      <w:szCs w:val="20"/>
    </w:rPr>
  </w:style>
  <w:style w:type="character" w:customStyle="1" w:styleId="1e">
    <w:name w:val="Стиль1 Знак"/>
    <w:link w:val="1d"/>
    <w:rsid w:val="0073025D"/>
    <w:rPr>
      <w:bCs/>
      <w:iCs/>
      <w:sz w:val="28"/>
    </w:rPr>
  </w:style>
  <w:style w:type="paragraph" w:styleId="1f">
    <w:name w:val="toc 1"/>
    <w:aliases w:val="конгресс,Оглавление 0,конгресс1,Оглавление 01,конгресс2,Оглавление 02,конгресс3,Оглавление 03"/>
    <w:basedOn w:val="af1"/>
    <w:next w:val="af1"/>
    <w:autoRedefine/>
    <w:uiPriority w:val="39"/>
    <w:qFormat/>
    <w:rsid w:val="0073025D"/>
    <w:pPr>
      <w:spacing w:before="120" w:after="120"/>
    </w:pPr>
    <w:rPr>
      <w:rFonts w:asciiTheme="minorHAnsi" w:eastAsia="Calibri" w:hAnsiTheme="minorHAnsi" w:cstheme="minorHAnsi"/>
      <w:b/>
      <w:bCs/>
      <w:caps/>
      <w:sz w:val="20"/>
      <w:szCs w:val="20"/>
    </w:rPr>
  </w:style>
  <w:style w:type="paragraph" w:styleId="a8">
    <w:name w:val="TOC Heading"/>
    <w:basedOn w:val="18"/>
    <w:next w:val="af1"/>
    <w:uiPriority w:val="39"/>
    <w:qFormat/>
    <w:rsid w:val="0073025D"/>
    <w:pPr>
      <w:keepNext w:val="0"/>
      <w:numPr>
        <w:numId w:val="2"/>
      </w:numPr>
      <w:tabs>
        <w:tab w:val="left" w:pos="0"/>
      </w:tabs>
      <w:spacing w:after="120"/>
      <w:ind w:left="1038" w:hanging="743"/>
      <w:jc w:val="both"/>
      <w:outlineLvl w:val="9"/>
    </w:pPr>
    <w:rPr>
      <w:rFonts w:ascii="Cambria" w:eastAsia="Times New Roman" w:hAnsi="Cambria" w:cs="Times New Roman"/>
      <w:color w:val="365F91"/>
      <w:sz w:val="24"/>
      <w:szCs w:val="24"/>
    </w:rPr>
  </w:style>
  <w:style w:type="paragraph" w:customStyle="1" w:styleId="Default">
    <w:name w:val="Default"/>
    <w:rsid w:val="0073025D"/>
    <w:pPr>
      <w:autoSpaceDE w:val="0"/>
      <w:autoSpaceDN w:val="0"/>
      <w:adjustRightInd w:val="0"/>
    </w:pPr>
    <w:rPr>
      <w:color w:val="000000"/>
      <w:sz w:val="24"/>
      <w:szCs w:val="24"/>
    </w:rPr>
  </w:style>
  <w:style w:type="paragraph" w:styleId="2f">
    <w:name w:val="toc 2"/>
    <w:basedOn w:val="af1"/>
    <w:next w:val="af1"/>
    <w:autoRedefine/>
    <w:uiPriority w:val="39"/>
    <w:unhideWhenUsed/>
    <w:qFormat/>
    <w:rsid w:val="0073025D"/>
    <w:pPr>
      <w:ind w:left="220"/>
    </w:pPr>
    <w:rPr>
      <w:rFonts w:asciiTheme="minorHAnsi" w:eastAsia="Calibri" w:hAnsiTheme="minorHAnsi" w:cstheme="minorHAnsi"/>
      <w:smallCaps/>
      <w:sz w:val="20"/>
      <w:szCs w:val="20"/>
    </w:rPr>
  </w:style>
  <w:style w:type="paragraph" w:styleId="39">
    <w:name w:val="toc 3"/>
    <w:basedOn w:val="af1"/>
    <w:next w:val="af1"/>
    <w:autoRedefine/>
    <w:uiPriority w:val="39"/>
    <w:unhideWhenUsed/>
    <w:qFormat/>
    <w:rsid w:val="0073025D"/>
    <w:pPr>
      <w:ind w:left="440"/>
    </w:pPr>
    <w:rPr>
      <w:rFonts w:asciiTheme="minorHAnsi" w:eastAsia="Calibri" w:hAnsiTheme="minorHAnsi" w:cstheme="minorHAnsi"/>
      <w:i/>
      <w:iCs/>
      <w:sz w:val="20"/>
      <w:szCs w:val="20"/>
    </w:rPr>
  </w:style>
  <w:style w:type="paragraph" w:styleId="54">
    <w:name w:val="toc 5"/>
    <w:basedOn w:val="af1"/>
    <w:next w:val="af1"/>
    <w:autoRedefine/>
    <w:uiPriority w:val="39"/>
    <w:unhideWhenUsed/>
    <w:rsid w:val="0073025D"/>
    <w:pPr>
      <w:ind w:left="880"/>
    </w:pPr>
    <w:rPr>
      <w:rFonts w:asciiTheme="minorHAnsi" w:eastAsia="Calibri" w:hAnsiTheme="minorHAnsi" w:cstheme="minorHAnsi"/>
      <w:sz w:val="18"/>
      <w:szCs w:val="18"/>
    </w:rPr>
  </w:style>
  <w:style w:type="paragraph" w:customStyle="1" w:styleId="afff6">
    <w:name w:val="Обложка"/>
    <w:basedOn w:val="af1"/>
    <w:uiPriority w:val="99"/>
    <w:rsid w:val="0073025D"/>
    <w:pPr>
      <w:keepNext/>
      <w:tabs>
        <w:tab w:val="num" w:pos="142"/>
      </w:tabs>
      <w:spacing w:before="240" w:line="360" w:lineRule="auto"/>
      <w:ind w:left="284" w:right="284" w:firstLine="720"/>
      <w:jc w:val="center"/>
    </w:pPr>
    <w:rPr>
      <w:rFonts w:ascii="Arial" w:hAnsi="Arial"/>
      <w:caps/>
      <w:snapToGrid w:val="0"/>
      <w:color w:val="000000"/>
      <w:sz w:val="28"/>
      <w:szCs w:val="20"/>
    </w:rPr>
  </w:style>
  <w:style w:type="character" w:customStyle="1" w:styleId="2a">
    <w:name w:val="Основной текст 2 Знак"/>
    <w:aliases w:val=" Знак5 Знак"/>
    <w:link w:val="29"/>
    <w:uiPriority w:val="99"/>
    <w:rsid w:val="0073025D"/>
    <w:rPr>
      <w:sz w:val="24"/>
      <w:szCs w:val="24"/>
    </w:rPr>
  </w:style>
  <w:style w:type="paragraph" w:customStyle="1" w:styleId="220">
    <w:name w:val="Основной текст 22"/>
    <w:basedOn w:val="af1"/>
    <w:rsid w:val="0073025D"/>
    <w:pPr>
      <w:tabs>
        <w:tab w:val="num" w:pos="142"/>
      </w:tabs>
      <w:spacing w:line="276" w:lineRule="auto"/>
      <w:ind w:left="284" w:firstLine="720"/>
      <w:jc w:val="center"/>
    </w:pPr>
    <w:rPr>
      <w:rFonts w:ascii="Courier New" w:hAnsi="Courier New"/>
      <w:b/>
      <w:szCs w:val="20"/>
    </w:rPr>
  </w:style>
  <w:style w:type="numbering" w:styleId="111111">
    <w:name w:val="Outline List 2"/>
    <w:basedOn w:val="af4"/>
    <w:rsid w:val="0073025D"/>
  </w:style>
  <w:style w:type="paragraph" w:customStyle="1" w:styleId="26">
    <w:name w:val="Стиль2(МАРКЕР)"/>
    <w:basedOn w:val="af1"/>
    <w:uiPriority w:val="99"/>
    <w:rsid w:val="0073025D"/>
    <w:pPr>
      <w:numPr>
        <w:numId w:val="6"/>
      </w:numPr>
      <w:tabs>
        <w:tab w:val="num" w:pos="709"/>
      </w:tabs>
      <w:spacing w:line="276" w:lineRule="auto"/>
      <w:ind w:left="1361" w:right="170" w:hanging="227"/>
      <w:jc w:val="both"/>
    </w:pPr>
    <w:rPr>
      <w:sz w:val="28"/>
      <w:szCs w:val="20"/>
    </w:rPr>
  </w:style>
  <w:style w:type="paragraph" w:customStyle="1" w:styleId="0">
    <w:name w:val="Заголовок0"/>
    <w:basedOn w:val="1d"/>
    <w:uiPriority w:val="99"/>
    <w:rsid w:val="0073025D"/>
    <w:pPr>
      <w:ind w:left="0" w:firstLine="0"/>
      <w:jc w:val="center"/>
    </w:pPr>
    <w:rPr>
      <w:b/>
      <w:sz w:val="32"/>
    </w:rPr>
  </w:style>
  <w:style w:type="paragraph" w:customStyle="1" w:styleId="330">
    <w:name w:val="Основной текст 33"/>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FR1">
    <w:name w:val="FR1"/>
    <w:rsid w:val="0073025D"/>
    <w:pPr>
      <w:widowControl w:val="0"/>
      <w:autoSpaceDE w:val="0"/>
      <w:autoSpaceDN w:val="0"/>
      <w:adjustRightInd w:val="0"/>
      <w:spacing w:line="300" w:lineRule="auto"/>
      <w:ind w:firstLine="840"/>
    </w:pPr>
    <w:rPr>
      <w:sz w:val="28"/>
      <w:szCs w:val="28"/>
    </w:rPr>
  </w:style>
  <w:style w:type="paragraph" w:customStyle="1" w:styleId="1f0">
    <w:name w:val="Знак1"/>
    <w:basedOn w:val="af1"/>
    <w:rsid w:val="0073025D"/>
    <w:pPr>
      <w:tabs>
        <w:tab w:val="num" w:pos="142"/>
      </w:tabs>
      <w:spacing w:before="100" w:beforeAutospacing="1" w:after="100" w:afterAutospacing="1" w:line="276" w:lineRule="auto"/>
      <w:ind w:left="284" w:firstLine="720"/>
      <w:jc w:val="both"/>
    </w:pPr>
    <w:rPr>
      <w:rFonts w:ascii="Tahoma" w:hAnsi="Tahoma"/>
      <w:sz w:val="20"/>
      <w:szCs w:val="20"/>
      <w:lang w:val="en-US"/>
    </w:rPr>
  </w:style>
  <w:style w:type="paragraph" w:customStyle="1" w:styleId="bnormale">
    <w:name w:val="b_normale"/>
    <w:basedOn w:val="af1"/>
    <w:uiPriority w:val="99"/>
    <w:rsid w:val="0073025D"/>
    <w:pPr>
      <w:tabs>
        <w:tab w:val="num" w:pos="142"/>
      </w:tabs>
      <w:spacing w:after="120" w:line="276" w:lineRule="auto"/>
      <w:ind w:left="1418" w:right="2268" w:firstLine="720"/>
      <w:jc w:val="both"/>
    </w:pPr>
    <w:rPr>
      <w:szCs w:val="20"/>
      <w:lang w:val="it-IT" w:eastAsia="it-IT"/>
    </w:rPr>
  </w:style>
  <w:style w:type="character" w:styleId="afff7">
    <w:name w:val="Strong"/>
    <w:aliases w:val="Таймс 12,без отступа сверху"/>
    <w:qFormat/>
    <w:rsid w:val="0073025D"/>
    <w:rPr>
      <w:rFonts w:ascii="Arial" w:hAnsi="Arial"/>
      <w:b w:val="0"/>
      <w:bCs/>
      <w:i/>
      <w:sz w:val="24"/>
    </w:rPr>
  </w:style>
  <w:style w:type="paragraph" w:customStyle="1" w:styleId="230">
    <w:name w:val="Основной текст 23"/>
    <w:basedOn w:val="af1"/>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40">
    <w:name w:val="Основной текст 34"/>
    <w:basedOn w:val="af1"/>
    <w:rsid w:val="0073025D"/>
    <w:pPr>
      <w:widowControl w:val="0"/>
      <w:tabs>
        <w:tab w:val="num" w:pos="142"/>
      </w:tabs>
      <w:spacing w:line="276" w:lineRule="auto"/>
      <w:ind w:left="284" w:firstLine="720"/>
      <w:jc w:val="center"/>
    </w:pPr>
    <w:rPr>
      <w:rFonts w:ascii="Courier New" w:hAnsi="Courier New"/>
      <w:szCs w:val="20"/>
    </w:rPr>
  </w:style>
  <w:style w:type="paragraph" w:customStyle="1" w:styleId="221">
    <w:name w:val="Основной текст с отступом 22"/>
    <w:basedOn w:val="af1"/>
    <w:rsid w:val="0073025D"/>
    <w:pPr>
      <w:widowControl w:val="0"/>
      <w:tabs>
        <w:tab w:val="num" w:pos="142"/>
      </w:tabs>
      <w:spacing w:line="276" w:lineRule="auto"/>
      <w:ind w:left="284" w:firstLine="709"/>
      <w:jc w:val="both"/>
    </w:pPr>
    <w:rPr>
      <w:rFonts w:ascii="Courier New" w:hAnsi="Courier New"/>
      <w:sz w:val="28"/>
      <w:szCs w:val="20"/>
    </w:rPr>
  </w:style>
  <w:style w:type="character" w:customStyle="1" w:styleId="1f1">
    <w:name w:val="Знак Знак1"/>
    <w:aliases w:val="caption Знак1,Заголовок 2 Знак Знак Знак Знак1,заголовок2 Знак1,1. Заголовок 2 Знак1,Gliederung2 Знак1,Название объекта Знак1 Знак1,Название объекта Знак Знак1 Знак1,Название объекта Знак2,Название объекта Знак Знак Знак Знак Знак1"/>
    <w:locked/>
    <w:rsid w:val="0073025D"/>
    <w:rPr>
      <w:b/>
      <w:bCs/>
      <w:sz w:val="28"/>
      <w:szCs w:val="24"/>
      <w:lang w:val="ru-RU" w:eastAsia="ru-RU" w:bidi="ar-SA"/>
    </w:rPr>
  </w:style>
  <w:style w:type="character" w:customStyle="1" w:styleId="2f0">
    <w:name w:val="Знак Знак2"/>
    <w:locked/>
    <w:rsid w:val="0073025D"/>
    <w:rPr>
      <w:sz w:val="28"/>
      <w:szCs w:val="28"/>
      <w:lang w:val="ru-RU" w:eastAsia="ru-RU" w:bidi="ar-SA"/>
    </w:rPr>
  </w:style>
  <w:style w:type="character" w:customStyle="1" w:styleId="45">
    <w:name w:val="Знак Знак4"/>
    <w:rsid w:val="0073025D"/>
    <w:rPr>
      <w:sz w:val="28"/>
      <w:szCs w:val="24"/>
      <w:lang w:val="ru-RU" w:eastAsia="ru-RU" w:bidi="ar-SA"/>
    </w:rPr>
  </w:style>
  <w:style w:type="character" w:customStyle="1" w:styleId="3a">
    <w:name w:val="Знак Знак3"/>
    <w:rsid w:val="0073025D"/>
    <w:rPr>
      <w:sz w:val="28"/>
      <w:szCs w:val="28"/>
    </w:rPr>
  </w:style>
  <w:style w:type="paragraph" w:customStyle="1" w:styleId="afff8">
    <w:name w:val="Основной"/>
    <w:aliases w:val="No Spacing"/>
    <w:basedOn w:val="af1"/>
    <w:link w:val="1f2"/>
    <w:uiPriority w:val="99"/>
    <w:rsid w:val="0073025D"/>
    <w:pPr>
      <w:tabs>
        <w:tab w:val="num" w:pos="142"/>
      </w:tabs>
      <w:spacing w:line="276" w:lineRule="auto"/>
      <w:ind w:left="284" w:firstLine="720"/>
      <w:jc w:val="both"/>
    </w:pPr>
  </w:style>
  <w:style w:type="paragraph" w:customStyle="1" w:styleId="1f3">
    <w:name w:val="1 Знак"/>
    <w:basedOn w:val="af1"/>
    <w:uiPriority w:val="99"/>
    <w:rsid w:val="0073025D"/>
    <w:pPr>
      <w:tabs>
        <w:tab w:val="num" w:pos="142"/>
      </w:tabs>
      <w:spacing w:line="240" w:lineRule="exact"/>
      <w:ind w:left="284" w:firstLine="720"/>
      <w:jc w:val="both"/>
    </w:pPr>
    <w:rPr>
      <w:rFonts w:ascii="Verdana" w:hAnsi="Verdana"/>
      <w:sz w:val="20"/>
      <w:szCs w:val="20"/>
      <w:lang w:val="en-US"/>
    </w:rPr>
  </w:style>
  <w:style w:type="paragraph" w:styleId="afff9">
    <w:name w:val="footnote text"/>
    <w:aliases w:val="легенда рисунка,легенда рисунка1,легенда рисунка2,легенда рисунка3,легенда рисунка4,легенда рисунка5,легенда рисунка6,легенда рисунка7,Table_Footnote_last,Table_Footnote_last Знак Знак Знак,Table_Footnote_last Знак,single space"/>
    <w:basedOn w:val="af1"/>
    <w:link w:val="afffa"/>
    <w:uiPriority w:val="99"/>
    <w:qFormat/>
    <w:rsid w:val="0073025D"/>
    <w:pPr>
      <w:widowControl w:val="0"/>
      <w:tabs>
        <w:tab w:val="num" w:pos="142"/>
      </w:tabs>
      <w:spacing w:line="360" w:lineRule="auto"/>
      <w:ind w:left="284" w:firstLine="567"/>
      <w:jc w:val="both"/>
    </w:pPr>
    <w:rPr>
      <w:bCs/>
      <w:iCs/>
      <w:sz w:val="20"/>
      <w:szCs w:val="20"/>
    </w:rPr>
  </w:style>
  <w:style w:type="character" w:customStyle="1" w:styleId="afffa">
    <w:name w:val="Текст сноски Знак"/>
    <w:aliases w:val="легенда рисунка Знак,легенда рисунка1 Знак,легенда рисунка2 Знак,легенда рисунка3 Знак,легенда рисунка4 Знак,легенда рисунка5 Знак,легенда рисунка6 Знак,легенда рисунка7 Знак,Table_Footnote_last Знак1,Table_Footnote_last Знак Знак"/>
    <w:basedOn w:val="af2"/>
    <w:link w:val="afff9"/>
    <w:uiPriority w:val="99"/>
    <w:rsid w:val="0073025D"/>
    <w:rPr>
      <w:bCs/>
      <w:iCs/>
    </w:rPr>
  </w:style>
  <w:style w:type="character" w:customStyle="1" w:styleId="55">
    <w:name w:val="Знак Знак5"/>
    <w:aliases w:val=" Знак2 Знак Знак Знак, Знак2 Знак Знак Знак1,Знак2 Знак Знак Знак,Знак2 Знак Знак Знак1,Основной текст Знак3,Знак Знак Знак Знак Знак1,Знак Знак Знак1 Знак,Знак Знак Знак Знак Знак Знак Знак Знак,Заголовок главы Знак,Основной текст Знак1 Знак"/>
    <w:rsid w:val="0073025D"/>
    <w:rPr>
      <w:b/>
      <w:bCs/>
      <w:lang w:val="ru-RU" w:eastAsia="ru-RU" w:bidi="ar-SA"/>
    </w:rPr>
  </w:style>
  <w:style w:type="paragraph" w:customStyle="1" w:styleId="1f4">
    <w:name w:val="Обычный1"/>
    <w:rsid w:val="0073025D"/>
    <w:pPr>
      <w:widowControl w:val="0"/>
      <w:spacing w:before="200" w:line="300" w:lineRule="auto"/>
      <w:ind w:firstLine="840"/>
    </w:pPr>
    <w:rPr>
      <w:snapToGrid w:val="0"/>
      <w:sz w:val="22"/>
    </w:rPr>
  </w:style>
  <w:style w:type="character" w:styleId="afffb">
    <w:name w:val="footnote reference"/>
    <w:uiPriority w:val="99"/>
    <w:unhideWhenUsed/>
    <w:rsid w:val="0073025D"/>
    <w:rPr>
      <w:vertAlign w:val="superscript"/>
    </w:rPr>
  </w:style>
  <w:style w:type="character" w:customStyle="1" w:styleId="WW8Num12z2">
    <w:name w:val="WW8Num12z2"/>
    <w:rsid w:val="0073025D"/>
    <w:rPr>
      <w:rFonts w:ascii="Wingdings" w:hAnsi="Wingdings"/>
    </w:rPr>
  </w:style>
  <w:style w:type="character" w:customStyle="1" w:styleId="WW8Num12z4">
    <w:name w:val="WW8Num12z4"/>
    <w:rsid w:val="0073025D"/>
    <w:rPr>
      <w:rFonts w:ascii="Courier New" w:hAnsi="Courier New" w:cs="Courier New"/>
    </w:rPr>
  </w:style>
  <w:style w:type="character" w:customStyle="1" w:styleId="WW8Num4z0">
    <w:name w:val="WW8Num4z0"/>
    <w:rsid w:val="0073025D"/>
    <w:rPr>
      <w:rFonts w:ascii="Symbol" w:hAnsi="Symbol"/>
    </w:rPr>
  </w:style>
  <w:style w:type="character" w:customStyle="1" w:styleId="WW8Num4z1">
    <w:name w:val="WW8Num4z1"/>
    <w:rsid w:val="0073025D"/>
    <w:rPr>
      <w:rFonts w:ascii="Courier New" w:hAnsi="Courier New" w:cs="Courier New"/>
    </w:rPr>
  </w:style>
  <w:style w:type="character" w:customStyle="1" w:styleId="WW8Num4z2">
    <w:name w:val="WW8Num4z2"/>
    <w:rsid w:val="0073025D"/>
    <w:rPr>
      <w:rFonts w:ascii="Wingdings" w:hAnsi="Wingdings"/>
    </w:rPr>
  </w:style>
  <w:style w:type="character" w:customStyle="1" w:styleId="afffc">
    <w:name w:val="Маркеры списка"/>
    <w:rsid w:val="0073025D"/>
    <w:rPr>
      <w:rFonts w:ascii="OpenSymbol" w:eastAsia="OpenSymbol" w:hAnsi="OpenSymbol" w:cs="OpenSymbol"/>
    </w:rPr>
  </w:style>
  <w:style w:type="character" w:customStyle="1" w:styleId="WW8Num8z0">
    <w:name w:val="WW8Num8z0"/>
    <w:rsid w:val="0073025D"/>
    <w:rPr>
      <w:rFonts w:ascii="Symbol" w:hAnsi="Symbol"/>
    </w:rPr>
  </w:style>
  <w:style w:type="character" w:customStyle="1" w:styleId="WW8Num8z1">
    <w:name w:val="WW8Num8z1"/>
    <w:rsid w:val="0073025D"/>
    <w:rPr>
      <w:rFonts w:ascii="Courier New" w:hAnsi="Courier New" w:cs="Courier New"/>
    </w:rPr>
  </w:style>
  <w:style w:type="character" w:customStyle="1" w:styleId="WW8Num8z2">
    <w:name w:val="WW8Num8z2"/>
    <w:rsid w:val="0073025D"/>
    <w:rPr>
      <w:rFonts w:ascii="Wingdings" w:hAnsi="Wingdings"/>
    </w:rPr>
  </w:style>
  <w:style w:type="character" w:customStyle="1" w:styleId="WW8Num9z0">
    <w:name w:val="WW8Num9z0"/>
    <w:rsid w:val="0073025D"/>
    <w:rPr>
      <w:color w:val="000000"/>
    </w:rPr>
  </w:style>
  <w:style w:type="paragraph" w:customStyle="1" w:styleId="1f5">
    <w:name w:val="Заголовок1"/>
    <w:basedOn w:val="af1"/>
    <w:next w:val="af9"/>
    <w:rsid w:val="0073025D"/>
    <w:pPr>
      <w:keepNext/>
      <w:widowControl w:val="0"/>
      <w:tabs>
        <w:tab w:val="num" w:pos="142"/>
      </w:tabs>
      <w:suppressAutoHyphens/>
      <w:spacing w:before="240" w:after="120" w:line="276" w:lineRule="auto"/>
      <w:ind w:left="284" w:firstLine="720"/>
      <w:jc w:val="both"/>
    </w:pPr>
    <w:rPr>
      <w:rFonts w:ascii="Arial" w:eastAsia="SimSun" w:hAnsi="Arial" w:cs="Tahoma"/>
      <w:kern w:val="1"/>
      <w:sz w:val="28"/>
      <w:szCs w:val="28"/>
      <w:lang w:eastAsia="hi-IN" w:bidi="hi-IN"/>
    </w:rPr>
  </w:style>
  <w:style w:type="paragraph" w:styleId="afffd">
    <w:name w:val="Subtitle"/>
    <w:aliases w:val="рис.подп."/>
    <w:basedOn w:val="1f5"/>
    <w:next w:val="af9"/>
    <w:link w:val="afffe"/>
    <w:qFormat/>
    <w:rsid w:val="0073025D"/>
    <w:pPr>
      <w:jc w:val="center"/>
    </w:pPr>
    <w:rPr>
      <w:bCs/>
      <w:i/>
    </w:rPr>
  </w:style>
  <w:style w:type="character" w:customStyle="1" w:styleId="afffe">
    <w:name w:val="Подзаголовок Знак"/>
    <w:aliases w:val="рис.подп. Знак"/>
    <w:basedOn w:val="af2"/>
    <w:link w:val="afffd"/>
    <w:rsid w:val="0073025D"/>
    <w:rPr>
      <w:rFonts w:ascii="Arial" w:eastAsia="SimSun" w:hAnsi="Arial" w:cs="Tahoma"/>
      <w:bCs/>
      <w:i/>
      <w:kern w:val="1"/>
      <w:sz w:val="28"/>
      <w:szCs w:val="28"/>
      <w:lang w:eastAsia="hi-IN" w:bidi="hi-IN"/>
    </w:rPr>
  </w:style>
  <w:style w:type="paragraph" w:styleId="affff">
    <w:name w:val="List"/>
    <w:aliases w:val="List Char"/>
    <w:basedOn w:val="af9"/>
    <w:rsid w:val="0073025D"/>
    <w:pPr>
      <w:widowControl w:val="0"/>
      <w:tabs>
        <w:tab w:val="num" w:pos="142"/>
      </w:tabs>
      <w:suppressAutoHyphens/>
      <w:spacing w:line="276" w:lineRule="auto"/>
      <w:ind w:left="284" w:firstLine="720"/>
      <w:jc w:val="both"/>
    </w:pPr>
    <w:rPr>
      <w:rFonts w:eastAsia="SimSun" w:cs="Tahoma"/>
      <w:bCs/>
      <w:iCs/>
      <w:kern w:val="1"/>
      <w:lang w:eastAsia="hi-IN" w:bidi="hi-IN"/>
    </w:rPr>
  </w:style>
  <w:style w:type="paragraph" w:customStyle="1" w:styleId="1f6">
    <w:name w:val="Название1"/>
    <w:basedOn w:val="af1"/>
    <w:rsid w:val="0073025D"/>
    <w:pPr>
      <w:widowControl w:val="0"/>
      <w:suppressLineNumbers/>
      <w:tabs>
        <w:tab w:val="num" w:pos="142"/>
      </w:tabs>
      <w:suppressAutoHyphens/>
      <w:spacing w:before="120" w:after="120" w:line="276" w:lineRule="auto"/>
      <w:ind w:left="284" w:firstLine="720"/>
      <w:jc w:val="both"/>
    </w:pPr>
    <w:rPr>
      <w:rFonts w:eastAsia="SimSun" w:cs="Tahoma"/>
      <w:i/>
      <w:iCs/>
      <w:kern w:val="1"/>
      <w:lang w:eastAsia="hi-IN" w:bidi="hi-IN"/>
    </w:rPr>
  </w:style>
  <w:style w:type="paragraph" w:customStyle="1" w:styleId="1f7">
    <w:name w:val="Указатель1"/>
    <w:basedOn w:val="af1"/>
    <w:rsid w:val="0073025D"/>
    <w:pPr>
      <w:widowControl w:val="0"/>
      <w:suppressLineNumbers/>
      <w:tabs>
        <w:tab w:val="num" w:pos="142"/>
      </w:tabs>
      <w:suppressAutoHyphens/>
      <w:spacing w:line="276" w:lineRule="auto"/>
      <w:ind w:left="284" w:firstLine="720"/>
      <w:jc w:val="both"/>
    </w:pPr>
    <w:rPr>
      <w:rFonts w:eastAsia="SimSun" w:cs="Tahoma"/>
      <w:kern w:val="1"/>
      <w:lang w:eastAsia="hi-IN" w:bidi="hi-IN"/>
    </w:rPr>
  </w:style>
  <w:style w:type="paragraph" w:customStyle="1" w:styleId="affff0">
    <w:name w:val="Содержимое таблицы"/>
    <w:basedOn w:val="af1"/>
    <w:rsid w:val="0073025D"/>
    <w:pPr>
      <w:widowControl w:val="0"/>
      <w:suppressLineNumbers/>
      <w:tabs>
        <w:tab w:val="num" w:pos="142"/>
      </w:tabs>
      <w:suppressAutoHyphens/>
      <w:spacing w:line="276" w:lineRule="auto"/>
      <w:ind w:left="284" w:firstLine="720"/>
      <w:jc w:val="both"/>
    </w:pPr>
    <w:rPr>
      <w:rFonts w:eastAsia="SimSun" w:cs="Tahoma"/>
      <w:kern w:val="1"/>
      <w:lang w:eastAsia="hi-IN" w:bidi="hi-IN"/>
    </w:rPr>
  </w:style>
  <w:style w:type="paragraph" w:customStyle="1" w:styleId="1f8">
    <w:name w:val="Название объекта1"/>
    <w:basedOn w:val="af1"/>
    <w:next w:val="af1"/>
    <w:rsid w:val="0073025D"/>
    <w:pPr>
      <w:widowControl w:val="0"/>
      <w:tabs>
        <w:tab w:val="num" w:pos="142"/>
      </w:tabs>
      <w:suppressAutoHyphens/>
      <w:spacing w:line="360" w:lineRule="auto"/>
      <w:ind w:left="284" w:firstLine="567"/>
      <w:jc w:val="both"/>
    </w:pPr>
    <w:rPr>
      <w:rFonts w:eastAsia="SimSun" w:cs="Tahoma"/>
      <w:b/>
      <w:bCs/>
      <w:kern w:val="1"/>
      <w:sz w:val="20"/>
      <w:szCs w:val="20"/>
      <w:lang w:eastAsia="hi-IN" w:bidi="hi-IN"/>
    </w:rPr>
  </w:style>
  <w:style w:type="paragraph" w:customStyle="1" w:styleId="114">
    <w:name w:val="Обычный11"/>
    <w:rsid w:val="0073025D"/>
    <w:pPr>
      <w:widowControl w:val="0"/>
      <w:spacing w:before="200" w:line="300" w:lineRule="auto"/>
      <w:ind w:firstLine="840"/>
    </w:pPr>
    <w:rPr>
      <w:snapToGrid w:val="0"/>
      <w:sz w:val="22"/>
    </w:rPr>
  </w:style>
  <w:style w:type="character" w:customStyle="1" w:styleId="120">
    <w:name w:val="Основной текст (12)_"/>
    <w:link w:val="121"/>
    <w:rsid w:val="0073025D"/>
    <w:rPr>
      <w:rFonts w:ascii="Book Antiqua" w:hAnsi="Book Antiqua" w:cs="Book Antiqua"/>
      <w:sz w:val="21"/>
      <w:szCs w:val="21"/>
      <w:shd w:val="clear" w:color="auto" w:fill="FFFFFF"/>
    </w:rPr>
  </w:style>
  <w:style w:type="paragraph" w:customStyle="1" w:styleId="121">
    <w:name w:val="Основной текст (12)"/>
    <w:basedOn w:val="af1"/>
    <w:link w:val="120"/>
    <w:rsid w:val="0073025D"/>
    <w:pPr>
      <w:shd w:val="clear" w:color="auto" w:fill="FFFFFF"/>
      <w:tabs>
        <w:tab w:val="num" w:pos="142"/>
      </w:tabs>
      <w:spacing w:line="240" w:lineRule="atLeast"/>
      <w:ind w:left="284" w:firstLine="720"/>
      <w:jc w:val="both"/>
    </w:pPr>
    <w:rPr>
      <w:rFonts w:ascii="Book Antiqua" w:hAnsi="Book Antiqua" w:cs="Book Antiqua"/>
      <w:sz w:val="21"/>
      <w:szCs w:val="21"/>
    </w:rPr>
  </w:style>
  <w:style w:type="character" w:customStyle="1" w:styleId="100">
    <w:name w:val="Заголовок №10_"/>
    <w:link w:val="101"/>
    <w:rsid w:val="0073025D"/>
    <w:rPr>
      <w:rFonts w:ascii="Arial" w:eastAsia="Arial" w:hAnsi="Arial" w:cs="Arial"/>
      <w:sz w:val="24"/>
      <w:szCs w:val="24"/>
      <w:shd w:val="clear" w:color="auto" w:fill="FFFFFF"/>
    </w:rPr>
  </w:style>
  <w:style w:type="paragraph" w:customStyle="1" w:styleId="101">
    <w:name w:val="Заголовок №10"/>
    <w:basedOn w:val="af1"/>
    <w:link w:val="100"/>
    <w:rsid w:val="0073025D"/>
    <w:pPr>
      <w:shd w:val="clear" w:color="auto" w:fill="FFFFFF"/>
      <w:tabs>
        <w:tab w:val="num" w:pos="142"/>
      </w:tabs>
      <w:spacing w:line="408" w:lineRule="exact"/>
      <w:ind w:left="284" w:firstLine="720"/>
      <w:jc w:val="both"/>
    </w:pPr>
    <w:rPr>
      <w:rFonts w:ascii="Arial" w:eastAsia="Arial" w:hAnsi="Arial" w:cs="Arial"/>
    </w:rPr>
  </w:style>
  <w:style w:type="character" w:customStyle="1" w:styleId="62">
    <w:name w:val="Подпись к картинке (6)_"/>
    <w:link w:val="63"/>
    <w:rsid w:val="0073025D"/>
    <w:rPr>
      <w:rFonts w:ascii="Arial" w:eastAsia="Arial" w:hAnsi="Arial" w:cs="Arial"/>
      <w:spacing w:val="-20"/>
      <w:sz w:val="21"/>
      <w:szCs w:val="21"/>
      <w:shd w:val="clear" w:color="auto" w:fill="FFFFFF"/>
    </w:rPr>
  </w:style>
  <w:style w:type="paragraph" w:customStyle="1" w:styleId="63">
    <w:name w:val="Подпись к картинке (6)"/>
    <w:basedOn w:val="af1"/>
    <w:link w:val="62"/>
    <w:rsid w:val="0073025D"/>
    <w:pPr>
      <w:shd w:val="clear" w:color="auto" w:fill="FFFFFF"/>
      <w:tabs>
        <w:tab w:val="num" w:pos="142"/>
      </w:tabs>
      <w:spacing w:line="256" w:lineRule="exact"/>
      <w:ind w:left="284" w:firstLine="720"/>
      <w:jc w:val="both"/>
    </w:pPr>
    <w:rPr>
      <w:rFonts w:ascii="Arial" w:eastAsia="Arial" w:hAnsi="Arial" w:cs="Arial"/>
      <w:spacing w:val="-20"/>
      <w:sz w:val="21"/>
      <w:szCs w:val="21"/>
    </w:rPr>
  </w:style>
  <w:style w:type="character" w:customStyle="1" w:styleId="2f1">
    <w:name w:val="Подпись к таблице (2)_"/>
    <w:link w:val="2f2"/>
    <w:uiPriority w:val="99"/>
    <w:locked/>
    <w:rsid w:val="0073025D"/>
    <w:rPr>
      <w:rFonts w:ascii="Arial" w:hAnsi="Arial" w:cs="Arial"/>
      <w:sz w:val="24"/>
      <w:szCs w:val="24"/>
      <w:shd w:val="clear" w:color="auto" w:fill="FFFFFF"/>
    </w:rPr>
  </w:style>
  <w:style w:type="paragraph" w:customStyle="1" w:styleId="2f2">
    <w:name w:val="Подпись к таблице (2)"/>
    <w:basedOn w:val="af1"/>
    <w:link w:val="2f1"/>
    <w:uiPriority w:val="99"/>
    <w:rsid w:val="0073025D"/>
    <w:pPr>
      <w:shd w:val="clear" w:color="auto" w:fill="FFFFFF"/>
      <w:tabs>
        <w:tab w:val="num" w:pos="142"/>
      </w:tabs>
      <w:spacing w:line="240" w:lineRule="atLeast"/>
      <w:ind w:left="284" w:firstLine="720"/>
      <w:jc w:val="both"/>
    </w:pPr>
    <w:rPr>
      <w:rFonts w:ascii="Arial" w:hAnsi="Arial" w:cs="Arial"/>
    </w:rPr>
  </w:style>
  <w:style w:type="paragraph" w:customStyle="1" w:styleId="2f3">
    <w:name w:val="Основной текст2"/>
    <w:basedOn w:val="af1"/>
    <w:link w:val="affff1"/>
    <w:rsid w:val="0073025D"/>
    <w:pPr>
      <w:shd w:val="clear" w:color="auto" w:fill="FFFFFF"/>
      <w:tabs>
        <w:tab w:val="num" w:pos="142"/>
      </w:tabs>
      <w:spacing w:line="0" w:lineRule="atLeast"/>
      <w:ind w:left="284" w:firstLine="720"/>
      <w:jc w:val="both"/>
    </w:pPr>
    <w:rPr>
      <w:rFonts w:ascii="Arial Unicode MS" w:eastAsia="Arial Unicode MS" w:hAnsi="Arial Unicode MS" w:cs="Arial Unicode MS"/>
      <w:color w:val="000000"/>
    </w:rPr>
  </w:style>
  <w:style w:type="character" w:customStyle="1" w:styleId="2f4">
    <w:name w:val="Стиль2 Знак"/>
    <w:link w:val="2f5"/>
    <w:locked/>
    <w:rsid w:val="0073025D"/>
    <w:rPr>
      <w:rFonts w:ascii="Arial" w:hAnsi="Arial" w:cs="Arial"/>
      <w:sz w:val="28"/>
    </w:rPr>
  </w:style>
  <w:style w:type="paragraph" w:customStyle="1" w:styleId="2f5">
    <w:name w:val="Стиль2"/>
    <w:basedOn w:val="af1"/>
    <w:link w:val="2f4"/>
    <w:qFormat/>
    <w:rsid w:val="0073025D"/>
    <w:pPr>
      <w:tabs>
        <w:tab w:val="num" w:pos="-284"/>
        <w:tab w:val="num" w:pos="142"/>
        <w:tab w:val="left" w:pos="10065"/>
      </w:tabs>
      <w:spacing w:line="276" w:lineRule="auto"/>
      <w:ind w:left="142" w:right="253" w:firstLine="709"/>
      <w:jc w:val="both"/>
    </w:pPr>
    <w:rPr>
      <w:rFonts w:ascii="Arial" w:hAnsi="Arial" w:cs="Arial"/>
      <w:sz w:val="28"/>
      <w:szCs w:val="20"/>
    </w:rPr>
  </w:style>
  <w:style w:type="paragraph" w:styleId="46">
    <w:name w:val="toc 4"/>
    <w:basedOn w:val="af1"/>
    <w:next w:val="af1"/>
    <w:autoRedefine/>
    <w:uiPriority w:val="39"/>
    <w:unhideWhenUsed/>
    <w:rsid w:val="0073025D"/>
    <w:pPr>
      <w:ind w:left="660"/>
    </w:pPr>
    <w:rPr>
      <w:rFonts w:asciiTheme="minorHAnsi" w:eastAsia="Calibri" w:hAnsiTheme="minorHAnsi" w:cstheme="minorHAnsi"/>
      <w:sz w:val="18"/>
      <w:szCs w:val="18"/>
    </w:rPr>
  </w:style>
  <w:style w:type="paragraph" w:styleId="64">
    <w:name w:val="toc 6"/>
    <w:basedOn w:val="af1"/>
    <w:next w:val="af1"/>
    <w:autoRedefine/>
    <w:uiPriority w:val="39"/>
    <w:unhideWhenUsed/>
    <w:rsid w:val="0073025D"/>
    <w:pPr>
      <w:ind w:left="1100"/>
    </w:pPr>
    <w:rPr>
      <w:rFonts w:asciiTheme="minorHAnsi" w:eastAsia="Calibri" w:hAnsiTheme="minorHAnsi" w:cstheme="minorHAnsi"/>
      <w:sz w:val="18"/>
      <w:szCs w:val="18"/>
    </w:rPr>
  </w:style>
  <w:style w:type="paragraph" w:styleId="71">
    <w:name w:val="toc 7"/>
    <w:basedOn w:val="af1"/>
    <w:next w:val="af1"/>
    <w:autoRedefine/>
    <w:uiPriority w:val="39"/>
    <w:unhideWhenUsed/>
    <w:rsid w:val="0073025D"/>
    <w:pPr>
      <w:ind w:left="1320"/>
    </w:pPr>
    <w:rPr>
      <w:rFonts w:asciiTheme="minorHAnsi" w:eastAsia="Calibri" w:hAnsiTheme="minorHAnsi" w:cstheme="minorHAnsi"/>
      <w:sz w:val="18"/>
      <w:szCs w:val="18"/>
    </w:rPr>
  </w:style>
  <w:style w:type="paragraph" w:styleId="81">
    <w:name w:val="toc 8"/>
    <w:basedOn w:val="af1"/>
    <w:next w:val="af1"/>
    <w:autoRedefine/>
    <w:uiPriority w:val="39"/>
    <w:unhideWhenUsed/>
    <w:rsid w:val="0073025D"/>
    <w:pPr>
      <w:ind w:left="1540"/>
    </w:pPr>
    <w:rPr>
      <w:rFonts w:asciiTheme="minorHAnsi" w:eastAsia="Calibri" w:hAnsiTheme="minorHAnsi" w:cstheme="minorHAnsi"/>
      <w:sz w:val="18"/>
      <w:szCs w:val="18"/>
    </w:rPr>
  </w:style>
  <w:style w:type="paragraph" w:styleId="94">
    <w:name w:val="toc 9"/>
    <w:basedOn w:val="af1"/>
    <w:next w:val="af1"/>
    <w:autoRedefine/>
    <w:uiPriority w:val="39"/>
    <w:unhideWhenUsed/>
    <w:rsid w:val="0073025D"/>
    <w:pPr>
      <w:ind w:left="1760"/>
    </w:pPr>
    <w:rPr>
      <w:rFonts w:asciiTheme="minorHAnsi" w:eastAsia="Calibri" w:hAnsiTheme="minorHAnsi" w:cstheme="minorHAnsi"/>
      <w:sz w:val="18"/>
      <w:szCs w:val="18"/>
    </w:rPr>
  </w:style>
  <w:style w:type="paragraph" w:customStyle="1" w:styleId="240">
    <w:name w:val="Основной текст 24"/>
    <w:basedOn w:val="af1"/>
    <w:uiPriority w:val="99"/>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50">
    <w:name w:val="Основной текст 35"/>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231">
    <w:name w:val="Основной текст с отступом 23"/>
    <w:basedOn w:val="af1"/>
    <w:rsid w:val="0073025D"/>
    <w:pPr>
      <w:widowControl w:val="0"/>
      <w:tabs>
        <w:tab w:val="num" w:pos="142"/>
      </w:tabs>
      <w:spacing w:line="276" w:lineRule="auto"/>
      <w:ind w:left="284" w:firstLine="709"/>
      <w:jc w:val="both"/>
    </w:pPr>
    <w:rPr>
      <w:rFonts w:ascii="Courier New" w:hAnsi="Courier New"/>
      <w:sz w:val="28"/>
      <w:szCs w:val="20"/>
    </w:rPr>
  </w:style>
  <w:style w:type="table" w:customStyle="1" w:styleId="1f9">
    <w:name w:val="Сетка таблицы1"/>
    <w:basedOn w:val="af3"/>
    <w:next w:val="af6"/>
    <w:uiPriority w:val="5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0">
    <w:name w:val="Знак Знак42"/>
    <w:rsid w:val="0073025D"/>
    <w:rPr>
      <w:sz w:val="28"/>
      <w:szCs w:val="24"/>
      <w:lang w:val="ru-RU" w:eastAsia="ru-RU" w:bidi="ar-SA"/>
    </w:rPr>
  </w:style>
  <w:style w:type="character" w:customStyle="1" w:styleId="321">
    <w:name w:val="Знак Знак32"/>
    <w:rsid w:val="0073025D"/>
    <w:rPr>
      <w:sz w:val="28"/>
      <w:szCs w:val="28"/>
    </w:rPr>
  </w:style>
  <w:style w:type="paragraph" w:customStyle="1" w:styleId="2f6">
    <w:name w:val="Обычный2"/>
    <w:link w:val="Normal"/>
    <w:rsid w:val="0073025D"/>
    <w:pPr>
      <w:widowControl w:val="0"/>
      <w:spacing w:before="200" w:line="300" w:lineRule="auto"/>
      <w:ind w:firstLine="840"/>
    </w:pPr>
    <w:rPr>
      <w:snapToGrid w:val="0"/>
      <w:sz w:val="22"/>
    </w:rPr>
  </w:style>
  <w:style w:type="paragraph" w:customStyle="1" w:styleId="affff2">
    <w:name w:val="Заг таблицы"/>
    <w:basedOn w:val="af1"/>
    <w:uiPriority w:val="99"/>
    <w:rsid w:val="0073025D"/>
    <w:pPr>
      <w:tabs>
        <w:tab w:val="num" w:pos="142"/>
      </w:tabs>
      <w:spacing w:line="276" w:lineRule="auto"/>
      <w:ind w:left="284" w:firstLine="720"/>
      <w:jc w:val="center"/>
    </w:pPr>
    <w:rPr>
      <w:sz w:val="28"/>
      <w:szCs w:val="20"/>
    </w:rPr>
  </w:style>
  <w:style w:type="paragraph" w:customStyle="1" w:styleId="ab">
    <w:name w:val="мАРКЕР"/>
    <w:basedOn w:val="affff3"/>
    <w:uiPriority w:val="99"/>
    <w:rsid w:val="0073025D"/>
    <w:pPr>
      <w:numPr>
        <w:numId w:val="7"/>
      </w:numPr>
      <w:spacing w:before="100" w:beforeAutospacing="1" w:after="100" w:afterAutospacing="1"/>
    </w:pPr>
  </w:style>
  <w:style w:type="paragraph" w:customStyle="1" w:styleId="affff3">
    <w:name w:val="мой обычный"/>
    <w:basedOn w:val="af1"/>
    <w:uiPriority w:val="99"/>
    <w:rsid w:val="0073025D"/>
    <w:pPr>
      <w:tabs>
        <w:tab w:val="num" w:pos="142"/>
      </w:tabs>
      <w:spacing w:before="567" w:after="567" w:line="276" w:lineRule="auto"/>
      <w:ind w:left="170" w:right="170" w:firstLine="851"/>
      <w:contextualSpacing/>
      <w:jc w:val="both"/>
    </w:pPr>
    <w:rPr>
      <w:sz w:val="28"/>
      <w:szCs w:val="20"/>
    </w:rPr>
  </w:style>
  <w:style w:type="paragraph" w:customStyle="1" w:styleId="affff4">
    <w:name w:val="Приложения"/>
    <w:basedOn w:val="affff2"/>
    <w:uiPriority w:val="99"/>
    <w:rsid w:val="0073025D"/>
    <w:pPr>
      <w:jc w:val="right"/>
    </w:pPr>
    <w:rPr>
      <w:b/>
    </w:rPr>
  </w:style>
  <w:style w:type="paragraph" w:customStyle="1" w:styleId="affff5">
    <w:name w:val="табл норм"/>
    <w:basedOn w:val="af1"/>
    <w:uiPriority w:val="99"/>
    <w:rsid w:val="0073025D"/>
    <w:pPr>
      <w:tabs>
        <w:tab w:val="num" w:pos="142"/>
      </w:tabs>
      <w:spacing w:line="276" w:lineRule="auto"/>
      <w:ind w:left="284" w:firstLine="720"/>
      <w:jc w:val="center"/>
    </w:pPr>
    <w:rPr>
      <w:sz w:val="20"/>
      <w:szCs w:val="20"/>
    </w:rPr>
  </w:style>
  <w:style w:type="character" w:customStyle="1" w:styleId="95">
    <w:name w:val="Стиль 9 пт подчеркивание"/>
    <w:rsid w:val="0073025D"/>
    <w:rPr>
      <w:sz w:val="16"/>
      <w:u w:val="single"/>
    </w:rPr>
  </w:style>
  <w:style w:type="character" w:styleId="affff6">
    <w:name w:val="Emphasis"/>
    <w:qFormat/>
    <w:rsid w:val="0073025D"/>
    <w:rPr>
      <w:i/>
      <w:iCs/>
    </w:rPr>
  </w:style>
  <w:style w:type="numbering" w:customStyle="1" w:styleId="1111111">
    <w:name w:val="1 / 1.1 / 1.1.11"/>
    <w:basedOn w:val="af4"/>
    <w:next w:val="111111"/>
    <w:rsid w:val="0073025D"/>
  </w:style>
  <w:style w:type="paragraph" w:customStyle="1" w:styleId="affff7">
    <w:name w:val="Знак Знак Знак Знак Знак Знак Знак Знак Знак Знак"/>
    <w:basedOn w:val="af1"/>
    <w:rsid w:val="0073025D"/>
    <w:pPr>
      <w:tabs>
        <w:tab w:val="num" w:pos="142"/>
      </w:tabs>
      <w:spacing w:line="240" w:lineRule="exact"/>
      <w:ind w:left="284" w:firstLine="720"/>
      <w:jc w:val="both"/>
    </w:pPr>
    <w:rPr>
      <w:rFonts w:ascii="Verdana" w:hAnsi="Verdana"/>
      <w:lang w:val="en-US"/>
    </w:rPr>
  </w:style>
  <w:style w:type="table" w:customStyle="1" w:styleId="115">
    <w:name w:val="Сетка таблицы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annotation text"/>
    <w:basedOn w:val="af1"/>
    <w:link w:val="affff9"/>
    <w:uiPriority w:val="99"/>
    <w:rsid w:val="0073025D"/>
    <w:pPr>
      <w:tabs>
        <w:tab w:val="num" w:pos="142"/>
      </w:tabs>
      <w:spacing w:line="276" w:lineRule="auto"/>
      <w:ind w:left="284" w:firstLine="720"/>
      <w:jc w:val="both"/>
    </w:pPr>
    <w:rPr>
      <w:bCs/>
      <w:iCs/>
      <w:sz w:val="20"/>
      <w:szCs w:val="20"/>
    </w:rPr>
  </w:style>
  <w:style w:type="character" w:customStyle="1" w:styleId="affff9">
    <w:name w:val="Текст примечания Знак"/>
    <w:basedOn w:val="af2"/>
    <w:link w:val="affff8"/>
    <w:uiPriority w:val="99"/>
    <w:rsid w:val="0073025D"/>
    <w:rPr>
      <w:bCs/>
      <w:iCs/>
    </w:rPr>
  </w:style>
  <w:style w:type="paragraph" w:customStyle="1" w:styleId="1fa">
    <w:name w:val="1 (обычный текст)"/>
    <w:basedOn w:val="af1"/>
    <w:link w:val="1fb"/>
    <w:rsid w:val="0073025D"/>
    <w:pPr>
      <w:tabs>
        <w:tab w:val="num" w:pos="142"/>
      </w:tabs>
      <w:spacing w:line="276" w:lineRule="auto"/>
      <w:ind w:left="284" w:firstLine="709"/>
      <w:jc w:val="both"/>
    </w:pPr>
    <w:rPr>
      <w:bCs/>
      <w:iCs/>
    </w:rPr>
  </w:style>
  <w:style w:type="character" w:customStyle="1" w:styleId="1fb">
    <w:name w:val="1 (обычный текст) Знак"/>
    <w:link w:val="1fa"/>
    <w:rsid w:val="0073025D"/>
    <w:rPr>
      <w:bCs/>
      <w:iCs/>
      <w:sz w:val="24"/>
      <w:szCs w:val="24"/>
    </w:rPr>
  </w:style>
  <w:style w:type="paragraph" w:customStyle="1" w:styleId="-">
    <w:name w:val="Маркированный с -"/>
    <w:basedOn w:val="af1"/>
    <w:uiPriority w:val="99"/>
    <w:rsid w:val="0073025D"/>
    <w:pPr>
      <w:numPr>
        <w:numId w:val="8"/>
      </w:numPr>
      <w:tabs>
        <w:tab w:val="clear" w:pos="1097"/>
        <w:tab w:val="num" w:pos="360"/>
        <w:tab w:val="num" w:pos="1674"/>
        <w:tab w:val="num" w:pos="1849"/>
      </w:tabs>
      <w:suppressAutoHyphens/>
      <w:spacing w:line="360" w:lineRule="auto"/>
      <w:ind w:left="57" w:right="57" w:firstLine="709"/>
      <w:jc w:val="both"/>
    </w:pPr>
    <w:rPr>
      <w:szCs w:val="20"/>
    </w:rPr>
  </w:style>
  <w:style w:type="character" w:customStyle="1" w:styleId="Normal">
    <w:name w:val="Normal Знак"/>
    <w:link w:val="2f6"/>
    <w:rsid w:val="0073025D"/>
    <w:rPr>
      <w:snapToGrid w:val="0"/>
      <w:sz w:val="22"/>
    </w:rPr>
  </w:style>
  <w:style w:type="paragraph" w:customStyle="1" w:styleId="150">
    <w:name w:val="Шанпар1.5"/>
    <w:basedOn w:val="af1"/>
    <w:rsid w:val="0073025D"/>
    <w:pPr>
      <w:tabs>
        <w:tab w:val="num" w:pos="142"/>
      </w:tabs>
      <w:overflowPunct w:val="0"/>
      <w:autoSpaceDE w:val="0"/>
      <w:autoSpaceDN w:val="0"/>
      <w:adjustRightInd w:val="0"/>
      <w:spacing w:before="120" w:line="240" w:lineRule="atLeast"/>
      <w:ind w:left="284" w:firstLine="720"/>
      <w:jc w:val="both"/>
      <w:textAlignment w:val="baseline"/>
    </w:pPr>
    <w:rPr>
      <w:szCs w:val="20"/>
    </w:rPr>
  </w:style>
  <w:style w:type="paragraph" w:customStyle="1" w:styleId="fr5">
    <w:name w:val="fr5"/>
    <w:basedOn w:val="af1"/>
    <w:uiPriority w:val="99"/>
    <w:rsid w:val="0073025D"/>
    <w:pPr>
      <w:tabs>
        <w:tab w:val="num" w:pos="142"/>
      </w:tabs>
      <w:spacing w:before="100" w:beforeAutospacing="1" w:after="100" w:afterAutospacing="1" w:line="276" w:lineRule="auto"/>
      <w:ind w:left="284" w:firstLine="720"/>
      <w:jc w:val="both"/>
    </w:pPr>
  </w:style>
  <w:style w:type="paragraph" w:customStyle="1" w:styleId="af">
    <w:name w:val="Формула"/>
    <w:basedOn w:val="af1"/>
    <w:rsid w:val="0073025D"/>
    <w:pPr>
      <w:widowControl w:val="0"/>
      <w:numPr>
        <w:numId w:val="9"/>
      </w:numPr>
      <w:tabs>
        <w:tab w:val="clear" w:pos="360"/>
      </w:tabs>
      <w:spacing w:line="360" w:lineRule="auto"/>
      <w:jc w:val="center"/>
    </w:pPr>
    <w:rPr>
      <w:sz w:val="28"/>
      <w:szCs w:val="20"/>
    </w:rPr>
  </w:style>
  <w:style w:type="table" w:customStyle="1" w:styleId="82">
    <w:name w:val="ЭКОцентр Таблица (8пт)"/>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
    <w:name w:val="ЭКОцентр Таблица (8пт)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
    <w:name w:val="ЭКОцентр Таблица (8пт)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
    <w:name w:val="ЭКОцентр Таблица (8пт)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affffa">
    <w:name w:val="List Number"/>
    <w:basedOn w:val="af1"/>
    <w:autoRedefine/>
    <w:rsid w:val="0073025D"/>
    <w:pPr>
      <w:framePr w:hSpace="180" w:wrap="around" w:vAnchor="text" w:hAnchor="text" w:x="783" w:y="1"/>
      <w:tabs>
        <w:tab w:val="num" w:pos="142"/>
      </w:tabs>
      <w:spacing w:after="100" w:afterAutospacing="1" w:line="276" w:lineRule="auto"/>
      <w:ind w:left="284" w:firstLine="720"/>
      <w:suppressOverlap/>
      <w:jc w:val="both"/>
    </w:pPr>
    <w:rPr>
      <w:color w:val="000000"/>
    </w:rPr>
  </w:style>
  <w:style w:type="paragraph" w:customStyle="1" w:styleId="105">
    <w:name w:val="Стиль Заголовок 1 + Справа:  05 см"/>
    <w:basedOn w:val="18"/>
    <w:autoRedefine/>
    <w:uiPriority w:val="99"/>
    <w:rsid w:val="0073025D"/>
    <w:pPr>
      <w:keepNext w:val="0"/>
      <w:keepLines w:val="0"/>
      <w:tabs>
        <w:tab w:val="left" w:pos="-1418"/>
        <w:tab w:val="left" w:pos="0"/>
      </w:tabs>
      <w:adjustRightInd w:val="0"/>
      <w:spacing w:before="120" w:after="120" w:line="360" w:lineRule="auto"/>
      <w:ind w:left="426" w:right="139" w:firstLine="425"/>
      <w:jc w:val="both"/>
    </w:pPr>
    <w:rPr>
      <w:rFonts w:ascii="Times New Roman" w:eastAsia="Times New Roman" w:hAnsi="Times New Roman" w:cs="Times New Roman"/>
      <w:color w:val="000000"/>
      <w:sz w:val="24"/>
      <w:szCs w:val="20"/>
    </w:rPr>
  </w:style>
  <w:style w:type="paragraph" w:customStyle="1" w:styleId="3c">
    <w:name w:val="Стиль3"/>
    <w:basedOn w:val="18"/>
    <w:autoRedefine/>
    <w:rsid w:val="0073025D"/>
    <w:pPr>
      <w:keepNext w:val="0"/>
      <w:keepLines w:val="0"/>
      <w:tabs>
        <w:tab w:val="left" w:pos="-1418"/>
        <w:tab w:val="left" w:pos="0"/>
        <w:tab w:val="num" w:pos="1276"/>
        <w:tab w:val="left" w:pos="9897"/>
        <w:tab w:val="left" w:pos="15026"/>
      </w:tabs>
      <w:adjustRightInd w:val="0"/>
      <w:spacing w:before="120" w:after="120" w:line="360" w:lineRule="auto"/>
      <w:ind w:left="851" w:right="-74" w:hanging="743"/>
      <w:jc w:val="both"/>
    </w:pPr>
    <w:rPr>
      <w:rFonts w:ascii="Times New Roman" w:eastAsia="Times New Roman" w:hAnsi="Times New Roman" w:cs="Arial"/>
      <w:bCs w:val="0"/>
      <w:color w:val="000000"/>
      <w:spacing w:val="-2"/>
      <w:sz w:val="24"/>
      <w:szCs w:val="24"/>
    </w:rPr>
  </w:style>
  <w:style w:type="character" w:styleId="affffb">
    <w:name w:val="FollowedHyperlink"/>
    <w:uiPriority w:val="99"/>
    <w:rsid w:val="0073025D"/>
    <w:rPr>
      <w:color w:val="800080"/>
      <w:u w:val="single"/>
    </w:rPr>
  </w:style>
  <w:style w:type="numbering" w:customStyle="1" w:styleId="1">
    <w:name w:val="Текущий список1"/>
    <w:rsid w:val="0073025D"/>
    <w:pPr>
      <w:numPr>
        <w:numId w:val="10"/>
      </w:numPr>
    </w:pPr>
  </w:style>
  <w:style w:type="numbering" w:customStyle="1" w:styleId="21">
    <w:name w:val="Текущий список2"/>
    <w:rsid w:val="0073025D"/>
    <w:pPr>
      <w:numPr>
        <w:numId w:val="12"/>
      </w:numPr>
    </w:pPr>
  </w:style>
  <w:style w:type="numbering" w:customStyle="1" w:styleId="4">
    <w:name w:val="Стиль4"/>
    <w:uiPriority w:val="99"/>
    <w:rsid w:val="0073025D"/>
    <w:pPr>
      <w:numPr>
        <w:numId w:val="11"/>
      </w:numPr>
    </w:pPr>
  </w:style>
  <w:style w:type="paragraph" w:customStyle="1" w:styleId="Normal0">
    <w:name w:val="[Normal]"/>
    <w:rsid w:val="0073025D"/>
    <w:pPr>
      <w:widowControl w:val="0"/>
      <w:autoSpaceDE w:val="0"/>
      <w:autoSpaceDN w:val="0"/>
      <w:adjustRightInd w:val="0"/>
    </w:pPr>
    <w:rPr>
      <w:rFonts w:ascii="Tahoma" w:eastAsia="MS Mincho" w:hAnsi="Tahoma" w:cs="Tahoma"/>
      <w:sz w:val="24"/>
      <w:szCs w:val="24"/>
      <w:lang w:eastAsia="ja-JP"/>
    </w:rPr>
  </w:style>
  <w:style w:type="paragraph" w:customStyle="1" w:styleId="Heading">
    <w:name w:val="Heading"/>
    <w:rsid w:val="0073025D"/>
    <w:pPr>
      <w:widowControl w:val="0"/>
      <w:autoSpaceDE w:val="0"/>
      <w:autoSpaceDN w:val="0"/>
      <w:adjustRightInd w:val="0"/>
    </w:pPr>
    <w:rPr>
      <w:rFonts w:ascii="Arial" w:hAnsi="Arial" w:cs="Arial"/>
      <w:b/>
      <w:bCs/>
      <w:sz w:val="22"/>
      <w:szCs w:val="22"/>
    </w:rPr>
  </w:style>
  <w:style w:type="paragraph" w:customStyle="1" w:styleId="xl28">
    <w:name w:val="xl28"/>
    <w:basedOn w:val="af1"/>
    <w:rsid w:val="0073025D"/>
    <w:pPr>
      <w:pBdr>
        <w:right w:val="single" w:sz="4" w:space="0" w:color="auto"/>
      </w:pBdr>
      <w:tabs>
        <w:tab w:val="num" w:pos="142"/>
      </w:tabs>
      <w:spacing w:before="100" w:beforeAutospacing="1" w:after="100" w:afterAutospacing="1" w:line="276" w:lineRule="auto"/>
      <w:ind w:left="284" w:firstLine="720"/>
      <w:jc w:val="center"/>
      <w:textAlignment w:val="top"/>
    </w:pPr>
    <w:rPr>
      <w:rFonts w:ascii="Arial" w:eastAsia="Arial Unicode MS" w:hAnsi="Arial" w:cs="Arial"/>
      <w:color w:val="000000"/>
      <w:sz w:val="20"/>
      <w:szCs w:val="20"/>
    </w:rPr>
  </w:style>
  <w:style w:type="paragraph" w:customStyle="1" w:styleId="xl26">
    <w:name w:val="xl26"/>
    <w:basedOn w:val="af1"/>
    <w:rsid w:val="0073025D"/>
    <w:pPr>
      <w:pBdr>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Arial" w:eastAsia="Arial Unicode MS" w:hAnsi="Arial" w:cs="Arial"/>
      <w:color w:val="000000"/>
      <w:sz w:val="18"/>
      <w:szCs w:val="18"/>
    </w:rPr>
  </w:style>
  <w:style w:type="paragraph" w:customStyle="1" w:styleId="xl34">
    <w:name w:val="xl34"/>
    <w:basedOn w:val="af1"/>
    <w:rsid w:val="0073025D"/>
    <w:pPr>
      <w:pBdr>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Arial" w:eastAsia="Arial Unicode MS" w:hAnsi="Arial" w:cs="Arial"/>
      <w:color w:val="000000"/>
      <w:sz w:val="18"/>
      <w:szCs w:val="18"/>
    </w:rPr>
  </w:style>
  <w:style w:type="paragraph" w:customStyle="1" w:styleId="xl22">
    <w:name w:val="xl22"/>
    <w:basedOn w:val="af1"/>
    <w:rsid w:val="0073025D"/>
    <w:pPr>
      <w:tabs>
        <w:tab w:val="num" w:pos="142"/>
      </w:tabs>
      <w:spacing w:before="100" w:beforeAutospacing="1" w:after="100" w:afterAutospacing="1" w:line="276" w:lineRule="auto"/>
      <w:ind w:left="284" w:firstLine="720"/>
      <w:jc w:val="both"/>
      <w:textAlignment w:val="top"/>
    </w:pPr>
    <w:rPr>
      <w:rFonts w:ascii="Arial" w:hAnsi="Arial"/>
      <w:color w:val="000000"/>
      <w:sz w:val="20"/>
      <w:szCs w:val="20"/>
    </w:rPr>
  </w:style>
  <w:style w:type="paragraph" w:customStyle="1" w:styleId="xl23">
    <w:name w:val="xl23"/>
    <w:basedOn w:val="af1"/>
    <w:rsid w:val="0073025D"/>
    <w:pP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color w:val="000000"/>
      <w:sz w:val="20"/>
      <w:szCs w:val="20"/>
    </w:rPr>
  </w:style>
  <w:style w:type="paragraph" w:customStyle="1" w:styleId="xl24">
    <w:name w:val="xl24"/>
    <w:basedOn w:val="af1"/>
    <w:rsid w:val="0073025D"/>
    <w:pP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25">
    <w:name w:val="xl25"/>
    <w:basedOn w:val="af1"/>
    <w:rsid w:val="0073025D"/>
    <w:pPr>
      <w:pBdr>
        <w:lef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27">
    <w:name w:val="xl27"/>
    <w:basedOn w:val="af1"/>
    <w:rsid w:val="0073025D"/>
    <w:pPr>
      <w:pBdr>
        <w:left w:val="single" w:sz="4"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29">
    <w:name w:val="xl29"/>
    <w:basedOn w:val="af1"/>
    <w:rsid w:val="0073025D"/>
    <w:pPr>
      <w:pBdr>
        <w:left w:val="single" w:sz="4" w:space="0" w:color="auto"/>
        <w:right w:val="single" w:sz="4"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0">
    <w:name w:val="xl30"/>
    <w:basedOn w:val="af1"/>
    <w:rsid w:val="0073025D"/>
    <w:pPr>
      <w:pBdr>
        <w:top w:val="double" w:sz="6" w:space="0" w:color="auto"/>
        <w:lef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31">
    <w:name w:val="xl31"/>
    <w:basedOn w:val="af1"/>
    <w:rsid w:val="0073025D"/>
    <w:pPr>
      <w:pBdr>
        <w:top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2">
    <w:name w:val="xl32"/>
    <w:basedOn w:val="af1"/>
    <w:rsid w:val="0073025D"/>
    <w:pPr>
      <w:pBdr>
        <w:top w:val="double" w:sz="6" w:space="0" w:color="auto"/>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b/>
      <w:bCs/>
      <w:i/>
      <w:iCs/>
      <w:color w:val="000000"/>
      <w:sz w:val="20"/>
      <w:szCs w:val="20"/>
    </w:rPr>
  </w:style>
  <w:style w:type="paragraph" w:customStyle="1" w:styleId="xl33">
    <w:name w:val="xl33"/>
    <w:basedOn w:val="af1"/>
    <w:rsid w:val="0073025D"/>
    <w:pPr>
      <w:pBdr>
        <w:top w:val="double" w:sz="6" w:space="0" w:color="auto"/>
        <w:left w:val="double" w:sz="6"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b/>
      <w:bCs/>
      <w:i/>
      <w:iCs/>
      <w:color w:val="000000"/>
      <w:sz w:val="20"/>
      <w:szCs w:val="20"/>
    </w:rPr>
  </w:style>
  <w:style w:type="paragraph" w:customStyle="1" w:styleId="xl35">
    <w:name w:val="xl35"/>
    <w:basedOn w:val="af1"/>
    <w:rsid w:val="0073025D"/>
    <w:pPr>
      <w:pBdr>
        <w:lef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6">
    <w:name w:val="xl36"/>
    <w:basedOn w:val="af1"/>
    <w:rsid w:val="0073025D"/>
    <w:pPr>
      <w:pBdr>
        <w:top w:val="double" w:sz="6" w:space="0" w:color="auto"/>
        <w:righ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7">
    <w:name w:val="xl37"/>
    <w:basedOn w:val="af1"/>
    <w:rsid w:val="0073025D"/>
    <w:pPr>
      <w:pBdr>
        <w:right w:val="double" w:sz="6" w:space="0" w:color="auto"/>
      </w:pBdr>
      <w:tabs>
        <w:tab w:val="num" w:pos="142"/>
      </w:tabs>
      <w:spacing w:before="100" w:beforeAutospacing="1" w:after="100" w:afterAutospacing="1" w:line="276" w:lineRule="auto"/>
      <w:ind w:left="284" w:firstLine="720"/>
      <w:jc w:val="both"/>
    </w:pPr>
    <w:rPr>
      <w:color w:val="000000"/>
      <w:sz w:val="20"/>
      <w:szCs w:val="20"/>
    </w:rPr>
  </w:style>
  <w:style w:type="paragraph" w:customStyle="1" w:styleId="xl38">
    <w:name w:val="xl38"/>
    <w:basedOn w:val="af1"/>
    <w:rsid w:val="0073025D"/>
    <w:pPr>
      <w:pBdr>
        <w:top w:val="single" w:sz="4" w:space="0" w:color="auto"/>
        <w:left w:val="single" w:sz="4" w:space="0" w:color="auto"/>
        <w:right w:val="double" w:sz="6"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b/>
      <w:bCs/>
      <w:i/>
      <w:iCs/>
      <w:color w:val="000000"/>
      <w:sz w:val="20"/>
      <w:szCs w:val="20"/>
    </w:rPr>
  </w:style>
  <w:style w:type="paragraph" w:customStyle="1" w:styleId="xl39">
    <w:name w:val="xl39"/>
    <w:basedOn w:val="af1"/>
    <w:rsid w:val="0073025D"/>
    <w:pPr>
      <w:pBdr>
        <w:top w:val="double" w:sz="6" w:space="0" w:color="auto"/>
        <w:left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0">
    <w:name w:val="xl40"/>
    <w:basedOn w:val="af1"/>
    <w:rsid w:val="0073025D"/>
    <w:pPr>
      <w:pBdr>
        <w:top w:val="double" w:sz="6" w:space="0" w:color="auto"/>
        <w:left w:val="double" w:sz="6" w:space="0" w:color="auto"/>
        <w:right w:val="single" w:sz="4"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1">
    <w:name w:val="xl41"/>
    <w:basedOn w:val="af1"/>
    <w:rsid w:val="0073025D"/>
    <w:pPr>
      <w:pBdr>
        <w:top w:val="double" w:sz="6" w:space="0" w:color="auto"/>
        <w:left w:val="single" w:sz="4" w:space="0" w:color="auto"/>
        <w:right w:val="double" w:sz="6" w:space="0" w:color="auto"/>
      </w:pBdr>
      <w:tabs>
        <w:tab w:val="num" w:pos="142"/>
      </w:tabs>
      <w:spacing w:before="100" w:beforeAutospacing="1" w:after="100" w:afterAutospacing="1" w:line="276" w:lineRule="auto"/>
      <w:ind w:left="284" w:firstLine="720"/>
      <w:jc w:val="center"/>
      <w:textAlignment w:val="top"/>
    </w:pPr>
    <w:rPr>
      <w:color w:val="000000"/>
      <w:sz w:val="20"/>
      <w:szCs w:val="20"/>
    </w:rPr>
  </w:style>
  <w:style w:type="paragraph" w:customStyle="1" w:styleId="xl42">
    <w:name w:val="xl42"/>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43">
    <w:name w:val="xl43"/>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44">
    <w:name w:val="xl44"/>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5">
    <w:name w:val="xl45"/>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6">
    <w:name w:val="xl46"/>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7">
    <w:name w:val="xl4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8">
    <w:name w:val="xl48"/>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49">
    <w:name w:val="xl49"/>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0">
    <w:name w:val="xl50"/>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51">
    <w:name w:val="xl51"/>
    <w:basedOn w:val="af1"/>
    <w:rsid w:val="0073025D"/>
    <w:pPr>
      <w:pBdr>
        <w:top w:val="single" w:sz="12" w:space="0" w:color="auto"/>
        <w:bottom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2">
    <w:name w:val="xl52"/>
    <w:basedOn w:val="af1"/>
    <w:rsid w:val="0073025D"/>
    <w:pPr>
      <w:pBdr>
        <w:top w:val="single" w:sz="12"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3">
    <w:name w:val="xl53"/>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4">
    <w:name w:val="xl54"/>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5">
    <w:name w:val="xl55"/>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center"/>
      <w:textAlignment w:val="top"/>
    </w:pPr>
    <w:rPr>
      <w:rFonts w:ascii="Times New Roman CYR" w:hAnsi="Times New Roman CYR" w:cs="Times New Roman CYR"/>
      <w:color w:val="000000"/>
      <w:sz w:val="20"/>
      <w:szCs w:val="20"/>
    </w:rPr>
  </w:style>
  <w:style w:type="paragraph" w:customStyle="1" w:styleId="xl56">
    <w:name w:val="xl56"/>
    <w:basedOn w:val="af1"/>
    <w:rsid w:val="0073025D"/>
    <w:pPr>
      <w:pBdr>
        <w:top w:val="single" w:sz="4" w:space="0" w:color="auto"/>
        <w:bottom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7">
    <w:name w:val="xl5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58">
    <w:name w:val="xl58"/>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59">
    <w:name w:val="xl59"/>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0">
    <w:name w:val="xl60"/>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1">
    <w:name w:val="xl61"/>
    <w:basedOn w:val="af1"/>
    <w:rsid w:val="0073025D"/>
    <w:pPr>
      <w:pBdr>
        <w:top w:val="single" w:sz="12"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2">
    <w:name w:val="xl62"/>
    <w:basedOn w:val="af1"/>
    <w:rsid w:val="0073025D"/>
    <w:pPr>
      <w:pBdr>
        <w:top w:val="single" w:sz="4" w:space="0" w:color="auto"/>
        <w:left w:val="double" w:sz="6" w:space="0" w:color="auto"/>
        <w:bottom w:val="single" w:sz="4" w:space="0" w:color="auto"/>
        <w:right w:val="single" w:sz="4" w:space="0" w:color="auto"/>
      </w:pBdr>
      <w:tabs>
        <w:tab w:val="num" w:pos="142"/>
      </w:tabs>
      <w:spacing w:before="100" w:beforeAutospacing="1" w:after="100" w:afterAutospacing="1" w:line="276" w:lineRule="auto"/>
      <w:ind w:left="284" w:firstLine="720"/>
      <w:jc w:val="both"/>
      <w:textAlignment w:val="top"/>
    </w:pPr>
    <w:rPr>
      <w:rFonts w:ascii="Times New Roman CYR" w:hAnsi="Times New Roman CYR" w:cs="Times New Roman CYR"/>
      <w:color w:val="000000"/>
      <w:sz w:val="20"/>
      <w:szCs w:val="20"/>
    </w:rPr>
  </w:style>
  <w:style w:type="paragraph" w:customStyle="1" w:styleId="xl63">
    <w:name w:val="xl63"/>
    <w:basedOn w:val="af1"/>
    <w:rsid w:val="0073025D"/>
    <w:pPr>
      <w:pBdr>
        <w:top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4">
    <w:name w:val="xl64"/>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5">
    <w:name w:val="xl65"/>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6">
    <w:name w:val="xl66"/>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7">
    <w:name w:val="xl67"/>
    <w:basedOn w:val="af1"/>
    <w:rsid w:val="0073025D"/>
    <w:pPr>
      <w:pBdr>
        <w:top w:val="single" w:sz="4"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8">
    <w:name w:val="xl68"/>
    <w:basedOn w:val="af1"/>
    <w:rsid w:val="0073025D"/>
    <w:pPr>
      <w:pBdr>
        <w:top w:val="single" w:sz="4"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69">
    <w:name w:val="xl69"/>
    <w:basedOn w:val="af1"/>
    <w:rsid w:val="0073025D"/>
    <w:pPr>
      <w:pBdr>
        <w:top w:val="single" w:sz="12"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0">
    <w:name w:val="xl70"/>
    <w:basedOn w:val="af1"/>
    <w:rsid w:val="0073025D"/>
    <w:pPr>
      <w:pBdr>
        <w:top w:val="single" w:sz="12"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1">
    <w:name w:val="xl71"/>
    <w:basedOn w:val="af1"/>
    <w:rsid w:val="0073025D"/>
    <w:pPr>
      <w:pBdr>
        <w:top w:val="single" w:sz="12" w:space="0" w:color="auto"/>
        <w:left w:val="single" w:sz="4" w:space="0" w:color="auto"/>
        <w:bottom w:val="single" w:sz="4" w:space="0" w:color="auto"/>
        <w:right w:val="single" w:sz="4"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customStyle="1" w:styleId="xl72">
    <w:name w:val="xl72"/>
    <w:basedOn w:val="af1"/>
    <w:rsid w:val="0073025D"/>
    <w:pPr>
      <w:pBdr>
        <w:top w:val="single" w:sz="12" w:space="0" w:color="auto"/>
        <w:left w:val="single" w:sz="4" w:space="0" w:color="auto"/>
        <w:bottom w:val="single" w:sz="4" w:space="0" w:color="auto"/>
        <w:right w:val="double" w:sz="6" w:space="0" w:color="auto"/>
      </w:pBdr>
      <w:tabs>
        <w:tab w:val="num" w:pos="142"/>
      </w:tabs>
      <w:spacing w:before="100" w:beforeAutospacing="1" w:after="100" w:afterAutospacing="1" w:line="276" w:lineRule="auto"/>
      <w:ind w:left="284" w:firstLine="720"/>
      <w:jc w:val="right"/>
      <w:textAlignment w:val="top"/>
    </w:pPr>
    <w:rPr>
      <w:rFonts w:ascii="Times New Roman CYR" w:hAnsi="Times New Roman CYR" w:cs="Times New Roman CYR"/>
      <w:color w:val="000000"/>
      <w:sz w:val="20"/>
      <w:szCs w:val="20"/>
    </w:rPr>
  </w:style>
  <w:style w:type="paragraph" w:styleId="affffc">
    <w:name w:val="Body Text First Indent"/>
    <w:basedOn w:val="af9"/>
    <w:link w:val="affffd"/>
    <w:rsid w:val="0073025D"/>
    <w:pPr>
      <w:widowControl w:val="0"/>
      <w:tabs>
        <w:tab w:val="num" w:pos="142"/>
      </w:tabs>
      <w:autoSpaceDE w:val="0"/>
      <w:autoSpaceDN w:val="0"/>
      <w:adjustRightInd w:val="0"/>
      <w:spacing w:line="276" w:lineRule="auto"/>
      <w:ind w:left="284" w:firstLine="210"/>
      <w:jc w:val="both"/>
    </w:pPr>
    <w:rPr>
      <w:rFonts w:ascii="Arial" w:hAnsi="Arial"/>
      <w:bCs/>
      <w:iCs/>
      <w:sz w:val="28"/>
      <w:szCs w:val="20"/>
    </w:rPr>
  </w:style>
  <w:style w:type="character" w:customStyle="1" w:styleId="1a">
    <w:name w:val="Основной текст Знак1"/>
    <w:aliases w:val="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Основной текс Знак1"/>
    <w:basedOn w:val="af2"/>
    <w:link w:val="af9"/>
    <w:rsid w:val="0073025D"/>
    <w:rPr>
      <w:sz w:val="24"/>
      <w:szCs w:val="24"/>
    </w:rPr>
  </w:style>
  <w:style w:type="character" w:customStyle="1" w:styleId="affffd">
    <w:name w:val="Красная строка Знак"/>
    <w:basedOn w:val="1a"/>
    <w:link w:val="affffc"/>
    <w:rsid w:val="0073025D"/>
    <w:rPr>
      <w:rFonts w:ascii="Arial" w:hAnsi="Arial"/>
      <w:bCs/>
      <w:iCs/>
      <w:sz w:val="28"/>
      <w:szCs w:val="24"/>
    </w:rPr>
  </w:style>
  <w:style w:type="paragraph" w:styleId="2f8">
    <w:name w:val="Body Text First Indent 2"/>
    <w:basedOn w:val="affc"/>
    <w:link w:val="2f9"/>
    <w:rsid w:val="0073025D"/>
    <w:pPr>
      <w:widowControl w:val="0"/>
      <w:tabs>
        <w:tab w:val="num" w:pos="142"/>
      </w:tabs>
      <w:autoSpaceDE w:val="0"/>
      <w:autoSpaceDN w:val="0"/>
      <w:adjustRightInd w:val="0"/>
      <w:spacing w:line="276" w:lineRule="auto"/>
      <w:ind w:firstLine="210"/>
      <w:jc w:val="both"/>
    </w:pPr>
    <w:rPr>
      <w:rFonts w:ascii="Arial" w:eastAsia="Times New Roman" w:hAnsi="Arial"/>
      <w:bCs/>
      <w:iCs/>
      <w:sz w:val="28"/>
      <w:szCs w:val="24"/>
    </w:rPr>
  </w:style>
  <w:style w:type="character" w:customStyle="1" w:styleId="2f9">
    <w:name w:val="Красная строка 2 Знак"/>
    <w:basedOn w:val="affd"/>
    <w:link w:val="2f8"/>
    <w:rsid w:val="0073025D"/>
    <w:rPr>
      <w:rFonts w:ascii="Arial" w:eastAsia="Calibri" w:hAnsi="Arial"/>
      <w:bCs/>
      <w:iCs/>
      <w:sz w:val="28"/>
      <w:szCs w:val="24"/>
      <w:lang w:eastAsia="en-US"/>
    </w:rPr>
  </w:style>
  <w:style w:type="paragraph" w:styleId="2fa">
    <w:name w:val="List 2"/>
    <w:basedOn w:val="af1"/>
    <w:rsid w:val="0073025D"/>
    <w:pPr>
      <w:widowControl w:val="0"/>
      <w:tabs>
        <w:tab w:val="num" w:pos="142"/>
      </w:tabs>
      <w:autoSpaceDE w:val="0"/>
      <w:autoSpaceDN w:val="0"/>
      <w:adjustRightInd w:val="0"/>
      <w:spacing w:line="276" w:lineRule="auto"/>
      <w:ind w:left="566" w:hanging="283"/>
      <w:jc w:val="both"/>
    </w:pPr>
    <w:rPr>
      <w:sz w:val="20"/>
      <w:szCs w:val="20"/>
    </w:rPr>
  </w:style>
  <w:style w:type="paragraph" w:styleId="3d">
    <w:name w:val="List 3"/>
    <w:basedOn w:val="af1"/>
    <w:rsid w:val="0073025D"/>
    <w:pPr>
      <w:widowControl w:val="0"/>
      <w:tabs>
        <w:tab w:val="num" w:pos="142"/>
      </w:tabs>
      <w:autoSpaceDE w:val="0"/>
      <w:autoSpaceDN w:val="0"/>
      <w:adjustRightInd w:val="0"/>
      <w:spacing w:line="276" w:lineRule="auto"/>
      <w:ind w:left="849" w:hanging="283"/>
      <w:jc w:val="both"/>
    </w:pPr>
    <w:rPr>
      <w:sz w:val="20"/>
      <w:szCs w:val="20"/>
    </w:rPr>
  </w:style>
  <w:style w:type="paragraph" w:styleId="3e">
    <w:name w:val="List Bullet 3"/>
    <w:basedOn w:val="af1"/>
    <w:rsid w:val="0073025D"/>
    <w:pPr>
      <w:widowControl w:val="0"/>
      <w:tabs>
        <w:tab w:val="num" w:pos="142"/>
        <w:tab w:val="num" w:pos="926"/>
      </w:tabs>
      <w:autoSpaceDE w:val="0"/>
      <w:autoSpaceDN w:val="0"/>
      <w:adjustRightInd w:val="0"/>
      <w:spacing w:line="276" w:lineRule="auto"/>
      <w:ind w:left="926" w:hanging="360"/>
      <w:jc w:val="both"/>
    </w:pPr>
    <w:rPr>
      <w:sz w:val="20"/>
      <w:szCs w:val="20"/>
    </w:rPr>
  </w:style>
  <w:style w:type="paragraph" w:styleId="47">
    <w:name w:val="List Bullet 4"/>
    <w:basedOn w:val="af1"/>
    <w:rsid w:val="0073025D"/>
    <w:pPr>
      <w:widowControl w:val="0"/>
      <w:tabs>
        <w:tab w:val="num" w:pos="142"/>
        <w:tab w:val="num" w:pos="1209"/>
      </w:tabs>
      <w:autoSpaceDE w:val="0"/>
      <w:autoSpaceDN w:val="0"/>
      <w:adjustRightInd w:val="0"/>
      <w:spacing w:line="276" w:lineRule="auto"/>
      <w:ind w:left="1209" w:hanging="360"/>
      <w:jc w:val="both"/>
    </w:pPr>
    <w:rPr>
      <w:sz w:val="20"/>
      <w:szCs w:val="20"/>
    </w:rPr>
  </w:style>
  <w:style w:type="paragraph" w:customStyle="1" w:styleId="affffe">
    <w:name w:val="ТЕКСТ"/>
    <w:basedOn w:val="af1"/>
    <w:uiPriority w:val="99"/>
    <w:rsid w:val="0073025D"/>
    <w:pPr>
      <w:tabs>
        <w:tab w:val="num" w:pos="142"/>
      </w:tabs>
      <w:spacing w:line="276" w:lineRule="auto"/>
      <w:ind w:left="284" w:firstLine="720"/>
      <w:jc w:val="both"/>
    </w:pPr>
    <w:rPr>
      <w:sz w:val="28"/>
    </w:rPr>
  </w:style>
  <w:style w:type="character" w:customStyle="1" w:styleId="241">
    <w:name w:val="Основной текст (2)4"/>
    <w:uiPriority w:val="99"/>
    <w:rsid w:val="0073025D"/>
  </w:style>
  <w:style w:type="character" w:customStyle="1" w:styleId="84">
    <w:name w:val="Основной текст (8) + Полужирный"/>
    <w:uiPriority w:val="99"/>
    <w:rsid w:val="0073025D"/>
    <w:rPr>
      <w:rFonts w:ascii="Tahoma" w:hAnsi="Tahoma" w:cs="Tahoma"/>
      <w:b/>
      <w:bCs/>
      <w:sz w:val="16"/>
      <w:szCs w:val="16"/>
      <w:shd w:val="clear" w:color="auto" w:fill="FFFFFF"/>
    </w:rPr>
  </w:style>
  <w:style w:type="table" w:customStyle="1" w:styleId="840">
    <w:name w:val="ЭКОцентр Таблица (8пт)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
    <w:name w:val="ЭКОцентр Таблица (8пт)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
    <w:name w:val="ЭКОцентр Таблица (8пт)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
    <w:name w:val="ЭКОцентр Таблица (8пт)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7">
    <w:name w:val="Нет списка11"/>
    <w:next w:val="af4"/>
    <w:uiPriority w:val="99"/>
    <w:semiHidden/>
    <w:rsid w:val="0073025D"/>
  </w:style>
  <w:style w:type="numbering" w:customStyle="1" w:styleId="118">
    <w:name w:val="Текущий список11"/>
    <w:rsid w:val="0073025D"/>
  </w:style>
  <w:style w:type="numbering" w:customStyle="1" w:styleId="214">
    <w:name w:val="Текущий список21"/>
    <w:rsid w:val="0073025D"/>
  </w:style>
  <w:style w:type="numbering" w:customStyle="1" w:styleId="41">
    <w:name w:val="Стиль41"/>
    <w:uiPriority w:val="99"/>
    <w:rsid w:val="0073025D"/>
    <w:pPr>
      <w:numPr>
        <w:numId w:val="20"/>
      </w:numPr>
    </w:pPr>
  </w:style>
  <w:style w:type="numbering" w:customStyle="1" w:styleId="216">
    <w:name w:val="Нет списка21"/>
    <w:next w:val="af4"/>
    <w:uiPriority w:val="99"/>
    <w:semiHidden/>
    <w:rsid w:val="0073025D"/>
  </w:style>
  <w:style w:type="numbering" w:customStyle="1" w:styleId="122">
    <w:name w:val="Текущий список12"/>
    <w:rsid w:val="0073025D"/>
  </w:style>
  <w:style w:type="numbering" w:customStyle="1" w:styleId="222">
    <w:name w:val="Текущий список22"/>
    <w:rsid w:val="0073025D"/>
  </w:style>
  <w:style w:type="numbering" w:customStyle="1" w:styleId="421">
    <w:name w:val="Стиль42"/>
    <w:rsid w:val="0073025D"/>
  </w:style>
  <w:style w:type="table" w:customStyle="1" w:styleId="88">
    <w:name w:val="ЭКОцентр Таблица (8пт)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
    <w:name w:val="ЭКОцентр Таблица (8пт)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0">
    <w:name w:val="ЭКОцентр Таблица (8пт)1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
    <w:name w:val="ЭКОцентр Таблица (8пт)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
    <w:name w:val="ЭКОцентр Таблица (8пт)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8">
    <w:name w:val="Сетка таблицы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ЭКОцентр Таблица (8пт)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50">
    <w:name w:val="Основной текст 25"/>
    <w:basedOn w:val="af1"/>
    <w:uiPriority w:val="99"/>
    <w:rsid w:val="0073025D"/>
    <w:pPr>
      <w:widowControl w:val="0"/>
      <w:pBdr>
        <w:top w:val="double" w:sz="6" w:space="1" w:color="auto"/>
        <w:left w:val="double" w:sz="6" w:space="1" w:color="auto"/>
        <w:bottom w:val="double" w:sz="6" w:space="1" w:color="auto"/>
        <w:right w:val="double" w:sz="6" w:space="1" w:color="auto"/>
      </w:pBdr>
      <w:shd w:val="clear" w:color="FFFF00" w:fill="auto"/>
      <w:tabs>
        <w:tab w:val="num" w:pos="142"/>
      </w:tabs>
      <w:overflowPunct w:val="0"/>
      <w:autoSpaceDE w:val="0"/>
      <w:autoSpaceDN w:val="0"/>
      <w:adjustRightInd w:val="0"/>
      <w:spacing w:line="276" w:lineRule="auto"/>
      <w:ind w:left="284" w:firstLine="720"/>
      <w:jc w:val="both"/>
      <w:textAlignment w:val="baseline"/>
    </w:pPr>
    <w:rPr>
      <w:rFonts w:ascii="Courier New" w:hAnsi="Courier New"/>
      <w:sz w:val="28"/>
      <w:szCs w:val="20"/>
    </w:rPr>
  </w:style>
  <w:style w:type="paragraph" w:customStyle="1" w:styleId="360">
    <w:name w:val="Основной текст 36"/>
    <w:basedOn w:val="af1"/>
    <w:uiPriority w:val="99"/>
    <w:rsid w:val="0073025D"/>
    <w:pPr>
      <w:widowControl w:val="0"/>
      <w:tabs>
        <w:tab w:val="num" w:pos="142"/>
      </w:tabs>
      <w:spacing w:line="276" w:lineRule="auto"/>
      <w:ind w:left="284" w:firstLine="720"/>
      <w:jc w:val="center"/>
    </w:pPr>
    <w:rPr>
      <w:rFonts w:ascii="Courier New" w:hAnsi="Courier New"/>
      <w:szCs w:val="20"/>
    </w:rPr>
  </w:style>
  <w:style w:type="paragraph" w:customStyle="1" w:styleId="242">
    <w:name w:val="Основной текст с отступом 24"/>
    <w:basedOn w:val="af1"/>
    <w:rsid w:val="0073025D"/>
    <w:pPr>
      <w:widowControl w:val="0"/>
      <w:tabs>
        <w:tab w:val="num" w:pos="142"/>
      </w:tabs>
      <w:spacing w:line="276" w:lineRule="auto"/>
      <w:ind w:left="284" w:firstLine="709"/>
      <w:jc w:val="both"/>
    </w:pPr>
    <w:rPr>
      <w:rFonts w:ascii="Courier New" w:hAnsi="Courier New"/>
      <w:sz w:val="28"/>
      <w:szCs w:val="20"/>
    </w:rPr>
  </w:style>
  <w:style w:type="character" w:customStyle="1" w:styleId="412">
    <w:name w:val="Знак Знак41"/>
    <w:rsid w:val="0073025D"/>
    <w:rPr>
      <w:sz w:val="28"/>
      <w:szCs w:val="24"/>
      <w:lang w:val="ru-RU" w:eastAsia="ru-RU" w:bidi="ar-SA"/>
    </w:rPr>
  </w:style>
  <w:style w:type="character" w:customStyle="1" w:styleId="312">
    <w:name w:val="Знак Знак31"/>
    <w:rsid w:val="0073025D"/>
    <w:rPr>
      <w:sz w:val="28"/>
      <w:szCs w:val="28"/>
    </w:rPr>
  </w:style>
  <w:style w:type="paragraph" w:customStyle="1" w:styleId="3f">
    <w:name w:val="Обычный3"/>
    <w:rsid w:val="0073025D"/>
    <w:pPr>
      <w:widowControl w:val="0"/>
      <w:spacing w:before="200" w:line="300" w:lineRule="auto"/>
      <w:ind w:firstLine="840"/>
    </w:pPr>
    <w:rPr>
      <w:snapToGrid w:val="0"/>
      <w:sz w:val="22"/>
    </w:rPr>
  </w:style>
  <w:style w:type="paragraph" w:customStyle="1" w:styleId="1fc">
    <w:name w:val="Знак Знак Знак Знак Знак Знак Знак Знак Знак Знак1"/>
    <w:basedOn w:val="af1"/>
    <w:uiPriority w:val="99"/>
    <w:rsid w:val="0073025D"/>
    <w:pPr>
      <w:tabs>
        <w:tab w:val="num" w:pos="142"/>
      </w:tabs>
      <w:spacing w:line="240" w:lineRule="exact"/>
      <w:ind w:left="284" w:firstLine="720"/>
      <w:jc w:val="both"/>
    </w:pPr>
    <w:rPr>
      <w:rFonts w:ascii="Verdana" w:hAnsi="Verdana"/>
      <w:lang w:val="en-US"/>
    </w:rPr>
  </w:style>
  <w:style w:type="paragraph" w:customStyle="1" w:styleId="ConsPlusNormal">
    <w:name w:val="ConsPlusNormal"/>
    <w:rsid w:val="0073025D"/>
    <w:pPr>
      <w:widowControl w:val="0"/>
      <w:autoSpaceDE w:val="0"/>
      <w:autoSpaceDN w:val="0"/>
      <w:adjustRightInd w:val="0"/>
      <w:ind w:firstLine="720"/>
    </w:pPr>
    <w:rPr>
      <w:rFonts w:ascii="Arial" w:hAnsi="Arial" w:cs="Arial"/>
    </w:rPr>
  </w:style>
  <w:style w:type="numbering" w:customStyle="1" w:styleId="1111112">
    <w:name w:val="1 / 1.1 / 1.1.12"/>
    <w:basedOn w:val="af4"/>
    <w:next w:val="111111"/>
    <w:rsid w:val="0073025D"/>
  </w:style>
  <w:style w:type="paragraph" w:customStyle="1" w:styleId="font5">
    <w:name w:val="font5"/>
    <w:basedOn w:val="af1"/>
    <w:rsid w:val="0073025D"/>
    <w:pPr>
      <w:tabs>
        <w:tab w:val="num" w:pos="142"/>
      </w:tabs>
      <w:spacing w:before="100" w:beforeAutospacing="1" w:after="100" w:afterAutospacing="1" w:line="276" w:lineRule="auto"/>
      <w:ind w:left="284" w:firstLine="720"/>
      <w:jc w:val="both"/>
    </w:pPr>
  </w:style>
  <w:style w:type="paragraph" w:customStyle="1" w:styleId="xl73">
    <w:name w:val="xl73"/>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4">
    <w:name w:val="xl74"/>
    <w:basedOn w:val="af1"/>
    <w:rsid w:val="0073025D"/>
    <w:pPr>
      <w:pBdr>
        <w:top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5">
    <w:name w:val="xl75"/>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6">
    <w:name w:val="xl76"/>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7">
    <w:name w:val="xl77"/>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78">
    <w:name w:val="xl7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79">
    <w:name w:val="xl79"/>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0">
    <w:name w:val="xl80"/>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81">
    <w:name w:val="xl81"/>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2">
    <w:name w:val="xl82"/>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center"/>
      <w:textAlignment w:val="top"/>
    </w:pPr>
    <w:rPr>
      <w:b/>
      <w:bCs/>
      <w:sz w:val="28"/>
      <w:szCs w:val="28"/>
    </w:rPr>
  </w:style>
  <w:style w:type="paragraph" w:customStyle="1" w:styleId="xl83">
    <w:name w:val="xl83"/>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84">
    <w:name w:val="xl84"/>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85">
    <w:name w:val="xl85"/>
    <w:basedOn w:val="af1"/>
    <w:rsid w:val="0073025D"/>
    <w:pPr>
      <w:shd w:val="clear" w:color="000000" w:fill="FFFFFF"/>
      <w:tabs>
        <w:tab w:val="num" w:pos="142"/>
      </w:tabs>
      <w:spacing w:before="100" w:beforeAutospacing="1" w:after="100" w:afterAutospacing="1" w:line="276" w:lineRule="auto"/>
      <w:ind w:left="284" w:firstLine="720"/>
      <w:jc w:val="both"/>
    </w:pPr>
  </w:style>
  <w:style w:type="paragraph" w:customStyle="1" w:styleId="xl86">
    <w:name w:val="xl86"/>
    <w:basedOn w:val="af1"/>
    <w:rsid w:val="0073025D"/>
    <w:pPr>
      <w:shd w:val="clear" w:color="000000" w:fill="BFBFBF"/>
      <w:tabs>
        <w:tab w:val="num" w:pos="142"/>
      </w:tabs>
      <w:spacing w:before="100" w:beforeAutospacing="1" w:after="100" w:afterAutospacing="1" w:line="276" w:lineRule="auto"/>
      <w:ind w:left="284" w:firstLine="720"/>
      <w:jc w:val="both"/>
    </w:pPr>
  </w:style>
  <w:style w:type="paragraph" w:customStyle="1" w:styleId="xl87">
    <w:name w:val="xl87"/>
    <w:basedOn w:val="af1"/>
    <w:rsid w:val="0073025D"/>
    <w:pPr>
      <w:pBdr>
        <w:bottom w:val="single" w:sz="4" w:space="0" w:color="auto"/>
      </w:pBdr>
      <w:shd w:val="clear" w:color="000000" w:fill="FFFFFF"/>
      <w:tabs>
        <w:tab w:val="num" w:pos="142"/>
      </w:tabs>
      <w:spacing w:before="100" w:beforeAutospacing="1" w:after="100" w:afterAutospacing="1" w:line="276" w:lineRule="auto"/>
      <w:ind w:left="284" w:firstLine="720"/>
      <w:jc w:val="both"/>
    </w:pPr>
  </w:style>
  <w:style w:type="paragraph" w:customStyle="1" w:styleId="xl88">
    <w:name w:val="xl8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textAlignment w:val="center"/>
    </w:pPr>
  </w:style>
  <w:style w:type="paragraph" w:customStyle="1" w:styleId="xl89">
    <w:name w:val="xl89"/>
    <w:basedOn w:val="af1"/>
    <w:rsid w:val="0073025D"/>
    <w:pPr>
      <w:shd w:val="clear" w:color="000000" w:fill="BFBFBF"/>
      <w:tabs>
        <w:tab w:val="num" w:pos="142"/>
      </w:tabs>
      <w:spacing w:before="100" w:beforeAutospacing="1" w:after="100" w:afterAutospacing="1" w:line="276" w:lineRule="auto"/>
      <w:ind w:left="284" w:firstLine="720"/>
      <w:jc w:val="both"/>
    </w:pPr>
  </w:style>
  <w:style w:type="paragraph" w:customStyle="1" w:styleId="xl90">
    <w:name w:val="xl90"/>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pPr>
  </w:style>
  <w:style w:type="paragraph" w:customStyle="1" w:styleId="xl91">
    <w:name w:val="xl91"/>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2">
    <w:name w:val="xl92"/>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3">
    <w:name w:val="xl93"/>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4">
    <w:name w:val="xl94"/>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textAlignment w:val="center"/>
    </w:pPr>
  </w:style>
  <w:style w:type="paragraph" w:customStyle="1" w:styleId="xl95">
    <w:name w:val="xl95"/>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6">
    <w:name w:val="xl96"/>
    <w:basedOn w:val="af1"/>
    <w:rsid w:val="0073025D"/>
    <w:pPr>
      <w:pBdr>
        <w:top w:val="single" w:sz="4" w:space="0" w:color="auto"/>
        <w:left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center"/>
    </w:pPr>
  </w:style>
  <w:style w:type="paragraph" w:customStyle="1" w:styleId="xl97">
    <w:name w:val="xl97"/>
    <w:basedOn w:val="af1"/>
    <w:rsid w:val="0073025D"/>
    <w:pPr>
      <w:shd w:val="clear" w:color="000000" w:fill="FFFFFF"/>
      <w:tabs>
        <w:tab w:val="num" w:pos="142"/>
      </w:tabs>
      <w:spacing w:before="100" w:beforeAutospacing="1" w:after="100" w:afterAutospacing="1" w:line="276" w:lineRule="auto"/>
      <w:ind w:left="284" w:firstLine="720"/>
      <w:jc w:val="both"/>
    </w:pPr>
  </w:style>
  <w:style w:type="paragraph" w:customStyle="1" w:styleId="xl98">
    <w:name w:val="xl98"/>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both"/>
    </w:pPr>
  </w:style>
  <w:style w:type="paragraph" w:customStyle="1" w:styleId="xl99">
    <w:name w:val="xl99"/>
    <w:basedOn w:val="af1"/>
    <w:rsid w:val="0073025D"/>
    <w:pPr>
      <w:pBdr>
        <w:top w:val="single" w:sz="4" w:space="0" w:color="auto"/>
        <w:left w:val="single" w:sz="4" w:space="0" w:color="auto"/>
        <w:bottom w:val="single" w:sz="4" w:space="0" w:color="auto"/>
        <w:right w:val="single" w:sz="4" w:space="0" w:color="auto"/>
      </w:pBdr>
      <w:shd w:val="clear" w:color="000000" w:fill="BFBFBF"/>
      <w:tabs>
        <w:tab w:val="num" w:pos="142"/>
      </w:tabs>
      <w:spacing w:before="100" w:beforeAutospacing="1" w:after="100" w:afterAutospacing="1" w:line="276" w:lineRule="auto"/>
      <w:ind w:left="284" w:firstLine="720"/>
      <w:jc w:val="center"/>
    </w:pPr>
  </w:style>
  <w:style w:type="paragraph" w:customStyle="1" w:styleId="xl100">
    <w:name w:val="xl100"/>
    <w:basedOn w:val="af1"/>
    <w:rsid w:val="0073025D"/>
    <w:pPr>
      <w:shd w:val="clear" w:color="000000" w:fill="FFFFFF"/>
      <w:tabs>
        <w:tab w:val="num" w:pos="142"/>
      </w:tabs>
      <w:spacing w:before="100" w:beforeAutospacing="1" w:after="100" w:afterAutospacing="1" w:line="276" w:lineRule="auto"/>
      <w:ind w:left="284" w:firstLine="720"/>
      <w:jc w:val="center"/>
    </w:pPr>
  </w:style>
  <w:style w:type="paragraph" w:customStyle="1" w:styleId="xl101">
    <w:name w:val="xl101"/>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2">
    <w:name w:val="xl102"/>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3">
    <w:name w:val="xl103"/>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4">
    <w:name w:val="xl104"/>
    <w:basedOn w:val="af1"/>
    <w:rsid w:val="0073025D"/>
    <w:pPr>
      <w:pBdr>
        <w:top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05">
    <w:name w:val="xl105"/>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6">
    <w:name w:val="xl106"/>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7">
    <w:name w:val="xl107"/>
    <w:basedOn w:val="af1"/>
    <w:rsid w:val="0073025D"/>
    <w:pPr>
      <w:pBdr>
        <w:top w:val="single" w:sz="4" w:space="0" w:color="auto"/>
        <w:bottom w:val="single" w:sz="4" w:space="0" w:color="auto"/>
        <w:right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8">
    <w:name w:val="xl108"/>
    <w:basedOn w:val="af1"/>
    <w:rsid w:val="0073025D"/>
    <w:pPr>
      <w:pBdr>
        <w:top w:val="single" w:sz="4" w:space="0" w:color="auto"/>
        <w:left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rPr>
      <w:b/>
      <w:bCs/>
      <w:sz w:val="28"/>
      <w:szCs w:val="28"/>
    </w:rPr>
  </w:style>
  <w:style w:type="paragraph" w:customStyle="1" w:styleId="xl109">
    <w:name w:val="xl109"/>
    <w:basedOn w:val="af1"/>
    <w:rsid w:val="0073025D"/>
    <w:pPr>
      <w:pBdr>
        <w:top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style>
  <w:style w:type="paragraph" w:customStyle="1" w:styleId="xl110">
    <w:name w:val="xl110"/>
    <w:basedOn w:val="af1"/>
    <w:rsid w:val="0073025D"/>
    <w:pPr>
      <w:pBdr>
        <w:top w:val="single" w:sz="4" w:space="0" w:color="auto"/>
        <w:left w:val="single" w:sz="4" w:space="0" w:color="auto"/>
        <w:bottom w:val="single" w:sz="4" w:space="0" w:color="auto"/>
      </w:pBdr>
      <w:shd w:val="clear" w:color="000000" w:fill="FFFFFF"/>
      <w:tabs>
        <w:tab w:val="num" w:pos="142"/>
      </w:tabs>
      <w:spacing w:before="100" w:beforeAutospacing="1" w:after="100" w:afterAutospacing="1" w:line="276" w:lineRule="auto"/>
      <w:ind w:left="284" w:firstLine="720"/>
      <w:jc w:val="both"/>
      <w:textAlignment w:val="top"/>
    </w:pPr>
    <w:rPr>
      <w:b/>
      <w:bCs/>
    </w:rPr>
  </w:style>
  <w:style w:type="paragraph" w:customStyle="1" w:styleId="xl111">
    <w:name w:val="xl111"/>
    <w:basedOn w:val="af1"/>
    <w:rsid w:val="0073025D"/>
    <w:pPr>
      <w:pBdr>
        <w:top w:val="single" w:sz="4" w:space="0" w:color="auto"/>
        <w:bottom w:val="single" w:sz="4" w:space="0" w:color="auto"/>
      </w:pBdr>
      <w:shd w:val="clear" w:color="000000" w:fill="BFBFBF"/>
      <w:tabs>
        <w:tab w:val="num" w:pos="142"/>
      </w:tabs>
      <w:spacing w:before="100" w:beforeAutospacing="1" w:after="100" w:afterAutospacing="1" w:line="276" w:lineRule="auto"/>
      <w:ind w:left="284" w:firstLine="720"/>
      <w:jc w:val="both"/>
      <w:textAlignment w:val="top"/>
    </w:pPr>
  </w:style>
  <w:style w:type="table" w:customStyle="1" w:styleId="814">
    <w:name w:val="ЭКОцентр Таблица (8пт)1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
    <w:name w:val="ЭКОцентр Таблица (8пт)1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
    <w:name w:val="ЭКОцентр Таблица (8пт)1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6">
    <w:name w:val="Сетка таблицы5"/>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
    <w:name w:val="ЭКОцентр Таблица (8пт)1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
    <w:name w:val="ЭКОцентр Обычный"/>
    <w:uiPriority w:val="99"/>
    <w:qFormat/>
    <w:rsid w:val="0073025D"/>
    <w:pPr>
      <w:spacing w:line="276" w:lineRule="auto"/>
      <w:jc w:val="both"/>
    </w:pPr>
    <w:rPr>
      <w:rFonts w:ascii="Calibri" w:eastAsia="Calibri" w:hAnsi="Calibri"/>
      <w:color w:val="000000"/>
      <w:sz w:val="22"/>
      <w:szCs w:val="22"/>
      <w:lang w:eastAsia="en-US"/>
    </w:rPr>
  </w:style>
  <w:style w:type="table" w:customStyle="1" w:styleId="818">
    <w:name w:val="ЭКОцентр Таблица (8пт)1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
    <w:name w:val="ЭКОцентр Таблица (8пт)1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a">
    <w:name w:val="ЭКОцентр текст таблицы (8пт)"/>
    <w:basedOn w:val="afffff"/>
    <w:uiPriority w:val="99"/>
    <w:qFormat/>
    <w:rsid w:val="0073025D"/>
    <w:pPr>
      <w:spacing w:line="240" w:lineRule="auto"/>
    </w:pPr>
    <w:rPr>
      <w:sz w:val="16"/>
      <w:szCs w:val="16"/>
    </w:rPr>
  </w:style>
  <w:style w:type="table" w:customStyle="1" w:styleId="8200">
    <w:name w:val="ЭКОцентр Таблица (8пт)2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0">
    <w:name w:val="Записка"/>
    <w:basedOn w:val="af1"/>
    <w:uiPriority w:val="99"/>
    <w:rsid w:val="0073025D"/>
    <w:pPr>
      <w:tabs>
        <w:tab w:val="num" w:pos="142"/>
      </w:tabs>
      <w:spacing w:line="276" w:lineRule="auto"/>
      <w:ind w:left="284" w:firstLine="709"/>
      <w:jc w:val="both"/>
    </w:pPr>
    <w:rPr>
      <w:sz w:val="28"/>
      <w:szCs w:val="20"/>
    </w:rPr>
  </w:style>
  <w:style w:type="paragraph" w:customStyle="1" w:styleId="1110">
    <w:name w:val="Основной текст (11)1"/>
    <w:basedOn w:val="af1"/>
    <w:uiPriority w:val="99"/>
    <w:rsid w:val="0073025D"/>
    <w:pPr>
      <w:shd w:val="clear" w:color="auto" w:fill="FFFFFF"/>
      <w:tabs>
        <w:tab w:val="num" w:pos="142"/>
      </w:tabs>
      <w:spacing w:line="562" w:lineRule="exact"/>
      <w:ind w:left="284" w:hanging="960"/>
      <w:jc w:val="both"/>
    </w:pPr>
    <w:rPr>
      <w:rFonts w:ascii="Arial" w:eastAsia="Arial Unicode MS" w:hAnsi="Arial" w:cs="Arial"/>
    </w:rPr>
  </w:style>
  <w:style w:type="character" w:customStyle="1" w:styleId="posthilit">
    <w:name w:val="posthilit"/>
    <w:rsid w:val="0073025D"/>
  </w:style>
  <w:style w:type="paragraph" w:customStyle="1" w:styleId="textn">
    <w:name w:val="textn"/>
    <w:basedOn w:val="af1"/>
    <w:rsid w:val="0073025D"/>
    <w:pPr>
      <w:tabs>
        <w:tab w:val="num" w:pos="142"/>
      </w:tabs>
      <w:spacing w:before="100" w:beforeAutospacing="1" w:after="100" w:afterAutospacing="1" w:line="276" w:lineRule="auto"/>
      <w:ind w:left="284" w:firstLine="720"/>
      <w:jc w:val="both"/>
    </w:pPr>
  </w:style>
  <w:style w:type="paragraph" w:customStyle="1" w:styleId="FORMATTEXT">
    <w:name w:val=".FORMATTEXT"/>
    <w:basedOn w:val="af1"/>
    <w:rsid w:val="0073025D"/>
    <w:pPr>
      <w:tabs>
        <w:tab w:val="num" w:pos="142"/>
      </w:tabs>
      <w:autoSpaceDE w:val="0"/>
      <w:autoSpaceDN w:val="0"/>
      <w:spacing w:line="276" w:lineRule="auto"/>
      <w:ind w:left="284" w:firstLine="720"/>
      <w:jc w:val="both"/>
    </w:pPr>
  </w:style>
  <w:style w:type="table" w:customStyle="1" w:styleId="821">
    <w:name w:val="ЭКОцентр Таблица (8пт)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
    <w:name w:val="ЭКОцентр Таблица (8пт)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EL-">
    <w:name w:val="EL-Табличный"/>
    <w:basedOn w:val="af1"/>
    <w:uiPriority w:val="99"/>
    <w:rsid w:val="0073025D"/>
    <w:pPr>
      <w:tabs>
        <w:tab w:val="num" w:pos="142"/>
      </w:tabs>
      <w:spacing w:line="276" w:lineRule="auto"/>
      <w:ind w:left="284" w:firstLine="720"/>
      <w:jc w:val="both"/>
    </w:pPr>
  </w:style>
  <w:style w:type="paragraph" w:customStyle="1" w:styleId="ConsCell">
    <w:name w:val="ConsCell"/>
    <w:rsid w:val="0073025D"/>
    <w:pPr>
      <w:widowControl w:val="0"/>
      <w:autoSpaceDE w:val="0"/>
      <w:autoSpaceDN w:val="0"/>
      <w:adjustRightInd w:val="0"/>
    </w:pPr>
    <w:rPr>
      <w:rFonts w:ascii="Arial" w:hAnsi="Arial" w:cs="Arial"/>
    </w:rPr>
  </w:style>
  <w:style w:type="paragraph" w:customStyle="1" w:styleId="140">
    <w:name w:val="@Текст 14 по центру"/>
    <w:basedOn w:val="af1"/>
    <w:uiPriority w:val="99"/>
    <w:rsid w:val="0073025D"/>
    <w:pPr>
      <w:tabs>
        <w:tab w:val="num" w:pos="142"/>
      </w:tabs>
      <w:spacing w:line="360" w:lineRule="auto"/>
      <w:ind w:left="284" w:firstLine="720"/>
      <w:jc w:val="center"/>
    </w:pPr>
    <w:rPr>
      <w:rFonts w:ascii="Arial" w:hAnsi="Arial"/>
      <w:sz w:val="28"/>
    </w:rPr>
  </w:style>
  <w:style w:type="paragraph" w:customStyle="1" w:styleId="102">
    <w:name w:val="ЭКОцентр текст таблицы (10пт)"/>
    <w:basedOn w:val="afffff"/>
    <w:uiPriority w:val="99"/>
    <w:qFormat/>
    <w:rsid w:val="0073025D"/>
    <w:pPr>
      <w:spacing w:line="240" w:lineRule="auto"/>
    </w:pPr>
    <w:rPr>
      <w:sz w:val="20"/>
      <w:szCs w:val="20"/>
    </w:rPr>
  </w:style>
  <w:style w:type="table" w:customStyle="1" w:styleId="103">
    <w:name w:val="ЭКОцентр Таблица (10пт)"/>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
    <w:name w:val="Report Table"/>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zag">
    <w:name w:val="2zag"/>
    <w:basedOn w:val="af1"/>
    <w:uiPriority w:val="99"/>
    <w:rsid w:val="0073025D"/>
    <w:pPr>
      <w:tabs>
        <w:tab w:val="num" w:pos="142"/>
      </w:tabs>
      <w:spacing w:before="100" w:beforeAutospacing="1" w:after="100" w:afterAutospacing="1" w:line="276" w:lineRule="auto"/>
      <w:ind w:left="284" w:firstLine="720"/>
      <w:jc w:val="both"/>
    </w:pPr>
  </w:style>
  <w:style w:type="paragraph" w:customStyle="1" w:styleId="table">
    <w:name w:val="table"/>
    <w:basedOn w:val="af1"/>
    <w:rsid w:val="0073025D"/>
    <w:pPr>
      <w:tabs>
        <w:tab w:val="num" w:pos="142"/>
      </w:tabs>
      <w:spacing w:before="100" w:beforeAutospacing="1" w:after="100" w:afterAutospacing="1" w:line="276" w:lineRule="auto"/>
      <w:ind w:left="284" w:firstLine="720"/>
      <w:jc w:val="both"/>
    </w:pPr>
  </w:style>
  <w:style w:type="paragraph" w:customStyle="1" w:styleId="3f0">
    <w:name w:val="Основной текст3"/>
    <w:basedOn w:val="af1"/>
    <w:rsid w:val="0073025D"/>
    <w:pPr>
      <w:widowControl w:val="0"/>
      <w:shd w:val="clear" w:color="auto" w:fill="FFFFFF"/>
      <w:tabs>
        <w:tab w:val="num" w:pos="142"/>
      </w:tabs>
      <w:spacing w:after="120" w:line="0" w:lineRule="atLeast"/>
      <w:ind w:left="284" w:hanging="660"/>
      <w:jc w:val="both"/>
    </w:pPr>
    <w:rPr>
      <w:rFonts w:ascii="Arial" w:eastAsia="Arial" w:hAnsi="Arial" w:cs="Arial"/>
      <w:color w:val="000000"/>
      <w:sz w:val="23"/>
      <w:szCs w:val="23"/>
    </w:rPr>
  </w:style>
  <w:style w:type="paragraph" w:customStyle="1" w:styleId="ConsTitle">
    <w:name w:val="ConsTitle"/>
    <w:rsid w:val="0073025D"/>
    <w:pPr>
      <w:suppressAutoHyphens/>
      <w:autoSpaceDE w:val="0"/>
      <w:ind w:right="19772"/>
    </w:pPr>
    <w:rPr>
      <w:rFonts w:ascii="Arial" w:hAnsi="Arial" w:cs="Arial"/>
      <w:b/>
      <w:bCs/>
      <w:sz w:val="16"/>
      <w:szCs w:val="16"/>
      <w:lang w:eastAsia="ar-SA"/>
    </w:rPr>
  </w:style>
  <w:style w:type="paragraph" w:customStyle="1" w:styleId="headertext">
    <w:name w:val="headertext"/>
    <w:rsid w:val="0073025D"/>
    <w:pPr>
      <w:widowControl w:val="0"/>
      <w:autoSpaceDE w:val="0"/>
      <w:autoSpaceDN w:val="0"/>
      <w:adjustRightInd w:val="0"/>
    </w:pPr>
    <w:rPr>
      <w:b/>
      <w:bCs/>
      <w:sz w:val="24"/>
      <w:szCs w:val="24"/>
    </w:rPr>
  </w:style>
  <w:style w:type="character" w:styleId="afffff1">
    <w:name w:val="annotation reference"/>
    <w:uiPriority w:val="99"/>
    <w:unhideWhenUsed/>
    <w:rsid w:val="0073025D"/>
    <w:rPr>
      <w:sz w:val="16"/>
      <w:szCs w:val="16"/>
    </w:rPr>
  </w:style>
  <w:style w:type="paragraph" w:styleId="afffff2">
    <w:name w:val="annotation subject"/>
    <w:basedOn w:val="affff8"/>
    <w:next w:val="affff8"/>
    <w:link w:val="afffff3"/>
    <w:uiPriority w:val="99"/>
    <w:unhideWhenUsed/>
    <w:rsid w:val="0073025D"/>
    <w:rPr>
      <w:b/>
      <w:bCs w:val="0"/>
    </w:rPr>
  </w:style>
  <w:style w:type="character" w:customStyle="1" w:styleId="afffff3">
    <w:name w:val="Тема примечания Знак"/>
    <w:basedOn w:val="affff9"/>
    <w:link w:val="afffff2"/>
    <w:uiPriority w:val="99"/>
    <w:rsid w:val="0073025D"/>
    <w:rPr>
      <w:b/>
      <w:bCs w:val="0"/>
      <w:iCs/>
    </w:rPr>
  </w:style>
  <w:style w:type="table" w:customStyle="1" w:styleId="823">
    <w:name w:val="ЭКОцентр Таблица (8пт)23"/>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4">
    <w:name w:val="Рисунок название"/>
    <w:basedOn w:val="af1"/>
    <w:autoRedefine/>
    <w:qFormat/>
    <w:rsid w:val="0073025D"/>
    <w:pPr>
      <w:keepNext/>
      <w:tabs>
        <w:tab w:val="num" w:pos="142"/>
      </w:tabs>
      <w:suppressAutoHyphens/>
      <w:spacing w:before="120" w:after="240" w:line="276" w:lineRule="auto"/>
      <w:ind w:left="851" w:firstLine="720"/>
      <w:jc w:val="center"/>
    </w:pPr>
    <w:rPr>
      <w:color w:val="000000"/>
    </w:rPr>
  </w:style>
  <w:style w:type="paragraph" w:customStyle="1" w:styleId="afffff5">
    <w:name w:val="Таб.подпись"/>
    <w:basedOn w:val="af1"/>
    <w:qFormat/>
    <w:rsid w:val="0073025D"/>
    <w:pPr>
      <w:keepNext/>
      <w:tabs>
        <w:tab w:val="num" w:pos="142"/>
      </w:tabs>
      <w:suppressAutoHyphens/>
      <w:spacing w:before="120" w:after="120" w:line="276" w:lineRule="auto"/>
      <w:ind w:left="993" w:firstLine="720"/>
      <w:jc w:val="both"/>
    </w:pPr>
  </w:style>
  <w:style w:type="paragraph" w:customStyle="1" w:styleId="font6">
    <w:name w:val="font6"/>
    <w:basedOn w:val="af1"/>
    <w:rsid w:val="0073025D"/>
    <w:pPr>
      <w:tabs>
        <w:tab w:val="num" w:pos="142"/>
      </w:tabs>
      <w:spacing w:before="100" w:beforeAutospacing="1" w:after="100" w:afterAutospacing="1" w:line="276" w:lineRule="auto"/>
      <w:ind w:left="284" w:firstLine="720"/>
      <w:jc w:val="both"/>
    </w:pPr>
    <w:rPr>
      <w:rFonts w:ascii="Tahoma" w:hAnsi="Tahoma" w:cs="Tahoma"/>
      <w:b/>
      <w:bCs/>
      <w:color w:val="000000"/>
      <w:sz w:val="18"/>
      <w:szCs w:val="18"/>
    </w:rPr>
  </w:style>
  <w:style w:type="paragraph" w:customStyle="1" w:styleId="font7">
    <w:name w:val="font7"/>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font8">
    <w:name w:val="font8"/>
    <w:basedOn w:val="af1"/>
    <w:rsid w:val="0073025D"/>
    <w:pPr>
      <w:tabs>
        <w:tab w:val="num" w:pos="142"/>
      </w:tabs>
      <w:spacing w:before="100" w:beforeAutospacing="1" w:after="100" w:afterAutospacing="1" w:line="276" w:lineRule="auto"/>
      <w:ind w:left="284" w:firstLine="720"/>
      <w:jc w:val="both"/>
    </w:pPr>
    <w:rPr>
      <w:rFonts w:ascii="Tahoma" w:hAnsi="Tahoma" w:cs="Tahoma"/>
      <w:color w:val="000000"/>
      <w:sz w:val="18"/>
      <w:szCs w:val="18"/>
    </w:rPr>
  </w:style>
  <w:style w:type="paragraph" w:customStyle="1" w:styleId="font9">
    <w:name w:val="font9"/>
    <w:basedOn w:val="af1"/>
    <w:rsid w:val="0073025D"/>
    <w:pPr>
      <w:tabs>
        <w:tab w:val="num" w:pos="142"/>
      </w:tabs>
      <w:spacing w:before="100" w:beforeAutospacing="1" w:after="100" w:afterAutospacing="1" w:line="276" w:lineRule="auto"/>
      <w:ind w:left="284" w:firstLine="720"/>
      <w:jc w:val="both"/>
    </w:pPr>
    <w:rPr>
      <w:rFonts w:ascii="Tahoma" w:hAnsi="Tahoma" w:cs="Tahoma"/>
      <w:b/>
      <w:bCs/>
      <w:color w:val="000000"/>
      <w:sz w:val="18"/>
      <w:szCs w:val="18"/>
    </w:rPr>
  </w:style>
  <w:style w:type="paragraph" w:customStyle="1" w:styleId="font10">
    <w:name w:val="font10"/>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font11">
    <w:name w:val="font11"/>
    <w:basedOn w:val="af1"/>
    <w:rsid w:val="0073025D"/>
    <w:pPr>
      <w:tabs>
        <w:tab w:val="num" w:pos="142"/>
      </w:tabs>
      <w:spacing w:before="100" w:beforeAutospacing="1" w:after="100" w:afterAutospacing="1" w:line="276" w:lineRule="auto"/>
      <w:ind w:left="284" w:firstLine="720"/>
      <w:jc w:val="both"/>
    </w:pPr>
    <w:rPr>
      <w:sz w:val="16"/>
      <w:szCs w:val="16"/>
    </w:rPr>
  </w:style>
  <w:style w:type="paragraph" w:customStyle="1" w:styleId="afffff6">
    <w:name w:val="Таб.текст"/>
    <w:basedOn w:val="af1"/>
    <w:qFormat/>
    <w:rsid w:val="0073025D"/>
    <w:pPr>
      <w:keepNext/>
      <w:tabs>
        <w:tab w:val="num" w:pos="142"/>
      </w:tabs>
      <w:suppressAutoHyphens/>
      <w:spacing w:line="276" w:lineRule="auto"/>
      <w:ind w:left="284" w:firstLine="720"/>
      <w:jc w:val="both"/>
    </w:pPr>
  </w:style>
  <w:style w:type="numbering" w:customStyle="1" w:styleId="50">
    <w:name w:val="Стиль5"/>
    <w:uiPriority w:val="99"/>
    <w:rsid w:val="0073025D"/>
    <w:pPr>
      <w:numPr>
        <w:numId w:val="15"/>
      </w:numPr>
    </w:pPr>
  </w:style>
  <w:style w:type="paragraph" w:customStyle="1" w:styleId="afffff7">
    <w:name w:val="Название таблицы"/>
    <w:aliases w:val="рисунка Знак,Название таблицы Знак,рисунка"/>
    <w:basedOn w:val="af1"/>
    <w:rsid w:val="0073025D"/>
    <w:pPr>
      <w:spacing w:before="240" w:after="240"/>
      <w:ind w:left="14" w:firstLine="560"/>
      <w:jc w:val="center"/>
      <w:outlineLvl w:val="0"/>
    </w:pPr>
    <w:rPr>
      <w:rFonts w:ascii="Arial" w:hAnsi="Arial"/>
      <w:b/>
      <w:bCs/>
      <w:iCs/>
      <w:lang w:val="en-GB"/>
    </w:rPr>
  </w:style>
  <w:style w:type="paragraph" w:customStyle="1" w:styleId="afffff8">
    <w:name w:val="Заголовок таблицы"/>
    <w:basedOn w:val="af1"/>
    <w:rsid w:val="0073025D"/>
    <w:pPr>
      <w:spacing w:before="60" w:after="60"/>
      <w:ind w:left="14" w:firstLine="560"/>
      <w:jc w:val="center"/>
    </w:pPr>
    <w:rPr>
      <w:rFonts w:ascii="Arial" w:hAnsi="Arial"/>
      <w:b/>
      <w:bCs/>
      <w:iCs/>
    </w:rPr>
  </w:style>
  <w:style w:type="character" w:customStyle="1" w:styleId="blk">
    <w:name w:val="blk"/>
    <w:rsid w:val="0073025D"/>
  </w:style>
  <w:style w:type="paragraph" w:customStyle="1" w:styleId="Twordaddfieldheads">
    <w:name w:val="Tword_add_field_heads"/>
    <w:basedOn w:val="af1"/>
    <w:uiPriority w:val="99"/>
    <w:rsid w:val="0073025D"/>
    <w:pPr>
      <w:widowControl w:val="0"/>
      <w:adjustRightInd w:val="0"/>
      <w:ind w:left="14" w:firstLine="560"/>
      <w:jc w:val="center"/>
      <w:textAlignment w:val="baseline"/>
    </w:pPr>
    <w:rPr>
      <w:rFonts w:ascii="ISOCPEUR" w:hAnsi="ISOCPEUR" w:cs="ISOCPEUR"/>
      <w:bCs/>
      <w:i/>
    </w:rPr>
  </w:style>
  <w:style w:type="paragraph" w:customStyle="1" w:styleId="Twordaddfieldtext">
    <w:name w:val="Tword_add_field_text"/>
    <w:basedOn w:val="af1"/>
    <w:uiPriority w:val="99"/>
    <w:rsid w:val="0073025D"/>
    <w:pPr>
      <w:widowControl w:val="0"/>
      <w:adjustRightInd w:val="0"/>
      <w:ind w:left="14" w:firstLine="560"/>
      <w:jc w:val="center"/>
      <w:textAlignment w:val="baseline"/>
    </w:pPr>
    <w:rPr>
      <w:rFonts w:ascii="ISOCPEUR" w:hAnsi="ISOCPEUR" w:cs="ISOCPEUR"/>
      <w:bCs/>
      <w:i/>
    </w:rPr>
  </w:style>
  <w:style w:type="paragraph" w:customStyle="1" w:styleId="Twordaddfielddate">
    <w:name w:val="Tword_add_field_date"/>
    <w:basedOn w:val="af1"/>
    <w:rsid w:val="0073025D"/>
    <w:pPr>
      <w:widowControl w:val="0"/>
      <w:adjustRightInd w:val="0"/>
      <w:ind w:left="14" w:firstLine="560"/>
      <w:jc w:val="right"/>
      <w:textAlignment w:val="baseline"/>
    </w:pPr>
    <w:rPr>
      <w:rFonts w:ascii="ISOCPEUR" w:hAnsi="ISOCPEUR" w:cs="ISOCPEUR"/>
      <w:bCs/>
      <w:i/>
    </w:rPr>
  </w:style>
  <w:style w:type="paragraph" w:customStyle="1" w:styleId="afffff9">
    <w:name w:val="абзац"/>
    <w:basedOn w:val="af1"/>
    <w:link w:val="afffffa"/>
    <w:rsid w:val="0073025D"/>
    <w:pPr>
      <w:spacing w:line="360" w:lineRule="auto"/>
      <w:ind w:left="14" w:firstLine="709"/>
      <w:jc w:val="both"/>
    </w:pPr>
    <w:rPr>
      <w:szCs w:val="22"/>
    </w:rPr>
  </w:style>
  <w:style w:type="character" w:customStyle="1" w:styleId="afffffa">
    <w:name w:val="абзац Знак"/>
    <w:link w:val="afffff9"/>
    <w:locked/>
    <w:rsid w:val="0073025D"/>
    <w:rPr>
      <w:sz w:val="24"/>
      <w:szCs w:val="22"/>
    </w:rPr>
  </w:style>
  <w:style w:type="character" w:customStyle="1" w:styleId="PROEKTtextChar">
    <w:name w:val="PROEKT text Char"/>
    <w:link w:val="PROEKTtext"/>
    <w:rsid w:val="0073025D"/>
    <w:rPr>
      <w:rFonts w:ascii="Arial" w:hAnsi="Arial" w:cs="Arial"/>
      <w:sz w:val="19"/>
      <w:szCs w:val="19"/>
    </w:rPr>
  </w:style>
  <w:style w:type="paragraph" w:customStyle="1" w:styleId="PROEKTtext">
    <w:name w:val="PROEKT text"/>
    <w:basedOn w:val="af1"/>
    <w:link w:val="PROEKTtextChar"/>
    <w:rsid w:val="0073025D"/>
    <w:pPr>
      <w:tabs>
        <w:tab w:val="left" w:pos="680"/>
        <w:tab w:val="left" w:pos="851"/>
        <w:tab w:val="left" w:pos="1418"/>
      </w:tabs>
      <w:spacing w:line="360" w:lineRule="auto"/>
      <w:ind w:left="680" w:right="11"/>
      <w:jc w:val="both"/>
    </w:pPr>
    <w:rPr>
      <w:rFonts w:ascii="Arial" w:hAnsi="Arial" w:cs="Arial"/>
      <w:sz w:val="19"/>
      <w:szCs w:val="19"/>
    </w:rPr>
  </w:style>
  <w:style w:type="paragraph" w:styleId="2fb">
    <w:name w:val="List Continue 2"/>
    <w:basedOn w:val="af1"/>
    <w:unhideWhenUsed/>
    <w:rsid w:val="0073025D"/>
    <w:pPr>
      <w:spacing w:after="120" w:line="360" w:lineRule="auto"/>
      <w:ind w:left="566" w:firstLine="560"/>
      <w:contextualSpacing/>
      <w:jc w:val="both"/>
    </w:pPr>
    <w:rPr>
      <w:bCs/>
      <w:iCs/>
    </w:rPr>
  </w:style>
  <w:style w:type="paragraph" w:customStyle="1" w:styleId="afffffb">
    <w:name w:val="Текст отчета"/>
    <w:basedOn w:val="af1"/>
    <w:rsid w:val="0073025D"/>
    <w:pPr>
      <w:spacing w:line="360" w:lineRule="auto"/>
      <w:ind w:firstLine="720"/>
      <w:jc w:val="both"/>
    </w:pPr>
  </w:style>
  <w:style w:type="paragraph" w:customStyle="1" w:styleId="Style2">
    <w:name w:val="Style2"/>
    <w:basedOn w:val="af1"/>
    <w:link w:val="Style2Char"/>
    <w:uiPriority w:val="99"/>
    <w:qFormat/>
    <w:rsid w:val="0073025D"/>
    <w:pPr>
      <w:widowControl w:val="0"/>
      <w:autoSpaceDE w:val="0"/>
      <w:autoSpaceDN w:val="0"/>
      <w:adjustRightInd w:val="0"/>
      <w:spacing w:line="302" w:lineRule="exact"/>
      <w:ind w:firstLine="715"/>
      <w:jc w:val="both"/>
    </w:pPr>
  </w:style>
  <w:style w:type="character" w:customStyle="1" w:styleId="FontStyle287">
    <w:name w:val="Font Style287"/>
    <w:rsid w:val="0073025D"/>
    <w:rPr>
      <w:rFonts w:ascii="Times New Roman" w:hAnsi="Times New Roman" w:cs="Times New Roman"/>
      <w:b/>
      <w:bCs/>
      <w:i/>
      <w:iCs/>
      <w:sz w:val="22"/>
      <w:szCs w:val="22"/>
    </w:rPr>
  </w:style>
  <w:style w:type="paragraph" w:customStyle="1" w:styleId="Style78">
    <w:name w:val="Style78"/>
    <w:basedOn w:val="af1"/>
    <w:rsid w:val="0073025D"/>
    <w:pPr>
      <w:widowControl w:val="0"/>
      <w:autoSpaceDE w:val="0"/>
      <w:autoSpaceDN w:val="0"/>
      <w:adjustRightInd w:val="0"/>
      <w:spacing w:line="273" w:lineRule="exact"/>
      <w:ind w:firstLine="1122"/>
    </w:pPr>
  </w:style>
  <w:style w:type="paragraph" w:customStyle="1" w:styleId="Style79">
    <w:name w:val="Style79"/>
    <w:basedOn w:val="af1"/>
    <w:rsid w:val="0073025D"/>
    <w:pPr>
      <w:widowControl w:val="0"/>
      <w:autoSpaceDE w:val="0"/>
      <w:autoSpaceDN w:val="0"/>
      <w:adjustRightInd w:val="0"/>
    </w:pPr>
  </w:style>
  <w:style w:type="character" w:customStyle="1" w:styleId="FontStyle386">
    <w:name w:val="Font Style386"/>
    <w:rsid w:val="0073025D"/>
    <w:rPr>
      <w:rFonts w:ascii="Times New Roman" w:hAnsi="Times New Roman" w:cs="Times New Roman"/>
      <w:b/>
      <w:bCs/>
      <w:i/>
      <w:iCs/>
      <w:smallCaps/>
      <w:sz w:val="20"/>
      <w:szCs w:val="20"/>
    </w:rPr>
  </w:style>
  <w:style w:type="paragraph" w:customStyle="1" w:styleId="2110">
    <w:name w:val="Основной текст 211"/>
    <w:basedOn w:val="af1"/>
    <w:rsid w:val="0073025D"/>
    <w:pPr>
      <w:ind w:firstLine="284"/>
      <w:jc w:val="both"/>
    </w:pPr>
    <w:rPr>
      <w:rFonts w:eastAsia="MS Mincho"/>
      <w:szCs w:val="20"/>
    </w:rPr>
  </w:style>
  <w:style w:type="paragraph" w:customStyle="1" w:styleId="Titl">
    <w:name w:val="Titl"/>
    <w:basedOn w:val="af1"/>
    <w:rsid w:val="0073025D"/>
    <w:pPr>
      <w:suppressAutoHyphens/>
      <w:jc w:val="center"/>
    </w:pPr>
    <w:rPr>
      <w:rFonts w:eastAsia="MS Mincho"/>
      <w:b/>
      <w:sz w:val="32"/>
      <w:szCs w:val="20"/>
    </w:rPr>
  </w:style>
  <w:style w:type="paragraph" w:customStyle="1" w:styleId="afffffc">
    <w:name w:val="Навание таблицы"/>
    <w:basedOn w:val="af1"/>
    <w:link w:val="afffffd"/>
    <w:qFormat/>
    <w:rsid w:val="0073025D"/>
    <w:pPr>
      <w:tabs>
        <w:tab w:val="left" w:pos="2025"/>
      </w:tabs>
      <w:spacing w:line="276" w:lineRule="auto"/>
      <w:contextualSpacing/>
      <w:jc w:val="both"/>
    </w:pPr>
    <w:rPr>
      <w:rFonts w:eastAsia="Calibri"/>
      <w:b/>
      <w:szCs w:val="22"/>
      <w:lang w:eastAsia="en-US"/>
    </w:rPr>
  </w:style>
  <w:style w:type="character" w:customStyle="1" w:styleId="afffffd">
    <w:name w:val="Навание таблицы Знак"/>
    <w:link w:val="afffffc"/>
    <w:rsid w:val="0073025D"/>
    <w:rPr>
      <w:rFonts w:eastAsia="Calibri"/>
      <w:b/>
      <w:sz w:val="24"/>
      <w:szCs w:val="22"/>
      <w:lang w:eastAsia="en-US"/>
    </w:rPr>
  </w:style>
  <w:style w:type="paragraph" w:customStyle="1" w:styleId="afffffe">
    <w:name w:val="ст_обычный"/>
    <w:basedOn w:val="af1"/>
    <w:link w:val="affffff"/>
    <w:qFormat/>
    <w:rsid w:val="0073025D"/>
    <w:pPr>
      <w:spacing w:line="360" w:lineRule="auto"/>
      <w:ind w:firstLine="709"/>
      <w:jc w:val="both"/>
    </w:pPr>
    <w:rPr>
      <w:rFonts w:ascii="Arial" w:hAnsi="Arial"/>
      <w:bCs/>
    </w:rPr>
  </w:style>
  <w:style w:type="character" w:customStyle="1" w:styleId="affffff">
    <w:name w:val="ст_обычный Знак"/>
    <w:link w:val="afffffe"/>
    <w:rsid w:val="0073025D"/>
    <w:rPr>
      <w:rFonts w:ascii="Arial" w:hAnsi="Arial"/>
      <w:bCs/>
      <w:sz w:val="24"/>
      <w:szCs w:val="24"/>
    </w:rPr>
  </w:style>
  <w:style w:type="paragraph" w:customStyle="1" w:styleId="affffff0">
    <w:name w:val="Абзац Г"/>
    <w:basedOn w:val="af1"/>
    <w:link w:val="affffff1"/>
    <w:rsid w:val="0073025D"/>
    <w:pPr>
      <w:spacing w:after="120" w:line="300" w:lineRule="auto"/>
      <w:ind w:firstLine="709"/>
      <w:jc w:val="both"/>
    </w:pPr>
    <w:rPr>
      <w:rFonts w:eastAsia="Helvetica_Condenced-Normal"/>
      <w:szCs w:val="20"/>
    </w:rPr>
  </w:style>
  <w:style w:type="character" w:customStyle="1" w:styleId="affffff1">
    <w:name w:val="Абзац Г Знак"/>
    <w:link w:val="affffff0"/>
    <w:rsid w:val="0073025D"/>
    <w:rPr>
      <w:rFonts w:eastAsia="Helvetica_Condenced-Normal"/>
      <w:sz w:val="24"/>
    </w:rPr>
  </w:style>
  <w:style w:type="paragraph" w:customStyle="1" w:styleId="affffff2">
    <w:name w:val="марксписоквыст"/>
    <w:basedOn w:val="af1"/>
    <w:rsid w:val="0073025D"/>
    <w:pPr>
      <w:tabs>
        <w:tab w:val="left" w:pos="851"/>
      </w:tabs>
      <w:ind w:left="227" w:right="170"/>
      <w:jc w:val="both"/>
    </w:pPr>
    <w:rPr>
      <w:rFonts w:ascii="Arial" w:hAnsi="Arial"/>
      <w:sz w:val="22"/>
      <w:szCs w:val="20"/>
    </w:rPr>
  </w:style>
  <w:style w:type="paragraph" w:customStyle="1" w:styleId="affffff3">
    <w:name w:val="Заголовок А"/>
    <w:basedOn w:val="af1"/>
    <w:rsid w:val="0073025D"/>
    <w:pPr>
      <w:suppressAutoHyphens/>
      <w:spacing w:before="240"/>
      <w:ind w:left="227" w:right="170"/>
      <w:jc w:val="center"/>
    </w:pPr>
    <w:rPr>
      <w:rFonts w:ascii="Bookman Old Style" w:hAnsi="Bookman Old Style"/>
      <w:b/>
      <w:sz w:val="32"/>
      <w:szCs w:val="20"/>
    </w:rPr>
  </w:style>
  <w:style w:type="paragraph" w:customStyle="1" w:styleId="Style1">
    <w:name w:val="Style1"/>
    <w:basedOn w:val="af1"/>
    <w:link w:val="Style1Char"/>
    <w:uiPriority w:val="99"/>
    <w:qFormat/>
    <w:rsid w:val="0073025D"/>
    <w:pPr>
      <w:widowControl w:val="0"/>
      <w:autoSpaceDE w:val="0"/>
      <w:autoSpaceDN w:val="0"/>
      <w:adjustRightInd w:val="0"/>
    </w:pPr>
    <w:rPr>
      <w:lang w:val="en-US"/>
    </w:rPr>
  </w:style>
  <w:style w:type="paragraph" w:customStyle="1" w:styleId="Style3">
    <w:name w:val="Style3"/>
    <w:basedOn w:val="af1"/>
    <w:link w:val="Style3Char"/>
    <w:uiPriority w:val="99"/>
    <w:qFormat/>
    <w:rsid w:val="0073025D"/>
    <w:pPr>
      <w:widowControl w:val="0"/>
      <w:autoSpaceDE w:val="0"/>
      <w:autoSpaceDN w:val="0"/>
      <w:adjustRightInd w:val="0"/>
      <w:spacing w:line="1110" w:lineRule="exact"/>
    </w:pPr>
    <w:rPr>
      <w:lang w:val="en-US"/>
    </w:rPr>
  </w:style>
  <w:style w:type="paragraph" w:customStyle="1" w:styleId="Style4">
    <w:name w:val="Style4"/>
    <w:basedOn w:val="af1"/>
    <w:uiPriority w:val="99"/>
    <w:rsid w:val="0073025D"/>
    <w:pPr>
      <w:widowControl w:val="0"/>
      <w:autoSpaceDE w:val="0"/>
      <w:autoSpaceDN w:val="0"/>
      <w:adjustRightInd w:val="0"/>
    </w:pPr>
    <w:rPr>
      <w:lang w:val="en-US"/>
    </w:rPr>
  </w:style>
  <w:style w:type="character" w:customStyle="1" w:styleId="FontStyle11">
    <w:name w:val="Font Style11"/>
    <w:uiPriority w:val="99"/>
    <w:rsid w:val="0073025D"/>
    <w:rPr>
      <w:rFonts w:ascii="Times New Roman" w:hAnsi="Times New Roman" w:cs="Times New Roman"/>
      <w:b/>
      <w:bCs/>
      <w:spacing w:val="20"/>
      <w:sz w:val="56"/>
      <w:szCs w:val="56"/>
    </w:rPr>
  </w:style>
  <w:style w:type="character" w:customStyle="1" w:styleId="FontStyle12">
    <w:name w:val="Font Style12"/>
    <w:uiPriority w:val="99"/>
    <w:qFormat/>
    <w:rsid w:val="0073025D"/>
    <w:rPr>
      <w:rFonts w:ascii="Times New Roman" w:hAnsi="Times New Roman" w:cs="Times New Roman"/>
      <w:spacing w:val="10"/>
      <w:sz w:val="66"/>
      <w:szCs w:val="66"/>
    </w:rPr>
  </w:style>
  <w:style w:type="character" w:customStyle="1" w:styleId="FontStyle13">
    <w:name w:val="Font Style13"/>
    <w:uiPriority w:val="99"/>
    <w:rsid w:val="0073025D"/>
    <w:rPr>
      <w:rFonts w:ascii="Times New Roman" w:hAnsi="Times New Roman" w:cs="Times New Roman"/>
      <w:sz w:val="70"/>
      <w:szCs w:val="70"/>
    </w:rPr>
  </w:style>
  <w:style w:type="character" w:customStyle="1" w:styleId="FontStyle14">
    <w:name w:val="Font Style14"/>
    <w:uiPriority w:val="99"/>
    <w:rsid w:val="0073025D"/>
    <w:rPr>
      <w:rFonts w:ascii="Impact" w:hAnsi="Impact" w:cs="Impact"/>
      <w:i/>
      <w:iCs/>
      <w:spacing w:val="140"/>
      <w:sz w:val="50"/>
      <w:szCs w:val="50"/>
    </w:rPr>
  </w:style>
  <w:style w:type="character" w:customStyle="1" w:styleId="FontStyle15">
    <w:name w:val="Font Style15"/>
    <w:rsid w:val="0073025D"/>
    <w:rPr>
      <w:rFonts w:ascii="Times New Roman" w:hAnsi="Times New Roman" w:cs="Times New Roman"/>
      <w:b/>
      <w:bCs/>
      <w:smallCaps/>
      <w:spacing w:val="30"/>
      <w:sz w:val="46"/>
      <w:szCs w:val="46"/>
    </w:rPr>
  </w:style>
  <w:style w:type="character" w:customStyle="1" w:styleId="1fd">
    <w:name w:val="Основной текст с отступом Знак1"/>
    <w:aliases w:val="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2,Основной текст с отступом1 Знак Знак Знак3,Знак1 Зна"/>
    <w:rsid w:val="0073025D"/>
    <w:rPr>
      <w:rFonts w:ascii="Times New Roman" w:eastAsia="Times New Roman" w:hAnsi="Times New Roman"/>
    </w:rPr>
  </w:style>
  <w:style w:type="character" w:customStyle="1" w:styleId="2fc">
    <w:name w:val="Основной текст (2)"/>
    <w:uiPriority w:val="99"/>
    <w:rsid w:val="0073025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FontStyle277">
    <w:name w:val="Font Style277"/>
    <w:rsid w:val="0073025D"/>
    <w:rPr>
      <w:rFonts w:ascii="Times New Roman" w:hAnsi="Times New Roman" w:cs="Times New Roman"/>
      <w:sz w:val="22"/>
      <w:szCs w:val="22"/>
    </w:rPr>
  </w:style>
  <w:style w:type="paragraph" w:customStyle="1" w:styleId="Style107">
    <w:name w:val="Style107"/>
    <w:basedOn w:val="af1"/>
    <w:rsid w:val="0073025D"/>
    <w:pPr>
      <w:widowControl w:val="0"/>
      <w:autoSpaceDE w:val="0"/>
      <w:autoSpaceDN w:val="0"/>
      <w:adjustRightInd w:val="0"/>
      <w:spacing w:line="493" w:lineRule="exact"/>
      <w:ind w:firstLine="859"/>
      <w:jc w:val="both"/>
    </w:pPr>
    <w:rPr>
      <w:rFonts w:eastAsia="MS Mincho"/>
    </w:rPr>
  </w:style>
  <w:style w:type="character" w:customStyle="1" w:styleId="FontStyle276">
    <w:name w:val="Font Style276"/>
    <w:rsid w:val="0073025D"/>
    <w:rPr>
      <w:rFonts w:ascii="Times New Roman" w:hAnsi="Times New Roman" w:cs="Times New Roman"/>
      <w:b/>
      <w:bCs/>
      <w:spacing w:val="-10"/>
      <w:sz w:val="22"/>
      <w:szCs w:val="22"/>
    </w:rPr>
  </w:style>
  <w:style w:type="paragraph" w:customStyle="1" w:styleId="affffff4">
    <w:name w:val="ИР_основной_текст"/>
    <w:basedOn w:val="af1"/>
    <w:uiPriority w:val="99"/>
    <w:rsid w:val="0073025D"/>
    <w:pPr>
      <w:spacing w:after="60"/>
      <w:ind w:left="170" w:right="170" w:firstLine="709"/>
      <w:jc w:val="both"/>
    </w:pPr>
    <w:rPr>
      <w:szCs w:val="20"/>
    </w:rPr>
  </w:style>
  <w:style w:type="character" w:styleId="affffff5">
    <w:name w:val="line number"/>
    <w:unhideWhenUsed/>
    <w:rsid w:val="0073025D"/>
  </w:style>
  <w:style w:type="paragraph" w:customStyle="1" w:styleId="rvps5">
    <w:name w:val="rvps5"/>
    <w:basedOn w:val="af1"/>
    <w:rsid w:val="0073025D"/>
    <w:pPr>
      <w:spacing w:before="100" w:beforeAutospacing="1" w:after="100" w:afterAutospacing="1"/>
    </w:pPr>
  </w:style>
  <w:style w:type="paragraph" w:customStyle="1" w:styleId="txt">
    <w:name w:val="txt"/>
    <w:basedOn w:val="af1"/>
    <w:rsid w:val="0073025D"/>
    <w:pPr>
      <w:spacing w:before="100" w:beforeAutospacing="1" w:after="100" w:afterAutospacing="1"/>
    </w:pPr>
  </w:style>
  <w:style w:type="paragraph" w:customStyle="1" w:styleId="affffff6">
    <w:name w:val="ИТМ ГО Знак Знак"/>
    <w:basedOn w:val="af1"/>
    <w:rsid w:val="0073025D"/>
    <w:pPr>
      <w:spacing w:line="360" w:lineRule="auto"/>
      <w:ind w:firstLine="851"/>
      <w:jc w:val="both"/>
    </w:pPr>
    <w:rPr>
      <w:rFonts w:eastAsia="MS Mincho"/>
      <w:bCs/>
      <w:iCs/>
      <w:sz w:val="28"/>
      <w:szCs w:val="28"/>
    </w:rPr>
  </w:style>
  <w:style w:type="paragraph" w:customStyle="1" w:styleId="Style9">
    <w:name w:val="Style9"/>
    <w:basedOn w:val="af1"/>
    <w:uiPriority w:val="99"/>
    <w:rsid w:val="0073025D"/>
    <w:pPr>
      <w:widowControl w:val="0"/>
      <w:autoSpaceDE w:val="0"/>
      <w:autoSpaceDN w:val="0"/>
      <w:adjustRightInd w:val="0"/>
      <w:spacing w:line="277" w:lineRule="exact"/>
      <w:ind w:firstLine="709"/>
    </w:pPr>
    <w:rPr>
      <w:szCs w:val="20"/>
    </w:rPr>
  </w:style>
  <w:style w:type="paragraph" w:customStyle="1" w:styleId="22">
    <w:name w:val="М2. Список 2"/>
    <w:basedOn w:val="27"/>
    <w:qFormat/>
    <w:rsid w:val="0073025D"/>
    <w:pPr>
      <w:keepLines/>
      <w:numPr>
        <w:ilvl w:val="1"/>
        <w:numId w:val="22"/>
      </w:numPr>
      <w:tabs>
        <w:tab w:val="left" w:pos="1474"/>
      </w:tabs>
      <w:suppressAutoHyphens/>
      <w:spacing w:before="120"/>
      <w:ind w:left="1474" w:hanging="340"/>
      <w:jc w:val="left"/>
      <w:outlineLvl w:val="9"/>
    </w:pPr>
    <w:rPr>
      <w:b w:val="0"/>
      <w:bCs w:val="0"/>
      <w:iCs w:val="0"/>
      <w:color w:val="000000"/>
      <w:szCs w:val="26"/>
      <w:lang w:eastAsia="en-US"/>
    </w:rPr>
  </w:style>
  <w:style w:type="character" w:styleId="affffff7">
    <w:name w:val="Intense Emphasis"/>
    <w:uiPriority w:val="21"/>
    <w:qFormat/>
    <w:rsid w:val="0073025D"/>
    <w:rPr>
      <w:rFonts w:ascii="Times New Roman" w:hAnsi="Times New Roman"/>
      <w:iCs/>
      <w:color w:val="auto"/>
      <w:spacing w:val="0"/>
      <w:sz w:val="22"/>
    </w:rPr>
  </w:style>
  <w:style w:type="character" w:styleId="affffff8">
    <w:name w:val="Subtle Reference"/>
    <w:uiPriority w:val="31"/>
    <w:qFormat/>
    <w:rsid w:val="0073025D"/>
    <w:rPr>
      <w:smallCaps/>
      <w:color w:val="C0504D"/>
      <w:u w:val="single"/>
    </w:rPr>
  </w:style>
  <w:style w:type="character" w:styleId="affffff9">
    <w:name w:val="Intense Reference"/>
    <w:uiPriority w:val="32"/>
    <w:qFormat/>
    <w:rsid w:val="0073025D"/>
    <w:rPr>
      <w:b/>
      <w:bCs/>
      <w:smallCaps/>
      <w:color w:val="C0504D"/>
      <w:spacing w:val="5"/>
      <w:u w:val="single"/>
    </w:rPr>
  </w:style>
  <w:style w:type="numbering" w:customStyle="1" w:styleId="49">
    <w:name w:val="Стиль 4"/>
    <w:uiPriority w:val="99"/>
    <w:rsid w:val="0073025D"/>
  </w:style>
  <w:style w:type="paragraph" w:customStyle="1" w:styleId="11">
    <w:name w:val="М1. Список1"/>
    <w:basedOn w:val="af1"/>
    <w:link w:val="119"/>
    <w:rsid w:val="0073025D"/>
    <w:pPr>
      <w:keepNext/>
      <w:numPr>
        <w:numId w:val="21"/>
      </w:numPr>
      <w:tabs>
        <w:tab w:val="left" w:pos="1134"/>
      </w:tabs>
      <w:suppressAutoHyphens/>
      <w:spacing w:line="360" w:lineRule="auto"/>
      <w:jc w:val="both"/>
    </w:pPr>
    <w:rPr>
      <w:rFonts w:eastAsia="Calibri"/>
      <w:szCs w:val="22"/>
      <w:lang w:eastAsia="en-US"/>
    </w:rPr>
  </w:style>
  <w:style w:type="paragraph" w:styleId="2fd">
    <w:name w:val="Quote"/>
    <w:basedOn w:val="af1"/>
    <w:next w:val="af1"/>
    <w:link w:val="2fe"/>
    <w:uiPriority w:val="29"/>
    <w:qFormat/>
    <w:rsid w:val="0073025D"/>
    <w:pPr>
      <w:keepNext/>
      <w:suppressAutoHyphens/>
      <w:spacing w:line="360" w:lineRule="auto"/>
      <w:ind w:left="680" w:firstLine="709"/>
      <w:jc w:val="both"/>
    </w:pPr>
    <w:rPr>
      <w:rFonts w:eastAsia="Calibri"/>
      <w:i/>
      <w:iCs/>
      <w:color w:val="000000"/>
      <w:szCs w:val="22"/>
      <w:lang w:eastAsia="en-US"/>
    </w:rPr>
  </w:style>
  <w:style w:type="character" w:customStyle="1" w:styleId="2fe">
    <w:name w:val="Цитата 2 Знак"/>
    <w:basedOn w:val="af2"/>
    <w:link w:val="2fd"/>
    <w:uiPriority w:val="29"/>
    <w:rsid w:val="0073025D"/>
    <w:rPr>
      <w:rFonts w:eastAsia="Calibri"/>
      <w:i/>
      <w:iCs/>
      <w:color w:val="000000"/>
      <w:sz w:val="24"/>
      <w:szCs w:val="22"/>
      <w:lang w:eastAsia="en-US"/>
    </w:rPr>
  </w:style>
  <w:style w:type="character" w:styleId="affffffa">
    <w:name w:val="Book Title"/>
    <w:uiPriority w:val="33"/>
    <w:qFormat/>
    <w:rsid w:val="0073025D"/>
    <w:rPr>
      <w:b/>
      <w:bCs/>
      <w:smallCaps/>
      <w:spacing w:val="5"/>
    </w:rPr>
  </w:style>
  <w:style w:type="paragraph" w:customStyle="1" w:styleId="affffffb">
    <w:name w:val="колонтитул"/>
    <w:basedOn w:val="af1"/>
    <w:qFormat/>
    <w:rsid w:val="0073025D"/>
    <w:pPr>
      <w:keepNext/>
      <w:suppressAutoHyphens/>
      <w:spacing w:line="360" w:lineRule="auto"/>
      <w:ind w:left="680"/>
      <w:jc w:val="center"/>
    </w:pPr>
    <w:rPr>
      <w:rFonts w:eastAsia="Calibri"/>
      <w:sz w:val="20"/>
      <w:szCs w:val="20"/>
      <w:lang w:val="en-US"/>
    </w:rPr>
  </w:style>
  <w:style w:type="paragraph" w:customStyle="1" w:styleId="affffffc">
    <w:name w:val="Содержание"/>
    <w:basedOn w:val="af1"/>
    <w:next w:val="af1"/>
    <w:qFormat/>
    <w:rsid w:val="0073025D"/>
    <w:pPr>
      <w:keepNext/>
      <w:suppressAutoHyphens/>
      <w:spacing w:line="360" w:lineRule="auto"/>
      <w:jc w:val="both"/>
    </w:pPr>
    <w:rPr>
      <w:rFonts w:eastAsia="Calibri"/>
      <w:b/>
      <w:szCs w:val="22"/>
    </w:rPr>
  </w:style>
  <w:style w:type="paragraph" w:customStyle="1" w:styleId="affffffd">
    <w:name w:val="Заголовок без номера"/>
    <w:basedOn w:val="af1"/>
    <w:next w:val="af1"/>
    <w:rsid w:val="0073025D"/>
    <w:pPr>
      <w:keepNext/>
      <w:spacing w:before="240" w:after="120" w:line="360" w:lineRule="auto"/>
      <w:ind w:left="680" w:firstLine="709"/>
      <w:jc w:val="both"/>
      <w:outlineLvl w:val="0"/>
    </w:pPr>
    <w:rPr>
      <w:b/>
      <w:caps/>
    </w:rPr>
  </w:style>
  <w:style w:type="paragraph" w:customStyle="1" w:styleId="affffffe">
    <w:name w:val="рамка поля слева"/>
    <w:basedOn w:val="af1"/>
    <w:link w:val="afffffff"/>
    <w:rsid w:val="0073025D"/>
    <w:pPr>
      <w:spacing w:line="360" w:lineRule="auto"/>
      <w:ind w:firstLine="709"/>
      <w:jc w:val="center"/>
    </w:pPr>
    <w:rPr>
      <w:sz w:val="18"/>
    </w:rPr>
  </w:style>
  <w:style w:type="character" w:customStyle="1" w:styleId="afffffff">
    <w:name w:val="рамка поля слева Знак"/>
    <w:link w:val="affffffe"/>
    <w:rsid w:val="0073025D"/>
    <w:rPr>
      <w:sz w:val="18"/>
      <w:szCs w:val="24"/>
    </w:rPr>
  </w:style>
  <w:style w:type="paragraph" w:customStyle="1" w:styleId="afffffff0">
    <w:name w:val="Основной текст ВСМ"/>
    <w:basedOn w:val="af1"/>
    <w:qFormat/>
    <w:rsid w:val="0073025D"/>
    <w:pPr>
      <w:ind w:left="-266" w:right="-221" w:firstLine="462"/>
      <w:contextualSpacing/>
      <w:jc w:val="both"/>
    </w:pPr>
    <w:rPr>
      <w:rFonts w:eastAsia="Calibri"/>
    </w:rPr>
  </w:style>
  <w:style w:type="paragraph" w:customStyle="1" w:styleId="af0">
    <w:name w:val="Список ВСМ"/>
    <w:basedOn w:val="afffffff0"/>
    <w:qFormat/>
    <w:rsid w:val="0073025D"/>
    <w:pPr>
      <w:numPr>
        <w:numId w:val="24"/>
      </w:numPr>
      <w:ind w:right="-235"/>
      <w:contextualSpacing w:val="0"/>
    </w:pPr>
  </w:style>
  <w:style w:type="paragraph" w:customStyle="1" w:styleId="afffffff1">
    <w:name w:val="рамка подп"/>
    <w:basedOn w:val="af1"/>
    <w:link w:val="afffffff2"/>
    <w:uiPriority w:val="99"/>
    <w:rsid w:val="0073025D"/>
    <w:pPr>
      <w:spacing w:line="360" w:lineRule="auto"/>
      <w:ind w:left="680" w:firstLine="709"/>
      <w:jc w:val="center"/>
    </w:pPr>
    <w:rPr>
      <w:sz w:val="16"/>
    </w:rPr>
  </w:style>
  <w:style w:type="character" w:customStyle="1" w:styleId="afffffff2">
    <w:name w:val="рамка подп Знак"/>
    <w:link w:val="afffffff1"/>
    <w:uiPriority w:val="99"/>
    <w:rsid w:val="0073025D"/>
    <w:rPr>
      <w:sz w:val="16"/>
      <w:szCs w:val="24"/>
    </w:rPr>
  </w:style>
  <w:style w:type="paragraph" w:customStyle="1" w:styleId="1fe">
    <w:name w:val="рамка графа 1"/>
    <w:basedOn w:val="af1"/>
    <w:uiPriority w:val="99"/>
    <w:rsid w:val="0073025D"/>
    <w:pPr>
      <w:spacing w:line="360" w:lineRule="auto"/>
      <w:ind w:left="680" w:firstLine="709"/>
      <w:jc w:val="center"/>
    </w:pPr>
    <w:rPr>
      <w:rFonts w:cs="Arial"/>
      <w:sz w:val="36"/>
      <w:szCs w:val="36"/>
    </w:rPr>
  </w:style>
  <w:style w:type="paragraph" w:customStyle="1" w:styleId="afffffff3">
    <w:name w:val="рамка разработчик"/>
    <w:basedOn w:val="af1"/>
    <w:link w:val="afffffff4"/>
    <w:uiPriority w:val="99"/>
    <w:rsid w:val="0073025D"/>
    <w:pPr>
      <w:spacing w:line="360" w:lineRule="auto"/>
      <w:ind w:left="680" w:firstLine="709"/>
      <w:jc w:val="center"/>
    </w:pPr>
  </w:style>
  <w:style w:type="character" w:customStyle="1" w:styleId="afffffff4">
    <w:name w:val="рамка разработчик Знак"/>
    <w:link w:val="afffffff3"/>
    <w:uiPriority w:val="99"/>
    <w:rsid w:val="0073025D"/>
    <w:rPr>
      <w:sz w:val="24"/>
      <w:szCs w:val="24"/>
    </w:rPr>
  </w:style>
  <w:style w:type="paragraph" w:customStyle="1" w:styleId="afffffff5">
    <w:name w:val="рамка стадия лист листов"/>
    <w:basedOn w:val="af1"/>
    <w:rsid w:val="0073025D"/>
    <w:pPr>
      <w:widowControl w:val="0"/>
      <w:adjustRightInd w:val="0"/>
      <w:spacing w:line="360" w:lineRule="auto"/>
      <w:ind w:firstLine="709"/>
      <w:jc w:val="center"/>
      <w:textAlignment w:val="baseline"/>
    </w:pPr>
    <w:rPr>
      <w:rFonts w:cs="Arial"/>
      <w:sz w:val="22"/>
      <w:szCs w:val="18"/>
    </w:rPr>
  </w:style>
  <w:style w:type="paragraph" w:customStyle="1" w:styleId="afffffff6">
    <w:name w:val="рамка наим.док"/>
    <w:basedOn w:val="af1"/>
    <w:uiPriority w:val="99"/>
    <w:rsid w:val="0073025D"/>
    <w:pPr>
      <w:spacing w:line="360" w:lineRule="auto"/>
      <w:ind w:left="680" w:firstLine="709"/>
      <w:jc w:val="center"/>
    </w:pPr>
    <w:rPr>
      <w:rFonts w:cs="Arial"/>
      <w:sz w:val="16"/>
      <w:szCs w:val="28"/>
    </w:rPr>
  </w:style>
  <w:style w:type="paragraph" w:customStyle="1" w:styleId="afffffff7">
    <w:name w:val="рамка бок"/>
    <w:basedOn w:val="af1"/>
    <w:rsid w:val="0073025D"/>
    <w:pPr>
      <w:widowControl w:val="0"/>
      <w:adjustRightInd w:val="0"/>
      <w:spacing w:line="360" w:lineRule="auto"/>
      <w:ind w:firstLine="709"/>
      <w:jc w:val="center"/>
      <w:textAlignment w:val="baseline"/>
    </w:pPr>
    <w:rPr>
      <w:rFonts w:cs="Arial"/>
      <w:sz w:val="22"/>
      <w:szCs w:val="20"/>
    </w:rPr>
  </w:style>
  <w:style w:type="paragraph" w:customStyle="1" w:styleId="afffffff8">
    <w:name w:val="рамка ПЗ"/>
    <w:basedOn w:val="af1"/>
    <w:uiPriority w:val="99"/>
    <w:rsid w:val="0073025D"/>
    <w:pPr>
      <w:spacing w:line="360" w:lineRule="auto"/>
      <w:ind w:left="680" w:firstLine="709"/>
      <w:jc w:val="center"/>
    </w:pPr>
    <w:rPr>
      <w:rFonts w:cs="Arial"/>
      <w:sz w:val="20"/>
      <w:szCs w:val="20"/>
      <w:lang w:val="en-US"/>
    </w:rPr>
  </w:style>
  <w:style w:type="character" w:customStyle="1" w:styleId="afffffff9">
    <w:name w:val="рамка под рамкой Знак"/>
    <w:link w:val="afffffffa"/>
    <w:rsid w:val="0073025D"/>
    <w:rPr>
      <w:rFonts w:cs="Arial"/>
    </w:rPr>
  </w:style>
  <w:style w:type="paragraph" w:customStyle="1" w:styleId="afffffffa">
    <w:name w:val="рамка под рамкой"/>
    <w:basedOn w:val="af1"/>
    <w:link w:val="afffffff9"/>
    <w:rsid w:val="0073025D"/>
    <w:pPr>
      <w:spacing w:line="360" w:lineRule="auto"/>
      <w:ind w:firstLine="709"/>
      <w:jc w:val="center"/>
    </w:pPr>
    <w:rPr>
      <w:rFonts w:cs="Arial"/>
      <w:sz w:val="20"/>
      <w:szCs w:val="20"/>
    </w:rPr>
  </w:style>
  <w:style w:type="character" w:customStyle="1" w:styleId="119">
    <w:name w:val="М1. Список1 Знак"/>
    <w:link w:val="11"/>
    <w:locked/>
    <w:rsid w:val="0073025D"/>
    <w:rPr>
      <w:rFonts w:eastAsia="Calibri"/>
      <w:sz w:val="24"/>
      <w:szCs w:val="22"/>
      <w:lang w:eastAsia="en-US"/>
    </w:rPr>
  </w:style>
  <w:style w:type="character" w:customStyle="1" w:styleId="FontStyle27">
    <w:name w:val="Font Style27"/>
    <w:uiPriority w:val="99"/>
    <w:rsid w:val="0073025D"/>
    <w:rPr>
      <w:rFonts w:ascii="Times New Roman" w:hAnsi="Times New Roman" w:cs="Times New Roman"/>
      <w:sz w:val="26"/>
      <w:szCs w:val="26"/>
    </w:rPr>
  </w:style>
  <w:style w:type="numbering" w:customStyle="1" w:styleId="124">
    <w:name w:val="Нет списка12"/>
    <w:next w:val="af4"/>
    <w:uiPriority w:val="99"/>
    <w:semiHidden/>
    <w:unhideWhenUsed/>
    <w:rsid w:val="0073025D"/>
  </w:style>
  <w:style w:type="table" w:customStyle="1" w:styleId="217">
    <w:name w:val="Сетка таблицы2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абзац 12"/>
    <w:basedOn w:val="af1"/>
    <w:link w:val="1220"/>
    <w:qFormat/>
    <w:rsid w:val="0073025D"/>
    <w:pPr>
      <w:spacing w:before="120"/>
      <w:ind w:firstLine="709"/>
      <w:jc w:val="both"/>
    </w:pPr>
    <w:rPr>
      <w:rFonts w:ascii="Times New Roman CYR" w:hAnsi="Times New Roman CYR"/>
      <w:szCs w:val="20"/>
    </w:rPr>
  </w:style>
  <w:style w:type="paragraph" w:customStyle="1" w:styleId="1ff">
    <w:name w:val="Текст1"/>
    <w:basedOn w:val="1f4"/>
    <w:rsid w:val="0073025D"/>
    <w:pPr>
      <w:suppressAutoHyphens/>
      <w:spacing w:before="0" w:line="240" w:lineRule="auto"/>
      <w:ind w:firstLine="0"/>
    </w:pPr>
    <w:rPr>
      <w:rFonts w:ascii="Courier New" w:eastAsia="Arial" w:hAnsi="Courier New"/>
      <w:snapToGrid/>
      <w:sz w:val="20"/>
      <w:lang w:eastAsia="ar-SA"/>
    </w:rPr>
  </w:style>
  <w:style w:type="paragraph" w:customStyle="1" w:styleId="bodytext">
    <w:name w:val="bodytext"/>
    <w:basedOn w:val="af1"/>
    <w:rsid w:val="0073025D"/>
    <w:pPr>
      <w:spacing w:before="100" w:beforeAutospacing="1" w:after="100" w:afterAutospacing="1"/>
    </w:pPr>
  </w:style>
  <w:style w:type="numbering" w:customStyle="1" w:styleId="3f1">
    <w:name w:val="Нет списка3"/>
    <w:next w:val="af4"/>
    <w:uiPriority w:val="99"/>
    <w:semiHidden/>
    <w:unhideWhenUsed/>
    <w:rsid w:val="0073025D"/>
  </w:style>
  <w:style w:type="paragraph" w:customStyle="1" w:styleId="1ff0">
    <w:name w:val="1. ПЗ ООС"/>
    <w:basedOn w:val="af1"/>
    <w:link w:val="1ff1"/>
    <w:rsid w:val="0073025D"/>
    <w:pPr>
      <w:spacing w:after="60"/>
      <w:ind w:left="284" w:right="284" w:firstLine="567"/>
      <w:jc w:val="both"/>
    </w:pPr>
  </w:style>
  <w:style w:type="character" w:customStyle="1" w:styleId="1ff1">
    <w:name w:val="1. ПЗ ООС Знак"/>
    <w:link w:val="1ff0"/>
    <w:locked/>
    <w:rsid w:val="0073025D"/>
    <w:rPr>
      <w:sz w:val="24"/>
      <w:szCs w:val="24"/>
    </w:rPr>
  </w:style>
  <w:style w:type="table" w:customStyle="1" w:styleId="2ff">
    <w:name w:val="!Таблица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paragraph" w:customStyle="1" w:styleId="104">
    <w:name w:val="!Таблица (10)"/>
    <w:basedOn w:val="af1"/>
    <w:uiPriority w:val="1"/>
    <w:qFormat/>
    <w:rsid w:val="0073025D"/>
    <w:pPr>
      <w:widowControl w:val="0"/>
      <w:ind w:left="-57" w:right="-57"/>
      <w:jc w:val="center"/>
    </w:pPr>
    <w:rPr>
      <w:color w:val="000000"/>
      <w:sz w:val="20"/>
    </w:rPr>
  </w:style>
  <w:style w:type="character" w:customStyle="1" w:styleId="afffffffb">
    <w:name w:val="!Курсив ПГ"/>
    <w:uiPriority w:val="1"/>
    <w:qFormat/>
    <w:rsid w:val="0073025D"/>
    <w:rPr>
      <w:i/>
    </w:rPr>
  </w:style>
  <w:style w:type="character" w:customStyle="1" w:styleId="afffffffc">
    <w:name w:val="!Нижний индекс"/>
    <w:uiPriority w:val="7"/>
    <w:qFormat/>
    <w:rsid w:val="0073025D"/>
    <w:rPr>
      <w:vertAlign w:val="subscript"/>
    </w:rPr>
  </w:style>
  <w:style w:type="character" w:customStyle="1" w:styleId="afffffffd">
    <w:name w:val="!Верхний индекс"/>
    <w:uiPriority w:val="6"/>
    <w:qFormat/>
    <w:rsid w:val="0073025D"/>
    <w:rPr>
      <w:vertAlign w:val="superscript"/>
    </w:rPr>
  </w:style>
  <w:style w:type="paragraph" w:customStyle="1" w:styleId="a10">
    <w:name w:val="a1"/>
    <w:basedOn w:val="af1"/>
    <w:rsid w:val="0073025D"/>
    <w:pPr>
      <w:spacing w:before="100" w:beforeAutospacing="1" w:after="100" w:afterAutospacing="1"/>
    </w:pPr>
  </w:style>
  <w:style w:type="paragraph" w:customStyle="1" w:styleId="Blockquote">
    <w:name w:val="Blockquote"/>
    <w:basedOn w:val="af1"/>
    <w:rsid w:val="0073025D"/>
    <w:pPr>
      <w:spacing w:before="100" w:after="100"/>
      <w:ind w:left="360" w:right="360"/>
    </w:pPr>
    <w:rPr>
      <w:snapToGrid w:val="0"/>
      <w:szCs w:val="20"/>
    </w:rPr>
  </w:style>
  <w:style w:type="character" w:styleId="afffffffe">
    <w:name w:val="Placeholder Text"/>
    <w:uiPriority w:val="99"/>
    <w:semiHidden/>
    <w:rsid w:val="0073025D"/>
    <w:rPr>
      <w:color w:val="808080"/>
    </w:rPr>
  </w:style>
  <w:style w:type="numbering" w:customStyle="1" w:styleId="4a">
    <w:name w:val="Нет списка4"/>
    <w:next w:val="af4"/>
    <w:uiPriority w:val="99"/>
    <w:semiHidden/>
    <w:unhideWhenUsed/>
    <w:rsid w:val="0073025D"/>
  </w:style>
  <w:style w:type="numbering" w:customStyle="1" w:styleId="413">
    <w:name w:val="Стиль 41"/>
    <w:uiPriority w:val="99"/>
    <w:rsid w:val="0073025D"/>
  </w:style>
  <w:style w:type="table" w:customStyle="1" w:styleId="65">
    <w:name w:val="Сетка таблицы6"/>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4"/>
    <w:uiPriority w:val="99"/>
    <w:semiHidden/>
    <w:unhideWhenUsed/>
    <w:rsid w:val="0073025D"/>
  </w:style>
  <w:style w:type="numbering" w:customStyle="1" w:styleId="57">
    <w:name w:val="Нет списка5"/>
    <w:next w:val="af4"/>
    <w:uiPriority w:val="99"/>
    <w:semiHidden/>
    <w:unhideWhenUsed/>
    <w:rsid w:val="0073025D"/>
  </w:style>
  <w:style w:type="table" w:customStyle="1" w:styleId="72">
    <w:name w:val="Сетка таблицы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f3"/>
    <w:next w:val="af6"/>
    <w:uiPriority w:val="3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
    <w:next w:val="af4"/>
    <w:uiPriority w:val="99"/>
    <w:semiHidden/>
    <w:rsid w:val="0073025D"/>
  </w:style>
  <w:style w:type="character" w:customStyle="1" w:styleId="taxon-name-main">
    <w:name w:val="taxon-name-main"/>
    <w:rsid w:val="0073025D"/>
  </w:style>
  <w:style w:type="character" w:customStyle="1" w:styleId="taxon-author">
    <w:name w:val="taxon-author"/>
    <w:rsid w:val="0073025D"/>
  </w:style>
  <w:style w:type="character" w:customStyle="1" w:styleId="taxon-nametaxon-name-modern">
    <w:name w:val="taxon-name taxon-name-modern"/>
    <w:rsid w:val="0073025D"/>
  </w:style>
  <w:style w:type="character" w:customStyle="1" w:styleId="taxon-nametaxon-name-synonym">
    <w:name w:val="taxon-name taxon-name-synonym"/>
    <w:rsid w:val="0073025D"/>
  </w:style>
  <w:style w:type="numbering" w:customStyle="1" w:styleId="73">
    <w:name w:val="Нет списка7"/>
    <w:next w:val="af4"/>
    <w:semiHidden/>
    <w:rsid w:val="0073025D"/>
  </w:style>
  <w:style w:type="numbering" w:customStyle="1" w:styleId="8b">
    <w:name w:val="Нет списка8"/>
    <w:next w:val="af4"/>
    <w:uiPriority w:val="99"/>
    <w:semiHidden/>
    <w:unhideWhenUsed/>
    <w:rsid w:val="0073025D"/>
  </w:style>
  <w:style w:type="table" w:customStyle="1" w:styleId="8c">
    <w:name w:val="Сетка таблицы8"/>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f4"/>
    <w:uiPriority w:val="99"/>
    <w:semiHidden/>
    <w:unhideWhenUsed/>
    <w:rsid w:val="0073025D"/>
  </w:style>
  <w:style w:type="paragraph" w:customStyle="1" w:styleId="xl112">
    <w:name w:val="xl112"/>
    <w:basedOn w:val="af1"/>
    <w:rsid w:val="0073025D"/>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113">
    <w:name w:val="xl113"/>
    <w:basedOn w:val="af1"/>
    <w:rsid w:val="0073025D"/>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FF0000"/>
      <w:sz w:val="18"/>
      <w:szCs w:val="18"/>
    </w:rPr>
  </w:style>
  <w:style w:type="paragraph" w:customStyle="1" w:styleId="xl114">
    <w:name w:val="xl114"/>
    <w:basedOn w:val="af1"/>
    <w:rsid w:val="0073025D"/>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FF0000"/>
      <w:sz w:val="18"/>
      <w:szCs w:val="18"/>
    </w:rPr>
  </w:style>
  <w:style w:type="paragraph" w:customStyle="1" w:styleId="xl115">
    <w:name w:val="xl115"/>
    <w:basedOn w:val="af1"/>
    <w:rsid w:val="0073025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16">
    <w:name w:val="xl116"/>
    <w:basedOn w:val="af1"/>
    <w:rsid w:val="0073025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117">
    <w:name w:val="xl117"/>
    <w:basedOn w:val="af1"/>
    <w:rsid w:val="0073025D"/>
    <w:pPr>
      <w:pBdr>
        <w:top w:val="single" w:sz="8" w:space="0" w:color="auto"/>
        <w:left w:val="single" w:sz="8" w:space="0" w:color="auto"/>
        <w:bottom w:val="single" w:sz="4" w:space="0" w:color="auto"/>
      </w:pBdr>
      <w:spacing w:before="100" w:beforeAutospacing="1" w:after="100" w:afterAutospacing="1"/>
      <w:textAlignment w:val="center"/>
    </w:pPr>
    <w:rPr>
      <w:sz w:val="18"/>
      <w:szCs w:val="18"/>
    </w:rPr>
  </w:style>
  <w:style w:type="paragraph" w:customStyle="1" w:styleId="xl118">
    <w:name w:val="xl118"/>
    <w:basedOn w:val="af1"/>
    <w:rsid w:val="0073025D"/>
    <w:pPr>
      <w:pBdr>
        <w:top w:val="single" w:sz="4" w:space="0" w:color="auto"/>
        <w:left w:val="single" w:sz="8" w:space="0" w:color="auto"/>
        <w:bottom w:val="single" w:sz="4" w:space="0" w:color="auto"/>
      </w:pBdr>
      <w:spacing w:before="100" w:beforeAutospacing="1" w:after="100" w:afterAutospacing="1"/>
      <w:textAlignment w:val="center"/>
    </w:pPr>
    <w:rPr>
      <w:sz w:val="18"/>
      <w:szCs w:val="18"/>
    </w:rPr>
  </w:style>
  <w:style w:type="paragraph" w:customStyle="1" w:styleId="xl119">
    <w:name w:val="xl119"/>
    <w:basedOn w:val="af1"/>
    <w:rsid w:val="0073025D"/>
    <w:pPr>
      <w:pBdr>
        <w:top w:val="single" w:sz="4" w:space="0" w:color="auto"/>
        <w:left w:val="single" w:sz="8"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120">
    <w:name w:val="xl120"/>
    <w:basedOn w:val="af1"/>
    <w:rsid w:val="0073025D"/>
    <w:pPr>
      <w:pBdr>
        <w:top w:val="single" w:sz="4" w:space="0" w:color="auto"/>
        <w:left w:val="single" w:sz="8" w:space="0" w:color="auto"/>
        <w:bottom w:val="single" w:sz="8" w:space="0" w:color="auto"/>
      </w:pBdr>
      <w:spacing w:before="100" w:beforeAutospacing="1" w:after="100" w:afterAutospacing="1"/>
      <w:textAlignment w:val="center"/>
    </w:pPr>
    <w:rPr>
      <w:b/>
      <w:bCs/>
      <w:color w:val="FF0000"/>
      <w:sz w:val="18"/>
      <w:szCs w:val="18"/>
    </w:rPr>
  </w:style>
  <w:style w:type="paragraph" w:customStyle="1" w:styleId="xl121">
    <w:name w:val="xl121"/>
    <w:basedOn w:val="af1"/>
    <w:rsid w:val="007302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f1"/>
    <w:rsid w:val="0073025D"/>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123">
    <w:name w:val="xl123"/>
    <w:basedOn w:val="af1"/>
    <w:rsid w:val="0073025D"/>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4">
    <w:name w:val="xl124"/>
    <w:basedOn w:val="af1"/>
    <w:rsid w:val="0073025D"/>
    <w:pPr>
      <w:pBdr>
        <w:left w:val="single" w:sz="4" w:space="0" w:color="auto"/>
        <w:bottom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5">
    <w:name w:val="xl125"/>
    <w:basedOn w:val="af1"/>
    <w:rsid w:val="0073025D"/>
    <w:pPr>
      <w:pBdr>
        <w:top w:val="single" w:sz="4" w:space="0" w:color="auto"/>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b/>
      <w:bCs/>
      <w:color w:val="FF0000"/>
      <w:sz w:val="18"/>
      <w:szCs w:val="18"/>
    </w:rPr>
  </w:style>
  <w:style w:type="paragraph" w:customStyle="1" w:styleId="xl126">
    <w:name w:val="xl126"/>
    <w:basedOn w:val="af1"/>
    <w:rsid w:val="0073025D"/>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127">
    <w:name w:val="xl127"/>
    <w:basedOn w:val="af1"/>
    <w:rsid w:val="0073025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28">
    <w:name w:val="xl128"/>
    <w:basedOn w:val="af1"/>
    <w:rsid w:val="0073025D"/>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129">
    <w:name w:val="xl129"/>
    <w:basedOn w:val="af1"/>
    <w:rsid w:val="0073025D"/>
    <w:pPr>
      <w:pBdr>
        <w:top w:val="single" w:sz="4" w:space="0" w:color="auto"/>
        <w:left w:val="single" w:sz="4" w:space="0" w:color="auto"/>
        <w:bottom w:val="single" w:sz="4" w:space="0" w:color="auto"/>
        <w:right w:val="single" w:sz="8" w:space="0" w:color="auto"/>
      </w:pBdr>
      <w:spacing w:before="100" w:beforeAutospacing="1" w:after="100" w:afterAutospacing="1"/>
    </w:pPr>
    <w:rPr>
      <w:b/>
      <w:bCs/>
      <w:color w:val="FF0000"/>
      <w:sz w:val="18"/>
      <w:szCs w:val="18"/>
    </w:rPr>
  </w:style>
  <w:style w:type="paragraph" w:customStyle="1" w:styleId="xl130">
    <w:name w:val="xl130"/>
    <w:basedOn w:val="af1"/>
    <w:rsid w:val="0073025D"/>
    <w:pPr>
      <w:pBdr>
        <w:top w:val="single" w:sz="4" w:space="0" w:color="auto"/>
        <w:left w:val="single" w:sz="4" w:space="0" w:color="auto"/>
        <w:bottom w:val="single" w:sz="8" w:space="0" w:color="auto"/>
        <w:right w:val="single" w:sz="8" w:space="0" w:color="auto"/>
      </w:pBdr>
      <w:spacing w:before="100" w:beforeAutospacing="1" w:after="100" w:afterAutospacing="1"/>
    </w:pPr>
    <w:rPr>
      <w:b/>
      <w:bCs/>
      <w:color w:val="FF0000"/>
      <w:sz w:val="18"/>
      <w:szCs w:val="18"/>
    </w:rPr>
  </w:style>
  <w:style w:type="paragraph" w:customStyle="1" w:styleId="xl131">
    <w:name w:val="xl131"/>
    <w:basedOn w:val="af1"/>
    <w:rsid w:val="0073025D"/>
    <w:pPr>
      <w:spacing w:before="100" w:beforeAutospacing="1" w:after="100" w:afterAutospacing="1"/>
      <w:jc w:val="center"/>
    </w:pPr>
  </w:style>
  <w:style w:type="paragraph" w:customStyle="1" w:styleId="xl132">
    <w:name w:val="xl132"/>
    <w:basedOn w:val="af1"/>
    <w:rsid w:val="0073025D"/>
    <w:pPr>
      <w:pBdr>
        <w:top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33">
    <w:name w:val="xl133"/>
    <w:basedOn w:val="af1"/>
    <w:rsid w:val="0073025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34">
    <w:name w:val="xl134"/>
    <w:basedOn w:val="af1"/>
    <w:rsid w:val="0073025D"/>
    <w:pPr>
      <w:pBdr>
        <w:top w:val="single" w:sz="8"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135">
    <w:name w:val="xl135"/>
    <w:basedOn w:val="af1"/>
    <w:rsid w:val="0073025D"/>
    <w:pPr>
      <w:spacing w:before="100" w:beforeAutospacing="1" w:after="100" w:afterAutospacing="1"/>
    </w:pPr>
    <w:rPr>
      <w:i/>
      <w:iCs/>
      <w:sz w:val="16"/>
      <w:szCs w:val="16"/>
    </w:rPr>
  </w:style>
  <w:style w:type="paragraph" w:customStyle="1" w:styleId="xl136">
    <w:name w:val="xl136"/>
    <w:basedOn w:val="af1"/>
    <w:rsid w:val="0073025D"/>
    <w:pPr>
      <w:spacing w:before="100" w:beforeAutospacing="1" w:after="100" w:afterAutospacing="1"/>
    </w:pPr>
    <w:rPr>
      <w:i/>
      <w:iCs/>
      <w:color w:val="0000FF"/>
      <w:sz w:val="16"/>
      <w:szCs w:val="16"/>
      <w:u w:val="single"/>
    </w:rPr>
  </w:style>
  <w:style w:type="paragraph" w:customStyle="1" w:styleId="xl137">
    <w:name w:val="xl137"/>
    <w:basedOn w:val="af1"/>
    <w:rsid w:val="0073025D"/>
    <w:pPr>
      <w:pBdr>
        <w:top w:val="single" w:sz="8" w:space="0" w:color="auto"/>
      </w:pBdr>
      <w:spacing w:before="100" w:beforeAutospacing="1" w:after="100" w:afterAutospacing="1"/>
      <w:jc w:val="center"/>
    </w:pPr>
    <w:rPr>
      <w:sz w:val="18"/>
      <w:szCs w:val="18"/>
    </w:rPr>
  </w:style>
  <w:style w:type="paragraph" w:customStyle="1" w:styleId="xl138">
    <w:name w:val="xl138"/>
    <w:basedOn w:val="af1"/>
    <w:rsid w:val="0073025D"/>
    <w:pPr>
      <w:spacing w:before="100" w:beforeAutospacing="1" w:after="100" w:afterAutospacing="1"/>
      <w:jc w:val="center"/>
    </w:pPr>
    <w:rPr>
      <w:b/>
      <w:bCs/>
      <w:color w:val="FF0000"/>
      <w:sz w:val="26"/>
      <w:szCs w:val="26"/>
    </w:rPr>
  </w:style>
  <w:style w:type="paragraph" w:customStyle="1" w:styleId="xl139">
    <w:name w:val="xl139"/>
    <w:basedOn w:val="af1"/>
    <w:rsid w:val="0073025D"/>
    <w:pPr>
      <w:spacing w:before="100" w:beforeAutospacing="1" w:after="100" w:afterAutospacing="1"/>
    </w:pPr>
    <w:rPr>
      <w:sz w:val="18"/>
      <w:szCs w:val="18"/>
    </w:rPr>
  </w:style>
  <w:style w:type="paragraph" w:customStyle="1" w:styleId="xl140">
    <w:name w:val="xl140"/>
    <w:basedOn w:val="af1"/>
    <w:rsid w:val="0073025D"/>
    <w:pPr>
      <w:spacing w:before="100" w:beforeAutospacing="1" w:after="100" w:afterAutospacing="1"/>
      <w:jc w:val="center"/>
    </w:pPr>
    <w:rPr>
      <w:b/>
      <w:bCs/>
    </w:rPr>
  </w:style>
  <w:style w:type="paragraph" w:customStyle="1" w:styleId="xl141">
    <w:name w:val="xl141"/>
    <w:basedOn w:val="af1"/>
    <w:rsid w:val="0073025D"/>
    <w:pPr>
      <w:spacing w:before="100" w:beforeAutospacing="1" w:after="100" w:afterAutospacing="1"/>
      <w:jc w:val="center"/>
      <w:textAlignment w:val="center"/>
    </w:pPr>
    <w:rPr>
      <w:b/>
      <w:bCs/>
      <w:color w:val="FF0000"/>
      <w:sz w:val="16"/>
      <w:szCs w:val="16"/>
    </w:rPr>
  </w:style>
  <w:style w:type="paragraph" w:customStyle="1" w:styleId="xl142">
    <w:name w:val="xl142"/>
    <w:basedOn w:val="af1"/>
    <w:rsid w:val="0073025D"/>
    <w:pPr>
      <w:pBdr>
        <w:top w:val="single" w:sz="8" w:space="0" w:color="auto"/>
        <w:lef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3">
    <w:name w:val="xl143"/>
    <w:basedOn w:val="af1"/>
    <w:rsid w:val="0073025D"/>
    <w:pPr>
      <w:pBdr>
        <w:top w:val="single" w:sz="8" w:space="0" w:color="auto"/>
      </w:pBdr>
      <w:shd w:val="clear" w:color="000000" w:fill="FFFF00"/>
      <w:spacing w:before="100" w:beforeAutospacing="1" w:after="100" w:afterAutospacing="1"/>
      <w:textAlignment w:val="center"/>
    </w:pPr>
    <w:rPr>
      <w:b/>
      <w:bCs/>
      <w:sz w:val="18"/>
      <w:szCs w:val="18"/>
    </w:rPr>
  </w:style>
  <w:style w:type="paragraph" w:customStyle="1" w:styleId="xl144">
    <w:name w:val="xl144"/>
    <w:basedOn w:val="af1"/>
    <w:rsid w:val="0073025D"/>
    <w:pPr>
      <w:pBdr>
        <w:top w:val="single" w:sz="8" w:space="0" w:color="auto"/>
        <w:righ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5">
    <w:name w:val="xl145"/>
    <w:basedOn w:val="af1"/>
    <w:rsid w:val="0073025D"/>
    <w:pPr>
      <w:pBdr>
        <w:left w:val="single" w:sz="8" w:space="0" w:color="auto"/>
        <w:bottom w:val="single" w:sz="8" w:space="0" w:color="auto"/>
      </w:pBdr>
      <w:shd w:val="clear" w:color="000000" w:fill="FFFF00"/>
      <w:spacing w:before="100" w:beforeAutospacing="1" w:after="100" w:afterAutospacing="1"/>
      <w:textAlignment w:val="center"/>
    </w:pPr>
    <w:rPr>
      <w:b/>
      <w:bCs/>
      <w:sz w:val="18"/>
      <w:szCs w:val="18"/>
    </w:rPr>
  </w:style>
  <w:style w:type="paragraph" w:customStyle="1" w:styleId="xl146">
    <w:name w:val="xl146"/>
    <w:basedOn w:val="af1"/>
    <w:rsid w:val="0073025D"/>
    <w:pPr>
      <w:pBdr>
        <w:bottom w:val="single" w:sz="8" w:space="0" w:color="auto"/>
      </w:pBdr>
      <w:shd w:val="clear" w:color="000000" w:fill="FFFF00"/>
      <w:spacing w:before="100" w:beforeAutospacing="1" w:after="100" w:afterAutospacing="1"/>
      <w:textAlignment w:val="center"/>
    </w:pPr>
    <w:rPr>
      <w:b/>
      <w:bCs/>
      <w:sz w:val="18"/>
      <w:szCs w:val="18"/>
    </w:rPr>
  </w:style>
  <w:style w:type="paragraph" w:customStyle="1" w:styleId="xl147">
    <w:name w:val="xl147"/>
    <w:basedOn w:val="af1"/>
    <w:rsid w:val="0073025D"/>
    <w:pPr>
      <w:pBdr>
        <w:bottom w:val="single" w:sz="8" w:space="0" w:color="auto"/>
        <w:right w:val="single" w:sz="8" w:space="0" w:color="auto"/>
      </w:pBdr>
      <w:shd w:val="clear" w:color="000000" w:fill="FFFF00"/>
      <w:spacing w:before="100" w:beforeAutospacing="1" w:after="100" w:afterAutospacing="1"/>
      <w:textAlignment w:val="center"/>
    </w:pPr>
    <w:rPr>
      <w:b/>
      <w:bCs/>
      <w:sz w:val="18"/>
      <w:szCs w:val="18"/>
    </w:rPr>
  </w:style>
  <w:style w:type="paragraph" w:customStyle="1" w:styleId="xl148">
    <w:name w:val="xl148"/>
    <w:basedOn w:val="af1"/>
    <w:rsid w:val="0073025D"/>
    <w:pPr>
      <w:spacing w:before="100" w:beforeAutospacing="1" w:after="100" w:afterAutospacing="1"/>
      <w:jc w:val="center"/>
    </w:pPr>
    <w:rPr>
      <w:b/>
      <w:bCs/>
      <w:sz w:val="18"/>
      <w:szCs w:val="18"/>
    </w:rPr>
  </w:style>
  <w:style w:type="paragraph" w:customStyle="1" w:styleId="xl149">
    <w:name w:val="xl149"/>
    <w:basedOn w:val="af1"/>
    <w:rsid w:val="0073025D"/>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50">
    <w:name w:val="xl150"/>
    <w:basedOn w:val="af1"/>
    <w:rsid w:val="0073025D"/>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18"/>
      <w:szCs w:val="18"/>
    </w:rPr>
  </w:style>
  <w:style w:type="paragraph" w:customStyle="1" w:styleId="xl151">
    <w:name w:val="xl151"/>
    <w:basedOn w:val="af1"/>
    <w:rsid w:val="0073025D"/>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2">
    <w:name w:val="xl152"/>
    <w:basedOn w:val="af1"/>
    <w:rsid w:val="0073025D"/>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3">
    <w:name w:val="xl153"/>
    <w:basedOn w:val="af1"/>
    <w:rsid w:val="0073025D"/>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54">
    <w:name w:val="xl154"/>
    <w:basedOn w:val="af1"/>
    <w:rsid w:val="0073025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5">
    <w:name w:val="xl155"/>
    <w:basedOn w:val="af1"/>
    <w:rsid w:val="0073025D"/>
    <w:pPr>
      <w:pBdr>
        <w:top w:val="single" w:sz="8"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6">
    <w:name w:val="xl156"/>
    <w:basedOn w:val="af1"/>
    <w:rsid w:val="0073025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57">
    <w:name w:val="xl157"/>
    <w:basedOn w:val="af1"/>
    <w:rsid w:val="0073025D"/>
    <w:pPr>
      <w:pBdr>
        <w:top w:val="single" w:sz="4" w:space="0" w:color="auto"/>
        <w:left w:val="single" w:sz="4" w:space="0" w:color="auto"/>
        <w:right w:val="single" w:sz="4" w:space="0" w:color="auto"/>
      </w:pBdr>
      <w:spacing w:before="100" w:beforeAutospacing="1" w:after="100" w:afterAutospacing="1"/>
      <w:jc w:val="center"/>
      <w:textAlignment w:val="center"/>
    </w:pPr>
    <w:rPr>
      <w:b/>
      <w:bCs/>
      <w:sz w:val="12"/>
      <w:szCs w:val="12"/>
    </w:rPr>
  </w:style>
  <w:style w:type="paragraph" w:customStyle="1" w:styleId="xl158">
    <w:name w:val="xl158"/>
    <w:basedOn w:val="af1"/>
    <w:rsid w:val="0073025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2"/>
      <w:szCs w:val="12"/>
    </w:rPr>
  </w:style>
  <w:style w:type="paragraph" w:customStyle="1" w:styleId="xl159">
    <w:name w:val="xl159"/>
    <w:basedOn w:val="af1"/>
    <w:rsid w:val="0073025D"/>
    <w:pPr>
      <w:pBdr>
        <w:top w:val="single" w:sz="8" w:space="0" w:color="auto"/>
        <w:left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0">
    <w:name w:val="xl160"/>
    <w:basedOn w:val="af1"/>
    <w:rsid w:val="0073025D"/>
    <w:pPr>
      <w:pBdr>
        <w:left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1">
    <w:name w:val="xl161"/>
    <w:basedOn w:val="af1"/>
    <w:rsid w:val="0073025D"/>
    <w:pPr>
      <w:pBdr>
        <w:left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2">
    <w:name w:val="xl162"/>
    <w:basedOn w:val="af1"/>
    <w:rsid w:val="0073025D"/>
    <w:pPr>
      <w:pBdr>
        <w:bottom w:val="single" w:sz="8" w:space="0" w:color="auto"/>
      </w:pBdr>
      <w:spacing w:before="100" w:beforeAutospacing="1" w:after="100" w:afterAutospacing="1"/>
      <w:jc w:val="center"/>
    </w:pPr>
    <w:rPr>
      <w:b/>
      <w:bCs/>
      <w:sz w:val="16"/>
      <w:szCs w:val="16"/>
    </w:rPr>
  </w:style>
  <w:style w:type="paragraph" w:customStyle="1" w:styleId="xl163">
    <w:name w:val="xl163"/>
    <w:basedOn w:val="af1"/>
    <w:rsid w:val="0073025D"/>
    <w:pPr>
      <w:spacing w:before="100" w:beforeAutospacing="1" w:after="100" w:afterAutospacing="1"/>
      <w:jc w:val="center"/>
    </w:pPr>
    <w:rPr>
      <w:b/>
      <w:bCs/>
      <w:color w:val="FF0000"/>
      <w:sz w:val="28"/>
      <w:szCs w:val="28"/>
    </w:rPr>
  </w:style>
  <w:style w:type="paragraph" w:customStyle="1" w:styleId="xl164">
    <w:name w:val="xl164"/>
    <w:basedOn w:val="af1"/>
    <w:rsid w:val="0073025D"/>
    <w:pPr>
      <w:spacing w:before="100" w:beforeAutospacing="1" w:after="100" w:afterAutospacing="1"/>
      <w:jc w:val="center"/>
    </w:pPr>
    <w:rPr>
      <w:b/>
      <w:bCs/>
      <w:color w:val="FF0000"/>
      <w:sz w:val="28"/>
      <w:szCs w:val="28"/>
    </w:rPr>
  </w:style>
  <w:style w:type="paragraph" w:customStyle="1" w:styleId="xl165">
    <w:name w:val="xl165"/>
    <w:basedOn w:val="af1"/>
    <w:rsid w:val="0073025D"/>
    <w:pPr>
      <w:pBdr>
        <w:top w:val="single" w:sz="8" w:space="0" w:color="auto"/>
        <w:left w:val="single" w:sz="8" w:space="0" w:color="auto"/>
        <w:bottom w:val="single" w:sz="8" w:space="0" w:color="auto"/>
      </w:pBdr>
      <w:spacing w:before="100" w:beforeAutospacing="1" w:after="100" w:afterAutospacing="1"/>
      <w:jc w:val="center"/>
    </w:pPr>
    <w:rPr>
      <w:b/>
      <w:bCs/>
      <w:sz w:val="18"/>
      <w:szCs w:val="18"/>
    </w:rPr>
  </w:style>
  <w:style w:type="paragraph" w:customStyle="1" w:styleId="xl166">
    <w:name w:val="xl166"/>
    <w:basedOn w:val="af1"/>
    <w:rsid w:val="0073025D"/>
    <w:pPr>
      <w:pBdr>
        <w:top w:val="single" w:sz="8" w:space="0" w:color="auto"/>
        <w:bottom w:val="single" w:sz="8" w:space="0" w:color="auto"/>
      </w:pBdr>
      <w:spacing w:before="100" w:beforeAutospacing="1" w:after="100" w:afterAutospacing="1"/>
      <w:jc w:val="center"/>
    </w:pPr>
    <w:rPr>
      <w:b/>
      <w:bCs/>
      <w:sz w:val="18"/>
      <w:szCs w:val="18"/>
    </w:rPr>
  </w:style>
  <w:style w:type="paragraph" w:customStyle="1" w:styleId="xl167">
    <w:name w:val="xl167"/>
    <w:basedOn w:val="af1"/>
    <w:rsid w:val="0073025D"/>
    <w:pPr>
      <w:pBdr>
        <w:top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consplusnonformat">
    <w:name w:val="consplusnonformat"/>
    <w:basedOn w:val="af1"/>
    <w:uiPriority w:val="99"/>
    <w:semiHidden/>
    <w:rsid w:val="0073025D"/>
    <w:pPr>
      <w:spacing w:before="100" w:beforeAutospacing="1" w:after="100" w:afterAutospacing="1"/>
    </w:pPr>
    <w:rPr>
      <w:rFonts w:eastAsia="Calibri"/>
    </w:rPr>
  </w:style>
  <w:style w:type="paragraph" w:styleId="affffffff">
    <w:name w:val="Normal Indent"/>
    <w:aliases w:val="Rientro normale Carattere1,Rientro normale Carattere Carattere,Rientro normale Carattere1 Carattere Carattere,Rientro normale Carattere Carattere Carattere Carattere,Rientro normale Carattere3 Carattere Carattere Carattere Carattere"/>
    <w:basedOn w:val="af1"/>
    <w:link w:val="affffffff0"/>
    <w:rsid w:val="0073025D"/>
    <w:pPr>
      <w:spacing w:line="240" w:lineRule="atLeast"/>
      <w:ind w:left="1276" w:right="851"/>
      <w:jc w:val="both"/>
    </w:pPr>
    <w:rPr>
      <w:rFonts w:ascii="Arial" w:hAnsi="Arial"/>
      <w:sz w:val="22"/>
      <w:szCs w:val="20"/>
      <w:lang w:val="en-GB"/>
    </w:rPr>
  </w:style>
  <w:style w:type="character" w:customStyle="1" w:styleId="affffffff0">
    <w:name w:val="Обычный отступ Знак"/>
    <w:aliases w:val="Rientro normale Carattere1 Знак,Rientro normale Carattere Carattere Знак,Rientro normale Carattere1 Carattere Carattere Знак,Rientro normale Carattere Carattere Carattere Carattere Знак"/>
    <w:link w:val="affffffff"/>
    <w:rsid w:val="0073025D"/>
    <w:rPr>
      <w:rFonts w:ascii="Arial" w:hAnsi="Arial"/>
      <w:sz w:val="22"/>
      <w:lang w:val="en-GB"/>
    </w:rPr>
  </w:style>
  <w:style w:type="paragraph" w:customStyle="1" w:styleId="formattext0">
    <w:name w:val="formattext"/>
    <w:basedOn w:val="af1"/>
    <w:rsid w:val="0073025D"/>
    <w:pPr>
      <w:spacing w:before="100" w:beforeAutospacing="1" w:after="100" w:afterAutospacing="1"/>
    </w:pPr>
  </w:style>
  <w:style w:type="character" w:customStyle="1" w:styleId="w">
    <w:name w:val="w"/>
    <w:rsid w:val="0073025D"/>
  </w:style>
  <w:style w:type="paragraph" w:styleId="affffffff1">
    <w:name w:val="Message Header"/>
    <w:basedOn w:val="af1"/>
    <w:link w:val="affffffff2"/>
    <w:unhideWhenUsed/>
    <w:rsid w:val="0073025D"/>
    <w:pPr>
      <w:spacing w:before="60" w:after="60" w:line="200" w:lineRule="exact"/>
      <w:jc w:val="center"/>
    </w:pPr>
    <w:rPr>
      <w:rFonts w:ascii="Arial" w:hAnsi="Arial"/>
      <w:i/>
      <w:sz w:val="20"/>
      <w:szCs w:val="20"/>
    </w:rPr>
  </w:style>
  <w:style w:type="character" w:customStyle="1" w:styleId="affffffff2">
    <w:name w:val="Шапка Знак"/>
    <w:basedOn w:val="af2"/>
    <w:link w:val="affffffff1"/>
    <w:rsid w:val="0073025D"/>
    <w:rPr>
      <w:rFonts w:ascii="Arial" w:hAnsi="Arial"/>
      <w:i/>
    </w:rPr>
  </w:style>
  <w:style w:type="paragraph" w:customStyle="1" w:styleId="affffffff3">
    <w:name w:val="Таблотст"/>
    <w:basedOn w:val="af1"/>
    <w:rsid w:val="0073025D"/>
    <w:pPr>
      <w:spacing w:line="220" w:lineRule="exact"/>
      <w:ind w:left="85"/>
      <w:jc w:val="center"/>
    </w:pPr>
    <w:rPr>
      <w:rFonts w:ascii="Arial" w:hAnsi="Arial"/>
      <w:sz w:val="20"/>
      <w:szCs w:val="20"/>
    </w:rPr>
  </w:style>
  <w:style w:type="paragraph" w:customStyle="1" w:styleId="affffffff4">
    <w:name w:val="Единицы"/>
    <w:basedOn w:val="af1"/>
    <w:rsid w:val="0073025D"/>
    <w:pPr>
      <w:keepNext/>
      <w:spacing w:before="20" w:after="60"/>
      <w:ind w:right="284"/>
      <w:jc w:val="right"/>
    </w:pPr>
    <w:rPr>
      <w:rFonts w:ascii="Arial" w:hAnsi="Arial"/>
      <w:sz w:val="22"/>
      <w:szCs w:val="20"/>
    </w:rPr>
  </w:style>
  <w:style w:type="paragraph" w:customStyle="1" w:styleId="affffffff5">
    <w:name w:val="Таблица"/>
    <w:basedOn w:val="affffffff1"/>
    <w:qFormat/>
    <w:rsid w:val="0073025D"/>
    <w:pPr>
      <w:spacing w:before="0" w:after="0" w:line="220" w:lineRule="exact"/>
      <w:jc w:val="left"/>
    </w:pPr>
    <w:rPr>
      <w:i w:val="0"/>
    </w:rPr>
  </w:style>
  <w:style w:type="paragraph" w:customStyle="1" w:styleId="affffffff6">
    <w:name w:val="Нормальный по центру"/>
    <w:basedOn w:val="af1"/>
    <w:rsid w:val="0073025D"/>
    <w:pPr>
      <w:tabs>
        <w:tab w:val="left" w:pos="142"/>
        <w:tab w:val="left" w:pos="284"/>
        <w:tab w:val="left" w:pos="425"/>
        <w:tab w:val="left" w:pos="567"/>
      </w:tabs>
      <w:jc w:val="center"/>
    </w:pPr>
    <w:rPr>
      <w:rFonts w:ascii="Peterburg" w:hAnsi="Peterburg"/>
      <w:sz w:val="18"/>
      <w:szCs w:val="20"/>
    </w:rPr>
  </w:style>
  <w:style w:type="paragraph" w:customStyle="1" w:styleId="-0">
    <w:name w:val="Единицы-центр"/>
    <w:basedOn w:val="af1"/>
    <w:rsid w:val="0073025D"/>
    <w:pPr>
      <w:spacing w:after="120"/>
      <w:jc w:val="center"/>
    </w:pPr>
    <w:rPr>
      <w:rFonts w:ascii="Arial" w:hAnsi="Arial"/>
      <w:b/>
      <w:sz w:val="18"/>
    </w:rPr>
  </w:style>
  <w:style w:type="paragraph" w:customStyle="1" w:styleId="affffffff7">
    <w:name w:val="Шапка таблицы"/>
    <w:basedOn w:val="af1"/>
    <w:rsid w:val="0073025D"/>
    <w:pPr>
      <w:spacing w:before="40" w:after="20"/>
      <w:jc w:val="center"/>
    </w:pPr>
    <w:rPr>
      <w:rFonts w:ascii="Arial" w:hAnsi="Arial"/>
      <w:b/>
      <w:sz w:val="18"/>
    </w:rPr>
  </w:style>
  <w:style w:type="paragraph" w:customStyle="1" w:styleId="affffffff8">
    <w:name w:val="Боковик"/>
    <w:basedOn w:val="af1"/>
    <w:next w:val="af1"/>
    <w:rsid w:val="0073025D"/>
    <w:rPr>
      <w:rFonts w:ascii="Arial" w:hAnsi="Arial"/>
      <w:sz w:val="18"/>
    </w:rPr>
  </w:style>
  <w:style w:type="paragraph" w:customStyle="1" w:styleId="02">
    <w:name w:val="Боковик 02"/>
    <w:basedOn w:val="affffffff8"/>
    <w:rsid w:val="0073025D"/>
    <w:pPr>
      <w:ind w:left="113"/>
    </w:pPr>
  </w:style>
  <w:style w:type="paragraph" w:customStyle="1" w:styleId="04">
    <w:name w:val="Боковик 04"/>
    <w:basedOn w:val="affffffff8"/>
    <w:rsid w:val="0073025D"/>
    <w:pPr>
      <w:ind w:left="227"/>
    </w:pPr>
  </w:style>
  <w:style w:type="paragraph" w:customStyle="1" w:styleId="06">
    <w:name w:val="Боковик 06"/>
    <w:basedOn w:val="affffffff8"/>
    <w:rsid w:val="0073025D"/>
    <w:pPr>
      <w:ind w:left="340"/>
    </w:pPr>
  </w:style>
  <w:style w:type="paragraph" w:customStyle="1" w:styleId="08">
    <w:name w:val="Боковик 08"/>
    <w:basedOn w:val="affffffff8"/>
    <w:rsid w:val="0073025D"/>
    <w:pPr>
      <w:ind w:left="454"/>
    </w:pPr>
  </w:style>
  <w:style w:type="paragraph" w:customStyle="1" w:styleId="affffffff9">
    <w:name w:val="Таблица цифры"/>
    <w:basedOn w:val="af1"/>
    <w:rsid w:val="0073025D"/>
    <w:pPr>
      <w:ind w:right="28"/>
      <w:jc w:val="right"/>
    </w:pPr>
    <w:rPr>
      <w:rFonts w:ascii="Arial" w:hAnsi="Arial"/>
      <w:iCs/>
      <w:sz w:val="18"/>
    </w:rPr>
  </w:style>
  <w:style w:type="character" w:customStyle="1" w:styleId="mw-headline">
    <w:name w:val="mw-headline"/>
    <w:rsid w:val="0073025D"/>
  </w:style>
  <w:style w:type="paragraph" w:customStyle="1" w:styleId="11a">
    <w:name w:val="Знак Знак Знак1 Знак Знак Знак Знак Знак Знак1 Знак Знак Знак Знак"/>
    <w:basedOn w:val="af1"/>
    <w:rsid w:val="0073025D"/>
    <w:pPr>
      <w:keepLines/>
      <w:spacing w:line="240" w:lineRule="exact"/>
    </w:pPr>
    <w:rPr>
      <w:rFonts w:ascii="Verdana" w:eastAsia="MS Mincho" w:hAnsi="Verdana" w:cs="Franklin Gothic Book"/>
      <w:sz w:val="20"/>
      <w:szCs w:val="20"/>
      <w:lang w:val="en-US"/>
    </w:rPr>
  </w:style>
  <w:style w:type="character" w:customStyle="1" w:styleId="taxon-authorno-wrap">
    <w:name w:val="taxon-author no-wrap"/>
    <w:rsid w:val="0073025D"/>
  </w:style>
  <w:style w:type="numbering" w:customStyle="1" w:styleId="96">
    <w:name w:val="Нет списка9"/>
    <w:next w:val="af4"/>
    <w:semiHidden/>
    <w:rsid w:val="0073025D"/>
  </w:style>
  <w:style w:type="numbering" w:customStyle="1" w:styleId="113">
    <w:name w:val="Стиль11"/>
    <w:uiPriority w:val="99"/>
    <w:rsid w:val="0073025D"/>
    <w:pPr>
      <w:numPr>
        <w:numId w:val="16"/>
      </w:numPr>
    </w:pPr>
  </w:style>
  <w:style w:type="numbering" w:customStyle="1" w:styleId="210">
    <w:name w:val="Стиль21"/>
    <w:uiPriority w:val="99"/>
    <w:rsid w:val="0073025D"/>
    <w:pPr>
      <w:numPr>
        <w:numId w:val="17"/>
      </w:numPr>
    </w:pPr>
  </w:style>
  <w:style w:type="numbering" w:customStyle="1" w:styleId="310">
    <w:name w:val="Стиль31"/>
    <w:uiPriority w:val="99"/>
    <w:rsid w:val="0073025D"/>
    <w:pPr>
      <w:numPr>
        <w:numId w:val="18"/>
      </w:numPr>
    </w:pPr>
  </w:style>
  <w:style w:type="numbering" w:customStyle="1" w:styleId="42">
    <w:name w:val="Стиль 42"/>
    <w:uiPriority w:val="99"/>
    <w:rsid w:val="0073025D"/>
    <w:pPr>
      <w:numPr>
        <w:numId w:val="19"/>
      </w:numPr>
    </w:pPr>
  </w:style>
  <w:style w:type="table" w:customStyle="1" w:styleId="142">
    <w:name w:val="Сетка таблицы1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6">
    <w:name w:val="Сетка таблицы10"/>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
    <w:next w:val="af4"/>
    <w:semiHidden/>
    <w:rsid w:val="0073025D"/>
  </w:style>
  <w:style w:type="paragraph" w:customStyle="1" w:styleId="1ff2">
    <w:name w:val="М. список 1"/>
    <w:basedOn w:val="afff4"/>
    <w:link w:val="1ff3"/>
    <w:rsid w:val="0073025D"/>
    <w:pPr>
      <w:tabs>
        <w:tab w:val="clear" w:pos="142"/>
      </w:tabs>
      <w:spacing w:before="120" w:line="240" w:lineRule="auto"/>
      <w:ind w:left="0" w:firstLine="0"/>
    </w:pPr>
    <w:rPr>
      <w:rFonts w:ascii="Times New Roman" w:hAnsi="Times New Roman"/>
      <w:bCs w:val="0"/>
      <w:iCs w:val="0"/>
      <w:sz w:val="24"/>
    </w:rPr>
  </w:style>
  <w:style w:type="character" w:customStyle="1" w:styleId="1ff3">
    <w:name w:val="М. список 1 Знак"/>
    <w:link w:val="1ff2"/>
    <w:rsid w:val="0073025D"/>
    <w:rPr>
      <w:sz w:val="24"/>
    </w:rPr>
  </w:style>
  <w:style w:type="numbering" w:customStyle="1" w:styleId="911">
    <w:name w:val="Стиль911"/>
    <w:rsid w:val="0073025D"/>
  </w:style>
  <w:style w:type="paragraph" w:customStyle="1" w:styleId="OEM">
    <w:name w:val="Нормальный (OEM)"/>
    <w:basedOn w:val="af1"/>
    <w:next w:val="af1"/>
    <w:rsid w:val="0073025D"/>
    <w:pPr>
      <w:widowControl w:val="0"/>
      <w:autoSpaceDE w:val="0"/>
      <w:autoSpaceDN w:val="0"/>
      <w:adjustRightInd w:val="0"/>
      <w:jc w:val="both"/>
    </w:pPr>
    <w:rPr>
      <w:rFonts w:ascii="Courier New" w:hAnsi="Courier New" w:cs="Courier New"/>
      <w:sz w:val="20"/>
      <w:szCs w:val="20"/>
    </w:rPr>
  </w:style>
  <w:style w:type="table" w:customStyle="1" w:styleId="151">
    <w:name w:val="Сетка таблицы15"/>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f3"/>
    <w:next w:val="af6"/>
    <w:uiPriority w:val="3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f4"/>
    <w:uiPriority w:val="99"/>
    <w:semiHidden/>
    <w:unhideWhenUsed/>
    <w:rsid w:val="0073025D"/>
  </w:style>
  <w:style w:type="table" w:customStyle="1" w:styleId="170">
    <w:name w:val="Сетка таблицы1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4"/>
    <w:uiPriority w:val="99"/>
    <w:semiHidden/>
    <w:unhideWhenUsed/>
    <w:rsid w:val="0073025D"/>
  </w:style>
  <w:style w:type="paragraph" w:customStyle="1" w:styleId="218">
    <w:name w:val="Заголовок 21"/>
    <w:basedOn w:val="af1"/>
    <w:next w:val="af1"/>
    <w:uiPriority w:val="99"/>
    <w:unhideWhenUsed/>
    <w:qFormat/>
    <w:rsid w:val="0073025D"/>
    <w:pPr>
      <w:keepNext/>
      <w:keepLines/>
      <w:suppressAutoHyphens/>
      <w:spacing w:before="200"/>
      <w:jc w:val="both"/>
      <w:outlineLvl w:val="1"/>
    </w:pPr>
    <w:rPr>
      <w:rFonts w:ascii="Cambria" w:hAnsi="Cambria"/>
      <w:b/>
      <w:bCs/>
      <w:color w:val="4F81BD"/>
      <w:sz w:val="26"/>
      <w:szCs w:val="26"/>
      <w:lang w:eastAsia="ar-SA"/>
    </w:rPr>
  </w:style>
  <w:style w:type="paragraph" w:customStyle="1" w:styleId="414">
    <w:name w:val="Заголовок 41"/>
    <w:basedOn w:val="af1"/>
    <w:next w:val="af1"/>
    <w:uiPriority w:val="9"/>
    <w:semiHidden/>
    <w:unhideWhenUsed/>
    <w:qFormat/>
    <w:rsid w:val="0073025D"/>
    <w:pPr>
      <w:keepNext/>
      <w:keepLines/>
      <w:suppressAutoHyphens/>
      <w:spacing w:before="200"/>
      <w:jc w:val="both"/>
      <w:outlineLvl w:val="3"/>
    </w:pPr>
    <w:rPr>
      <w:rFonts w:ascii="Cambria" w:hAnsi="Cambria"/>
      <w:b/>
      <w:bCs/>
      <w:i/>
      <w:iCs/>
      <w:color w:val="4F81BD"/>
      <w:szCs w:val="22"/>
      <w:lang w:eastAsia="ar-SA"/>
    </w:rPr>
  </w:style>
  <w:style w:type="paragraph" w:customStyle="1" w:styleId="81a">
    <w:name w:val="Заголовок 81"/>
    <w:basedOn w:val="af1"/>
    <w:next w:val="af1"/>
    <w:uiPriority w:val="9"/>
    <w:unhideWhenUsed/>
    <w:qFormat/>
    <w:rsid w:val="0073025D"/>
    <w:pPr>
      <w:keepNext/>
      <w:keepLines/>
      <w:suppressAutoHyphens/>
      <w:spacing w:before="200"/>
      <w:jc w:val="both"/>
      <w:outlineLvl w:val="7"/>
    </w:pPr>
    <w:rPr>
      <w:rFonts w:ascii="Cambria" w:hAnsi="Cambria"/>
      <w:color w:val="404040"/>
      <w:sz w:val="20"/>
      <w:szCs w:val="20"/>
      <w:lang w:eastAsia="ar-SA"/>
    </w:rPr>
  </w:style>
  <w:style w:type="numbering" w:customStyle="1" w:styleId="171">
    <w:name w:val="Нет списка17"/>
    <w:next w:val="af4"/>
    <w:uiPriority w:val="99"/>
    <w:semiHidden/>
    <w:unhideWhenUsed/>
    <w:rsid w:val="0073025D"/>
  </w:style>
  <w:style w:type="table" w:customStyle="1" w:styleId="180">
    <w:name w:val="Сетка таблицы18"/>
    <w:basedOn w:val="af3"/>
    <w:next w:val="af6"/>
    <w:uiPriority w:val="3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Заголовок оглавления1"/>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paragraph" w:customStyle="1" w:styleId="affffffffa">
    <w:name w:val="Стиль"/>
    <w:uiPriority w:val="99"/>
    <w:rsid w:val="0073025D"/>
    <w:pPr>
      <w:widowControl w:val="0"/>
      <w:suppressAutoHyphens/>
      <w:autoSpaceDE w:val="0"/>
    </w:pPr>
    <w:rPr>
      <w:spacing w:val="-1"/>
      <w:kern w:val="1"/>
      <w:sz w:val="24"/>
      <w:vertAlign w:val="superscript"/>
      <w:lang w:eastAsia="ar-SA"/>
    </w:rPr>
  </w:style>
  <w:style w:type="paragraph" w:customStyle="1" w:styleId="05125">
    <w:name w:val="Стиль Стиль По ширине Слева:  05 см Первая строка:  125 см Справа: ..."/>
    <w:basedOn w:val="af1"/>
    <w:link w:val="051250"/>
    <w:autoRedefine/>
    <w:rsid w:val="0073025D"/>
    <w:pPr>
      <w:tabs>
        <w:tab w:val="left" w:pos="360"/>
      </w:tabs>
      <w:spacing w:line="360" w:lineRule="auto"/>
      <w:ind w:left="360" w:right="284" w:firstLine="840"/>
      <w:jc w:val="both"/>
    </w:pPr>
    <w:rPr>
      <w:position w:val="-12"/>
      <w:szCs w:val="20"/>
    </w:rPr>
  </w:style>
  <w:style w:type="character" w:customStyle="1" w:styleId="051250">
    <w:name w:val="Стиль Стиль По ширине Слева:  05 см Первая строка:  125 см Справа: ... Знак"/>
    <w:link w:val="05125"/>
    <w:rsid w:val="0073025D"/>
    <w:rPr>
      <w:position w:val="-12"/>
      <w:sz w:val="24"/>
    </w:rPr>
  </w:style>
  <w:style w:type="paragraph" w:customStyle="1" w:styleId="affffffffb">
    <w:name w:val="Обычный отступ.Нормальный отступ"/>
    <w:basedOn w:val="af1"/>
    <w:rsid w:val="0073025D"/>
    <w:pPr>
      <w:spacing w:line="360" w:lineRule="auto"/>
      <w:ind w:firstLine="720"/>
      <w:jc w:val="both"/>
    </w:pPr>
    <w:rPr>
      <w:sz w:val="28"/>
      <w:szCs w:val="20"/>
    </w:rPr>
  </w:style>
  <w:style w:type="character" w:customStyle="1" w:styleId="bluebackground">
    <w:name w:val="bluebackground"/>
    <w:rsid w:val="0073025D"/>
    <w:rPr>
      <w:rFonts w:cs="Times New Roman"/>
      <w:shd w:val="clear" w:color="auto" w:fill="E6F2F4"/>
    </w:rPr>
  </w:style>
  <w:style w:type="character" w:customStyle="1" w:styleId="1ff5">
    <w:name w:val="Просмотренная гиперссылка1"/>
    <w:uiPriority w:val="99"/>
    <w:semiHidden/>
    <w:unhideWhenUsed/>
    <w:rsid w:val="0073025D"/>
    <w:rPr>
      <w:color w:val="800080"/>
      <w:u w:val="single"/>
    </w:rPr>
  </w:style>
  <w:style w:type="character" w:customStyle="1" w:styleId="219">
    <w:name w:val="Заголовок 2 Знак1"/>
    <w:aliases w:val="Заголовок 2 Джубга Знак Знак,Заголовок 2 Знак Знак,Heading 2 Char1 Знак,Heading 2 Char Char Знак,Heading 2 Char1 Char Char Знак,Heading 2 Char Char1 Знак Знак,Heading 2 Char Char Char Char Знак1,§1.1. Знак,ДЮ2 Зн,- 1.1 Знак1"/>
    <w:rsid w:val="0073025D"/>
    <w:rPr>
      <w:rFonts w:ascii="Calibri Light" w:eastAsia="Times New Roman" w:hAnsi="Calibri Light" w:cs="Times New Roman"/>
      <w:color w:val="2E74B5"/>
      <w:sz w:val="26"/>
      <w:szCs w:val="26"/>
    </w:rPr>
  </w:style>
  <w:style w:type="character" w:customStyle="1" w:styleId="81b">
    <w:name w:val="Заголовок 8 Знак1"/>
    <w:aliases w:val="GFDSN H Знак1,not In use Знак1,Heading 8 NOT IN USE Знак1"/>
    <w:uiPriority w:val="9"/>
    <w:semiHidden/>
    <w:rsid w:val="0073025D"/>
    <w:rPr>
      <w:rFonts w:ascii="Calibri Light" w:eastAsia="Times New Roman" w:hAnsi="Calibri Light" w:cs="Times New Roman"/>
      <w:color w:val="272727"/>
      <w:sz w:val="21"/>
      <w:szCs w:val="21"/>
    </w:rPr>
  </w:style>
  <w:style w:type="character" w:customStyle="1" w:styleId="415">
    <w:name w:val="Заголовок 4 Знак1"/>
    <w:aliases w:val="Заголовок 4 Джубга Знак1,- 1.1.1.1 Знак2,EIA H4 Знак1,Map Title Знак2,§1.1.1.1 Знак,Heading 4 URS Знак,D&amp;M4 Знак,D&amp;M 4 Знак"/>
    <w:rsid w:val="0073025D"/>
    <w:rPr>
      <w:rFonts w:ascii="Calibri Light" w:eastAsia="Times New Roman" w:hAnsi="Calibri Light" w:cs="Times New Roman"/>
      <w:i/>
      <w:iCs/>
      <w:color w:val="2E74B5"/>
    </w:rPr>
  </w:style>
  <w:style w:type="numbering" w:customStyle="1" w:styleId="181">
    <w:name w:val="Нет списка18"/>
    <w:next w:val="af4"/>
    <w:uiPriority w:val="99"/>
    <w:semiHidden/>
    <w:unhideWhenUsed/>
    <w:rsid w:val="0073025D"/>
  </w:style>
  <w:style w:type="numbering" w:customStyle="1" w:styleId="190">
    <w:name w:val="Нет списка19"/>
    <w:next w:val="af4"/>
    <w:uiPriority w:val="99"/>
    <w:semiHidden/>
    <w:unhideWhenUsed/>
    <w:rsid w:val="0073025D"/>
  </w:style>
  <w:style w:type="table" w:customStyle="1" w:styleId="191">
    <w:name w:val="Сетка таблицы19"/>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0">
    <w:name w:val="Заголовок оглавления2"/>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00">
    <w:name w:val="Нет списка20"/>
    <w:next w:val="af4"/>
    <w:uiPriority w:val="99"/>
    <w:semiHidden/>
    <w:unhideWhenUsed/>
    <w:rsid w:val="0073025D"/>
  </w:style>
  <w:style w:type="numbering" w:customStyle="1" w:styleId="1100">
    <w:name w:val="Нет списка110"/>
    <w:next w:val="af4"/>
    <w:uiPriority w:val="99"/>
    <w:semiHidden/>
    <w:unhideWhenUsed/>
    <w:rsid w:val="0073025D"/>
  </w:style>
  <w:style w:type="table" w:customStyle="1" w:styleId="201">
    <w:name w:val="Сетка таблицы20"/>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f4"/>
    <w:uiPriority w:val="99"/>
    <w:semiHidden/>
    <w:unhideWhenUsed/>
    <w:rsid w:val="0073025D"/>
  </w:style>
  <w:style w:type="numbering" w:customStyle="1" w:styleId="314">
    <w:name w:val="Нет списка31"/>
    <w:next w:val="af4"/>
    <w:uiPriority w:val="99"/>
    <w:semiHidden/>
    <w:unhideWhenUsed/>
    <w:rsid w:val="0073025D"/>
  </w:style>
  <w:style w:type="paragraph" w:customStyle="1" w:styleId="3f2">
    <w:name w:val="Заголовок оглавления3"/>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32">
    <w:name w:val="Нет списка23"/>
    <w:next w:val="af4"/>
    <w:uiPriority w:val="99"/>
    <w:semiHidden/>
    <w:unhideWhenUsed/>
    <w:rsid w:val="0073025D"/>
  </w:style>
  <w:style w:type="numbering" w:customStyle="1" w:styleId="1112">
    <w:name w:val="Нет списка111"/>
    <w:next w:val="af4"/>
    <w:uiPriority w:val="99"/>
    <w:semiHidden/>
    <w:unhideWhenUsed/>
    <w:rsid w:val="0073025D"/>
  </w:style>
  <w:style w:type="table" w:customStyle="1" w:styleId="233">
    <w:name w:val="Сетка таблицы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f4"/>
    <w:uiPriority w:val="99"/>
    <w:semiHidden/>
    <w:unhideWhenUsed/>
    <w:rsid w:val="0073025D"/>
  </w:style>
  <w:style w:type="numbering" w:customStyle="1" w:styleId="322">
    <w:name w:val="Нет списка32"/>
    <w:next w:val="af4"/>
    <w:uiPriority w:val="99"/>
    <w:semiHidden/>
    <w:unhideWhenUsed/>
    <w:rsid w:val="0073025D"/>
  </w:style>
  <w:style w:type="numbering" w:customStyle="1" w:styleId="251">
    <w:name w:val="Нет списка25"/>
    <w:next w:val="af4"/>
    <w:uiPriority w:val="99"/>
    <w:semiHidden/>
    <w:unhideWhenUsed/>
    <w:rsid w:val="0073025D"/>
  </w:style>
  <w:style w:type="numbering" w:customStyle="1" w:styleId="1121">
    <w:name w:val="Нет списка112"/>
    <w:next w:val="af4"/>
    <w:uiPriority w:val="99"/>
    <w:semiHidden/>
    <w:unhideWhenUsed/>
    <w:rsid w:val="0073025D"/>
  </w:style>
  <w:style w:type="table" w:customStyle="1" w:styleId="244">
    <w:name w:val="Сетка таблицы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f4"/>
    <w:uiPriority w:val="99"/>
    <w:semiHidden/>
    <w:unhideWhenUsed/>
    <w:rsid w:val="0073025D"/>
  </w:style>
  <w:style w:type="numbering" w:customStyle="1" w:styleId="331">
    <w:name w:val="Нет списка33"/>
    <w:next w:val="af4"/>
    <w:uiPriority w:val="99"/>
    <w:semiHidden/>
    <w:unhideWhenUsed/>
    <w:rsid w:val="0073025D"/>
  </w:style>
  <w:style w:type="numbering" w:customStyle="1" w:styleId="416">
    <w:name w:val="Нет списка41"/>
    <w:next w:val="af4"/>
    <w:uiPriority w:val="99"/>
    <w:semiHidden/>
    <w:unhideWhenUsed/>
    <w:rsid w:val="0073025D"/>
  </w:style>
  <w:style w:type="paragraph" w:customStyle="1" w:styleId="4b">
    <w:name w:val="Заголовок оглавления4"/>
    <w:basedOn w:val="18"/>
    <w:next w:val="af1"/>
    <w:uiPriority w:val="39"/>
    <w:unhideWhenUsed/>
    <w:qFormat/>
    <w:rsid w:val="0073025D"/>
    <w:pPr>
      <w:spacing w:line="276" w:lineRule="auto"/>
      <w:ind w:left="432" w:hanging="432"/>
      <w:outlineLvl w:val="9"/>
    </w:pPr>
    <w:rPr>
      <w:rFonts w:ascii="Cambria" w:eastAsia="Times New Roman" w:hAnsi="Cambria" w:cs="Times New Roman"/>
      <w:caps/>
      <w:color w:val="365F91"/>
    </w:rPr>
  </w:style>
  <w:style w:type="numbering" w:customStyle="1" w:styleId="270">
    <w:name w:val="Нет списка27"/>
    <w:next w:val="af4"/>
    <w:uiPriority w:val="99"/>
    <w:semiHidden/>
    <w:unhideWhenUsed/>
    <w:rsid w:val="0073025D"/>
  </w:style>
  <w:style w:type="table" w:customStyle="1" w:styleId="252">
    <w:name w:val="Сетка таблицы25"/>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111"/>
    <w:uiPriority w:val="99"/>
    <w:rsid w:val="0073025D"/>
  </w:style>
  <w:style w:type="paragraph" w:customStyle="1" w:styleId="affffffffc">
    <w:name w:val="Название таблицы ВСМ"/>
    <w:basedOn w:val="afffffff0"/>
    <w:qFormat/>
    <w:rsid w:val="0073025D"/>
    <w:pPr>
      <w:spacing w:before="240" w:after="240"/>
      <w:ind w:firstLine="0"/>
      <w:jc w:val="left"/>
    </w:pPr>
    <w:rPr>
      <w:b/>
    </w:rPr>
  </w:style>
  <w:style w:type="paragraph" w:customStyle="1" w:styleId="affffffffd">
    <w:name w:val="Заголовок таблицы ВСМ"/>
    <w:basedOn w:val="afffffff0"/>
    <w:qFormat/>
    <w:rsid w:val="0073025D"/>
    <w:pPr>
      <w:ind w:left="113" w:firstLine="0"/>
      <w:jc w:val="center"/>
    </w:pPr>
    <w:rPr>
      <w:b/>
    </w:rPr>
  </w:style>
  <w:style w:type="paragraph" w:customStyle="1" w:styleId="3f3">
    <w:name w:val="Заголовок 3_ВСМ"/>
    <w:basedOn w:val="27"/>
    <w:qFormat/>
    <w:rsid w:val="0073025D"/>
    <w:pPr>
      <w:keepLines/>
      <w:suppressAutoHyphens/>
      <w:ind w:left="720" w:hanging="720"/>
      <w:jc w:val="left"/>
    </w:pPr>
    <w:rPr>
      <w:bCs w:val="0"/>
      <w:iCs w:val="0"/>
      <w:color w:val="000000"/>
      <w:szCs w:val="26"/>
      <w:lang w:eastAsia="en-US"/>
    </w:rPr>
  </w:style>
  <w:style w:type="paragraph" w:customStyle="1" w:styleId="1230">
    <w:name w:val="абзац 12 Знак3"/>
    <w:basedOn w:val="af1"/>
    <w:link w:val="1231"/>
    <w:semiHidden/>
    <w:rsid w:val="0073025D"/>
    <w:pPr>
      <w:overflowPunct w:val="0"/>
      <w:autoSpaceDE w:val="0"/>
      <w:autoSpaceDN w:val="0"/>
      <w:adjustRightInd w:val="0"/>
      <w:spacing w:before="120"/>
      <w:ind w:firstLine="709"/>
      <w:jc w:val="both"/>
      <w:textAlignment w:val="baseline"/>
    </w:pPr>
    <w:rPr>
      <w:szCs w:val="20"/>
    </w:rPr>
  </w:style>
  <w:style w:type="character" w:customStyle="1" w:styleId="1231">
    <w:name w:val="абзац 12 Знак3 Знак"/>
    <w:link w:val="1230"/>
    <w:semiHidden/>
    <w:rsid w:val="0073025D"/>
    <w:rPr>
      <w:sz w:val="24"/>
    </w:rPr>
  </w:style>
  <w:style w:type="paragraph" w:customStyle="1" w:styleId="affffffffe">
    <w:name w:val="Название рисунка"/>
    <w:basedOn w:val="af1"/>
    <w:rsid w:val="0073025D"/>
    <w:pPr>
      <w:spacing w:before="120" w:after="120"/>
      <w:jc w:val="center"/>
      <w:outlineLvl w:val="0"/>
    </w:pPr>
    <w:rPr>
      <w:b/>
    </w:rPr>
  </w:style>
  <w:style w:type="paragraph" w:customStyle="1" w:styleId="3f4">
    <w:name w:val="боковик3"/>
    <w:basedOn w:val="af1"/>
    <w:rsid w:val="0073025D"/>
    <w:pPr>
      <w:widowControl w:val="0"/>
      <w:spacing w:before="72"/>
      <w:jc w:val="center"/>
    </w:pPr>
    <w:rPr>
      <w:rFonts w:ascii="JournalRub" w:hAnsi="JournalRub"/>
      <w:b/>
      <w:sz w:val="14"/>
      <w:szCs w:val="20"/>
    </w:rPr>
  </w:style>
  <w:style w:type="paragraph" w:customStyle="1" w:styleId="PlainText2">
    <w:name w:val="Plain Text2"/>
    <w:basedOn w:val="af1"/>
    <w:uiPriority w:val="99"/>
    <w:rsid w:val="0073025D"/>
    <w:pPr>
      <w:spacing w:after="240" w:line="288" w:lineRule="auto"/>
      <w:ind w:firstLine="567"/>
      <w:jc w:val="both"/>
    </w:pPr>
    <w:rPr>
      <w:rFonts w:ascii="AGOpus" w:hAnsi="AGOpus"/>
      <w:i/>
      <w:szCs w:val="20"/>
    </w:rPr>
  </w:style>
  <w:style w:type="paragraph" w:customStyle="1" w:styleId="acaae">
    <w:name w:val="?acaae"/>
    <w:basedOn w:val="af1"/>
    <w:uiPriority w:val="99"/>
    <w:rsid w:val="0073025D"/>
    <w:pPr>
      <w:spacing w:after="840"/>
      <w:jc w:val="center"/>
    </w:pPr>
    <w:rPr>
      <w:rFonts w:ascii="Bodoni" w:hAnsi="Bodoni"/>
      <w:b/>
      <w:i/>
      <w:sz w:val="44"/>
      <w:szCs w:val="20"/>
    </w:rPr>
  </w:style>
  <w:style w:type="paragraph" w:customStyle="1" w:styleId="afffffffff">
    <w:name w:val="НАШ формат"/>
    <w:basedOn w:val="af1"/>
    <w:link w:val="afffffffff0"/>
    <w:qFormat/>
    <w:rsid w:val="0073025D"/>
    <w:pPr>
      <w:ind w:firstLine="709"/>
      <w:jc w:val="both"/>
    </w:pPr>
    <w:rPr>
      <w:color w:val="000000"/>
      <w:shd w:val="clear" w:color="auto" w:fill="FFFFFF"/>
    </w:rPr>
  </w:style>
  <w:style w:type="character" w:customStyle="1" w:styleId="afffffffff0">
    <w:name w:val="НАШ формат Знак"/>
    <w:link w:val="afffffffff"/>
    <w:rsid w:val="0073025D"/>
    <w:rPr>
      <w:color w:val="000000"/>
      <w:sz w:val="24"/>
      <w:szCs w:val="24"/>
    </w:rPr>
  </w:style>
  <w:style w:type="character" w:customStyle="1" w:styleId="ciaeniinee1">
    <w:name w:val="ciae niinee1"/>
    <w:rsid w:val="0073025D"/>
    <w:rPr>
      <w:vertAlign w:val="superscript"/>
    </w:rPr>
  </w:style>
  <w:style w:type="paragraph" w:customStyle="1" w:styleId="316">
    <w:name w:val="Основной текст с отступом 31"/>
    <w:basedOn w:val="af1"/>
    <w:rsid w:val="0073025D"/>
    <w:pPr>
      <w:spacing w:before="360" w:after="200" w:line="288" w:lineRule="auto"/>
      <w:ind w:firstLine="851"/>
      <w:jc w:val="both"/>
    </w:pPr>
    <w:rPr>
      <w:rFonts w:ascii="AGOpus" w:hAnsi="AGOpus"/>
      <w:i/>
      <w:sz w:val="22"/>
      <w:szCs w:val="20"/>
    </w:rPr>
  </w:style>
  <w:style w:type="character" w:customStyle="1" w:styleId="4c">
    <w:name w:val="номер страницы4"/>
    <w:rsid w:val="0073025D"/>
    <w:rPr>
      <w:sz w:val="20"/>
    </w:rPr>
  </w:style>
  <w:style w:type="paragraph" w:customStyle="1" w:styleId="1ff6">
    <w:name w:val="рамка бок доп 1й лист"/>
    <w:basedOn w:val="af1"/>
    <w:link w:val="1ff7"/>
    <w:uiPriority w:val="99"/>
    <w:rsid w:val="0073025D"/>
    <w:pPr>
      <w:spacing w:line="360" w:lineRule="auto"/>
      <w:ind w:left="680" w:firstLine="709"/>
    </w:pPr>
    <w:rPr>
      <w:sz w:val="22"/>
      <w:szCs w:val="20"/>
    </w:rPr>
  </w:style>
  <w:style w:type="character" w:customStyle="1" w:styleId="1ff7">
    <w:name w:val="рамка бок доп 1й лист Знак"/>
    <w:link w:val="1ff6"/>
    <w:uiPriority w:val="99"/>
    <w:rsid w:val="0073025D"/>
    <w:rPr>
      <w:sz w:val="22"/>
    </w:rPr>
  </w:style>
  <w:style w:type="paragraph" w:customStyle="1" w:styleId="a12">
    <w:name w:val="aбзац 12 Знак Знак"/>
    <w:basedOn w:val="af1"/>
    <w:rsid w:val="0073025D"/>
    <w:pPr>
      <w:spacing w:before="120"/>
      <w:ind w:firstLine="709"/>
      <w:jc w:val="both"/>
      <w:textAlignment w:val="baseline"/>
    </w:pPr>
  </w:style>
  <w:style w:type="paragraph" w:customStyle="1" w:styleId="afffffffff1">
    <w:name w:val="Перечисления"/>
    <w:basedOn w:val="aff6"/>
    <w:rsid w:val="0073025D"/>
    <w:pPr>
      <w:widowControl/>
      <w:spacing w:before="60"/>
      <w:ind w:left="0" w:right="0"/>
      <w:jc w:val="both"/>
    </w:pPr>
    <w:rPr>
      <w:b w:val="0"/>
      <w:bCs w:val="0"/>
      <w:szCs w:val="20"/>
    </w:rPr>
  </w:style>
  <w:style w:type="paragraph" w:customStyle="1" w:styleId="afffffffff2">
    <w:name w:val="Основной текст док."/>
    <w:basedOn w:val="af1"/>
    <w:link w:val="afffffffff3"/>
    <w:rsid w:val="0073025D"/>
    <w:pPr>
      <w:spacing w:before="60" w:after="60"/>
      <w:ind w:firstLine="567"/>
      <w:jc w:val="both"/>
    </w:pPr>
    <w:rPr>
      <w:szCs w:val="20"/>
    </w:rPr>
  </w:style>
  <w:style w:type="character" w:customStyle="1" w:styleId="afffffffff3">
    <w:name w:val="Основной текст док. Знак"/>
    <w:link w:val="afffffffff2"/>
    <w:rsid w:val="0073025D"/>
    <w:rPr>
      <w:sz w:val="24"/>
    </w:rPr>
  </w:style>
  <w:style w:type="numbering" w:customStyle="1" w:styleId="280">
    <w:name w:val="Нет списка28"/>
    <w:next w:val="af4"/>
    <w:uiPriority w:val="99"/>
    <w:semiHidden/>
    <w:unhideWhenUsed/>
    <w:rsid w:val="0073025D"/>
  </w:style>
  <w:style w:type="numbering" w:customStyle="1" w:styleId="1130">
    <w:name w:val="Нет списка113"/>
    <w:next w:val="af4"/>
    <w:uiPriority w:val="99"/>
    <w:semiHidden/>
    <w:unhideWhenUsed/>
    <w:rsid w:val="0073025D"/>
  </w:style>
  <w:style w:type="numbering" w:customStyle="1" w:styleId="43">
    <w:name w:val="Стиль 43"/>
    <w:uiPriority w:val="99"/>
    <w:rsid w:val="0073025D"/>
    <w:pPr>
      <w:numPr>
        <w:numId w:val="26"/>
      </w:numPr>
    </w:pPr>
  </w:style>
  <w:style w:type="numbering" w:customStyle="1" w:styleId="430">
    <w:name w:val="Стиль43"/>
    <w:uiPriority w:val="99"/>
    <w:rsid w:val="0073025D"/>
  </w:style>
  <w:style w:type="table" w:customStyle="1" w:styleId="261">
    <w:name w:val="Сетка таблицы26"/>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4"/>
    <w:uiPriority w:val="99"/>
    <w:semiHidden/>
    <w:unhideWhenUsed/>
    <w:rsid w:val="0073025D"/>
  </w:style>
  <w:style w:type="table" w:customStyle="1" w:styleId="1101">
    <w:name w:val="Сетка таблицы110"/>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f4"/>
    <w:uiPriority w:val="99"/>
    <w:semiHidden/>
    <w:unhideWhenUsed/>
    <w:rsid w:val="0073025D"/>
  </w:style>
  <w:style w:type="table" w:customStyle="1" w:styleId="271">
    <w:name w:val="Сетка таблицы2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f4"/>
    <w:uiPriority w:val="99"/>
    <w:semiHidden/>
    <w:unhideWhenUsed/>
    <w:rsid w:val="0073025D"/>
  </w:style>
  <w:style w:type="table" w:customStyle="1" w:styleId="323">
    <w:name w:val="Сетка таблицы3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f4"/>
    <w:uiPriority w:val="99"/>
    <w:semiHidden/>
    <w:unhideWhenUsed/>
    <w:rsid w:val="0073025D"/>
  </w:style>
  <w:style w:type="table" w:customStyle="1" w:styleId="2120">
    <w:name w:val="Сетка таблицы2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f4"/>
    <w:uiPriority w:val="99"/>
    <w:semiHidden/>
    <w:unhideWhenUsed/>
    <w:rsid w:val="0073025D"/>
  </w:style>
  <w:style w:type="table" w:customStyle="1" w:styleId="520">
    <w:name w:val="Сетка таблицы5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Таблица2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2">
    <w:name w:val="Нет списка42"/>
    <w:next w:val="af4"/>
    <w:uiPriority w:val="99"/>
    <w:semiHidden/>
    <w:unhideWhenUsed/>
    <w:rsid w:val="0073025D"/>
  </w:style>
  <w:style w:type="numbering" w:customStyle="1" w:styleId="4110">
    <w:name w:val="Стиль 411"/>
    <w:uiPriority w:val="99"/>
    <w:rsid w:val="0073025D"/>
  </w:style>
  <w:style w:type="table" w:customStyle="1" w:styleId="620">
    <w:name w:val="Сетка таблицы6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f4"/>
    <w:uiPriority w:val="99"/>
    <w:semiHidden/>
    <w:unhideWhenUsed/>
    <w:rsid w:val="0073025D"/>
  </w:style>
  <w:style w:type="numbering" w:customStyle="1" w:styleId="511">
    <w:name w:val="Нет списка51"/>
    <w:next w:val="af4"/>
    <w:uiPriority w:val="99"/>
    <w:semiHidden/>
    <w:unhideWhenUsed/>
    <w:rsid w:val="0073025D"/>
  </w:style>
  <w:style w:type="table" w:customStyle="1" w:styleId="720">
    <w:name w:val="Сетка таблицы7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f4"/>
    <w:semiHidden/>
    <w:rsid w:val="0073025D"/>
  </w:style>
  <w:style w:type="numbering" w:customStyle="1" w:styleId="711">
    <w:name w:val="Нет списка71"/>
    <w:next w:val="af4"/>
    <w:semiHidden/>
    <w:rsid w:val="0073025D"/>
  </w:style>
  <w:style w:type="numbering" w:customStyle="1" w:styleId="81c">
    <w:name w:val="Нет списка81"/>
    <w:next w:val="af4"/>
    <w:uiPriority w:val="99"/>
    <w:semiHidden/>
    <w:unhideWhenUsed/>
    <w:rsid w:val="0073025D"/>
  </w:style>
  <w:style w:type="table" w:customStyle="1" w:styleId="81d">
    <w:name w:val="Сетка таблицы8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f4"/>
    <w:uiPriority w:val="99"/>
    <w:semiHidden/>
    <w:unhideWhenUsed/>
    <w:rsid w:val="0073025D"/>
  </w:style>
  <w:style w:type="numbering" w:customStyle="1" w:styleId="910">
    <w:name w:val="Нет списка91"/>
    <w:next w:val="af4"/>
    <w:semiHidden/>
    <w:rsid w:val="0073025D"/>
  </w:style>
  <w:style w:type="numbering" w:customStyle="1" w:styleId="112">
    <w:name w:val="Стиль112"/>
    <w:uiPriority w:val="99"/>
    <w:rsid w:val="0073025D"/>
    <w:pPr>
      <w:numPr>
        <w:numId w:val="100"/>
      </w:numPr>
    </w:pPr>
  </w:style>
  <w:style w:type="numbering" w:customStyle="1" w:styleId="2112">
    <w:name w:val="Стиль211"/>
    <w:uiPriority w:val="99"/>
    <w:rsid w:val="0073025D"/>
  </w:style>
  <w:style w:type="numbering" w:customStyle="1" w:styleId="3111">
    <w:name w:val="Стиль311"/>
    <w:uiPriority w:val="99"/>
    <w:rsid w:val="0073025D"/>
  </w:style>
  <w:style w:type="numbering" w:customStyle="1" w:styleId="4210">
    <w:name w:val="Стиль 421"/>
    <w:uiPriority w:val="99"/>
    <w:rsid w:val="0073025D"/>
  </w:style>
  <w:style w:type="numbering" w:customStyle="1" w:styleId="4111">
    <w:name w:val="Стиль411"/>
    <w:uiPriority w:val="99"/>
    <w:rsid w:val="0073025D"/>
  </w:style>
  <w:style w:type="table" w:customStyle="1" w:styleId="1411">
    <w:name w:val="Сетка таблицы14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f4"/>
    <w:semiHidden/>
    <w:rsid w:val="0073025D"/>
  </w:style>
  <w:style w:type="numbering" w:customStyle="1" w:styleId="9111">
    <w:name w:val="Стиль9111"/>
    <w:rsid w:val="0073025D"/>
    <w:pPr>
      <w:numPr>
        <w:numId w:val="13"/>
      </w:numPr>
    </w:pPr>
  </w:style>
  <w:style w:type="table" w:customStyle="1" w:styleId="1510">
    <w:name w:val="Сетка таблицы15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
    <w:next w:val="af4"/>
    <w:uiPriority w:val="99"/>
    <w:semiHidden/>
    <w:unhideWhenUsed/>
    <w:rsid w:val="0073025D"/>
  </w:style>
  <w:style w:type="table" w:customStyle="1" w:styleId="1710">
    <w:name w:val="Сетка таблицы17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f4"/>
    <w:uiPriority w:val="99"/>
    <w:semiHidden/>
    <w:unhideWhenUsed/>
    <w:rsid w:val="0073025D"/>
  </w:style>
  <w:style w:type="numbering" w:customStyle="1" w:styleId="1711">
    <w:name w:val="Нет списка171"/>
    <w:next w:val="af4"/>
    <w:uiPriority w:val="99"/>
    <w:semiHidden/>
    <w:unhideWhenUsed/>
    <w:rsid w:val="0073025D"/>
  </w:style>
  <w:style w:type="table" w:customStyle="1" w:styleId="1810">
    <w:name w:val="Сетка таблицы18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f4"/>
    <w:uiPriority w:val="99"/>
    <w:semiHidden/>
    <w:unhideWhenUsed/>
    <w:rsid w:val="0073025D"/>
  </w:style>
  <w:style w:type="numbering" w:customStyle="1" w:styleId="1910">
    <w:name w:val="Нет списка191"/>
    <w:next w:val="af4"/>
    <w:uiPriority w:val="99"/>
    <w:semiHidden/>
    <w:unhideWhenUsed/>
    <w:rsid w:val="0073025D"/>
  </w:style>
  <w:style w:type="table" w:customStyle="1" w:styleId="1911">
    <w:name w:val="Сетка таблицы19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
    <w:name w:val="Нет списка211"/>
    <w:next w:val="af4"/>
    <w:uiPriority w:val="99"/>
    <w:semiHidden/>
    <w:unhideWhenUsed/>
    <w:rsid w:val="0073025D"/>
  </w:style>
  <w:style w:type="numbering" w:customStyle="1" w:styleId="2010">
    <w:name w:val="Нет списка201"/>
    <w:next w:val="af4"/>
    <w:uiPriority w:val="99"/>
    <w:semiHidden/>
    <w:unhideWhenUsed/>
    <w:rsid w:val="0073025D"/>
  </w:style>
  <w:style w:type="numbering" w:customStyle="1" w:styleId="11010">
    <w:name w:val="Нет списка1101"/>
    <w:next w:val="af4"/>
    <w:uiPriority w:val="99"/>
    <w:semiHidden/>
    <w:unhideWhenUsed/>
    <w:rsid w:val="0073025D"/>
  </w:style>
  <w:style w:type="table" w:customStyle="1" w:styleId="2011">
    <w:name w:val="Сетка таблицы20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f4"/>
    <w:uiPriority w:val="99"/>
    <w:semiHidden/>
    <w:unhideWhenUsed/>
    <w:rsid w:val="0073025D"/>
  </w:style>
  <w:style w:type="numbering" w:customStyle="1" w:styleId="3114">
    <w:name w:val="Нет списка311"/>
    <w:next w:val="af4"/>
    <w:uiPriority w:val="99"/>
    <w:semiHidden/>
    <w:unhideWhenUsed/>
    <w:rsid w:val="0073025D"/>
  </w:style>
  <w:style w:type="numbering" w:customStyle="1" w:styleId="2310">
    <w:name w:val="Нет списка231"/>
    <w:next w:val="af4"/>
    <w:uiPriority w:val="99"/>
    <w:semiHidden/>
    <w:unhideWhenUsed/>
    <w:rsid w:val="0073025D"/>
  </w:style>
  <w:style w:type="numbering" w:customStyle="1" w:styleId="11111">
    <w:name w:val="Нет списка11111"/>
    <w:next w:val="af4"/>
    <w:uiPriority w:val="99"/>
    <w:semiHidden/>
    <w:unhideWhenUsed/>
    <w:rsid w:val="0073025D"/>
  </w:style>
  <w:style w:type="table" w:customStyle="1" w:styleId="2311">
    <w:name w:val="Сетка таблицы2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f4"/>
    <w:uiPriority w:val="99"/>
    <w:semiHidden/>
    <w:unhideWhenUsed/>
    <w:rsid w:val="0073025D"/>
  </w:style>
  <w:style w:type="numbering" w:customStyle="1" w:styleId="3210">
    <w:name w:val="Нет списка321"/>
    <w:next w:val="af4"/>
    <w:uiPriority w:val="99"/>
    <w:semiHidden/>
    <w:unhideWhenUsed/>
    <w:rsid w:val="0073025D"/>
  </w:style>
  <w:style w:type="numbering" w:customStyle="1" w:styleId="2510">
    <w:name w:val="Нет списка251"/>
    <w:next w:val="af4"/>
    <w:uiPriority w:val="99"/>
    <w:semiHidden/>
    <w:unhideWhenUsed/>
    <w:rsid w:val="0073025D"/>
  </w:style>
  <w:style w:type="numbering" w:customStyle="1" w:styleId="11210">
    <w:name w:val="Нет списка1121"/>
    <w:next w:val="af4"/>
    <w:uiPriority w:val="99"/>
    <w:semiHidden/>
    <w:unhideWhenUsed/>
    <w:rsid w:val="0073025D"/>
  </w:style>
  <w:style w:type="table" w:customStyle="1" w:styleId="2411">
    <w:name w:val="Сетка таблицы2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f4"/>
    <w:uiPriority w:val="99"/>
    <w:semiHidden/>
    <w:unhideWhenUsed/>
    <w:rsid w:val="0073025D"/>
  </w:style>
  <w:style w:type="numbering" w:customStyle="1" w:styleId="3310">
    <w:name w:val="Нет списка331"/>
    <w:next w:val="af4"/>
    <w:uiPriority w:val="99"/>
    <w:semiHidden/>
    <w:unhideWhenUsed/>
    <w:rsid w:val="0073025D"/>
  </w:style>
  <w:style w:type="numbering" w:customStyle="1" w:styleId="4112">
    <w:name w:val="Нет списка411"/>
    <w:next w:val="af4"/>
    <w:uiPriority w:val="99"/>
    <w:semiHidden/>
    <w:unhideWhenUsed/>
    <w:rsid w:val="0073025D"/>
  </w:style>
  <w:style w:type="numbering" w:customStyle="1" w:styleId="2710">
    <w:name w:val="Нет списка271"/>
    <w:next w:val="af4"/>
    <w:uiPriority w:val="99"/>
    <w:semiHidden/>
    <w:unhideWhenUsed/>
    <w:rsid w:val="0073025D"/>
  </w:style>
  <w:style w:type="table" w:customStyle="1" w:styleId="2511">
    <w:name w:val="Сетка таблицы25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Стиль1111"/>
    <w:uiPriority w:val="99"/>
    <w:rsid w:val="0073025D"/>
    <w:pPr>
      <w:numPr>
        <w:numId w:val="25"/>
      </w:numPr>
    </w:pPr>
  </w:style>
  <w:style w:type="paragraph" w:styleId="afffffffff4">
    <w:name w:val="Revision"/>
    <w:hidden/>
    <w:uiPriority w:val="71"/>
    <w:rsid w:val="0073025D"/>
    <w:rPr>
      <w:rFonts w:ascii="Calibri" w:eastAsia="Calibri" w:hAnsi="Calibri"/>
      <w:sz w:val="22"/>
      <w:szCs w:val="22"/>
      <w:lang w:eastAsia="en-US"/>
    </w:rPr>
  </w:style>
  <w:style w:type="numbering" w:customStyle="1" w:styleId="300">
    <w:name w:val="Нет списка30"/>
    <w:next w:val="af4"/>
    <w:uiPriority w:val="99"/>
    <w:semiHidden/>
    <w:unhideWhenUsed/>
    <w:rsid w:val="0073025D"/>
  </w:style>
  <w:style w:type="numbering" w:customStyle="1" w:styleId="1150">
    <w:name w:val="Нет списка115"/>
    <w:next w:val="af4"/>
    <w:uiPriority w:val="99"/>
    <w:semiHidden/>
    <w:unhideWhenUsed/>
    <w:rsid w:val="0073025D"/>
  </w:style>
  <w:style w:type="numbering" w:customStyle="1" w:styleId="2101">
    <w:name w:val="Нет списка210"/>
    <w:next w:val="af4"/>
    <w:uiPriority w:val="99"/>
    <w:semiHidden/>
    <w:unhideWhenUsed/>
    <w:rsid w:val="0073025D"/>
  </w:style>
  <w:style w:type="table" w:customStyle="1" w:styleId="281">
    <w:name w:val="Сетка таблицы28"/>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ый список1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
    <w:name w:val="1 / 1.1 / 1.1.13"/>
    <w:basedOn w:val="af4"/>
    <w:next w:val="111111"/>
    <w:rsid w:val="0073025D"/>
  </w:style>
  <w:style w:type="table" w:customStyle="1" w:styleId="1122">
    <w:name w:val="Сетка таблицы11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ЭКОцентр Таблица (8пт)2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
    <w:name w:val="ЭКОцентр Таблица (8пт)110"/>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
    <w:name w:val="ЭКОцентр Таблица (8пт)2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
    <w:name w:val="ЭКОцентр Таблица (8пт)3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
    <w:name w:val="ЭКОцентр Таблица (8пт)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
    <w:name w:val="ЭКОцентр Таблица (8пт)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
    <w:name w:val="ЭКОцентр Таблица (8пт)6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
    <w:name w:val="ЭКОцентр Таблица (8пт)7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0">
    <w:name w:val="Нет списка116"/>
    <w:next w:val="af4"/>
    <w:uiPriority w:val="99"/>
    <w:semiHidden/>
    <w:rsid w:val="0073025D"/>
  </w:style>
  <w:style w:type="numbering" w:customStyle="1" w:styleId="1115">
    <w:name w:val="Текущий список111"/>
    <w:rsid w:val="0073025D"/>
  </w:style>
  <w:style w:type="numbering" w:customStyle="1" w:styleId="2114">
    <w:name w:val="Текущий список211"/>
    <w:rsid w:val="0073025D"/>
  </w:style>
  <w:style w:type="numbering" w:customStyle="1" w:styleId="2121">
    <w:name w:val="Нет списка212"/>
    <w:next w:val="af4"/>
    <w:uiPriority w:val="99"/>
    <w:semiHidden/>
    <w:rsid w:val="0073025D"/>
  </w:style>
  <w:style w:type="numbering" w:customStyle="1" w:styleId="4211">
    <w:name w:val="Стиль421"/>
    <w:rsid w:val="0073025D"/>
  </w:style>
  <w:style w:type="table" w:customStyle="1" w:styleId="881">
    <w:name w:val="ЭКОцентр Таблица (8пт)8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
    <w:name w:val="ЭКОцентр Таблица (8пт)9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
    <w:name w:val="ЭКОцентр Таблица (8пт)1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
    <w:name w:val="ЭКОцентр Таблица (8пт)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
    <w:name w:val="ЭКОцентр Таблица (8пт)1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
    <w:name w:val="Сетка таблицы4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ЭКОцентр Таблица (8пт)13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
    <w:name w:val="ЭКОцентр Таблица (8пт)1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
    <w:name w:val="ЭКОцентр Таблица (8пт)1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
    <w:name w:val="ЭКОцентр Таблица (8пт)16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0">
    <w:name w:val="Сетка таблицы5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
    <w:name w:val="ЭКОцентр Таблица (8пт)17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
    <w:name w:val="ЭКОцентр Таблица (8пт)18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
    <w:name w:val="ЭКОцентр Таблица (8пт)19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
    <w:name w:val="ЭКОцентр Таблица (8пт)2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
    <w:name w:val="ЭКОцентр Таблица (8пт)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
    <w:name w:val="ЭКОцентр Таблица (8пт)22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
    <w:name w:val="ЭКОцентр Таблица (8пт)231"/>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0">
    <w:name w:val="Стиль 44"/>
    <w:uiPriority w:val="99"/>
    <w:rsid w:val="0073025D"/>
  </w:style>
  <w:style w:type="numbering" w:customStyle="1" w:styleId="1222">
    <w:name w:val="Нет списка122"/>
    <w:next w:val="af4"/>
    <w:uiPriority w:val="99"/>
    <w:semiHidden/>
    <w:unhideWhenUsed/>
    <w:rsid w:val="0073025D"/>
  </w:style>
  <w:style w:type="table" w:customStyle="1" w:styleId="2130">
    <w:name w:val="Сетка таблицы21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f4"/>
    <w:uiPriority w:val="99"/>
    <w:semiHidden/>
    <w:unhideWhenUsed/>
    <w:rsid w:val="0073025D"/>
  </w:style>
  <w:style w:type="table" w:customStyle="1" w:styleId="225">
    <w:name w:val="!Таблица2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1">
    <w:name w:val="Нет списка43"/>
    <w:next w:val="af4"/>
    <w:uiPriority w:val="99"/>
    <w:semiHidden/>
    <w:unhideWhenUsed/>
    <w:rsid w:val="0073025D"/>
  </w:style>
  <w:style w:type="numbering" w:customStyle="1" w:styleId="4120">
    <w:name w:val="Стиль 412"/>
    <w:uiPriority w:val="99"/>
    <w:rsid w:val="0073025D"/>
  </w:style>
  <w:style w:type="table" w:customStyle="1" w:styleId="630">
    <w:name w:val="Сетка таблицы6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f4"/>
    <w:uiPriority w:val="99"/>
    <w:semiHidden/>
    <w:unhideWhenUsed/>
    <w:rsid w:val="0073025D"/>
  </w:style>
  <w:style w:type="numbering" w:customStyle="1" w:styleId="521">
    <w:name w:val="Нет списка52"/>
    <w:next w:val="af4"/>
    <w:uiPriority w:val="99"/>
    <w:semiHidden/>
    <w:unhideWhenUsed/>
    <w:rsid w:val="0073025D"/>
  </w:style>
  <w:style w:type="table" w:customStyle="1" w:styleId="730">
    <w:name w:val="Сетка таблицы7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f4"/>
    <w:semiHidden/>
    <w:rsid w:val="0073025D"/>
  </w:style>
  <w:style w:type="numbering" w:customStyle="1" w:styleId="721">
    <w:name w:val="Нет списка72"/>
    <w:next w:val="af4"/>
    <w:semiHidden/>
    <w:rsid w:val="0073025D"/>
  </w:style>
  <w:style w:type="numbering" w:customStyle="1" w:styleId="826">
    <w:name w:val="Нет списка82"/>
    <w:next w:val="af4"/>
    <w:uiPriority w:val="99"/>
    <w:semiHidden/>
    <w:unhideWhenUsed/>
    <w:rsid w:val="0073025D"/>
  </w:style>
  <w:style w:type="table" w:customStyle="1" w:styleId="827">
    <w:name w:val="Сетка таблицы8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f4"/>
    <w:uiPriority w:val="99"/>
    <w:semiHidden/>
    <w:unhideWhenUsed/>
    <w:rsid w:val="0073025D"/>
  </w:style>
  <w:style w:type="numbering" w:customStyle="1" w:styleId="920">
    <w:name w:val="Нет списка92"/>
    <w:next w:val="af4"/>
    <w:semiHidden/>
    <w:rsid w:val="0073025D"/>
  </w:style>
  <w:style w:type="table" w:customStyle="1" w:styleId="1421">
    <w:name w:val="Сетка таблицы14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
    <w:next w:val="af4"/>
    <w:semiHidden/>
    <w:rsid w:val="0073025D"/>
  </w:style>
  <w:style w:type="table" w:customStyle="1" w:styleId="1520">
    <w:name w:val="Сетка таблицы15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
    <w:name w:val="Нет списка152"/>
    <w:next w:val="af4"/>
    <w:uiPriority w:val="99"/>
    <w:semiHidden/>
    <w:unhideWhenUsed/>
    <w:rsid w:val="0073025D"/>
  </w:style>
  <w:style w:type="table" w:customStyle="1" w:styleId="172">
    <w:name w:val="Сетка таблицы17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f4"/>
    <w:uiPriority w:val="99"/>
    <w:semiHidden/>
    <w:unhideWhenUsed/>
    <w:rsid w:val="0073025D"/>
  </w:style>
  <w:style w:type="numbering" w:customStyle="1" w:styleId="1720">
    <w:name w:val="Нет списка172"/>
    <w:next w:val="af4"/>
    <w:uiPriority w:val="99"/>
    <w:semiHidden/>
    <w:unhideWhenUsed/>
    <w:rsid w:val="0073025D"/>
  </w:style>
  <w:style w:type="table" w:customStyle="1" w:styleId="182">
    <w:name w:val="Сетка таблицы18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f4"/>
    <w:uiPriority w:val="99"/>
    <w:semiHidden/>
    <w:unhideWhenUsed/>
    <w:rsid w:val="0073025D"/>
  </w:style>
  <w:style w:type="numbering" w:customStyle="1" w:styleId="192">
    <w:name w:val="Нет списка192"/>
    <w:next w:val="af4"/>
    <w:uiPriority w:val="99"/>
    <w:semiHidden/>
    <w:unhideWhenUsed/>
    <w:rsid w:val="0073025D"/>
  </w:style>
  <w:style w:type="table" w:customStyle="1" w:styleId="1920">
    <w:name w:val="Сетка таблицы19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f4"/>
    <w:uiPriority w:val="99"/>
    <w:semiHidden/>
    <w:unhideWhenUsed/>
    <w:rsid w:val="0073025D"/>
  </w:style>
  <w:style w:type="numbering" w:customStyle="1" w:styleId="1102">
    <w:name w:val="Нет списка1102"/>
    <w:next w:val="af4"/>
    <w:uiPriority w:val="99"/>
    <w:semiHidden/>
    <w:unhideWhenUsed/>
    <w:rsid w:val="0073025D"/>
  </w:style>
  <w:style w:type="table" w:customStyle="1" w:styleId="2020">
    <w:name w:val="Сетка таблицы20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f4"/>
    <w:uiPriority w:val="99"/>
    <w:semiHidden/>
    <w:unhideWhenUsed/>
    <w:rsid w:val="0073025D"/>
  </w:style>
  <w:style w:type="numbering" w:customStyle="1" w:styleId="3121">
    <w:name w:val="Нет списка312"/>
    <w:next w:val="af4"/>
    <w:uiPriority w:val="99"/>
    <w:semiHidden/>
    <w:unhideWhenUsed/>
    <w:rsid w:val="0073025D"/>
  </w:style>
  <w:style w:type="numbering" w:customStyle="1" w:styleId="2320">
    <w:name w:val="Нет списка232"/>
    <w:next w:val="af4"/>
    <w:uiPriority w:val="99"/>
    <w:semiHidden/>
    <w:unhideWhenUsed/>
    <w:rsid w:val="0073025D"/>
  </w:style>
  <w:style w:type="numbering" w:customStyle="1" w:styleId="11120">
    <w:name w:val="Нет списка1112"/>
    <w:next w:val="af4"/>
    <w:uiPriority w:val="99"/>
    <w:semiHidden/>
    <w:unhideWhenUsed/>
    <w:rsid w:val="0073025D"/>
  </w:style>
  <w:style w:type="table" w:customStyle="1" w:styleId="2321">
    <w:name w:val="Сетка таблицы23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f4"/>
    <w:uiPriority w:val="99"/>
    <w:semiHidden/>
    <w:unhideWhenUsed/>
    <w:rsid w:val="0073025D"/>
  </w:style>
  <w:style w:type="numbering" w:customStyle="1" w:styleId="3220">
    <w:name w:val="Нет списка322"/>
    <w:next w:val="af4"/>
    <w:uiPriority w:val="99"/>
    <w:semiHidden/>
    <w:unhideWhenUsed/>
    <w:rsid w:val="0073025D"/>
  </w:style>
  <w:style w:type="numbering" w:customStyle="1" w:styleId="2520">
    <w:name w:val="Нет списка252"/>
    <w:next w:val="af4"/>
    <w:uiPriority w:val="99"/>
    <w:semiHidden/>
    <w:unhideWhenUsed/>
    <w:rsid w:val="0073025D"/>
  </w:style>
  <w:style w:type="numbering" w:customStyle="1" w:styleId="11220">
    <w:name w:val="Нет списка1122"/>
    <w:next w:val="af4"/>
    <w:uiPriority w:val="99"/>
    <w:semiHidden/>
    <w:unhideWhenUsed/>
    <w:rsid w:val="0073025D"/>
  </w:style>
  <w:style w:type="table" w:customStyle="1" w:styleId="2421">
    <w:name w:val="Сетка таблицы24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f4"/>
    <w:uiPriority w:val="99"/>
    <w:semiHidden/>
    <w:unhideWhenUsed/>
    <w:rsid w:val="0073025D"/>
  </w:style>
  <w:style w:type="numbering" w:customStyle="1" w:styleId="3320">
    <w:name w:val="Нет списка332"/>
    <w:next w:val="af4"/>
    <w:uiPriority w:val="99"/>
    <w:semiHidden/>
    <w:unhideWhenUsed/>
    <w:rsid w:val="0073025D"/>
  </w:style>
  <w:style w:type="numbering" w:customStyle="1" w:styleId="4121">
    <w:name w:val="Нет списка412"/>
    <w:next w:val="af4"/>
    <w:uiPriority w:val="99"/>
    <w:semiHidden/>
    <w:unhideWhenUsed/>
    <w:rsid w:val="0073025D"/>
  </w:style>
  <w:style w:type="numbering" w:customStyle="1" w:styleId="272">
    <w:name w:val="Нет списка272"/>
    <w:next w:val="af4"/>
    <w:uiPriority w:val="99"/>
    <w:semiHidden/>
    <w:unhideWhenUsed/>
    <w:rsid w:val="0073025D"/>
  </w:style>
  <w:style w:type="table" w:customStyle="1" w:styleId="2521">
    <w:name w:val="Сетка таблицы25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1112"/>
    <w:uiPriority w:val="99"/>
    <w:rsid w:val="0073025D"/>
  </w:style>
  <w:style w:type="numbering" w:customStyle="1" w:styleId="2810">
    <w:name w:val="Нет списка281"/>
    <w:next w:val="af4"/>
    <w:uiPriority w:val="99"/>
    <w:semiHidden/>
    <w:unhideWhenUsed/>
    <w:rsid w:val="0073025D"/>
  </w:style>
  <w:style w:type="numbering" w:customStyle="1" w:styleId="11310">
    <w:name w:val="Нет списка1131"/>
    <w:next w:val="af4"/>
    <w:uiPriority w:val="99"/>
    <w:semiHidden/>
    <w:unhideWhenUsed/>
    <w:rsid w:val="0073025D"/>
  </w:style>
  <w:style w:type="numbering" w:customStyle="1" w:styleId="4310">
    <w:name w:val="Стиль431"/>
    <w:uiPriority w:val="99"/>
    <w:rsid w:val="0073025D"/>
  </w:style>
  <w:style w:type="table" w:customStyle="1" w:styleId="2611">
    <w:name w:val="Сетка таблицы26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f4"/>
    <w:uiPriority w:val="99"/>
    <w:semiHidden/>
    <w:unhideWhenUsed/>
    <w:rsid w:val="0073025D"/>
  </w:style>
  <w:style w:type="table" w:customStyle="1" w:styleId="11011">
    <w:name w:val="Сетка таблицы110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f4"/>
    <w:uiPriority w:val="99"/>
    <w:semiHidden/>
    <w:unhideWhenUsed/>
    <w:rsid w:val="0073025D"/>
  </w:style>
  <w:style w:type="table" w:customStyle="1" w:styleId="2711">
    <w:name w:val="Сетка таблицы27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f4"/>
    <w:uiPriority w:val="99"/>
    <w:semiHidden/>
    <w:unhideWhenUsed/>
    <w:rsid w:val="0073025D"/>
  </w:style>
  <w:style w:type="table" w:customStyle="1" w:styleId="3211">
    <w:name w:val="Сетка таблицы32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f4"/>
    <w:uiPriority w:val="99"/>
    <w:semiHidden/>
    <w:unhideWhenUsed/>
    <w:rsid w:val="0073025D"/>
  </w:style>
  <w:style w:type="table" w:customStyle="1" w:styleId="21210">
    <w:name w:val="Сетка таблицы212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f4"/>
    <w:uiPriority w:val="99"/>
    <w:semiHidden/>
    <w:unhideWhenUsed/>
    <w:rsid w:val="0073025D"/>
  </w:style>
  <w:style w:type="table" w:customStyle="1" w:styleId="5210">
    <w:name w:val="Сетка таблицы52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Таблица21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2">
    <w:name w:val="Нет списка421"/>
    <w:next w:val="af4"/>
    <w:uiPriority w:val="99"/>
    <w:semiHidden/>
    <w:unhideWhenUsed/>
    <w:rsid w:val="0073025D"/>
  </w:style>
  <w:style w:type="numbering" w:customStyle="1" w:styleId="41110">
    <w:name w:val="Стиль 4111"/>
    <w:uiPriority w:val="99"/>
    <w:rsid w:val="0073025D"/>
  </w:style>
  <w:style w:type="table" w:customStyle="1" w:styleId="6210">
    <w:name w:val="Сетка таблицы6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4"/>
    <w:uiPriority w:val="99"/>
    <w:semiHidden/>
    <w:unhideWhenUsed/>
    <w:rsid w:val="0073025D"/>
  </w:style>
  <w:style w:type="numbering" w:customStyle="1" w:styleId="5111">
    <w:name w:val="Нет списка511"/>
    <w:next w:val="af4"/>
    <w:uiPriority w:val="99"/>
    <w:semiHidden/>
    <w:unhideWhenUsed/>
    <w:rsid w:val="0073025D"/>
  </w:style>
  <w:style w:type="table" w:customStyle="1" w:styleId="7210">
    <w:name w:val="Сетка таблицы7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f4"/>
    <w:semiHidden/>
    <w:rsid w:val="0073025D"/>
  </w:style>
  <w:style w:type="numbering" w:customStyle="1" w:styleId="7111">
    <w:name w:val="Нет списка711"/>
    <w:next w:val="af4"/>
    <w:semiHidden/>
    <w:rsid w:val="0073025D"/>
  </w:style>
  <w:style w:type="numbering" w:customStyle="1" w:styleId="8112">
    <w:name w:val="Нет списка811"/>
    <w:next w:val="af4"/>
    <w:uiPriority w:val="99"/>
    <w:semiHidden/>
    <w:unhideWhenUsed/>
    <w:rsid w:val="0073025D"/>
  </w:style>
  <w:style w:type="table" w:customStyle="1" w:styleId="8113">
    <w:name w:val="Сетка таблицы81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4"/>
    <w:uiPriority w:val="99"/>
    <w:semiHidden/>
    <w:unhideWhenUsed/>
    <w:rsid w:val="0073025D"/>
  </w:style>
  <w:style w:type="numbering" w:customStyle="1" w:styleId="9110">
    <w:name w:val="Нет списка911"/>
    <w:next w:val="af4"/>
    <w:semiHidden/>
    <w:rsid w:val="0073025D"/>
  </w:style>
  <w:style w:type="table" w:customStyle="1" w:styleId="14111">
    <w:name w:val="Сетка таблицы141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f4"/>
    <w:semiHidden/>
    <w:rsid w:val="0073025D"/>
  </w:style>
  <w:style w:type="table" w:customStyle="1" w:styleId="15110">
    <w:name w:val="Сетка таблицы15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0">
    <w:name w:val="Сетка таблицы16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
    <w:name w:val="Нет списка1511"/>
    <w:next w:val="af4"/>
    <w:uiPriority w:val="99"/>
    <w:semiHidden/>
    <w:unhideWhenUsed/>
    <w:rsid w:val="0073025D"/>
  </w:style>
  <w:style w:type="table" w:customStyle="1" w:styleId="17110">
    <w:name w:val="Сетка таблицы17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f4"/>
    <w:uiPriority w:val="99"/>
    <w:semiHidden/>
    <w:unhideWhenUsed/>
    <w:rsid w:val="0073025D"/>
  </w:style>
  <w:style w:type="numbering" w:customStyle="1" w:styleId="17111">
    <w:name w:val="Нет списка1711"/>
    <w:next w:val="af4"/>
    <w:uiPriority w:val="99"/>
    <w:semiHidden/>
    <w:unhideWhenUsed/>
    <w:rsid w:val="0073025D"/>
  </w:style>
  <w:style w:type="table" w:customStyle="1" w:styleId="18110">
    <w:name w:val="Сетка таблицы18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next w:val="af4"/>
    <w:uiPriority w:val="99"/>
    <w:semiHidden/>
    <w:unhideWhenUsed/>
    <w:rsid w:val="0073025D"/>
  </w:style>
  <w:style w:type="numbering" w:customStyle="1" w:styleId="19110">
    <w:name w:val="Нет списка1911"/>
    <w:next w:val="af4"/>
    <w:uiPriority w:val="99"/>
    <w:semiHidden/>
    <w:unhideWhenUsed/>
    <w:rsid w:val="0073025D"/>
  </w:style>
  <w:style w:type="table" w:customStyle="1" w:styleId="19111">
    <w:name w:val="Сетка таблицы19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f4"/>
    <w:uiPriority w:val="99"/>
    <w:semiHidden/>
    <w:unhideWhenUsed/>
    <w:rsid w:val="0073025D"/>
  </w:style>
  <w:style w:type="numbering" w:customStyle="1" w:styleId="20110">
    <w:name w:val="Нет списка2011"/>
    <w:next w:val="af4"/>
    <w:uiPriority w:val="99"/>
    <w:semiHidden/>
    <w:unhideWhenUsed/>
    <w:rsid w:val="0073025D"/>
  </w:style>
  <w:style w:type="numbering" w:customStyle="1" w:styleId="110110">
    <w:name w:val="Нет списка11011"/>
    <w:next w:val="af4"/>
    <w:uiPriority w:val="99"/>
    <w:semiHidden/>
    <w:unhideWhenUsed/>
    <w:rsid w:val="0073025D"/>
  </w:style>
  <w:style w:type="table" w:customStyle="1" w:styleId="20111">
    <w:name w:val="Сетка таблицы20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
    <w:name w:val="Нет списка2211"/>
    <w:next w:val="af4"/>
    <w:uiPriority w:val="99"/>
    <w:semiHidden/>
    <w:unhideWhenUsed/>
    <w:rsid w:val="0073025D"/>
  </w:style>
  <w:style w:type="numbering" w:customStyle="1" w:styleId="31111">
    <w:name w:val="Нет списка3111"/>
    <w:next w:val="af4"/>
    <w:uiPriority w:val="99"/>
    <w:semiHidden/>
    <w:unhideWhenUsed/>
    <w:rsid w:val="0073025D"/>
  </w:style>
  <w:style w:type="numbering" w:customStyle="1" w:styleId="23110">
    <w:name w:val="Нет списка2311"/>
    <w:next w:val="af4"/>
    <w:uiPriority w:val="99"/>
    <w:semiHidden/>
    <w:unhideWhenUsed/>
    <w:rsid w:val="0073025D"/>
  </w:style>
  <w:style w:type="numbering" w:customStyle="1" w:styleId="1111110">
    <w:name w:val="Нет списка111111"/>
    <w:next w:val="af4"/>
    <w:uiPriority w:val="99"/>
    <w:semiHidden/>
    <w:unhideWhenUsed/>
    <w:rsid w:val="0073025D"/>
  </w:style>
  <w:style w:type="table" w:customStyle="1" w:styleId="23111">
    <w:name w:val="Сетка таблицы23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f4"/>
    <w:uiPriority w:val="99"/>
    <w:semiHidden/>
    <w:unhideWhenUsed/>
    <w:rsid w:val="0073025D"/>
  </w:style>
  <w:style w:type="numbering" w:customStyle="1" w:styleId="32110">
    <w:name w:val="Нет списка3211"/>
    <w:next w:val="af4"/>
    <w:uiPriority w:val="99"/>
    <w:semiHidden/>
    <w:unhideWhenUsed/>
    <w:rsid w:val="0073025D"/>
  </w:style>
  <w:style w:type="numbering" w:customStyle="1" w:styleId="25110">
    <w:name w:val="Нет списка2511"/>
    <w:next w:val="af4"/>
    <w:uiPriority w:val="99"/>
    <w:semiHidden/>
    <w:unhideWhenUsed/>
    <w:rsid w:val="0073025D"/>
  </w:style>
  <w:style w:type="numbering" w:customStyle="1" w:styleId="11211">
    <w:name w:val="Нет списка11211"/>
    <w:next w:val="af4"/>
    <w:uiPriority w:val="99"/>
    <w:semiHidden/>
    <w:unhideWhenUsed/>
    <w:rsid w:val="0073025D"/>
  </w:style>
  <w:style w:type="table" w:customStyle="1" w:styleId="24111">
    <w:name w:val="Сетка таблицы24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0">
    <w:name w:val="Нет списка2611"/>
    <w:next w:val="af4"/>
    <w:uiPriority w:val="99"/>
    <w:semiHidden/>
    <w:unhideWhenUsed/>
    <w:rsid w:val="0073025D"/>
  </w:style>
  <w:style w:type="numbering" w:customStyle="1" w:styleId="3311">
    <w:name w:val="Нет списка3311"/>
    <w:next w:val="af4"/>
    <w:uiPriority w:val="99"/>
    <w:semiHidden/>
    <w:unhideWhenUsed/>
    <w:rsid w:val="0073025D"/>
  </w:style>
  <w:style w:type="numbering" w:customStyle="1" w:styleId="41111">
    <w:name w:val="Нет списка4111"/>
    <w:next w:val="af4"/>
    <w:uiPriority w:val="99"/>
    <w:semiHidden/>
    <w:unhideWhenUsed/>
    <w:rsid w:val="0073025D"/>
  </w:style>
  <w:style w:type="numbering" w:customStyle="1" w:styleId="27110">
    <w:name w:val="Нет списка2711"/>
    <w:next w:val="af4"/>
    <w:uiPriority w:val="99"/>
    <w:semiHidden/>
    <w:unhideWhenUsed/>
    <w:rsid w:val="0073025D"/>
  </w:style>
  <w:style w:type="table" w:customStyle="1" w:styleId="25111">
    <w:name w:val="Сетка таблицы25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f4"/>
    <w:uiPriority w:val="99"/>
    <w:semiHidden/>
    <w:unhideWhenUsed/>
    <w:rsid w:val="0073025D"/>
  </w:style>
  <w:style w:type="numbering" w:customStyle="1" w:styleId="450">
    <w:name w:val="Стиль 45"/>
    <w:uiPriority w:val="99"/>
    <w:rsid w:val="0073025D"/>
  </w:style>
  <w:style w:type="numbering" w:customStyle="1" w:styleId="441">
    <w:name w:val="Стиль44"/>
    <w:uiPriority w:val="99"/>
    <w:rsid w:val="0073025D"/>
  </w:style>
  <w:style w:type="numbering" w:customStyle="1" w:styleId="1170">
    <w:name w:val="Нет списка117"/>
    <w:next w:val="af4"/>
    <w:uiPriority w:val="99"/>
    <w:semiHidden/>
    <w:unhideWhenUsed/>
    <w:rsid w:val="0073025D"/>
  </w:style>
  <w:style w:type="table" w:customStyle="1" w:styleId="1142">
    <w:name w:val="Сетка таблицы11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f4"/>
    <w:uiPriority w:val="99"/>
    <w:semiHidden/>
    <w:unhideWhenUsed/>
    <w:rsid w:val="0073025D"/>
  </w:style>
  <w:style w:type="table" w:customStyle="1" w:styleId="2102">
    <w:name w:val="Сетка таблицы21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f4"/>
    <w:uiPriority w:val="99"/>
    <w:semiHidden/>
    <w:unhideWhenUsed/>
    <w:rsid w:val="0073025D"/>
  </w:style>
  <w:style w:type="table" w:customStyle="1" w:styleId="342">
    <w:name w:val="Сетка таблицы3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
    <w:name w:val="Нет списка123"/>
    <w:next w:val="af4"/>
    <w:uiPriority w:val="99"/>
    <w:semiHidden/>
    <w:unhideWhenUsed/>
    <w:rsid w:val="0073025D"/>
  </w:style>
  <w:style w:type="table" w:customStyle="1" w:styleId="432">
    <w:name w:val="Сетка таблицы4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f4"/>
    <w:uiPriority w:val="99"/>
    <w:semiHidden/>
    <w:unhideWhenUsed/>
    <w:rsid w:val="0073025D"/>
  </w:style>
  <w:style w:type="table" w:customStyle="1" w:styleId="540">
    <w:name w:val="Сетка таблицы5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f4"/>
    <w:uiPriority w:val="99"/>
    <w:semiHidden/>
    <w:unhideWhenUsed/>
    <w:rsid w:val="0073025D"/>
  </w:style>
  <w:style w:type="numbering" w:customStyle="1" w:styleId="4130">
    <w:name w:val="Стиль 413"/>
    <w:uiPriority w:val="99"/>
    <w:rsid w:val="0073025D"/>
  </w:style>
  <w:style w:type="numbering" w:customStyle="1" w:styleId="133">
    <w:name w:val="Нет списка133"/>
    <w:next w:val="af4"/>
    <w:uiPriority w:val="99"/>
    <w:semiHidden/>
    <w:unhideWhenUsed/>
    <w:rsid w:val="0073025D"/>
  </w:style>
  <w:style w:type="numbering" w:customStyle="1" w:styleId="531">
    <w:name w:val="Нет списка53"/>
    <w:next w:val="af4"/>
    <w:uiPriority w:val="99"/>
    <w:semiHidden/>
    <w:unhideWhenUsed/>
    <w:rsid w:val="0073025D"/>
  </w:style>
  <w:style w:type="numbering" w:customStyle="1" w:styleId="631">
    <w:name w:val="Нет списка63"/>
    <w:next w:val="af4"/>
    <w:semiHidden/>
    <w:rsid w:val="0073025D"/>
  </w:style>
  <w:style w:type="numbering" w:customStyle="1" w:styleId="731">
    <w:name w:val="Нет списка73"/>
    <w:next w:val="af4"/>
    <w:semiHidden/>
    <w:rsid w:val="0073025D"/>
  </w:style>
  <w:style w:type="numbering" w:customStyle="1" w:styleId="830">
    <w:name w:val="Нет списка83"/>
    <w:next w:val="af4"/>
    <w:uiPriority w:val="99"/>
    <w:semiHidden/>
    <w:unhideWhenUsed/>
    <w:rsid w:val="0073025D"/>
  </w:style>
  <w:style w:type="numbering" w:customStyle="1" w:styleId="143">
    <w:name w:val="Нет списка143"/>
    <w:next w:val="af4"/>
    <w:uiPriority w:val="99"/>
    <w:semiHidden/>
    <w:unhideWhenUsed/>
    <w:rsid w:val="0073025D"/>
  </w:style>
  <w:style w:type="numbering" w:customStyle="1" w:styleId="930">
    <w:name w:val="Нет списка93"/>
    <w:next w:val="af4"/>
    <w:semiHidden/>
    <w:rsid w:val="0073025D"/>
  </w:style>
  <w:style w:type="numbering" w:customStyle="1" w:styleId="1132">
    <w:name w:val="Стиль113"/>
    <w:uiPriority w:val="99"/>
    <w:rsid w:val="0073025D"/>
  </w:style>
  <w:style w:type="numbering" w:customStyle="1" w:styleId="2122">
    <w:name w:val="Стиль212"/>
    <w:uiPriority w:val="99"/>
    <w:rsid w:val="0073025D"/>
  </w:style>
  <w:style w:type="numbering" w:customStyle="1" w:styleId="3122">
    <w:name w:val="Стиль312"/>
    <w:uiPriority w:val="99"/>
    <w:rsid w:val="0073025D"/>
  </w:style>
  <w:style w:type="numbering" w:customStyle="1" w:styleId="4220">
    <w:name w:val="Стиль 422"/>
    <w:uiPriority w:val="99"/>
    <w:rsid w:val="0073025D"/>
  </w:style>
  <w:style w:type="numbering" w:customStyle="1" w:styleId="4122">
    <w:name w:val="Стиль412"/>
    <w:uiPriority w:val="99"/>
    <w:rsid w:val="0073025D"/>
  </w:style>
  <w:style w:type="numbering" w:customStyle="1" w:styleId="1030">
    <w:name w:val="Нет списка103"/>
    <w:next w:val="af4"/>
    <w:semiHidden/>
    <w:rsid w:val="0073025D"/>
  </w:style>
  <w:style w:type="numbering" w:customStyle="1" w:styleId="91120">
    <w:name w:val="Стиль9112"/>
    <w:rsid w:val="0073025D"/>
  </w:style>
  <w:style w:type="numbering" w:customStyle="1" w:styleId="153">
    <w:name w:val="Нет списка153"/>
    <w:next w:val="af4"/>
    <w:uiPriority w:val="99"/>
    <w:semiHidden/>
    <w:unhideWhenUsed/>
    <w:rsid w:val="0073025D"/>
  </w:style>
  <w:style w:type="numbering" w:customStyle="1" w:styleId="163">
    <w:name w:val="Нет списка163"/>
    <w:next w:val="af4"/>
    <w:uiPriority w:val="99"/>
    <w:semiHidden/>
    <w:unhideWhenUsed/>
    <w:rsid w:val="0073025D"/>
  </w:style>
  <w:style w:type="numbering" w:customStyle="1" w:styleId="173">
    <w:name w:val="Нет списка173"/>
    <w:next w:val="af4"/>
    <w:uiPriority w:val="99"/>
    <w:semiHidden/>
    <w:unhideWhenUsed/>
    <w:rsid w:val="0073025D"/>
  </w:style>
  <w:style w:type="numbering" w:customStyle="1" w:styleId="183">
    <w:name w:val="Нет списка183"/>
    <w:next w:val="af4"/>
    <w:uiPriority w:val="99"/>
    <w:semiHidden/>
    <w:unhideWhenUsed/>
    <w:rsid w:val="0073025D"/>
  </w:style>
  <w:style w:type="numbering" w:customStyle="1" w:styleId="193">
    <w:name w:val="Нет списка193"/>
    <w:next w:val="af4"/>
    <w:uiPriority w:val="99"/>
    <w:semiHidden/>
    <w:unhideWhenUsed/>
    <w:rsid w:val="0073025D"/>
  </w:style>
  <w:style w:type="numbering" w:customStyle="1" w:styleId="2140">
    <w:name w:val="Нет списка214"/>
    <w:next w:val="af4"/>
    <w:uiPriority w:val="99"/>
    <w:semiHidden/>
    <w:unhideWhenUsed/>
    <w:rsid w:val="0073025D"/>
  </w:style>
  <w:style w:type="numbering" w:customStyle="1" w:styleId="203">
    <w:name w:val="Нет списка203"/>
    <w:next w:val="af4"/>
    <w:uiPriority w:val="99"/>
    <w:semiHidden/>
    <w:unhideWhenUsed/>
    <w:rsid w:val="0073025D"/>
  </w:style>
  <w:style w:type="numbering" w:customStyle="1" w:styleId="1103">
    <w:name w:val="Нет списка1103"/>
    <w:next w:val="af4"/>
    <w:uiPriority w:val="99"/>
    <w:semiHidden/>
    <w:unhideWhenUsed/>
    <w:rsid w:val="0073025D"/>
  </w:style>
  <w:style w:type="numbering" w:customStyle="1" w:styleId="2230">
    <w:name w:val="Нет списка223"/>
    <w:next w:val="af4"/>
    <w:uiPriority w:val="99"/>
    <w:semiHidden/>
    <w:unhideWhenUsed/>
    <w:rsid w:val="0073025D"/>
  </w:style>
  <w:style w:type="numbering" w:customStyle="1" w:styleId="3130">
    <w:name w:val="Нет списка313"/>
    <w:next w:val="af4"/>
    <w:uiPriority w:val="99"/>
    <w:semiHidden/>
    <w:unhideWhenUsed/>
    <w:rsid w:val="0073025D"/>
  </w:style>
  <w:style w:type="numbering" w:customStyle="1" w:styleId="2330">
    <w:name w:val="Нет списка233"/>
    <w:next w:val="af4"/>
    <w:uiPriority w:val="99"/>
    <w:semiHidden/>
    <w:unhideWhenUsed/>
    <w:rsid w:val="0073025D"/>
  </w:style>
  <w:style w:type="numbering" w:customStyle="1" w:styleId="11130">
    <w:name w:val="Нет списка1113"/>
    <w:next w:val="af4"/>
    <w:uiPriority w:val="99"/>
    <w:semiHidden/>
    <w:unhideWhenUsed/>
    <w:rsid w:val="0073025D"/>
  </w:style>
  <w:style w:type="numbering" w:customStyle="1" w:styleId="2430">
    <w:name w:val="Нет списка243"/>
    <w:next w:val="af4"/>
    <w:uiPriority w:val="99"/>
    <w:semiHidden/>
    <w:unhideWhenUsed/>
    <w:rsid w:val="0073025D"/>
  </w:style>
  <w:style w:type="numbering" w:customStyle="1" w:styleId="3230">
    <w:name w:val="Нет списка323"/>
    <w:next w:val="af4"/>
    <w:uiPriority w:val="99"/>
    <w:semiHidden/>
    <w:unhideWhenUsed/>
    <w:rsid w:val="0073025D"/>
  </w:style>
  <w:style w:type="numbering" w:customStyle="1" w:styleId="253">
    <w:name w:val="Нет списка253"/>
    <w:next w:val="af4"/>
    <w:uiPriority w:val="99"/>
    <w:semiHidden/>
    <w:unhideWhenUsed/>
    <w:rsid w:val="0073025D"/>
  </w:style>
  <w:style w:type="numbering" w:customStyle="1" w:styleId="1123">
    <w:name w:val="Нет списка1123"/>
    <w:next w:val="af4"/>
    <w:uiPriority w:val="99"/>
    <w:semiHidden/>
    <w:unhideWhenUsed/>
    <w:rsid w:val="0073025D"/>
  </w:style>
  <w:style w:type="numbering" w:customStyle="1" w:styleId="263">
    <w:name w:val="Нет списка263"/>
    <w:next w:val="af4"/>
    <w:uiPriority w:val="99"/>
    <w:semiHidden/>
    <w:unhideWhenUsed/>
    <w:rsid w:val="0073025D"/>
  </w:style>
  <w:style w:type="numbering" w:customStyle="1" w:styleId="333">
    <w:name w:val="Нет списка333"/>
    <w:next w:val="af4"/>
    <w:uiPriority w:val="99"/>
    <w:semiHidden/>
    <w:unhideWhenUsed/>
    <w:rsid w:val="0073025D"/>
  </w:style>
  <w:style w:type="numbering" w:customStyle="1" w:styleId="4131">
    <w:name w:val="Нет списка413"/>
    <w:next w:val="af4"/>
    <w:uiPriority w:val="99"/>
    <w:semiHidden/>
    <w:unhideWhenUsed/>
    <w:rsid w:val="0073025D"/>
  </w:style>
  <w:style w:type="numbering" w:customStyle="1" w:styleId="273">
    <w:name w:val="Нет списка273"/>
    <w:next w:val="af4"/>
    <w:uiPriority w:val="99"/>
    <w:semiHidden/>
    <w:unhideWhenUsed/>
    <w:rsid w:val="0073025D"/>
  </w:style>
  <w:style w:type="numbering" w:customStyle="1" w:styleId="11131">
    <w:name w:val="Стиль1113"/>
    <w:uiPriority w:val="99"/>
    <w:rsid w:val="0073025D"/>
  </w:style>
  <w:style w:type="numbering" w:customStyle="1" w:styleId="282">
    <w:name w:val="Нет списка282"/>
    <w:next w:val="af4"/>
    <w:uiPriority w:val="99"/>
    <w:semiHidden/>
    <w:unhideWhenUsed/>
    <w:rsid w:val="0073025D"/>
  </w:style>
  <w:style w:type="numbering" w:customStyle="1" w:styleId="11320">
    <w:name w:val="Нет списка1132"/>
    <w:next w:val="af4"/>
    <w:uiPriority w:val="99"/>
    <w:semiHidden/>
    <w:unhideWhenUsed/>
    <w:rsid w:val="0073025D"/>
  </w:style>
  <w:style w:type="numbering" w:customStyle="1" w:styleId="127">
    <w:name w:val="Стиль12"/>
    <w:uiPriority w:val="99"/>
    <w:rsid w:val="0073025D"/>
  </w:style>
  <w:style w:type="numbering" w:customStyle="1" w:styleId="226">
    <w:name w:val="Стиль22"/>
    <w:uiPriority w:val="99"/>
    <w:rsid w:val="0073025D"/>
  </w:style>
  <w:style w:type="numbering" w:customStyle="1" w:styleId="324">
    <w:name w:val="Стиль32"/>
    <w:uiPriority w:val="99"/>
    <w:rsid w:val="0073025D"/>
  </w:style>
  <w:style w:type="numbering" w:customStyle="1" w:styleId="4311">
    <w:name w:val="Стиль 431"/>
    <w:uiPriority w:val="99"/>
    <w:rsid w:val="0073025D"/>
  </w:style>
  <w:style w:type="numbering" w:customStyle="1" w:styleId="4221">
    <w:name w:val="Стиль422"/>
    <w:uiPriority w:val="99"/>
    <w:rsid w:val="0073025D"/>
  </w:style>
  <w:style w:type="numbering" w:customStyle="1" w:styleId="11420">
    <w:name w:val="Нет списка1142"/>
    <w:next w:val="af4"/>
    <w:uiPriority w:val="99"/>
    <w:semiHidden/>
    <w:unhideWhenUsed/>
    <w:rsid w:val="0073025D"/>
  </w:style>
  <w:style w:type="numbering" w:customStyle="1" w:styleId="11113">
    <w:name w:val="Нет списка11113"/>
    <w:next w:val="af4"/>
    <w:uiPriority w:val="99"/>
    <w:semiHidden/>
    <w:unhideWhenUsed/>
    <w:rsid w:val="0073025D"/>
  </w:style>
  <w:style w:type="numbering" w:customStyle="1" w:styleId="292">
    <w:name w:val="Нет списка292"/>
    <w:next w:val="af4"/>
    <w:uiPriority w:val="99"/>
    <w:semiHidden/>
    <w:unhideWhenUsed/>
    <w:rsid w:val="0073025D"/>
  </w:style>
  <w:style w:type="numbering" w:customStyle="1" w:styleId="1212">
    <w:name w:val="Нет списка1212"/>
    <w:next w:val="af4"/>
    <w:uiPriority w:val="99"/>
    <w:semiHidden/>
    <w:unhideWhenUsed/>
    <w:rsid w:val="0073025D"/>
  </w:style>
  <w:style w:type="numbering" w:customStyle="1" w:styleId="3420">
    <w:name w:val="Нет списка342"/>
    <w:next w:val="af4"/>
    <w:uiPriority w:val="99"/>
    <w:semiHidden/>
    <w:unhideWhenUsed/>
    <w:rsid w:val="0073025D"/>
  </w:style>
  <w:style w:type="numbering" w:customStyle="1" w:styleId="4222">
    <w:name w:val="Нет списка422"/>
    <w:next w:val="af4"/>
    <w:uiPriority w:val="99"/>
    <w:semiHidden/>
    <w:unhideWhenUsed/>
    <w:rsid w:val="0073025D"/>
  </w:style>
  <w:style w:type="numbering" w:customStyle="1" w:styleId="41120">
    <w:name w:val="Стиль 4112"/>
    <w:uiPriority w:val="99"/>
    <w:rsid w:val="0073025D"/>
  </w:style>
  <w:style w:type="numbering" w:customStyle="1" w:styleId="1312">
    <w:name w:val="Нет списка1312"/>
    <w:next w:val="af4"/>
    <w:uiPriority w:val="99"/>
    <w:semiHidden/>
    <w:unhideWhenUsed/>
    <w:rsid w:val="0073025D"/>
  </w:style>
  <w:style w:type="numbering" w:customStyle="1" w:styleId="5120">
    <w:name w:val="Нет списка512"/>
    <w:next w:val="af4"/>
    <w:uiPriority w:val="99"/>
    <w:semiHidden/>
    <w:unhideWhenUsed/>
    <w:rsid w:val="0073025D"/>
  </w:style>
  <w:style w:type="numbering" w:customStyle="1" w:styleId="6120">
    <w:name w:val="Нет списка612"/>
    <w:next w:val="af4"/>
    <w:semiHidden/>
    <w:rsid w:val="0073025D"/>
  </w:style>
  <w:style w:type="numbering" w:customStyle="1" w:styleId="7120">
    <w:name w:val="Нет списка712"/>
    <w:next w:val="af4"/>
    <w:semiHidden/>
    <w:rsid w:val="0073025D"/>
  </w:style>
  <w:style w:type="numbering" w:customStyle="1" w:styleId="8120">
    <w:name w:val="Нет списка812"/>
    <w:next w:val="af4"/>
    <w:uiPriority w:val="99"/>
    <w:semiHidden/>
    <w:unhideWhenUsed/>
    <w:rsid w:val="0073025D"/>
  </w:style>
  <w:style w:type="numbering" w:customStyle="1" w:styleId="1412">
    <w:name w:val="Нет списка1412"/>
    <w:next w:val="af4"/>
    <w:uiPriority w:val="99"/>
    <w:semiHidden/>
    <w:unhideWhenUsed/>
    <w:rsid w:val="0073025D"/>
  </w:style>
  <w:style w:type="numbering" w:customStyle="1" w:styleId="9120">
    <w:name w:val="Нет списка912"/>
    <w:next w:val="af4"/>
    <w:semiHidden/>
    <w:rsid w:val="0073025D"/>
  </w:style>
  <w:style w:type="numbering" w:customStyle="1" w:styleId="11212">
    <w:name w:val="Стиль1121"/>
    <w:uiPriority w:val="99"/>
    <w:rsid w:val="0073025D"/>
  </w:style>
  <w:style w:type="numbering" w:customStyle="1" w:styleId="21113">
    <w:name w:val="Стиль2111"/>
    <w:uiPriority w:val="99"/>
    <w:rsid w:val="0073025D"/>
  </w:style>
  <w:style w:type="numbering" w:customStyle="1" w:styleId="31112">
    <w:name w:val="Стиль3111"/>
    <w:uiPriority w:val="99"/>
    <w:rsid w:val="0073025D"/>
  </w:style>
  <w:style w:type="numbering" w:customStyle="1" w:styleId="42110">
    <w:name w:val="Стиль 4211"/>
    <w:uiPriority w:val="99"/>
    <w:rsid w:val="0073025D"/>
  </w:style>
  <w:style w:type="numbering" w:customStyle="1" w:styleId="41112">
    <w:name w:val="Стиль4111"/>
    <w:uiPriority w:val="99"/>
    <w:rsid w:val="0073025D"/>
  </w:style>
  <w:style w:type="numbering" w:customStyle="1" w:styleId="10120">
    <w:name w:val="Нет списка1012"/>
    <w:next w:val="af4"/>
    <w:semiHidden/>
    <w:rsid w:val="0073025D"/>
  </w:style>
  <w:style w:type="numbering" w:customStyle="1" w:styleId="91111">
    <w:name w:val="Стиль91111"/>
    <w:rsid w:val="0073025D"/>
  </w:style>
  <w:style w:type="numbering" w:customStyle="1" w:styleId="1512">
    <w:name w:val="Нет списка1512"/>
    <w:next w:val="af4"/>
    <w:uiPriority w:val="99"/>
    <w:semiHidden/>
    <w:unhideWhenUsed/>
    <w:rsid w:val="0073025D"/>
  </w:style>
  <w:style w:type="numbering" w:customStyle="1" w:styleId="1612">
    <w:name w:val="Нет списка1612"/>
    <w:next w:val="af4"/>
    <w:uiPriority w:val="99"/>
    <w:semiHidden/>
    <w:unhideWhenUsed/>
    <w:rsid w:val="0073025D"/>
  </w:style>
  <w:style w:type="numbering" w:customStyle="1" w:styleId="1712">
    <w:name w:val="Нет списка1712"/>
    <w:next w:val="af4"/>
    <w:uiPriority w:val="99"/>
    <w:semiHidden/>
    <w:unhideWhenUsed/>
    <w:rsid w:val="0073025D"/>
  </w:style>
  <w:style w:type="numbering" w:customStyle="1" w:styleId="1812">
    <w:name w:val="Нет списка1812"/>
    <w:next w:val="af4"/>
    <w:uiPriority w:val="99"/>
    <w:semiHidden/>
    <w:unhideWhenUsed/>
    <w:rsid w:val="0073025D"/>
  </w:style>
  <w:style w:type="numbering" w:customStyle="1" w:styleId="1912">
    <w:name w:val="Нет списка1912"/>
    <w:next w:val="af4"/>
    <w:uiPriority w:val="99"/>
    <w:semiHidden/>
    <w:unhideWhenUsed/>
    <w:rsid w:val="0073025D"/>
  </w:style>
  <w:style w:type="numbering" w:customStyle="1" w:styleId="21121">
    <w:name w:val="Нет списка2112"/>
    <w:next w:val="af4"/>
    <w:uiPriority w:val="99"/>
    <w:semiHidden/>
    <w:unhideWhenUsed/>
    <w:rsid w:val="0073025D"/>
  </w:style>
  <w:style w:type="numbering" w:customStyle="1" w:styleId="2012">
    <w:name w:val="Нет списка2012"/>
    <w:next w:val="af4"/>
    <w:uiPriority w:val="99"/>
    <w:semiHidden/>
    <w:unhideWhenUsed/>
    <w:rsid w:val="0073025D"/>
  </w:style>
  <w:style w:type="numbering" w:customStyle="1" w:styleId="11012">
    <w:name w:val="Нет списка11012"/>
    <w:next w:val="af4"/>
    <w:uiPriority w:val="99"/>
    <w:semiHidden/>
    <w:unhideWhenUsed/>
    <w:rsid w:val="0073025D"/>
  </w:style>
  <w:style w:type="numbering" w:customStyle="1" w:styleId="2212">
    <w:name w:val="Нет списка2212"/>
    <w:next w:val="af4"/>
    <w:uiPriority w:val="99"/>
    <w:semiHidden/>
    <w:unhideWhenUsed/>
    <w:rsid w:val="0073025D"/>
  </w:style>
  <w:style w:type="numbering" w:customStyle="1" w:styleId="31120">
    <w:name w:val="Нет списка3112"/>
    <w:next w:val="af4"/>
    <w:uiPriority w:val="99"/>
    <w:semiHidden/>
    <w:unhideWhenUsed/>
    <w:rsid w:val="0073025D"/>
  </w:style>
  <w:style w:type="numbering" w:customStyle="1" w:styleId="2312">
    <w:name w:val="Нет списка2312"/>
    <w:next w:val="af4"/>
    <w:uiPriority w:val="99"/>
    <w:semiHidden/>
    <w:unhideWhenUsed/>
    <w:rsid w:val="0073025D"/>
  </w:style>
  <w:style w:type="numbering" w:customStyle="1" w:styleId="111112">
    <w:name w:val="Нет списка111112"/>
    <w:next w:val="af4"/>
    <w:uiPriority w:val="99"/>
    <w:semiHidden/>
    <w:unhideWhenUsed/>
    <w:rsid w:val="0073025D"/>
  </w:style>
  <w:style w:type="numbering" w:customStyle="1" w:styleId="2412">
    <w:name w:val="Нет списка2412"/>
    <w:next w:val="af4"/>
    <w:uiPriority w:val="99"/>
    <w:semiHidden/>
    <w:unhideWhenUsed/>
    <w:rsid w:val="0073025D"/>
  </w:style>
  <w:style w:type="numbering" w:customStyle="1" w:styleId="3212">
    <w:name w:val="Нет списка3212"/>
    <w:next w:val="af4"/>
    <w:uiPriority w:val="99"/>
    <w:semiHidden/>
    <w:unhideWhenUsed/>
    <w:rsid w:val="0073025D"/>
  </w:style>
  <w:style w:type="numbering" w:customStyle="1" w:styleId="2512">
    <w:name w:val="Нет списка2512"/>
    <w:next w:val="af4"/>
    <w:uiPriority w:val="99"/>
    <w:semiHidden/>
    <w:unhideWhenUsed/>
    <w:rsid w:val="0073025D"/>
  </w:style>
  <w:style w:type="numbering" w:customStyle="1" w:styleId="112120">
    <w:name w:val="Нет списка11212"/>
    <w:next w:val="af4"/>
    <w:uiPriority w:val="99"/>
    <w:semiHidden/>
    <w:unhideWhenUsed/>
    <w:rsid w:val="0073025D"/>
  </w:style>
  <w:style w:type="numbering" w:customStyle="1" w:styleId="2612">
    <w:name w:val="Нет списка2612"/>
    <w:next w:val="af4"/>
    <w:uiPriority w:val="99"/>
    <w:semiHidden/>
    <w:unhideWhenUsed/>
    <w:rsid w:val="0073025D"/>
  </w:style>
  <w:style w:type="numbering" w:customStyle="1" w:styleId="3312">
    <w:name w:val="Нет списка3312"/>
    <w:next w:val="af4"/>
    <w:uiPriority w:val="99"/>
    <w:semiHidden/>
    <w:unhideWhenUsed/>
    <w:rsid w:val="0073025D"/>
  </w:style>
  <w:style w:type="numbering" w:customStyle="1" w:styleId="41121">
    <w:name w:val="Нет списка4112"/>
    <w:next w:val="af4"/>
    <w:uiPriority w:val="99"/>
    <w:semiHidden/>
    <w:unhideWhenUsed/>
    <w:rsid w:val="0073025D"/>
  </w:style>
  <w:style w:type="numbering" w:customStyle="1" w:styleId="2712">
    <w:name w:val="Нет списка2712"/>
    <w:next w:val="af4"/>
    <w:uiPriority w:val="99"/>
    <w:semiHidden/>
    <w:unhideWhenUsed/>
    <w:rsid w:val="0073025D"/>
  </w:style>
  <w:style w:type="numbering" w:customStyle="1" w:styleId="111110">
    <w:name w:val="Стиль11111"/>
    <w:uiPriority w:val="99"/>
    <w:rsid w:val="0073025D"/>
  </w:style>
  <w:style w:type="numbering" w:customStyle="1" w:styleId="301">
    <w:name w:val="Нет списка301"/>
    <w:next w:val="af4"/>
    <w:uiPriority w:val="99"/>
    <w:semiHidden/>
    <w:unhideWhenUsed/>
    <w:rsid w:val="0073025D"/>
  </w:style>
  <w:style w:type="numbering" w:customStyle="1" w:styleId="11510">
    <w:name w:val="Нет списка1151"/>
    <w:next w:val="af4"/>
    <w:uiPriority w:val="99"/>
    <w:semiHidden/>
    <w:unhideWhenUsed/>
    <w:rsid w:val="0073025D"/>
  </w:style>
  <w:style w:type="numbering" w:customStyle="1" w:styleId="134">
    <w:name w:val="Стиль13"/>
    <w:uiPriority w:val="99"/>
    <w:rsid w:val="0073025D"/>
  </w:style>
  <w:style w:type="numbering" w:customStyle="1" w:styleId="234">
    <w:name w:val="Стиль23"/>
    <w:uiPriority w:val="99"/>
    <w:rsid w:val="0073025D"/>
  </w:style>
  <w:style w:type="numbering" w:customStyle="1" w:styleId="334">
    <w:name w:val="Стиль33"/>
    <w:uiPriority w:val="99"/>
    <w:rsid w:val="0073025D"/>
  </w:style>
  <w:style w:type="numbering" w:customStyle="1" w:styleId="4410">
    <w:name w:val="Стиль 441"/>
    <w:uiPriority w:val="99"/>
    <w:rsid w:val="0073025D"/>
  </w:style>
  <w:style w:type="numbering" w:customStyle="1" w:styleId="4320">
    <w:name w:val="Стиль432"/>
    <w:uiPriority w:val="99"/>
    <w:rsid w:val="0073025D"/>
  </w:style>
  <w:style w:type="numbering" w:customStyle="1" w:styleId="1161">
    <w:name w:val="Нет списка1161"/>
    <w:next w:val="af4"/>
    <w:uiPriority w:val="99"/>
    <w:semiHidden/>
    <w:unhideWhenUsed/>
    <w:rsid w:val="0073025D"/>
  </w:style>
  <w:style w:type="table" w:customStyle="1" w:styleId="11213">
    <w:name w:val="Сетка таблицы112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f4"/>
    <w:uiPriority w:val="99"/>
    <w:semiHidden/>
    <w:unhideWhenUsed/>
    <w:rsid w:val="0073025D"/>
  </w:style>
  <w:style w:type="table" w:customStyle="1" w:styleId="2911">
    <w:name w:val="Сетка таблицы29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
    <w:next w:val="af4"/>
    <w:uiPriority w:val="99"/>
    <w:semiHidden/>
    <w:unhideWhenUsed/>
    <w:rsid w:val="0073025D"/>
  </w:style>
  <w:style w:type="table" w:customStyle="1" w:styleId="3313">
    <w:name w:val="Сетка таблицы33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Сетка таблицы12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
    <w:name w:val="Нет списка1221"/>
    <w:next w:val="af4"/>
    <w:uiPriority w:val="99"/>
    <w:semiHidden/>
    <w:unhideWhenUsed/>
    <w:rsid w:val="0073025D"/>
  </w:style>
  <w:style w:type="table" w:customStyle="1" w:styleId="4213">
    <w:name w:val="Сетка таблицы4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f4"/>
    <w:uiPriority w:val="99"/>
    <w:semiHidden/>
    <w:unhideWhenUsed/>
    <w:rsid w:val="0073025D"/>
  </w:style>
  <w:style w:type="table" w:customStyle="1" w:styleId="5310">
    <w:name w:val="Сетка таблицы53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
    <w:name w:val="Нет списка431"/>
    <w:next w:val="af4"/>
    <w:uiPriority w:val="99"/>
    <w:semiHidden/>
    <w:unhideWhenUsed/>
    <w:rsid w:val="0073025D"/>
  </w:style>
  <w:style w:type="numbering" w:customStyle="1" w:styleId="41210">
    <w:name w:val="Стиль 4121"/>
    <w:uiPriority w:val="99"/>
    <w:rsid w:val="0073025D"/>
  </w:style>
  <w:style w:type="numbering" w:customStyle="1" w:styleId="1321">
    <w:name w:val="Нет списка1321"/>
    <w:next w:val="af4"/>
    <w:uiPriority w:val="99"/>
    <w:semiHidden/>
    <w:unhideWhenUsed/>
    <w:rsid w:val="0073025D"/>
  </w:style>
  <w:style w:type="numbering" w:customStyle="1" w:styleId="5211">
    <w:name w:val="Нет списка521"/>
    <w:next w:val="af4"/>
    <w:uiPriority w:val="99"/>
    <w:semiHidden/>
    <w:unhideWhenUsed/>
    <w:rsid w:val="0073025D"/>
  </w:style>
  <w:style w:type="numbering" w:customStyle="1" w:styleId="6211">
    <w:name w:val="Нет списка621"/>
    <w:next w:val="af4"/>
    <w:semiHidden/>
    <w:rsid w:val="0073025D"/>
  </w:style>
  <w:style w:type="numbering" w:customStyle="1" w:styleId="7211">
    <w:name w:val="Нет списка721"/>
    <w:next w:val="af4"/>
    <w:semiHidden/>
    <w:rsid w:val="0073025D"/>
  </w:style>
  <w:style w:type="numbering" w:customStyle="1" w:styleId="8210">
    <w:name w:val="Нет списка821"/>
    <w:next w:val="af4"/>
    <w:uiPriority w:val="99"/>
    <w:semiHidden/>
    <w:unhideWhenUsed/>
    <w:rsid w:val="0073025D"/>
  </w:style>
  <w:style w:type="numbering" w:customStyle="1" w:styleId="14210">
    <w:name w:val="Нет списка1421"/>
    <w:next w:val="af4"/>
    <w:uiPriority w:val="99"/>
    <w:semiHidden/>
    <w:unhideWhenUsed/>
    <w:rsid w:val="0073025D"/>
  </w:style>
  <w:style w:type="numbering" w:customStyle="1" w:styleId="9210">
    <w:name w:val="Нет списка921"/>
    <w:next w:val="af4"/>
    <w:semiHidden/>
    <w:rsid w:val="0073025D"/>
  </w:style>
  <w:style w:type="numbering" w:customStyle="1" w:styleId="11312">
    <w:name w:val="Стиль1131"/>
    <w:uiPriority w:val="99"/>
    <w:rsid w:val="0073025D"/>
  </w:style>
  <w:style w:type="numbering" w:customStyle="1" w:styleId="21211">
    <w:name w:val="Стиль2121"/>
    <w:uiPriority w:val="99"/>
    <w:rsid w:val="0073025D"/>
  </w:style>
  <w:style w:type="numbering" w:customStyle="1" w:styleId="31210">
    <w:name w:val="Стиль3121"/>
    <w:uiPriority w:val="99"/>
    <w:rsid w:val="0073025D"/>
  </w:style>
  <w:style w:type="numbering" w:customStyle="1" w:styleId="42210">
    <w:name w:val="Стиль 4221"/>
    <w:uiPriority w:val="99"/>
    <w:rsid w:val="0073025D"/>
  </w:style>
  <w:style w:type="numbering" w:customStyle="1" w:styleId="41211">
    <w:name w:val="Стиль4121"/>
    <w:uiPriority w:val="99"/>
    <w:rsid w:val="0073025D"/>
  </w:style>
  <w:style w:type="numbering" w:customStyle="1" w:styleId="10210">
    <w:name w:val="Нет списка1021"/>
    <w:next w:val="af4"/>
    <w:semiHidden/>
    <w:rsid w:val="0073025D"/>
  </w:style>
  <w:style w:type="numbering" w:customStyle="1" w:styleId="91121">
    <w:name w:val="Стиль91121"/>
    <w:rsid w:val="0073025D"/>
  </w:style>
  <w:style w:type="numbering" w:customStyle="1" w:styleId="15210">
    <w:name w:val="Нет списка1521"/>
    <w:next w:val="af4"/>
    <w:uiPriority w:val="99"/>
    <w:semiHidden/>
    <w:unhideWhenUsed/>
    <w:rsid w:val="0073025D"/>
  </w:style>
  <w:style w:type="numbering" w:customStyle="1" w:styleId="1621">
    <w:name w:val="Нет списка1621"/>
    <w:next w:val="af4"/>
    <w:uiPriority w:val="99"/>
    <w:semiHidden/>
    <w:unhideWhenUsed/>
    <w:rsid w:val="0073025D"/>
  </w:style>
  <w:style w:type="numbering" w:customStyle="1" w:styleId="1721">
    <w:name w:val="Нет списка1721"/>
    <w:next w:val="af4"/>
    <w:uiPriority w:val="99"/>
    <w:semiHidden/>
    <w:unhideWhenUsed/>
    <w:rsid w:val="0073025D"/>
  </w:style>
  <w:style w:type="numbering" w:customStyle="1" w:styleId="1821">
    <w:name w:val="Нет списка1821"/>
    <w:next w:val="af4"/>
    <w:uiPriority w:val="99"/>
    <w:semiHidden/>
    <w:unhideWhenUsed/>
    <w:rsid w:val="0073025D"/>
  </w:style>
  <w:style w:type="numbering" w:customStyle="1" w:styleId="1921">
    <w:name w:val="Нет списка1921"/>
    <w:next w:val="af4"/>
    <w:uiPriority w:val="99"/>
    <w:semiHidden/>
    <w:unhideWhenUsed/>
    <w:rsid w:val="0073025D"/>
  </w:style>
  <w:style w:type="numbering" w:customStyle="1" w:styleId="21212">
    <w:name w:val="Нет списка2121"/>
    <w:next w:val="af4"/>
    <w:uiPriority w:val="99"/>
    <w:semiHidden/>
    <w:unhideWhenUsed/>
    <w:rsid w:val="0073025D"/>
  </w:style>
  <w:style w:type="numbering" w:customStyle="1" w:styleId="2021">
    <w:name w:val="Нет списка2021"/>
    <w:next w:val="af4"/>
    <w:uiPriority w:val="99"/>
    <w:semiHidden/>
    <w:unhideWhenUsed/>
    <w:rsid w:val="0073025D"/>
  </w:style>
  <w:style w:type="numbering" w:customStyle="1" w:styleId="11021">
    <w:name w:val="Нет списка11021"/>
    <w:next w:val="af4"/>
    <w:uiPriority w:val="99"/>
    <w:semiHidden/>
    <w:unhideWhenUsed/>
    <w:rsid w:val="0073025D"/>
  </w:style>
  <w:style w:type="numbering" w:customStyle="1" w:styleId="22210">
    <w:name w:val="Нет списка2221"/>
    <w:next w:val="af4"/>
    <w:uiPriority w:val="99"/>
    <w:semiHidden/>
    <w:unhideWhenUsed/>
    <w:rsid w:val="0073025D"/>
  </w:style>
  <w:style w:type="numbering" w:customStyle="1" w:styleId="31211">
    <w:name w:val="Нет списка3121"/>
    <w:next w:val="af4"/>
    <w:uiPriority w:val="99"/>
    <w:semiHidden/>
    <w:unhideWhenUsed/>
    <w:rsid w:val="0073025D"/>
  </w:style>
  <w:style w:type="numbering" w:customStyle="1" w:styleId="23210">
    <w:name w:val="Нет списка2321"/>
    <w:next w:val="af4"/>
    <w:uiPriority w:val="99"/>
    <w:semiHidden/>
    <w:unhideWhenUsed/>
    <w:rsid w:val="0073025D"/>
  </w:style>
  <w:style w:type="numbering" w:customStyle="1" w:styleId="111121">
    <w:name w:val="Нет списка111121"/>
    <w:next w:val="af4"/>
    <w:uiPriority w:val="99"/>
    <w:semiHidden/>
    <w:unhideWhenUsed/>
    <w:rsid w:val="0073025D"/>
  </w:style>
  <w:style w:type="numbering" w:customStyle="1" w:styleId="24210">
    <w:name w:val="Нет списка2421"/>
    <w:next w:val="af4"/>
    <w:uiPriority w:val="99"/>
    <w:semiHidden/>
    <w:unhideWhenUsed/>
    <w:rsid w:val="0073025D"/>
  </w:style>
  <w:style w:type="numbering" w:customStyle="1" w:styleId="3221">
    <w:name w:val="Нет списка3221"/>
    <w:next w:val="af4"/>
    <w:uiPriority w:val="99"/>
    <w:semiHidden/>
    <w:unhideWhenUsed/>
    <w:rsid w:val="0073025D"/>
  </w:style>
  <w:style w:type="numbering" w:customStyle="1" w:styleId="25210">
    <w:name w:val="Нет списка2521"/>
    <w:next w:val="af4"/>
    <w:uiPriority w:val="99"/>
    <w:semiHidden/>
    <w:unhideWhenUsed/>
    <w:rsid w:val="0073025D"/>
  </w:style>
  <w:style w:type="numbering" w:customStyle="1" w:styleId="11221">
    <w:name w:val="Нет списка11221"/>
    <w:next w:val="af4"/>
    <w:uiPriority w:val="99"/>
    <w:semiHidden/>
    <w:unhideWhenUsed/>
    <w:rsid w:val="0073025D"/>
  </w:style>
  <w:style w:type="numbering" w:customStyle="1" w:styleId="2621">
    <w:name w:val="Нет списка2621"/>
    <w:next w:val="af4"/>
    <w:uiPriority w:val="99"/>
    <w:semiHidden/>
    <w:unhideWhenUsed/>
    <w:rsid w:val="0073025D"/>
  </w:style>
  <w:style w:type="numbering" w:customStyle="1" w:styleId="3321">
    <w:name w:val="Нет списка3321"/>
    <w:next w:val="af4"/>
    <w:uiPriority w:val="99"/>
    <w:semiHidden/>
    <w:unhideWhenUsed/>
    <w:rsid w:val="0073025D"/>
  </w:style>
  <w:style w:type="numbering" w:customStyle="1" w:styleId="41212">
    <w:name w:val="Нет списка4121"/>
    <w:next w:val="af4"/>
    <w:uiPriority w:val="99"/>
    <w:semiHidden/>
    <w:unhideWhenUsed/>
    <w:rsid w:val="0073025D"/>
  </w:style>
  <w:style w:type="numbering" w:customStyle="1" w:styleId="2721">
    <w:name w:val="Нет списка2721"/>
    <w:next w:val="af4"/>
    <w:uiPriority w:val="99"/>
    <w:semiHidden/>
    <w:unhideWhenUsed/>
    <w:rsid w:val="0073025D"/>
  </w:style>
  <w:style w:type="numbering" w:customStyle="1" w:styleId="111211">
    <w:name w:val="Стиль11121"/>
    <w:uiPriority w:val="99"/>
    <w:rsid w:val="0073025D"/>
  </w:style>
  <w:style w:type="numbering" w:customStyle="1" w:styleId="3610">
    <w:name w:val="Нет списка361"/>
    <w:next w:val="af4"/>
    <w:uiPriority w:val="99"/>
    <w:semiHidden/>
    <w:unhideWhenUsed/>
    <w:rsid w:val="0073025D"/>
  </w:style>
  <w:style w:type="table" w:customStyle="1" w:styleId="302">
    <w:name w:val="Сетка таблицы3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3">
    <w:name w:val="Стиль9113"/>
    <w:rsid w:val="0073025D"/>
  </w:style>
  <w:style w:type="numbering" w:customStyle="1" w:styleId="380">
    <w:name w:val="Нет списка38"/>
    <w:next w:val="af4"/>
    <w:uiPriority w:val="99"/>
    <w:semiHidden/>
    <w:unhideWhenUsed/>
    <w:rsid w:val="0073025D"/>
  </w:style>
  <w:style w:type="numbering" w:customStyle="1" w:styleId="1190">
    <w:name w:val="Нет списка119"/>
    <w:next w:val="af4"/>
    <w:uiPriority w:val="99"/>
    <w:semiHidden/>
    <w:unhideWhenUsed/>
    <w:rsid w:val="0073025D"/>
  </w:style>
  <w:style w:type="numbering" w:customStyle="1" w:styleId="2150">
    <w:name w:val="Нет списка215"/>
    <w:next w:val="af4"/>
    <w:uiPriority w:val="99"/>
    <w:semiHidden/>
    <w:unhideWhenUsed/>
    <w:rsid w:val="0073025D"/>
  </w:style>
  <w:style w:type="table" w:customStyle="1" w:styleId="352">
    <w:name w:val="Сетка таблицы3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ветлый список12"/>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4">
    <w:name w:val="1 / 1.1 / 1.1.14"/>
    <w:basedOn w:val="af4"/>
    <w:next w:val="111111"/>
    <w:rsid w:val="0073025D"/>
  </w:style>
  <w:style w:type="table" w:customStyle="1" w:styleId="1162">
    <w:name w:val="Сетка таблицы116"/>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
    <w:name w:val="Сетка таблицы3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0">
    <w:name w:val="ЭКОцентр Таблица (8пт)26"/>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20">
    <w:name w:val="ЭКОцентр Таблица (8пт)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70">
    <w:name w:val="ЭКОцентр Таблица (8пт)27"/>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2">
    <w:name w:val="ЭКОцентр Таблица (8пт)3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2">
    <w:name w:val="ЭКОцентр Таблица (8пт)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2">
    <w:name w:val="ЭКОцентр Таблица (8пт)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2">
    <w:name w:val="ЭКОцентр Таблица (8пт)6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2">
    <w:name w:val="ЭКОцентр Таблица (8пт)7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00">
    <w:name w:val="Нет списка1110"/>
    <w:next w:val="af4"/>
    <w:uiPriority w:val="99"/>
    <w:semiHidden/>
    <w:rsid w:val="0073025D"/>
  </w:style>
  <w:style w:type="numbering" w:customStyle="1" w:styleId="1124">
    <w:name w:val="Текущий список112"/>
    <w:rsid w:val="0073025D"/>
  </w:style>
  <w:style w:type="numbering" w:customStyle="1" w:styleId="2123">
    <w:name w:val="Текущий список212"/>
    <w:rsid w:val="0073025D"/>
  </w:style>
  <w:style w:type="numbering" w:customStyle="1" w:styleId="2160">
    <w:name w:val="Нет списка216"/>
    <w:next w:val="af4"/>
    <w:uiPriority w:val="99"/>
    <w:semiHidden/>
    <w:rsid w:val="0073025D"/>
  </w:style>
  <w:style w:type="numbering" w:customStyle="1" w:styleId="4230">
    <w:name w:val="Стиль423"/>
    <w:rsid w:val="0073025D"/>
  </w:style>
  <w:style w:type="table" w:customStyle="1" w:styleId="882">
    <w:name w:val="ЭКОцентр Таблица (8пт)8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2">
    <w:name w:val="ЭКОцентр Таблица (8пт)9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2">
    <w:name w:val="ЭКОцентр Таблица (8пт)1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30">
    <w:name w:val="ЭКОцентр Таблица (8пт)1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2">
    <w:name w:val="ЭКОцентр Таблица (8пт)1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43">
    <w:name w:val="Сетка таблицы4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2">
    <w:name w:val="ЭКОцентр Таблица (8пт)13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2">
    <w:name w:val="ЭКОцентр Таблица (8пт)1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2">
    <w:name w:val="ЭКОцентр Таблица (8пт)1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2">
    <w:name w:val="ЭКОцентр Таблица (8пт)16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50">
    <w:name w:val="Сетка таблицы55"/>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2">
    <w:name w:val="ЭКОцентр Таблица (8пт)17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2">
    <w:name w:val="ЭКОцентр Таблица (8пт)18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2">
    <w:name w:val="ЭКОцентр Таблица (8пт)19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2">
    <w:name w:val="ЭКОцентр Таблица (8пт)2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2">
    <w:name w:val="ЭКОцентр Таблица (8пт)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2">
    <w:name w:val="ЭКОцентр Таблица (8пт)22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2">
    <w:name w:val="ЭКОцентр Таблица (8пт)232"/>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60">
    <w:name w:val="Стиль 46"/>
    <w:uiPriority w:val="99"/>
    <w:rsid w:val="0073025D"/>
  </w:style>
  <w:style w:type="numbering" w:customStyle="1" w:styleId="1241">
    <w:name w:val="Нет списка124"/>
    <w:next w:val="af4"/>
    <w:uiPriority w:val="99"/>
    <w:semiHidden/>
    <w:unhideWhenUsed/>
    <w:rsid w:val="0073025D"/>
  </w:style>
  <w:style w:type="table" w:customStyle="1" w:styleId="2151">
    <w:name w:val="Сетка таблицы215"/>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f4"/>
    <w:uiPriority w:val="99"/>
    <w:semiHidden/>
    <w:unhideWhenUsed/>
    <w:rsid w:val="0073025D"/>
  </w:style>
  <w:style w:type="table" w:customStyle="1" w:styleId="235">
    <w:name w:val="!Таблица2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51">
    <w:name w:val="Нет списка45"/>
    <w:next w:val="af4"/>
    <w:uiPriority w:val="99"/>
    <w:semiHidden/>
    <w:unhideWhenUsed/>
    <w:rsid w:val="0073025D"/>
  </w:style>
  <w:style w:type="numbering" w:customStyle="1" w:styleId="4140">
    <w:name w:val="Стиль 414"/>
    <w:uiPriority w:val="99"/>
    <w:rsid w:val="0073025D"/>
  </w:style>
  <w:style w:type="table" w:customStyle="1" w:styleId="640">
    <w:name w:val="Сетка таблицы6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f4"/>
    <w:uiPriority w:val="99"/>
    <w:semiHidden/>
    <w:unhideWhenUsed/>
    <w:rsid w:val="0073025D"/>
  </w:style>
  <w:style w:type="numbering" w:customStyle="1" w:styleId="541">
    <w:name w:val="Нет списка54"/>
    <w:next w:val="af4"/>
    <w:uiPriority w:val="99"/>
    <w:semiHidden/>
    <w:unhideWhenUsed/>
    <w:rsid w:val="0073025D"/>
  </w:style>
  <w:style w:type="table" w:customStyle="1" w:styleId="74">
    <w:name w:val="Сетка таблицы7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4"/>
    <w:semiHidden/>
    <w:rsid w:val="0073025D"/>
  </w:style>
  <w:style w:type="numbering" w:customStyle="1" w:styleId="740">
    <w:name w:val="Нет списка74"/>
    <w:next w:val="af4"/>
    <w:semiHidden/>
    <w:rsid w:val="0073025D"/>
  </w:style>
  <w:style w:type="numbering" w:customStyle="1" w:styleId="843">
    <w:name w:val="Нет списка84"/>
    <w:next w:val="af4"/>
    <w:uiPriority w:val="99"/>
    <w:semiHidden/>
    <w:unhideWhenUsed/>
    <w:rsid w:val="0073025D"/>
  </w:style>
  <w:style w:type="table" w:customStyle="1" w:styleId="833">
    <w:name w:val="Сетка таблицы8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f4"/>
    <w:uiPriority w:val="99"/>
    <w:semiHidden/>
    <w:unhideWhenUsed/>
    <w:rsid w:val="0073025D"/>
  </w:style>
  <w:style w:type="numbering" w:customStyle="1" w:styleId="940">
    <w:name w:val="Нет списка94"/>
    <w:next w:val="af4"/>
    <w:semiHidden/>
    <w:rsid w:val="0073025D"/>
  </w:style>
  <w:style w:type="table" w:customStyle="1" w:styleId="1430">
    <w:name w:val="Сетка таблицы14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
    <w:name w:val="Сетка таблицы2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f4"/>
    <w:semiHidden/>
    <w:rsid w:val="0073025D"/>
  </w:style>
  <w:style w:type="table" w:customStyle="1" w:styleId="1530">
    <w:name w:val="Сетка таблицы15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0">
    <w:name w:val="Сетка таблицы16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f4"/>
    <w:uiPriority w:val="99"/>
    <w:semiHidden/>
    <w:unhideWhenUsed/>
    <w:rsid w:val="0073025D"/>
  </w:style>
  <w:style w:type="table" w:customStyle="1" w:styleId="1730">
    <w:name w:val="Сетка таблицы17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f4"/>
    <w:uiPriority w:val="99"/>
    <w:semiHidden/>
    <w:unhideWhenUsed/>
    <w:rsid w:val="0073025D"/>
  </w:style>
  <w:style w:type="numbering" w:customStyle="1" w:styleId="174">
    <w:name w:val="Нет списка174"/>
    <w:next w:val="af4"/>
    <w:uiPriority w:val="99"/>
    <w:semiHidden/>
    <w:unhideWhenUsed/>
    <w:rsid w:val="0073025D"/>
  </w:style>
  <w:style w:type="table" w:customStyle="1" w:styleId="1830">
    <w:name w:val="Сетка таблицы18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f4"/>
    <w:uiPriority w:val="99"/>
    <w:semiHidden/>
    <w:unhideWhenUsed/>
    <w:rsid w:val="0073025D"/>
  </w:style>
  <w:style w:type="numbering" w:customStyle="1" w:styleId="194">
    <w:name w:val="Нет списка194"/>
    <w:next w:val="af4"/>
    <w:uiPriority w:val="99"/>
    <w:semiHidden/>
    <w:unhideWhenUsed/>
    <w:rsid w:val="0073025D"/>
  </w:style>
  <w:style w:type="table" w:customStyle="1" w:styleId="1930">
    <w:name w:val="Сетка таблицы19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f4"/>
    <w:uiPriority w:val="99"/>
    <w:semiHidden/>
    <w:unhideWhenUsed/>
    <w:rsid w:val="0073025D"/>
  </w:style>
  <w:style w:type="numbering" w:customStyle="1" w:styleId="1104">
    <w:name w:val="Нет списка1104"/>
    <w:next w:val="af4"/>
    <w:uiPriority w:val="99"/>
    <w:semiHidden/>
    <w:unhideWhenUsed/>
    <w:rsid w:val="0073025D"/>
  </w:style>
  <w:style w:type="table" w:customStyle="1" w:styleId="2030">
    <w:name w:val="Сетка таблицы20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f4"/>
    <w:uiPriority w:val="99"/>
    <w:semiHidden/>
    <w:unhideWhenUsed/>
    <w:rsid w:val="0073025D"/>
  </w:style>
  <w:style w:type="numbering" w:customStyle="1" w:styleId="3140">
    <w:name w:val="Нет списка314"/>
    <w:next w:val="af4"/>
    <w:uiPriority w:val="99"/>
    <w:semiHidden/>
    <w:unhideWhenUsed/>
    <w:rsid w:val="0073025D"/>
  </w:style>
  <w:style w:type="numbering" w:customStyle="1" w:styleId="2340">
    <w:name w:val="Нет списка234"/>
    <w:next w:val="af4"/>
    <w:uiPriority w:val="99"/>
    <w:semiHidden/>
    <w:unhideWhenUsed/>
    <w:rsid w:val="0073025D"/>
  </w:style>
  <w:style w:type="numbering" w:customStyle="1" w:styleId="11140">
    <w:name w:val="Нет списка1114"/>
    <w:next w:val="af4"/>
    <w:uiPriority w:val="99"/>
    <w:semiHidden/>
    <w:unhideWhenUsed/>
    <w:rsid w:val="0073025D"/>
  </w:style>
  <w:style w:type="table" w:customStyle="1" w:styleId="2331">
    <w:name w:val="Сетка таблицы23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0">
    <w:name w:val="Нет списка244"/>
    <w:next w:val="af4"/>
    <w:uiPriority w:val="99"/>
    <w:semiHidden/>
    <w:unhideWhenUsed/>
    <w:rsid w:val="0073025D"/>
  </w:style>
  <w:style w:type="numbering" w:customStyle="1" w:styleId="3240">
    <w:name w:val="Нет списка324"/>
    <w:next w:val="af4"/>
    <w:uiPriority w:val="99"/>
    <w:semiHidden/>
    <w:unhideWhenUsed/>
    <w:rsid w:val="0073025D"/>
  </w:style>
  <w:style w:type="numbering" w:customStyle="1" w:styleId="254">
    <w:name w:val="Нет списка254"/>
    <w:next w:val="af4"/>
    <w:uiPriority w:val="99"/>
    <w:semiHidden/>
    <w:unhideWhenUsed/>
    <w:rsid w:val="0073025D"/>
  </w:style>
  <w:style w:type="numbering" w:customStyle="1" w:styleId="11240">
    <w:name w:val="Нет списка1124"/>
    <w:next w:val="af4"/>
    <w:uiPriority w:val="99"/>
    <w:semiHidden/>
    <w:unhideWhenUsed/>
    <w:rsid w:val="0073025D"/>
  </w:style>
  <w:style w:type="table" w:customStyle="1" w:styleId="2431">
    <w:name w:val="Сетка таблицы24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f4"/>
    <w:uiPriority w:val="99"/>
    <w:semiHidden/>
    <w:unhideWhenUsed/>
    <w:rsid w:val="0073025D"/>
  </w:style>
  <w:style w:type="numbering" w:customStyle="1" w:styleId="3340">
    <w:name w:val="Нет списка334"/>
    <w:next w:val="af4"/>
    <w:uiPriority w:val="99"/>
    <w:semiHidden/>
    <w:unhideWhenUsed/>
    <w:rsid w:val="0073025D"/>
  </w:style>
  <w:style w:type="numbering" w:customStyle="1" w:styleId="4141">
    <w:name w:val="Нет списка414"/>
    <w:next w:val="af4"/>
    <w:uiPriority w:val="99"/>
    <w:semiHidden/>
    <w:unhideWhenUsed/>
    <w:rsid w:val="0073025D"/>
  </w:style>
  <w:style w:type="numbering" w:customStyle="1" w:styleId="274">
    <w:name w:val="Нет списка274"/>
    <w:next w:val="af4"/>
    <w:uiPriority w:val="99"/>
    <w:semiHidden/>
    <w:unhideWhenUsed/>
    <w:rsid w:val="0073025D"/>
  </w:style>
  <w:style w:type="table" w:customStyle="1" w:styleId="2530">
    <w:name w:val="Сетка таблицы25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Стиль1114"/>
    <w:uiPriority w:val="99"/>
    <w:rsid w:val="0073025D"/>
  </w:style>
  <w:style w:type="numbering" w:customStyle="1" w:styleId="283">
    <w:name w:val="Нет списка283"/>
    <w:next w:val="af4"/>
    <w:uiPriority w:val="99"/>
    <w:semiHidden/>
    <w:unhideWhenUsed/>
    <w:rsid w:val="0073025D"/>
  </w:style>
  <w:style w:type="numbering" w:customStyle="1" w:styleId="1133">
    <w:name w:val="Нет списка1133"/>
    <w:next w:val="af4"/>
    <w:uiPriority w:val="99"/>
    <w:semiHidden/>
    <w:unhideWhenUsed/>
    <w:rsid w:val="0073025D"/>
  </w:style>
  <w:style w:type="numbering" w:customStyle="1" w:styleId="4330">
    <w:name w:val="Стиль433"/>
    <w:uiPriority w:val="99"/>
    <w:rsid w:val="0073025D"/>
  </w:style>
  <w:style w:type="table" w:customStyle="1" w:styleId="2620">
    <w:name w:val="Сетка таблицы26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f4"/>
    <w:uiPriority w:val="99"/>
    <w:semiHidden/>
    <w:unhideWhenUsed/>
    <w:rsid w:val="0073025D"/>
  </w:style>
  <w:style w:type="table" w:customStyle="1" w:styleId="11020">
    <w:name w:val="Сетка таблицы1102"/>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f4"/>
    <w:uiPriority w:val="99"/>
    <w:semiHidden/>
    <w:unhideWhenUsed/>
    <w:rsid w:val="0073025D"/>
  </w:style>
  <w:style w:type="table" w:customStyle="1" w:styleId="2720">
    <w:name w:val="Сетка таблицы27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
    <w:name w:val="Нет списка293"/>
    <w:next w:val="af4"/>
    <w:uiPriority w:val="99"/>
    <w:semiHidden/>
    <w:unhideWhenUsed/>
    <w:rsid w:val="0073025D"/>
  </w:style>
  <w:style w:type="table" w:customStyle="1" w:styleId="3222">
    <w:name w:val="Сетка таблицы32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f4"/>
    <w:uiPriority w:val="99"/>
    <w:semiHidden/>
    <w:unhideWhenUsed/>
    <w:rsid w:val="0073025D"/>
  </w:style>
  <w:style w:type="table" w:customStyle="1" w:styleId="21220">
    <w:name w:val="Сетка таблицы212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f4"/>
    <w:uiPriority w:val="99"/>
    <w:semiHidden/>
    <w:unhideWhenUsed/>
    <w:rsid w:val="0073025D"/>
  </w:style>
  <w:style w:type="table" w:customStyle="1" w:styleId="522">
    <w:name w:val="Сетка таблицы52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Таблица21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31">
    <w:name w:val="Нет списка423"/>
    <w:next w:val="af4"/>
    <w:uiPriority w:val="99"/>
    <w:semiHidden/>
    <w:unhideWhenUsed/>
    <w:rsid w:val="0073025D"/>
  </w:style>
  <w:style w:type="numbering" w:customStyle="1" w:styleId="41130">
    <w:name w:val="Стиль 4113"/>
    <w:uiPriority w:val="99"/>
    <w:rsid w:val="0073025D"/>
  </w:style>
  <w:style w:type="table" w:customStyle="1" w:styleId="622">
    <w:name w:val="Сетка таблицы6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f4"/>
    <w:uiPriority w:val="99"/>
    <w:semiHidden/>
    <w:unhideWhenUsed/>
    <w:rsid w:val="0073025D"/>
  </w:style>
  <w:style w:type="numbering" w:customStyle="1" w:styleId="5130">
    <w:name w:val="Нет списка513"/>
    <w:next w:val="af4"/>
    <w:uiPriority w:val="99"/>
    <w:semiHidden/>
    <w:unhideWhenUsed/>
    <w:rsid w:val="0073025D"/>
  </w:style>
  <w:style w:type="table" w:customStyle="1" w:styleId="722">
    <w:name w:val="Сетка таблицы7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0">
    <w:name w:val="Нет списка613"/>
    <w:next w:val="af4"/>
    <w:semiHidden/>
    <w:rsid w:val="0073025D"/>
  </w:style>
  <w:style w:type="numbering" w:customStyle="1" w:styleId="7130">
    <w:name w:val="Нет списка713"/>
    <w:next w:val="af4"/>
    <w:semiHidden/>
    <w:rsid w:val="0073025D"/>
  </w:style>
  <w:style w:type="numbering" w:customStyle="1" w:styleId="8130">
    <w:name w:val="Нет списка813"/>
    <w:next w:val="af4"/>
    <w:uiPriority w:val="99"/>
    <w:semiHidden/>
    <w:unhideWhenUsed/>
    <w:rsid w:val="0073025D"/>
  </w:style>
  <w:style w:type="table" w:customStyle="1" w:styleId="8123">
    <w:name w:val="Сетка таблицы81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f4"/>
    <w:uiPriority w:val="99"/>
    <w:semiHidden/>
    <w:unhideWhenUsed/>
    <w:rsid w:val="0073025D"/>
  </w:style>
  <w:style w:type="numbering" w:customStyle="1" w:styleId="913">
    <w:name w:val="Нет списка913"/>
    <w:next w:val="af4"/>
    <w:semiHidden/>
    <w:rsid w:val="0073025D"/>
  </w:style>
  <w:style w:type="table" w:customStyle="1" w:styleId="14120">
    <w:name w:val="Сетка таблицы141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0">
    <w:name w:val="Сетка таблицы21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1">
    <w:name w:val="Сетка таблицы10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3">
    <w:name w:val="Нет списка1013"/>
    <w:next w:val="af4"/>
    <w:semiHidden/>
    <w:rsid w:val="0073025D"/>
  </w:style>
  <w:style w:type="table" w:customStyle="1" w:styleId="15120">
    <w:name w:val="Сетка таблицы15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20">
    <w:name w:val="Сетка таблицы16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3">
    <w:name w:val="Нет списка1513"/>
    <w:next w:val="af4"/>
    <w:uiPriority w:val="99"/>
    <w:semiHidden/>
    <w:unhideWhenUsed/>
    <w:rsid w:val="0073025D"/>
  </w:style>
  <w:style w:type="table" w:customStyle="1" w:styleId="17120">
    <w:name w:val="Сетка таблицы17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
    <w:name w:val="Нет списка1613"/>
    <w:next w:val="af4"/>
    <w:uiPriority w:val="99"/>
    <w:semiHidden/>
    <w:unhideWhenUsed/>
    <w:rsid w:val="0073025D"/>
  </w:style>
  <w:style w:type="numbering" w:customStyle="1" w:styleId="1713">
    <w:name w:val="Нет списка1713"/>
    <w:next w:val="af4"/>
    <w:uiPriority w:val="99"/>
    <w:semiHidden/>
    <w:unhideWhenUsed/>
    <w:rsid w:val="0073025D"/>
  </w:style>
  <w:style w:type="table" w:customStyle="1" w:styleId="18120">
    <w:name w:val="Сетка таблицы18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3">
    <w:name w:val="Нет списка1813"/>
    <w:next w:val="af4"/>
    <w:uiPriority w:val="99"/>
    <w:semiHidden/>
    <w:unhideWhenUsed/>
    <w:rsid w:val="0073025D"/>
  </w:style>
  <w:style w:type="numbering" w:customStyle="1" w:styleId="1913">
    <w:name w:val="Нет списка1913"/>
    <w:next w:val="af4"/>
    <w:uiPriority w:val="99"/>
    <w:semiHidden/>
    <w:unhideWhenUsed/>
    <w:rsid w:val="0073025D"/>
  </w:style>
  <w:style w:type="table" w:customStyle="1" w:styleId="19120">
    <w:name w:val="Сетка таблицы19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1">
    <w:name w:val="Нет списка2113"/>
    <w:next w:val="af4"/>
    <w:uiPriority w:val="99"/>
    <w:semiHidden/>
    <w:unhideWhenUsed/>
    <w:rsid w:val="0073025D"/>
  </w:style>
  <w:style w:type="numbering" w:customStyle="1" w:styleId="2013">
    <w:name w:val="Нет списка2013"/>
    <w:next w:val="af4"/>
    <w:uiPriority w:val="99"/>
    <w:semiHidden/>
    <w:unhideWhenUsed/>
    <w:rsid w:val="0073025D"/>
  </w:style>
  <w:style w:type="numbering" w:customStyle="1" w:styleId="11013">
    <w:name w:val="Нет списка11013"/>
    <w:next w:val="af4"/>
    <w:uiPriority w:val="99"/>
    <w:semiHidden/>
    <w:unhideWhenUsed/>
    <w:rsid w:val="0073025D"/>
  </w:style>
  <w:style w:type="table" w:customStyle="1" w:styleId="20120">
    <w:name w:val="Сетка таблицы20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f4"/>
    <w:uiPriority w:val="99"/>
    <w:semiHidden/>
    <w:unhideWhenUsed/>
    <w:rsid w:val="0073025D"/>
  </w:style>
  <w:style w:type="numbering" w:customStyle="1" w:styleId="31130">
    <w:name w:val="Нет списка3113"/>
    <w:next w:val="af4"/>
    <w:uiPriority w:val="99"/>
    <w:semiHidden/>
    <w:unhideWhenUsed/>
    <w:rsid w:val="0073025D"/>
  </w:style>
  <w:style w:type="numbering" w:customStyle="1" w:styleId="2313">
    <w:name w:val="Нет списка2313"/>
    <w:next w:val="af4"/>
    <w:uiPriority w:val="99"/>
    <w:semiHidden/>
    <w:unhideWhenUsed/>
    <w:rsid w:val="0073025D"/>
  </w:style>
  <w:style w:type="numbering" w:customStyle="1" w:styleId="111113">
    <w:name w:val="Нет списка111113"/>
    <w:next w:val="af4"/>
    <w:uiPriority w:val="99"/>
    <w:semiHidden/>
    <w:unhideWhenUsed/>
    <w:rsid w:val="0073025D"/>
  </w:style>
  <w:style w:type="table" w:customStyle="1" w:styleId="23120">
    <w:name w:val="Сетка таблицы23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3"/>
    <w:next w:val="af4"/>
    <w:uiPriority w:val="99"/>
    <w:semiHidden/>
    <w:unhideWhenUsed/>
    <w:rsid w:val="0073025D"/>
  </w:style>
  <w:style w:type="numbering" w:customStyle="1" w:styleId="3213">
    <w:name w:val="Нет списка3213"/>
    <w:next w:val="af4"/>
    <w:uiPriority w:val="99"/>
    <w:semiHidden/>
    <w:unhideWhenUsed/>
    <w:rsid w:val="0073025D"/>
  </w:style>
  <w:style w:type="numbering" w:customStyle="1" w:styleId="2513">
    <w:name w:val="Нет списка2513"/>
    <w:next w:val="af4"/>
    <w:uiPriority w:val="99"/>
    <w:semiHidden/>
    <w:unhideWhenUsed/>
    <w:rsid w:val="0073025D"/>
  </w:style>
  <w:style w:type="numbering" w:customStyle="1" w:styleId="112130">
    <w:name w:val="Нет списка11213"/>
    <w:next w:val="af4"/>
    <w:uiPriority w:val="99"/>
    <w:semiHidden/>
    <w:unhideWhenUsed/>
    <w:rsid w:val="0073025D"/>
  </w:style>
  <w:style w:type="table" w:customStyle="1" w:styleId="24120">
    <w:name w:val="Сетка таблицы24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
    <w:name w:val="Нет списка2613"/>
    <w:next w:val="af4"/>
    <w:uiPriority w:val="99"/>
    <w:semiHidden/>
    <w:unhideWhenUsed/>
    <w:rsid w:val="0073025D"/>
  </w:style>
  <w:style w:type="numbering" w:customStyle="1" w:styleId="33130">
    <w:name w:val="Нет списка3313"/>
    <w:next w:val="af4"/>
    <w:uiPriority w:val="99"/>
    <w:semiHidden/>
    <w:unhideWhenUsed/>
    <w:rsid w:val="0073025D"/>
  </w:style>
  <w:style w:type="numbering" w:customStyle="1" w:styleId="41131">
    <w:name w:val="Нет списка4113"/>
    <w:next w:val="af4"/>
    <w:uiPriority w:val="99"/>
    <w:semiHidden/>
    <w:unhideWhenUsed/>
    <w:rsid w:val="0073025D"/>
  </w:style>
  <w:style w:type="numbering" w:customStyle="1" w:styleId="2713">
    <w:name w:val="Нет списка2713"/>
    <w:next w:val="af4"/>
    <w:uiPriority w:val="99"/>
    <w:semiHidden/>
    <w:unhideWhenUsed/>
    <w:rsid w:val="0073025D"/>
  </w:style>
  <w:style w:type="table" w:customStyle="1" w:styleId="25120">
    <w:name w:val="Сетка таблицы25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f4"/>
    <w:uiPriority w:val="99"/>
    <w:semiHidden/>
    <w:unhideWhenUsed/>
    <w:rsid w:val="0073025D"/>
  </w:style>
  <w:style w:type="numbering" w:customStyle="1" w:styleId="1152">
    <w:name w:val="Нет списка1152"/>
    <w:next w:val="af4"/>
    <w:uiPriority w:val="99"/>
    <w:semiHidden/>
    <w:unhideWhenUsed/>
    <w:rsid w:val="0073025D"/>
  </w:style>
  <w:style w:type="numbering" w:customStyle="1" w:styleId="21020">
    <w:name w:val="Нет списка2102"/>
    <w:next w:val="af4"/>
    <w:uiPriority w:val="99"/>
    <w:semiHidden/>
    <w:unhideWhenUsed/>
    <w:rsid w:val="0073025D"/>
  </w:style>
  <w:style w:type="table" w:customStyle="1" w:styleId="2811">
    <w:name w:val="Сетка таблицы28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ветлый список111"/>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1">
    <w:name w:val="1 / 1.1 / 1.1.131"/>
    <w:basedOn w:val="af4"/>
    <w:next w:val="111111"/>
    <w:rsid w:val="0073025D"/>
  </w:style>
  <w:style w:type="table" w:customStyle="1" w:styleId="11222">
    <w:name w:val="Сетка таблицы112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етка таблицы3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1">
    <w:name w:val="ЭКОцентр Таблица (8пт)24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1">
    <w:name w:val="ЭКОцентр Таблица (8пт)110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1">
    <w:name w:val="ЭКОцентр Таблица (8пт)25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1">
    <w:name w:val="ЭКОцентр Таблица (8пт)3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1">
    <w:name w:val="ЭКОцентр Таблица (8пт)4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1">
    <w:name w:val="ЭКОцентр Таблица (8пт)5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1">
    <w:name w:val="ЭКОцентр Таблица (8пт)6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1">
    <w:name w:val="ЭКОцентр Таблица (8пт)7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20">
    <w:name w:val="Нет списка1162"/>
    <w:next w:val="af4"/>
    <w:uiPriority w:val="99"/>
    <w:semiHidden/>
    <w:rsid w:val="0073025D"/>
  </w:style>
  <w:style w:type="numbering" w:customStyle="1" w:styleId="11115">
    <w:name w:val="Текущий список1111"/>
    <w:rsid w:val="0073025D"/>
  </w:style>
  <w:style w:type="numbering" w:customStyle="1" w:styleId="21114">
    <w:name w:val="Текущий список2111"/>
    <w:rsid w:val="0073025D"/>
  </w:style>
  <w:style w:type="numbering" w:customStyle="1" w:styleId="21221">
    <w:name w:val="Нет списка2122"/>
    <w:next w:val="af4"/>
    <w:uiPriority w:val="99"/>
    <w:semiHidden/>
    <w:rsid w:val="0073025D"/>
  </w:style>
  <w:style w:type="numbering" w:customStyle="1" w:styleId="42111">
    <w:name w:val="Стиль4211"/>
    <w:rsid w:val="0073025D"/>
  </w:style>
  <w:style w:type="table" w:customStyle="1" w:styleId="8811">
    <w:name w:val="ЭКОцентр Таблица (8пт)8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1">
    <w:name w:val="ЭКОцентр Таблица (8пт)9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1">
    <w:name w:val="ЭКОцентр Таблица (8пт)10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1">
    <w:name w:val="ЭКОцентр Таблица (8пт)1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1">
    <w:name w:val="ЭКОцентр Таблица (8пт)1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23">
    <w:name w:val="Сетка таблицы42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1">
    <w:name w:val="ЭКОцентр Таблица (8пт)13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1">
    <w:name w:val="ЭКОцентр Таблица (8пт)14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1">
    <w:name w:val="ЭКОцентр Таблица (8пт)15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1">
    <w:name w:val="ЭКОцентр Таблица (8пт)16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2">
    <w:name w:val="Сетка таблицы532"/>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1">
    <w:name w:val="ЭКОцентр Таблица (8пт)17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1">
    <w:name w:val="ЭКОцентр Таблица (8пт)18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1">
    <w:name w:val="ЭКОцентр Таблица (8пт)19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1">
    <w:name w:val="ЭКОцентр Таблица (8пт)20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1">
    <w:name w:val="ЭКОцентр Таблица (8пт)21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1">
    <w:name w:val="ЭКОцентр Таблица (8пт)2211"/>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1">
    <w:name w:val="ЭКОцентр Таблица (8пт)2311"/>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20">
    <w:name w:val="Стиль 442"/>
    <w:uiPriority w:val="99"/>
    <w:rsid w:val="0073025D"/>
  </w:style>
  <w:style w:type="numbering" w:customStyle="1" w:styleId="12221">
    <w:name w:val="Нет списка1222"/>
    <w:next w:val="af4"/>
    <w:uiPriority w:val="99"/>
    <w:semiHidden/>
    <w:unhideWhenUsed/>
    <w:rsid w:val="0073025D"/>
  </w:style>
  <w:style w:type="table" w:customStyle="1" w:styleId="21310">
    <w:name w:val="Сетка таблицы213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f4"/>
    <w:uiPriority w:val="99"/>
    <w:semiHidden/>
    <w:unhideWhenUsed/>
    <w:rsid w:val="0073025D"/>
  </w:style>
  <w:style w:type="table" w:customStyle="1" w:styleId="2214">
    <w:name w:val="!Таблица22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21">
    <w:name w:val="Нет списка432"/>
    <w:next w:val="af4"/>
    <w:uiPriority w:val="99"/>
    <w:semiHidden/>
    <w:unhideWhenUsed/>
    <w:rsid w:val="0073025D"/>
  </w:style>
  <w:style w:type="numbering" w:customStyle="1" w:styleId="41220">
    <w:name w:val="Стиль 4122"/>
    <w:uiPriority w:val="99"/>
    <w:rsid w:val="0073025D"/>
  </w:style>
  <w:style w:type="table" w:customStyle="1" w:styleId="6310">
    <w:name w:val="Сетка таблицы63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2"/>
    <w:next w:val="af4"/>
    <w:uiPriority w:val="99"/>
    <w:semiHidden/>
    <w:unhideWhenUsed/>
    <w:rsid w:val="0073025D"/>
  </w:style>
  <w:style w:type="numbering" w:customStyle="1" w:styleId="5220">
    <w:name w:val="Нет списка522"/>
    <w:next w:val="af4"/>
    <w:uiPriority w:val="99"/>
    <w:semiHidden/>
    <w:unhideWhenUsed/>
    <w:rsid w:val="0073025D"/>
  </w:style>
  <w:style w:type="table" w:customStyle="1" w:styleId="7310">
    <w:name w:val="Сетка таблицы73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0">
    <w:name w:val="Нет списка622"/>
    <w:next w:val="af4"/>
    <w:semiHidden/>
    <w:rsid w:val="0073025D"/>
  </w:style>
  <w:style w:type="numbering" w:customStyle="1" w:styleId="7220">
    <w:name w:val="Нет списка722"/>
    <w:next w:val="af4"/>
    <w:semiHidden/>
    <w:rsid w:val="0073025D"/>
  </w:style>
  <w:style w:type="numbering" w:customStyle="1" w:styleId="8220">
    <w:name w:val="Нет списка822"/>
    <w:next w:val="af4"/>
    <w:uiPriority w:val="99"/>
    <w:semiHidden/>
    <w:unhideWhenUsed/>
    <w:rsid w:val="0073025D"/>
  </w:style>
  <w:style w:type="table" w:customStyle="1" w:styleId="8213">
    <w:name w:val="Сетка таблицы82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Нет списка1422"/>
    <w:next w:val="af4"/>
    <w:uiPriority w:val="99"/>
    <w:semiHidden/>
    <w:unhideWhenUsed/>
    <w:rsid w:val="0073025D"/>
  </w:style>
  <w:style w:type="numbering" w:customStyle="1" w:styleId="9220">
    <w:name w:val="Нет списка922"/>
    <w:next w:val="af4"/>
    <w:semiHidden/>
    <w:rsid w:val="0073025D"/>
  </w:style>
  <w:style w:type="table" w:customStyle="1" w:styleId="14211">
    <w:name w:val="Сетка таблицы142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Сетка таблицы22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0">
    <w:name w:val="Сетка таблицы2112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1">
    <w:name w:val="Сетка таблицы102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0">
    <w:name w:val="Нет списка1022"/>
    <w:next w:val="af4"/>
    <w:semiHidden/>
    <w:rsid w:val="0073025D"/>
  </w:style>
  <w:style w:type="table" w:customStyle="1" w:styleId="15211">
    <w:name w:val="Сетка таблицы152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10">
    <w:name w:val="Сетка таблицы162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2">
    <w:name w:val="Нет списка1522"/>
    <w:next w:val="af4"/>
    <w:uiPriority w:val="99"/>
    <w:semiHidden/>
    <w:unhideWhenUsed/>
    <w:rsid w:val="0073025D"/>
  </w:style>
  <w:style w:type="table" w:customStyle="1" w:styleId="17210">
    <w:name w:val="Сетка таблицы172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
    <w:name w:val="Нет списка1622"/>
    <w:next w:val="af4"/>
    <w:uiPriority w:val="99"/>
    <w:semiHidden/>
    <w:unhideWhenUsed/>
    <w:rsid w:val="0073025D"/>
  </w:style>
  <w:style w:type="numbering" w:customStyle="1" w:styleId="1722">
    <w:name w:val="Нет списка1722"/>
    <w:next w:val="af4"/>
    <w:uiPriority w:val="99"/>
    <w:semiHidden/>
    <w:unhideWhenUsed/>
    <w:rsid w:val="0073025D"/>
  </w:style>
  <w:style w:type="table" w:customStyle="1" w:styleId="18210">
    <w:name w:val="Сетка таблицы18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2">
    <w:name w:val="Нет списка1822"/>
    <w:next w:val="af4"/>
    <w:uiPriority w:val="99"/>
    <w:semiHidden/>
    <w:unhideWhenUsed/>
    <w:rsid w:val="0073025D"/>
  </w:style>
  <w:style w:type="numbering" w:customStyle="1" w:styleId="1922">
    <w:name w:val="Нет списка1922"/>
    <w:next w:val="af4"/>
    <w:uiPriority w:val="99"/>
    <w:semiHidden/>
    <w:unhideWhenUsed/>
    <w:rsid w:val="0073025D"/>
  </w:style>
  <w:style w:type="table" w:customStyle="1" w:styleId="19210">
    <w:name w:val="Сетка таблицы19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2">
    <w:name w:val="Нет списка2022"/>
    <w:next w:val="af4"/>
    <w:uiPriority w:val="99"/>
    <w:semiHidden/>
    <w:unhideWhenUsed/>
    <w:rsid w:val="0073025D"/>
  </w:style>
  <w:style w:type="numbering" w:customStyle="1" w:styleId="11022">
    <w:name w:val="Нет списка11022"/>
    <w:next w:val="af4"/>
    <w:uiPriority w:val="99"/>
    <w:semiHidden/>
    <w:unhideWhenUsed/>
    <w:rsid w:val="0073025D"/>
  </w:style>
  <w:style w:type="table" w:customStyle="1" w:styleId="20210">
    <w:name w:val="Сетка таблицы20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2">
    <w:name w:val="Нет списка2222"/>
    <w:next w:val="af4"/>
    <w:uiPriority w:val="99"/>
    <w:semiHidden/>
    <w:unhideWhenUsed/>
    <w:rsid w:val="0073025D"/>
  </w:style>
  <w:style w:type="numbering" w:customStyle="1" w:styleId="31220">
    <w:name w:val="Нет списка3122"/>
    <w:next w:val="af4"/>
    <w:uiPriority w:val="99"/>
    <w:semiHidden/>
    <w:unhideWhenUsed/>
    <w:rsid w:val="0073025D"/>
  </w:style>
  <w:style w:type="numbering" w:customStyle="1" w:styleId="2322">
    <w:name w:val="Нет списка2322"/>
    <w:next w:val="af4"/>
    <w:uiPriority w:val="99"/>
    <w:semiHidden/>
    <w:unhideWhenUsed/>
    <w:rsid w:val="0073025D"/>
  </w:style>
  <w:style w:type="numbering" w:customStyle="1" w:styleId="111220">
    <w:name w:val="Нет списка11122"/>
    <w:next w:val="af4"/>
    <w:uiPriority w:val="99"/>
    <w:semiHidden/>
    <w:unhideWhenUsed/>
    <w:rsid w:val="0073025D"/>
  </w:style>
  <w:style w:type="table" w:customStyle="1" w:styleId="23211">
    <w:name w:val="Сетка таблицы23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
    <w:name w:val="Нет списка2422"/>
    <w:next w:val="af4"/>
    <w:uiPriority w:val="99"/>
    <w:semiHidden/>
    <w:unhideWhenUsed/>
    <w:rsid w:val="0073025D"/>
  </w:style>
  <w:style w:type="numbering" w:customStyle="1" w:styleId="32220">
    <w:name w:val="Нет списка3222"/>
    <w:next w:val="af4"/>
    <w:uiPriority w:val="99"/>
    <w:semiHidden/>
    <w:unhideWhenUsed/>
    <w:rsid w:val="0073025D"/>
  </w:style>
  <w:style w:type="numbering" w:customStyle="1" w:styleId="2522">
    <w:name w:val="Нет списка2522"/>
    <w:next w:val="af4"/>
    <w:uiPriority w:val="99"/>
    <w:semiHidden/>
    <w:unhideWhenUsed/>
    <w:rsid w:val="0073025D"/>
  </w:style>
  <w:style w:type="numbering" w:customStyle="1" w:styleId="112220">
    <w:name w:val="Нет списка11222"/>
    <w:next w:val="af4"/>
    <w:uiPriority w:val="99"/>
    <w:semiHidden/>
    <w:unhideWhenUsed/>
    <w:rsid w:val="0073025D"/>
  </w:style>
  <w:style w:type="table" w:customStyle="1" w:styleId="24211">
    <w:name w:val="Сетка таблицы242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2">
    <w:name w:val="Нет списка2622"/>
    <w:next w:val="af4"/>
    <w:uiPriority w:val="99"/>
    <w:semiHidden/>
    <w:unhideWhenUsed/>
    <w:rsid w:val="0073025D"/>
  </w:style>
  <w:style w:type="numbering" w:customStyle="1" w:styleId="33220">
    <w:name w:val="Нет списка3322"/>
    <w:next w:val="af4"/>
    <w:uiPriority w:val="99"/>
    <w:semiHidden/>
    <w:unhideWhenUsed/>
    <w:rsid w:val="0073025D"/>
  </w:style>
  <w:style w:type="numbering" w:customStyle="1" w:styleId="41221">
    <w:name w:val="Нет списка4122"/>
    <w:next w:val="af4"/>
    <w:uiPriority w:val="99"/>
    <w:semiHidden/>
    <w:unhideWhenUsed/>
    <w:rsid w:val="0073025D"/>
  </w:style>
  <w:style w:type="numbering" w:customStyle="1" w:styleId="2722">
    <w:name w:val="Нет списка2722"/>
    <w:next w:val="af4"/>
    <w:uiPriority w:val="99"/>
    <w:semiHidden/>
    <w:unhideWhenUsed/>
    <w:rsid w:val="0073025D"/>
  </w:style>
  <w:style w:type="table" w:customStyle="1" w:styleId="25211">
    <w:name w:val="Сетка таблицы252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
    <w:name w:val="Стиль11122"/>
    <w:uiPriority w:val="99"/>
    <w:rsid w:val="0073025D"/>
  </w:style>
  <w:style w:type="numbering" w:customStyle="1" w:styleId="28110">
    <w:name w:val="Нет списка2811"/>
    <w:next w:val="af4"/>
    <w:uiPriority w:val="99"/>
    <w:semiHidden/>
    <w:unhideWhenUsed/>
    <w:rsid w:val="0073025D"/>
  </w:style>
  <w:style w:type="numbering" w:customStyle="1" w:styleId="113110">
    <w:name w:val="Нет списка11311"/>
    <w:next w:val="af4"/>
    <w:uiPriority w:val="99"/>
    <w:semiHidden/>
    <w:unhideWhenUsed/>
    <w:rsid w:val="0073025D"/>
  </w:style>
  <w:style w:type="numbering" w:customStyle="1" w:styleId="43110">
    <w:name w:val="Стиль4311"/>
    <w:uiPriority w:val="99"/>
    <w:rsid w:val="0073025D"/>
  </w:style>
  <w:style w:type="table" w:customStyle="1" w:styleId="26111">
    <w:name w:val="Сетка таблицы26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1"/>
    <w:next w:val="af4"/>
    <w:uiPriority w:val="99"/>
    <w:semiHidden/>
    <w:unhideWhenUsed/>
    <w:rsid w:val="0073025D"/>
  </w:style>
  <w:style w:type="table" w:customStyle="1" w:styleId="110111">
    <w:name w:val="Сетка таблицы11011"/>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4">
    <w:name w:val="Сетка таблицы11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f4"/>
    <w:uiPriority w:val="99"/>
    <w:semiHidden/>
    <w:unhideWhenUsed/>
    <w:rsid w:val="0073025D"/>
  </w:style>
  <w:style w:type="table" w:customStyle="1" w:styleId="27111">
    <w:name w:val="Сетка таблицы271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0">
    <w:name w:val="Нет списка2911"/>
    <w:next w:val="af4"/>
    <w:uiPriority w:val="99"/>
    <w:semiHidden/>
    <w:unhideWhenUsed/>
    <w:rsid w:val="0073025D"/>
  </w:style>
  <w:style w:type="table" w:customStyle="1" w:styleId="32111">
    <w:name w:val="Сетка таблицы32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0">
    <w:name w:val="Сетка таблицы12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
    <w:name w:val="Нет списка12111"/>
    <w:next w:val="af4"/>
    <w:uiPriority w:val="99"/>
    <w:semiHidden/>
    <w:unhideWhenUsed/>
    <w:rsid w:val="0073025D"/>
  </w:style>
  <w:style w:type="table" w:customStyle="1" w:styleId="212110">
    <w:name w:val="Сетка таблицы21211"/>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1"/>
    <w:next w:val="af4"/>
    <w:uiPriority w:val="99"/>
    <w:semiHidden/>
    <w:unhideWhenUsed/>
    <w:rsid w:val="0073025D"/>
  </w:style>
  <w:style w:type="table" w:customStyle="1" w:styleId="52110">
    <w:name w:val="Сетка таблицы52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Таблица2111"/>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12">
    <w:name w:val="Нет списка4211"/>
    <w:next w:val="af4"/>
    <w:uiPriority w:val="99"/>
    <w:semiHidden/>
    <w:unhideWhenUsed/>
    <w:rsid w:val="0073025D"/>
  </w:style>
  <w:style w:type="numbering" w:customStyle="1" w:styleId="411110">
    <w:name w:val="Стиль 41111"/>
    <w:uiPriority w:val="99"/>
    <w:rsid w:val="0073025D"/>
  </w:style>
  <w:style w:type="table" w:customStyle="1" w:styleId="62110">
    <w:name w:val="Сетка таблицы62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4"/>
    <w:uiPriority w:val="99"/>
    <w:semiHidden/>
    <w:unhideWhenUsed/>
    <w:rsid w:val="0073025D"/>
  </w:style>
  <w:style w:type="numbering" w:customStyle="1" w:styleId="51111">
    <w:name w:val="Нет списка5111"/>
    <w:next w:val="af4"/>
    <w:uiPriority w:val="99"/>
    <w:semiHidden/>
    <w:unhideWhenUsed/>
    <w:rsid w:val="0073025D"/>
  </w:style>
  <w:style w:type="table" w:customStyle="1" w:styleId="72110">
    <w:name w:val="Сетка таблицы72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1">
    <w:name w:val="Нет списка6111"/>
    <w:next w:val="af4"/>
    <w:semiHidden/>
    <w:rsid w:val="0073025D"/>
  </w:style>
  <w:style w:type="numbering" w:customStyle="1" w:styleId="71111">
    <w:name w:val="Нет списка7111"/>
    <w:next w:val="af4"/>
    <w:semiHidden/>
    <w:rsid w:val="0073025D"/>
  </w:style>
  <w:style w:type="numbering" w:customStyle="1" w:styleId="81110">
    <w:name w:val="Нет списка8111"/>
    <w:next w:val="af4"/>
    <w:uiPriority w:val="99"/>
    <w:semiHidden/>
    <w:unhideWhenUsed/>
    <w:rsid w:val="0073025D"/>
  </w:style>
  <w:style w:type="table" w:customStyle="1" w:styleId="81112">
    <w:name w:val="Сетка таблицы8111"/>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f4"/>
    <w:uiPriority w:val="99"/>
    <w:semiHidden/>
    <w:unhideWhenUsed/>
    <w:rsid w:val="0073025D"/>
  </w:style>
  <w:style w:type="numbering" w:customStyle="1" w:styleId="91110">
    <w:name w:val="Нет списка9111"/>
    <w:next w:val="af4"/>
    <w:semiHidden/>
    <w:rsid w:val="0073025D"/>
  </w:style>
  <w:style w:type="table" w:customStyle="1" w:styleId="141111">
    <w:name w:val="Сетка таблицы14111"/>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0">
    <w:name w:val="Сетка таблицы22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0">
    <w:name w:val="Сетка таблицы1011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1">
    <w:name w:val="Нет списка10111"/>
    <w:next w:val="af4"/>
    <w:semiHidden/>
    <w:rsid w:val="0073025D"/>
  </w:style>
  <w:style w:type="table" w:customStyle="1" w:styleId="151110">
    <w:name w:val="Сетка таблицы151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10">
    <w:name w:val="Сетка таблицы16111"/>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11">
    <w:name w:val="Нет списка15111"/>
    <w:next w:val="af4"/>
    <w:uiPriority w:val="99"/>
    <w:semiHidden/>
    <w:unhideWhenUsed/>
    <w:rsid w:val="0073025D"/>
  </w:style>
  <w:style w:type="table" w:customStyle="1" w:styleId="171110">
    <w:name w:val="Сетка таблицы17111"/>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
    <w:name w:val="Нет списка16111"/>
    <w:next w:val="af4"/>
    <w:uiPriority w:val="99"/>
    <w:semiHidden/>
    <w:unhideWhenUsed/>
    <w:rsid w:val="0073025D"/>
  </w:style>
  <w:style w:type="numbering" w:customStyle="1" w:styleId="171111">
    <w:name w:val="Нет списка17111"/>
    <w:next w:val="af4"/>
    <w:uiPriority w:val="99"/>
    <w:semiHidden/>
    <w:unhideWhenUsed/>
    <w:rsid w:val="0073025D"/>
  </w:style>
  <w:style w:type="table" w:customStyle="1" w:styleId="181110">
    <w:name w:val="Сетка таблицы18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1">
    <w:name w:val="Нет списка18111"/>
    <w:next w:val="af4"/>
    <w:uiPriority w:val="99"/>
    <w:semiHidden/>
    <w:unhideWhenUsed/>
    <w:rsid w:val="0073025D"/>
  </w:style>
  <w:style w:type="numbering" w:customStyle="1" w:styleId="191110">
    <w:name w:val="Нет списка19111"/>
    <w:next w:val="af4"/>
    <w:uiPriority w:val="99"/>
    <w:semiHidden/>
    <w:unhideWhenUsed/>
    <w:rsid w:val="0073025D"/>
  </w:style>
  <w:style w:type="table" w:customStyle="1" w:styleId="191111">
    <w:name w:val="Сетка таблицы19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f4"/>
    <w:uiPriority w:val="99"/>
    <w:semiHidden/>
    <w:unhideWhenUsed/>
    <w:rsid w:val="0073025D"/>
  </w:style>
  <w:style w:type="numbering" w:customStyle="1" w:styleId="201110">
    <w:name w:val="Нет списка20111"/>
    <w:next w:val="af4"/>
    <w:uiPriority w:val="99"/>
    <w:semiHidden/>
    <w:unhideWhenUsed/>
    <w:rsid w:val="0073025D"/>
  </w:style>
  <w:style w:type="numbering" w:customStyle="1" w:styleId="1101110">
    <w:name w:val="Нет списка110111"/>
    <w:next w:val="af4"/>
    <w:uiPriority w:val="99"/>
    <w:semiHidden/>
    <w:unhideWhenUsed/>
    <w:rsid w:val="0073025D"/>
  </w:style>
  <w:style w:type="table" w:customStyle="1" w:styleId="201111">
    <w:name w:val="Сетка таблицы20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
    <w:next w:val="af4"/>
    <w:uiPriority w:val="99"/>
    <w:semiHidden/>
    <w:unhideWhenUsed/>
    <w:rsid w:val="0073025D"/>
  </w:style>
  <w:style w:type="numbering" w:customStyle="1" w:styleId="311111">
    <w:name w:val="Нет списка31111"/>
    <w:next w:val="af4"/>
    <w:uiPriority w:val="99"/>
    <w:semiHidden/>
    <w:unhideWhenUsed/>
    <w:rsid w:val="0073025D"/>
  </w:style>
  <w:style w:type="numbering" w:customStyle="1" w:styleId="231110">
    <w:name w:val="Нет списка23111"/>
    <w:next w:val="af4"/>
    <w:uiPriority w:val="99"/>
    <w:semiHidden/>
    <w:unhideWhenUsed/>
    <w:rsid w:val="0073025D"/>
  </w:style>
  <w:style w:type="numbering" w:customStyle="1" w:styleId="11111110">
    <w:name w:val="Нет списка1111111"/>
    <w:next w:val="af4"/>
    <w:uiPriority w:val="99"/>
    <w:semiHidden/>
    <w:unhideWhenUsed/>
    <w:rsid w:val="0073025D"/>
  </w:style>
  <w:style w:type="table" w:customStyle="1" w:styleId="231111">
    <w:name w:val="Сетка таблицы23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0">
    <w:name w:val="Нет списка24111"/>
    <w:next w:val="af4"/>
    <w:uiPriority w:val="99"/>
    <w:semiHidden/>
    <w:unhideWhenUsed/>
    <w:rsid w:val="0073025D"/>
  </w:style>
  <w:style w:type="numbering" w:customStyle="1" w:styleId="321110">
    <w:name w:val="Нет списка32111"/>
    <w:next w:val="af4"/>
    <w:uiPriority w:val="99"/>
    <w:semiHidden/>
    <w:unhideWhenUsed/>
    <w:rsid w:val="0073025D"/>
  </w:style>
  <w:style w:type="numbering" w:customStyle="1" w:styleId="251110">
    <w:name w:val="Нет списка25111"/>
    <w:next w:val="af4"/>
    <w:uiPriority w:val="99"/>
    <w:semiHidden/>
    <w:unhideWhenUsed/>
    <w:rsid w:val="0073025D"/>
  </w:style>
  <w:style w:type="numbering" w:customStyle="1" w:styleId="112111">
    <w:name w:val="Нет списка112111"/>
    <w:next w:val="af4"/>
    <w:uiPriority w:val="99"/>
    <w:semiHidden/>
    <w:unhideWhenUsed/>
    <w:rsid w:val="0073025D"/>
  </w:style>
  <w:style w:type="table" w:customStyle="1" w:styleId="241111">
    <w:name w:val="Сетка таблицы2411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10">
    <w:name w:val="Нет списка26111"/>
    <w:next w:val="af4"/>
    <w:uiPriority w:val="99"/>
    <w:semiHidden/>
    <w:unhideWhenUsed/>
    <w:rsid w:val="0073025D"/>
  </w:style>
  <w:style w:type="numbering" w:customStyle="1" w:styleId="33111">
    <w:name w:val="Нет списка33111"/>
    <w:next w:val="af4"/>
    <w:uiPriority w:val="99"/>
    <w:semiHidden/>
    <w:unhideWhenUsed/>
    <w:rsid w:val="0073025D"/>
  </w:style>
  <w:style w:type="numbering" w:customStyle="1" w:styleId="411111">
    <w:name w:val="Нет списка41111"/>
    <w:next w:val="af4"/>
    <w:uiPriority w:val="99"/>
    <w:semiHidden/>
    <w:unhideWhenUsed/>
    <w:rsid w:val="0073025D"/>
  </w:style>
  <w:style w:type="numbering" w:customStyle="1" w:styleId="271110">
    <w:name w:val="Нет списка27111"/>
    <w:next w:val="af4"/>
    <w:uiPriority w:val="99"/>
    <w:semiHidden/>
    <w:unhideWhenUsed/>
    <w:rsid w:val="0073025D"/>
  </w:style>
  <w:style w:type="table" w:customStyle="1" w:styleId="251111">
    <w:name w:val="Сетка таблицы25111"/>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4"/>
    <w:uiPriority w:val="99"/>
    <w:semiHidden/>
    <w:unhideWhenUsed/>
    <w:rsid w:val="0073025D"/>
  </w:style>
  <w:style w:type="numbering" w:customStyle="1" w:styleId="1200">
    <w:name w:val="Нет списка120"/>
    <w:next w:val="af4"/>
    <w:uiPriority w:val="99"/>
    <w:semiHidden/>
    <w:unhideWhenUsed/>
    <w:rsid w:val="0073025D"/>
  </w:style>
  <w:style w:type="numbering" w:customStyle="1" w:styleId="2170">
    <w:name w:val="Нет списка217"/>
    <w:next w:val="af4"/>
    <w:uiPriority w:val="99"/>
    <w:semiHidden/>
    <w:unhideWhenUsed/>
    <w:rsid w:val="0073025D"/>
  </w:style>
  <w:style w:type="table" w:customStyle="1" w:styleId="371">
    <w:name w:val="Сетка таблицы37"/>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ветлый список13"/>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5">
    <w:name w:val="1 / 1.1 / 1.1.15"/>
    <w:basedOn w:val="af4"/>
    <w:next w:val="111111"/>
    <w:rsid w:val="0073025D"/>
  </w:style>
  <w:style w:type="table" w:customStyle="1" w:styleId="1181">
    <w:name w:val="Сетка таблицы118"/>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ЭКОцентр Таблица (8пт)28"/>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4">
    <w:name w:val="ЭКОцентр Таблица (8пт)114"/>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9">
    <w:name w:val="ЭКОцентр Таблица (8пт)29"/>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30">
    <w:name w:val="ЭКОцентр Таблица (8пт)3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30">
    <w:name w:val="ЭКОцентр Таблица (8пт)4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3">
    <w:name w:val="ЭКОцентр Таблица (8пт)5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3">
    <w:name w:val="ЭКОцентр Таблица (8пт)6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3">
    <w:name w:val="ЭКОцентр Таблица (8пт)7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50">
    <w:name w:val="Нет списка1115"/>
    <w:next w:val="af4"/>
    <w:uiPriority w:val="99"/>
    <w:semiHidden/>
    <w:rsid w:val="0073025D"/>
  </w:style>
  <w:style w:type="numbering" w:customStyle="1" w:styleId="1134">
    <w:name w:val="Текущий список113"/>
    <w:rsid w:val="0073025D"/>
  </w:style>
  <w:style w:type="numbering" w:customStyle="1" w:styleId="2132">
    <w:name w:val="Текущий список213"/>
    <w:rsid w:val="0073025D"/>
  </w:style>
  <w:style w:type="numbering" w:customStyle="1" w:styleId="2180">
    <w:name w:val="Нет списка218"/>
    <w:next w:val="af4"/>
    <w:uiPriority w:val="99"/>
    <w:semiHidden/>
    <w:rsid w:val="0073025D"/>
  </w:style>
  <w:style w:type="numbering" w:customStyle="1" w:styleId="4240">
    <w:name w:val="Стиль424"/>
    <w:rsid w:val="0073025D"/>
  </w:style>
  <w:style w:type="table" w:customStyle="1" w:styleId="883">
    <w:name w:val="ЭКОцентр Таблица (8пт)8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3">
    <w:name w:val="ЭКОцентр Таблица (8пт)9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3">
    <w:name w:val="ЭКОцентр Таблица (8пт)10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5">
    <w:name w:val="ЭКОцентр Таблица (8пт)115"/>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30">
    <w:name w:val="ЭКОцентр Таблица (8пт)12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52">
    <w:name w:val="Сетка таблицы45"/>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3">
    <w:name w:val="ЭКОцентр Таблица (8пт)13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3">
    <w:name w:val="ЭКОцентр Таблица (8пт)14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3">
    <w:name w:val="ЭКОцентр Таблица (8пт)15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3">
    <w:name w:val="ЭКОцентр Таблица (8пт)16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60">
    <w:name w:val="Сетка таблицы56"/>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3">
    <w:name w:val="ЭКОцентр Таблица (8пт)17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3">
    <w:name w:val="ЭКОцентр Таблица (8пт)18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3">
    <w:name w:val="ЭКОцентр Таблица (8пт)19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3">
    <w:name w:val="ЭКОцентр Таблица (8пт)20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30">
    <w:name w:val="ЭКОцентр Таблица (8пт)21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3">
    <w:name w:val="ЭКОцентр Таблица (8пт)223"/>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3">
    <w:name w:val="ЭКОцентр Таблица (8пт)233"/>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70">
    <w:name w:val="Стиль 47"/>
    <w:uiPriority w:val="99"/>
    <w:rsid w:val="0073025D"/>
  </w:style>
  <w:style w:type="numbering" w:customStyle="1" w:styleId="1251">
    <w:name w:val="Нет списка125"/>
    <w:next w:val="af4"/>
    <w:uiPriority w:val="99"/>
    <w:semiHidden/>
    <w:unhideWhenUsed/>
    <w:rsid w:val="0073025D"/>
  </w:style>
  <w:style w:type="table" w:customStyle="1" w:styleId="2171">
    <w:name w:val="Сетка таблицы21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f4"/>
    <w:uiPriority w:val="99"/>
    <w:semiHidden/>
    <w:unhideWhenUsed/>
    <w:rsid w:val="0073025D"/>
  </w:style>
  <w:style w:type="table" w:customStyle="1" w:styleId="245">
    <w:name w:val="!Таблица24"/>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61">
    <w:name w:val="Нет списка46"/>
    <w:next w:val="af4"/>
    <w:uiPriority w:val="99"/>
    <w:semiHidden/>
    <w:unhideWhenUsed/>
    <w:rsid w:val="0073025D"/>
  </w:style>
  <w:style w:type="numbering" w:customStyle="1" w:styleId="4150">
    <w:name w:val="Стиль 415"/>
    <w:uiPriority w:val="99"/>
    <w:rsid w:val="0073025D"/>
  </w:style>
  <w:style w:type="table" w:customStyle="1" w:styleId="650">
    <w:name w:val="Сетка таблицы6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4"/>
    <w:uiPriority w:val="99"/>
    <w:semiHidden/>
    <w:unhideWhenUsed/>
    <w:rsid w:val="0073025D"/>
  </w:style>
  <w:style w:type="numbering" w:customStyle="1" w:styleId="551">
    <w:name w:val="Нет списка55"/>
    <w:next w:val="af4"/>
    <w:uiPriority w:val="99"/>
    <w:semiHidden/>
    <w:unhideWhenUsed/>
    <w:rsid w:val="0073025D"/>
  </w:style>
  <w:style w:type="table" w:customStyle="1" w:styleId="75">
    <w:name w:val="Сетка таблицы7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4"/>
    <w:semiHidden/>
    <w:rsid w:val="0073025D"/>
  </w:style>
  <w:style w:type="numbering" w:customStyle="1" w:styleId="750">
    <w:name w:val="Нет списка75"/>
    <w:next w:val="af4"/>
    <w:semiHidden/>
    <w:rsid w:val="0073025D"/>
  </w:style>
  <w:style w:type="numbering" w:customStyle="1" w:styleId="850">
    <w:name w:val="Нет списка85"/>
    <w:next w:val="af4"/>
    <w:uiPriority w:val="99"/>
    <w:semiHidden/>
    <w:unhideWhenUsed/>
    <w:rsid w:val="0073025D"/>
  </w:style>
  <w:style w:type="table" w:customStyle="1" w:styleId="844">
    <w:name w:val="Сетка таблицы8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f4"/>
    <w:uiPriority w:val="99"/>
    <w:semiHidden/>
    <w:unhideWhenUsed/>
    <w:rsid w:val="0073025D"/>
  </w:style>
  <w:style w:type="numbering" w:customStyle="1" w:styleId="950">
    <w:name w:val="Нет списка95"/>
    <w:next w:val="af4"/>
    <w:semiHidden/>
    <w:rsid w:val="0073025D"/>
  </w:style>
  <w:style w:type="table" w:customStyle="1" w:styleId="1440">
    <w:name w:val="Сетка таблицы14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1">
    <w:name w:val="Сетка таблицы22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f4"/>
    <w:semiHidden/>
    <w:rsid w:val="0073025D"/>
  </w:style>
  <w:style w:type="table" w:customStyle="1" w:styleId="1540">
    <w:name w:val="Сетка таблицы15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0">
    <w:name w:val="Сетка таблицы16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f4"/>
    <w:uiPriority w:val="99"/>
    <w:semiHidden/>
    <w:unhideWhenUsed/>
    <w:rsid w:val="0073025D"/>
  </w:style>
  <w:style w:type="table" w:customStyle="1" w:styleId="1740">
    <w:name w:val="Сетка таблицы17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f4"/>
    <w:uiPriority w:val="99"/>
    <w:semiHidden/>
    <w:unhideWhenUsed/>
    <w:rsid w:val="0073025D"/>
  </w:style>
  <w:style w:type="numbering" w:customStyle="1" w:styleId="175">
    <w:name w:val="Нет списка175"/>
    <w:next w:val="af4"/>
    <w:uiPriority w:val="99"/>
    <w:semiHidden/>
    <w:unhideWhenUsed/>
    <w:rsid w:val="0073025D"/>
  </w:style>
  <w:style w:type="table" w:customStyle="1" w:styleId="1840">
    <w:name w:val="Сетка таблицы18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f4"/>
    <w:uiPriority w:val="99"/>
    <w:semiHidden/>
    <w:unhideWhenUsed/>
    <w:rsid w:val="0073025D"/>
  </w:style>
  <w:style w:type="numbering" w:customStyle="1" w:styleId="195">
    <w:name w:val="Нет списка195"/>
    <w:next w:val="af4"/>
    <w:uiPriority w:val="99"/>
    <w:semiHidden/>
    <w:unhideWhenUsed/>
    <w:rsid w:val="0073025D"/>
  </w:style>
  <w:style w:type="table" w:customStyle="1" w:styleId="1940">
    <w:name w:val="Сетка таблицы19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f4"/>
    <w:uiPriority w:val="99"/>
    <w:semiHidden/>
    <w:unhideWhenUsed/>
    <w:rsid w:val="0073025D"/>
  </w:style>
  <w:style w:type="numbering" w:customStyle="1" w:styleId="1105">
    <w:name w:val="Нет списка1105"/>
    <w:next w:val="af4"/>
    <w:uiPriority w:val="99"/>
    <w:semiHidden/>
    <w:unhideWhenUsed/>
    <w:rsid w:val="0073025D"/>
  </w:style>
  <w:style w:type="table" w:customStyle="1" w:styleId="2040">
    <w:name w:val="Сетка таблицы20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f4"/>
    <w:uiPriority w:val="99"/>
    <w:semiHidden/>
    <w:unhideWhenUsed/>
    <w:rsid w:val="0073025D"/>
  </w:style>
  <w:style w:type="numbering" w:customStyle="1" w:styleId="3150">
    <w:name w:val="Нет списка315"/>
    <w:next w:val="af4"/>
    <w:uiPriority w:val="99"/>
    <w:semiHidden/>
    <w:unhideWhenUsed/>
    <w:rsid w:val="0073025D"/>
  </w:style>
  <w:style w:type="numbering" w:customStyle="1" w:styleId="2350">
    <w:name w:val="Нет списка235"/>
    <w:next w:val="af4"/>
    <w:uiPriority w:val="99"/>
    <w:semiHidden/>
    <w:unhideWhenUsed/>
    <w:rsid w:val="0073025D"/>
  </w:style>
  <w:style w:type="numbering" w:customStyle="1" w:styleId="11160">
    <w:name w:val="Нет списка1116"/>
    <w:next w:val="af4"/>
    <w:uiPriority w:val="99"/>
    <w:semiHidden/>
    <w:unhideWhenUsed/>
    <w:rsid w:val="0073025D"/>
  </w:style>
  <w:style w:type="table" w:customStyle="1" w:styleId="2341">
    <w:name w:val="Сетка таблицы2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f4"/>
    <w:uiPriority w:val="99"/>
    <w:semiHidden/>
    <w:unhideWhenUsed/>
    <w:rsid w:val="0073025D"/>
  </w:style>
  <w:style w:type="numbering" w:customStyle="1" w:styleId="325">
    <w:name w:val="Нет списка325"/>
    <w:next w:val="af4"/>
    <w:uiPriority w:val="99"/>
    <w:semiHidden/>
    <w:unhideWhenUsed/>
    <w:rsid w:val="0073025D"/>
  </w:style>
  <w:style w:type="numbering" w:customStyle="1" w:styleId="255">
    <w:name w:val="Нет списка255"/>
    <w:next w:val="af4"/>
    <w:uiPriority w:val="99"/>
    <w:semiHidden/>
    <w:unhideWhenUsed/>
    <w:rsid w:val="0073025D"/>
  </w:style>
  <w:style w:type="numbering" w:customStyle="1" w:styleId="1125">
    <w:name w:val="Нет списка1125"/>
    <w:next w:val="af4"/>
    <w:uiPriority w:val="99"/>
    <w:semiHidden/>
    <w:unhideWhenUsed/>
    <w:rsid w:val="0073025D"/>
  </w:style>
  <w:style w:type="table" w:customStyle="1" w:styleId="2441">
    <w:name w:val="Сетка таблицы24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f4"/>
    <w:uiPriority w:val="99"/>
    <w:semiHidden/>
    <w:unhideWhenUsed/>
    <w:rsid w:val="0073025D"/>
  </w:style>
  <w:style w:type="numbering" w:customStyle="1" w:styleId="335">
    <w:name w:val="Нет списка335"/>
    <w:next w:val="af4"/>
    <w:uiPriority w:val="99"/>
    <w:semiHidden/>
    <w:unhideWhenUsed/>
    <w:rsid w:val="0073025D"/>
  </w:style>
  <w:style w:type="numbering" w:customStyle="1" w:styleId="4151">
    <w:name w:val="Нет списка415"/>
    <w:next w:val="af4"/>
    <w:uiPriority w:val="99"/>
    <w:semiHidden/>
    <w:unhideWhenUsed/>
    <w:rsid w:val="0073025D"/>
  </w:style>
  <w:style w:type="numbering" w:customStyle="1" w:styleId="275">
    <w:name w:val="Нет списка275"/>
    <w:next w:val="af4"/>
    <w:uiPriority w:val="99"/>
    <w:semiHidden/>
    <w:unhideWhenUsed/>
    <w:rsid w:val="0073025D"/>
  </w:style>
  <w:style w:type="table" w:customStyle="1" w:styleId="2540">
    <w:name w:val="Сетка таблицы25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Стиль1115"/>
    <w:uiPriority w:val="99"/>
    <w:rsid w:val="0073025D"/>
  </w:style>
  <w:style w:type="numbering" w:customStyle="1" w:styleId="284">
    <w:name w:val="Нет списка284"/>
    <w:next w:val="af4"/>
    <w:uiPriority w:val="99"/>
    <w:semiHidden/>
    <w:unhideWhenUsed/>
    <w:rsid w:val="0073025D"/>
  </w:style>
  <w:style w:type="numbering" w:customStyle="1" w:styleId="11340">
    <w:name w:val="Нет списка1134"/>
    <w:next w:val="af4"/>
    <w:uiPriority w:val="99"/>
    <w:semiHidden/>
    <w:unhideWhenUsed/>
    <w:rsid w:val="0073025D"/>
  </w:style>
  <w:style w:type="numbering" w:customStyle="1" w:styleId="4340">
    <w:name w:val="Стиль434"/>
    <w:uiPriority w:val="99"/>
    <w:rsid w:val="0073025D"/>
  </w:style>
  <w:style w:type="table" w:customStyle="1" w:styleId="2630">
    <w:name w:val="Сетка таблицы26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f4"/>
    <w:uiPriority w:val="99"/>
    <w:semiHidden/>
    <w:unhideWhenUsed/>
    <w:rsid w:val="0073025D"/>
  </w:style>
  <w:style w:type="table" w:customStyle="1" w:styleId="11030">
    <w:name w:val="Сетка таблицы1103"/>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f4"/>
    <w:uiPriority w:val="99"/>
    <w:semiHidden/>
    <w:unhideWhenUsed/>
    <w:rsid w:val="0073025D"/>
  </w:style>
  <w:style w:type="table" w:customStyle="1" w:styleId="2730">
    <w:name w:val="Сетка таблицы27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4"/>
    <w:next w:val="af4"/>
    <w:uiPriority w:val="99"/>
    <w:semiHidden/>
    <w:unhideWhenUsed/>
    <w:rsid w:val="0073025D"/>
  </w:style>
  <w:style w:type="table" w:customStyle="1" w:styleId="3231">
    <w:name w:val="Сетка таблицы32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f4"/>
    <w:uiPriority w:val="99"/>
    <w:semiHidden/>
    <w:unhideWhenUsed/>
    <w:rsid w:val="0073025D"/>
  </w:style>
  <w:style w:type="table" w:customStyle="1" w:styleId="21230">
    <w:name w:val="Сетка таблицы212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f4"/>
    <w:uiPriority w:val="99"/>
    <w:semiHidden/>
    <w:unhideWhenUsed/>
    <w:rsid w:val="0073025D"/>
  </w:style>
  <w:style w:type="table" w:customStyle="1" w:styleId="523">
    <w:name w:val="Сетка таблицы52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Таблица21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41">
    <w:name w:val="Нет списка424"/>
    <w:next w:val="af4"/>
    <w:uiPriority w:val="99"/>
    <w:semiHidden/>
    <w:unhideWhenUsed/>
    <w:rsid w:val="0073025D"/>
  </w:style>
  <w:style w:type="numbering" w:customStyle="1" w:styleId="4114">
    <w:name w:val="Стиль 4114"/>
    <w:uiPriority w:val="99"/>
    <w:rsid w:val="0073025D"/>
  </w:style>
  <w:style w:type="table" w:customStyle="1" w:styleId="623">
    <w:name w:val="Сетка таблицы6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f4"/>
    <w:uiPriority w:val="99"/>
    <w:semiHidden/>
    <w:unhideWhenUsed/>
    <w:rsid w:val="0073025D"/>
  </w:style>
  <w:style w:type="numbering" w:customStyle="1" w:styleId="5140">
    <w:name w:val="Нет списка514"/>
    <w:next w:val="af4"/>
    <w:uiPriority w:val="99"/>
    <w:semiHidden/>
    <w:unhideWhenUsed/>
    <w:rsid w:val="0073025D"/>
  </w:style>
  <w:style w:type="table" w:customStyle="1" w:styleId="723">
    <w:name w:val="Сетка таблицы7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0">
    <w:name w:val="Нет списка614"/>
    <w:next w:val="af4"/>
    <w:semiHidden/>
    <w:rsid w:val="0073025D"/>
  </w:style>
  <w:style w:type="numbering" w:customStyle="1" w:styleId="7140">
    <w:name w:val="Нет списка714"/>
    <w:next w:val="af4"/>
    <w:semiHidden/>
    <w:rsid w:val="0073025D"/>
  </w:style>
  <w:style w:type="numbering" w:customStyle="1" w:styleId="8140">
    <w:name w:val="Нет списка814"/>
    <w:next w:val="af4"/>
    <w:uiPriority w:val="99"/>
    <w:semiHidden/>
    <w:unhideWhenUsed/>
    <w:rsid w:val="0073025D"/>
  </w:style>
  <w:style w:type="table" w:customStyle="1" w:styleId="8134">
    <w:name w:val="Сетка таблицы81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4">
    <w:name w:val="Нет списка1414"/>
    <w:next w:val="af4"/>
    <w:uiPriority w:val="99"/>
    <w:semiHidden/>
    <w:unhideWhenUsed/>
    <w:rsid w:val="0073025D"/>
  </w:style>
  <w:style w:type="numbering" w:customStyle="1" w:styleId="914">
    <w:name w:val="Нет списка914"/>
    <w:next w:val="af4"/>
    <w:semiHidden/>
    <w:rsid w:val="0073025D"/>
  </w:style>
  <w:style w:type="table" w:customStyle="1" w:styleId="14130">
    <w:name w:val="Сетка таблицы141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0">
    <w:name w:val="Сетка таблицы22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0">
    <w:name w:val="Сетка таблицы101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4">
    <w:name w:val="Нет списка1014"/>
    <w:next w:val="af4"/>
    <w:semiHidden/>
    <w:rsid w:val="0073025D"/>
  </w:style>
  <w:style w:type="table" w:customStyle="1" w:styleId="15130">
    <w:name w:val="Сетка таблицы151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30">
    <w:name w:val="Сетка таблицы161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4">
    <w:name w:val="Нет списка1514"/>
    <w:next w:val="af4"/>
    <w:uiPriority w:val="99"/>
    <w:semiHidden/>
    <w:unhideWhenUsed/>
    <w:rsid w:val="0073025D"/>
  </w:style>
  <w:style w:type="table" w:customStyle="1" w:styleId="17130">
    <w:name w:val="Сетка таблицы171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4">
    <w:name w:val="Нет списка1614"/>
    <w:next w:val="af4"/>
    <w:uiPriority w:val="99"/>
    <w:semiHidden/>
    <w:unhideWhenUsed/>
    <w:rsid w:val="0073025D"/>
  </w:style>
  <w:style w:type="numbering" w:customStyle="1" w:styleId="1714">
    <w:name w:val="Нет списка1714"/>
    <w:next w:val="af4"/>
    <w:uiPriority w:val="99"/>
    <w:semiHidden/>
    <w:unhideWhenUsed/>
    <w:rsid w:val="0073025D"/>
  </w:style>
  <w:style w:type="table" w:customStyle="1" w:styleId="18130">
    <w:name w:val="Сетка таблицы18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4">
    <w:name w:val="Нет списка1814"/>
    <w:next w:val="af4"/>
    <w:uiPriority w:val="99"/>
    <w:semiHidden/>
    <w:unhideWhenUsed/>
    <w:rsid w:val="0073025D"/>
  </w:style>
  <w:style w:type="numbering" w:customStyle="1" w:styleId="1914">
    <w:name w:val="Нет списка1914"/>
    <w:next w:val="af4"/>
    <w:uiPriority w:val="99"/>
    <w:semiHidden/>
    <w:unhideWhenUsed/>
    <w:rsid w:val="0073025D"/>
  </w:style>
  <w:style w:type="table" w:customStyle="1" w:styleId="19130">
    <w:name w:val="Сетка таблицы19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1">
    <w:name w:val="Нет списка2114"/>
    <w:next w:val="af4"/>
    <w:uiPriority w:val="99"/>
    <w:semiHidden/>
    <w:unhideWhenUsed/>
    <w:rsid w:val="0073025D"/>
  </w:style>
  <w:style w:type="numbering" w:customStyle="1" w:styleId="2014">
    <w:name w:val="Нет списка2014"/>
    <w:next w:val="af4"/>
    <w:uiPriority w:val="99"/>
    <w:semiHidden/>
    <w:unhideWhenUsed/>
    <w:rsid w:val="0073025D"/>
  </w:style>
  <w:style w:type="numbering" w:customStyle="1" w:styleId="11014">
    <w:name w:val="Нет списка11014"/>
    <w:next w:val="af4"/>
    <w:uiPriority w:val="99"/>
    <w:semiHidden/>
    <w:unhideWhenUsed/>
    <w:rsid w:val="0073025D"/>
  </w:style>
  <w:style w:type="table" w:customStyle="1" w:styleId="20130">
    <w:name w:val="Сетка таблицы20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f4"/>
    <w:uiPriority w:val="99"/>
    <w:semiHidden/>
    <w:unhideWhenUsed/>
    <w:rsid w:val="0073025D"/>
  </w:style>
  <w:style w:type="numbering" w:customStyle="1" w:styleId="31140">
    <w:name w:val="Нет списка3114"/>
    <w:next w:val="af4"/>
    <w:uiPriority w:val="99"/>
    <w:semiHidden/>
    <w:unhideWhenUsed/>
    <w:rsid w:val="0073025D"/>
  </w:style>
  <w:style w:type="numbering" w:customStyle="1" w:styleId="2314">
    <w:name w:val="Нет списка2314"/>
    <w:next w:val="af4"/>
    <w:uiPriority w:val="99"/>
    <w:semiHidden/>
    <w:unhideWhenUsed/>
    <w:rsid w:val="0073025D"/>
  </w:style>
  <w:style w:type="numbering" w:customStyle="1" w:styleId="1111140">
    <w:name w:val="Нет списка111114"/>
    <w:next w:val="af4"/>
    <w:uiPriority w:val="99"/>
    <w:semiHidden/>
    <w:unhideWhenUsed/>
    <w:rsid w:val="0073025D"/>
  </w:style>
  <w:style w:type="table" w:customStyle="1" w:styleId="23130">
    <w:name w:val="Сетка таблицы23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4">
    <w:name w:val="Нет списка2414"/>
    <w:next w:val="af4"/>
    <w:uiPriority w:val="99"/>
    <w:semiHidden/>
    <w:unhideWhenUsed/>
    <w:rsid w:val="0073025D"/>
  </w:style>
  <w:style w:type="numbering" w:customStyle="1" w:styleId="3214">
    <w:name w:val="Нет списка3214"/>
    <w:next w:val="af4"/>
    <w:uiPriority w:val="99"/>
    <w:semiHidden/>
    <w:unhideWhenUsed/>
    <w:rsid w:val="0073025D"/>
  </w:style>
  <w:style w:type="numbering" w:customStyle="1" w:styleId="2514">
    <w:name w:val="Нет списка2514"/>
    <w:next w:val="af4"/>
    <w:uiPriority w:val="99"/>
    <w:semiHidden/>
    <w:unhideWhenUsed/>
    <w:rsid w:val="0073025D"/>
  </w:style>
  <w:style w:type="numbering" w:customStyle="1" w:styleId="11214">
    <w:name w:val="Нет списка11214"/>
    <w:next w:val="af4"/>
    <w:uiPriority w:val="99"/>
    <w:semiHidden/>
    <w:unhideWhenUsed/>
    <w:rsid w:val="0073025D"/>
  </w:style>
  <w:style w:type="table" w:customStyle="1" w:styleId="24130">
    <w:name w:val="Сетка таблицы241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4">
    <w:name w:val="Нет списка2614"/>
    <w:next w:val="af4"/>
    <w:uiPriority w:val="99"/>
    <w:semiHidden/>
    <w:unhideWhenUsed/>
    <w:rsid w:val="0073025D"/>
  </w:style>
  <w:style w:type="numbering" w:customStyle="1" w:styleId="3314">
    <w:name w:val="Нет списка3314"/>
    <w:next w:val="af4"/>
    <w:uiPriority w:val="99"/>
    <w:semiHidden/>
    <w:unhideWhenUsed/>
    <w:rsid w:val="0073025D"/>
  </w:style>
  <w:style w:type="numbering" w:customStyle="1" w:styleId="41140">
    <w:name w:val="Нет списка4114"/>
    <w:next w:val="af4"/>
    <w:uiPriority w:val="99"/>
    <w:semiHidden/>
    <w:unhideWhenUsed/>
    <w:rsid w:val="0073025D"/>
  </w:style>
  <w:style w:type="numbering" w:customStyle="1" w:styleId="2714">
    <w:name w:val="Нет списка2714"/>
    <w:next w:val="af4"/>
    <w:uiPriority w:val="99"/>
    <w:semiHidden/>
    <w:unhideWhenUsed/>
    <w:rsid w:val="0073025D"/>
  </w:style>
  <w:style w:type="table" w:customStyle="1" w:styleId="25130">
    <w:name w:val="Сетка таблицы251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3"/>
    <w:next w:val="af4"/>
    <w:uiPriority w:val="99"/>
    <w:semiHidden/>
    <w:unhideWhenUsed/>
    <w:rsid w:val="0073025D"/>
  </w:style>
  <w:style w:type="numbering" w:customStyle="1" w:styleId="1153">
    <w:name w:val="Нет списка1153"/>
    <w:next w:val="af4"/>
    <w:uiPriority w:val="99"/>
    <w:semiHidden/>
    <w:unhideWhenUsed/>
    <w:rsid w:val="0073025D"/>
  </w:style>
  <w:style w:type="numbering" w:customStyle="1" w:styleId="2103">
    <w:name w:val="Нет списка2103"/>
    <w:next w:val="af4"/>
    <w:uiPriority w:val="99"/>
    <w:semiHidden/>
    <w:unhideWhenUsed/>
    <w:rsid w:val="0073025D"/>
  </w:style>
  <w:style w:type="table" w:customStyle="1" w:styleId="2820">
    <w:name w:val="Сетка таблицы28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ый список112"/>
    <w:basedOn w:val="af3"/>
    <w:uiPriority w:val="61"/>
    <w:rsid w:val="0073025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32">
    <w:name w:val="1 / 1.1 / 1.1.132"/>
    <w:basedOn w:val="af4"/>
    <w:next w:val="111111"/>
    <w:rsid w:val="0073025D"/>
  </w:style>
  <w:style w:type="table" w:customStyle="1" w:styleId="11230">
    <w:name w:val="Сетка таблицы112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0">
    <w:name w:val="Сетка таблицы29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2">
    <w:name w:val="ЭКОцентр Таблица (8пт)24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2">
    <w:name w:val="ЭКОцентр Таблица (8пт)110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52">
    <w:name w:val="ЭКОцентр Таблица (8пт)25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312">
    <w:name w:val="ЭКОцентр Таблица (8пт)3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412">
    <w:name w:val="ЭКОцентр Таблица (8пт)4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512">
    <w:name w:val="ЭКОцентр Таблица (8пт)5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612">
    <w:name w:val="ЭКОцентр Таблица (8пт)6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712">
    <w:name w:val="ЭКОцентр Таблица (8пт)7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63">
    <w:name w:val="Нет списка1163"/>
    <w:next w:val="af4"/>
    <w:uiPriority w:val="99"/>
    <w:semiHidden/>
    <w:rsid w:val="0073025D"/>
  </w:style>
  <w:style w:type="numbering" w:customStyle="1" w:styleId="11123">
    <w:name w:val="Текущий список1112"/>
    <w:rsid w:val="0073025D"/>
  </w:style>
  <w:style w:type="numbering" w:customStyle="1" w:styleId="21122">
    <w:name w:val="Текущий список2112"/>
    <w:rsid w:val="0073025D"/>
  </w:style>
  <w:style w:type="numbering" w:customStyle="1" w:styleId="21231">
    <w:name w:val="Нет списка2123"/>
    <w:next w:val="af4"/>
    <w:uiPriority w:val="99"/>
    <w:semiHidden/>
    <w:rsid w:val="0073025D"/>
  </w:style>
  <w:style w:type="numbering" w:customStyle="1" w:styleId="42120">
    <w:name w:val="Стиль4212"/>
    <w:rsid w:val="0073025D"/>
  </w:style>
  <w:style w:type="table" w:customStyle="1" w:styleId="8812">
    <w:name w:val="ЭКОцентр Таблица (8пт)8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912">
    <w:name w:val="ЭКОцентр Таблица (8пт)9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12">
    <w:name w:val="ЭКОцентр Таблица (8пт)10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120">
    <w:name w:val="ЭКОцентр Таблица (8пт)1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212">
    <w:name w:val="ЭКОцентр Таблица (8пт)1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32">
    <w:name w:val="Сетка таблицы42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2">
    <w:name w:val="ЭКОцентр Таблица (8пт)13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412">
    <w:name w:val="ЭКОцентр Таблица (8пт)14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512">
    <w:name w:val="ЭКОцентр Таблица (8пт)15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612">
    <w:name w:val="ЭКОцентр Таблица (8пт)16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33">
    <w:name w:val="Сетка таблицы533"/>
    <w:basedOn w:val="af3"/>
    <w:next w:val="af6"/>
    <w:uiPriority w:val="3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712">
    <w:name w:val="ЭКОцентр Таблица (8пт)17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812">
    <w:name w:val="ЭКОцентр Таблица (8пт)18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912">
    <w:name w:val="ЭКОцентр Таблица (8пт)19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012">
    <w:name w:val="ЭКОцентр Таблица (8пт)20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112">
    <w:name w:val="ЭКОцентр Таблица (8пт)21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212">
    <w:name w:val="ЭКОцентр Таблица (8пт)2212"/>
    <w:qFormat/>
    <w:rsid w:val="0073025D"/>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
    <w:qFormat/>
    <w:rsid w:val="0073025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2312">
    <w:name w:val="ЭКОцентр Таблица (8пт)2312"/>
    <w:qFormat/>
    <w:rsid w:val="0073025D"/>
    <w:rPr>
      <w:rFonts w:ascii="Calibri" w:eastAsia="Calibri" w:hAnsi="Calibri"/>
      <w:sz w:val="16"/>
      <w:szCs w:val="1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430">
    <w:name w:val="Стиль 443"/>
    <w:uiPriority w:val="99"/>
    <w:rsid w:val="0073025D"/>
  </w:style>
  <w:style w:type="numbering" w:customStyle="1" w:styleId="12230">
    <w:name w:val="Нет списка1223"/>
    <w:next w:val="af4"/>
    <w:uiPriority w:val="99"/>
    <w:semiHidden/>
    <w:unhideWhenUsed/>
    <w:rsid w:val="0073025D"/>
  </w:style>
  <w:style w:type="table" w:customStyle="1" w:styleId="21320">
    <w:name w:val="Сетка таблицы213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3"/>
    <w:next w:val="af4"/>
    <w:uiPriority w:val="99"/>
    <w:semiHidden/>
    <w:unhideWhenUsed/>
    <w:rsid w:val="0073025D"/>
  </w:style>
  <w:style w:type="table" w:customStyle="1" w:styleId="2223">
    <w:name w:val="!Таблица22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31">
    <w:name w:val="Нет списка433"/>
    <w:next w:val="af4"/>
    <w:uiPriority w:val="99"/>
    <w:semiHidden/>
    <w:unhideWhenUsed/>
    <w:rsid w:val="0073025D"/>
  </w:style>
  <w:style w:type="numbering" w:customStyle="1" w:styleId="41230">
    <w:name w:val="Стиль 4123"/>
    <w:uiPriority w:val="99"/>
    <w:rsid w:val="0073025D"/>
  </w:style>
  <w:style w:type="table" w:customStyle="1" w:styleId="632">
    <w:name w:val="Сетка таблицы6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3"/>
    <w:next w:val="af4"/>
    <w:uiPriority w:val="99"/>
    <w:semiHidden/>
    <w:unhideWhenUsed/>
    <w:rsid w:val="0073025D"/>
  </w:style>
  <w:style w:type="numbering" w:customStyle="1" w:styleId="5230">
    <w:name w:val="Нет списка523"/>
    <w:next w:val="af4"/>
    <w:uiPriority w:val="99"/>
    <w:semiHidden/>
    <w:unhideWhenUsed/>
    <w:rsid w:val="0073025D"/>
  </w:style>
  <w:style w:type="table" w:customStyle="1" w:styleId="732">
    <w:name w:val="Сетка таблицы73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0">
    <w:name w:val="Нет списка623"/>
    <w:next w:val="af4"/>
    <w:semiHidden/>
    <w:rsid w:val="0073025D"/>
  </w:style>
  <w:style w:type="numbering" w:customStyle="1" w:styleId="7230">
    <w:name w:val="Нет списка723"/>
    <w:next w:val="af4"/>
    <w:semiHidden/>
    <w:rsid w:val="0073025D"/>
  </w:style>
  <w:style w:type="numbering" w:customStyle="1" w:styleId="8230">
    <w:name w:val="Нет списка823"/>
    <w:next w:val="af4"/>
    <w:uiPriority w:val="99"/>
    <w:semiHidden/>
    <w:unhideWhenUsed/>
    <w:rsid w:val="0073025D"/>
  </w:style>
  <w:style w:type="table" w:customStyle="1" w:styleId="8224">
    <w:name w:val="Сетка таблицы82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f4"/>
    <w:uiPriority w:val="99"/>
    <w:semiHidden/>
    <w:unhideWhenUsed/>
    <w:rsid w:val="0073025D"/>
  </w:style>
  <w:style w:type="numbering" w:customStyle="1" w:styleId="923">
    <w:name w:val="Нет списка923"/>
    <w:next w:val="af4"/>
    <w:semiHidden/>
    <w:rsid w:val="0073025D"/>
  </w:style>
  <w:style w:type="table" w:customStyle="1" w:styleId="14220">
    <w:name w:val="Сетка таблицы142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0">
    <w:name w:val="Сетка таблицы22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0">
    <w:name w:val="Сетка таблицы2112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1">
    <w:name w:val="Сетка таблицы102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3">
    <w:name w:val="Нет списка1023"/>
    <w:next w:val="af4"/>
    <w:semiHidden/>
    <w:rsid w:val="0073025D"/>
  </w:style>
  <w:style w:type="table" w:customStyle="1" w:styleId="15220">
    <w:name w:val="Сетка таблицы152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0">
    <w:name w:val="Сетка таблицы162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3">
    <w:name w:val="Нет списка1523"/>
    <w:next w:val="af4"/>
    <w:uiPriority w:val="99"/>
    <w:semiHidden/>
    <w:unhideWhenUsed/>
    <w:rsid w:val="0073025D"/>
  </w:style>
  <w:style w:type="table" w:customStyle="1" w:styleId="17220">
    <w:name w:val="Сетка таблицы172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3">
    <w:name w:val="Нет списка1623"/>
    <w:next w:val="af4"/>
    <w:uiPriority w:val="99"/>
    <w:semiHidden/>
    <w:unhideWhenUsed/>
    <w:rsid w:val="0073025D"/>
  </w:style>
  <w:style w:type="numbering" w:customStyle="1" w:styleId="1723">
    <w:name w:val="Нет списка1723"/>
    <w:next w:val="af4"/>
    <w:uiPriority w:val="99"/>
    <w:semiHidden/>
    <w:unhideWhenUsed/>
    <w:rsid w:val="0073025D"/>
  </w:style>
  <w:style w:type="table" w:customStyle="1" w:styleId="18220">
    <w:name w:val="Сетка таблицы18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3">
    <w:name w:val="Нет списка1823"/>
    <w:next w:val="af4"/>
    <w:uiPriority w:val="99"/>
    <w:semiHidden/>
    <w:unhideWhenUsed/>
    <w:rsid w:val="0073025D"/>
  </w:style>
  <w:style w:type="numbering" w:customStyle="1" w:styleId="1923">
    <w:name w:val="Нет списка1923"/>
    <w:next w:val="af4"/>
    <w:uiPriority w:val="99"/>
    <w:semiHidden/>
    <w:unhideWhenUsed/>
    <w:rsid w:val="0073025D"/>
  </w:style>
  <w:style w:type="table" w:customStyle="1" w:styleId="19220">
    <w:name w:val="Сетка таблицы19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3">
    <w:name w:val="Нет списка2023"/>
    <w:next w:val="af4"/>
    <w:uiPriority w:val="99"/>
    <w:semiHidden/>
    <w:unhideWhenUsed/>
    <w:rsid w:val="0073025D"/>
  </w:style>
  <w:style w:type="numbering" w:customStyle="1" w:styleId="11023">
    <w:name w:val="Нет списка11023"/>
    <w:next w:val="af4"/>
    <w:uiPriority w:val="99"/>
    <w:semiHidden/>
    <w:unhideWhenUsed/>
    <w:rsid w:val="0073025D"/>
  </w:style>
  <w:style w:type="table" w:customStyle="1" w:styleId="20220">
    <w:name w:val="Сетка таблицы20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f4"/>
    <w:uiPriority w:val="99"/>
    <w:semiHidden/>
    <w:unhideWhenUsed/>
    <w:rsid w:val="0073025D"/>
  </w:style>
  <w:style w:type="numbering" w:customStyle="1" w:styleId="3123">
    <w:name w:val="Нет списка3123"/>
    <w:next w:val="af4"/>
    <w:uiPriority w:val="99"/>
    <w:semiHidden/>
    <w:unhideWhenUsed/>
    <w:rsid w:val="0073025D"/>
  </w:style>
  <w:style w:type="numbering" w:customStyle="1" w:styleId="2323">
    <w:name w:val="Нет списка2323"/>
    <w:next w:val="af4"/>
    <w:uiPriority w:val="99"/>
    <w:semiHidden/>
    <w:unhideWhenUsed/>
    <w:rsid w:val="0073025D"/>
  </w:style>
  <w:style w:type="numbering" w:customStyle="1" w:styleId="111230">
    <w:name w:val="Нет списка11123"/>
    <w:next w:val="af4"/>
    <w:uiPriority w:val="99"/>
    <w:semiHidden/>
    <w:unhideWhenUsed/>
    <w:rsid w:val="0073025D"/>
  </w:style>
  <w:style w:type="table" w:customStyle="1" w:styleId="23220">
    <w:name w:val="Сетка таблицы23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3">
    <w:name w:val="Нет списка2423"/>
    <w:next w:val="af4"/>
    <w:uiPriority w:val="99"/>
    <w:semiHidden/>
    <w:unhideWhenUsed/>
    <w:rsid w:val="0073025D"/>
  </w:style>
  <w:style w:type="numbering" w:customStyle="1" w:styleId="3223">
    <w:name w:val="Нет списка3223"/>
    <w:next w:val="af4"/>
    <w:uiPriority w:val="99"/>
    <w:semiHidden/>
    <w:unhideWhenUsed/>
    <w:rsid w:val="0073025D"/>
  </w:style>
  <w:style w:type="numbering" w:customStyle="1" w:styleId="2523">
    <w:name w:val="Нет списка2523"/>
    <w:next w:val="af4"/>
    <w:uiPriority w:val="99"/>
    <w:semiHidden/>
    <w:unhideWhenUsed/>
    <w:rsid w:val="0073025D"/>
  </w:style>
  <w:style w:type="numbering" w:customStyle="1" w:styleId="11223">
    <w:name w:val="Нет списка11223"/>
    <w:next w:val="af4"/>
    <w:uiPriority w:val="99"/>
    <w:semiHidden/>
    <w:unhideWhenUsed/>
    <w:rsid w:val="0073025D"/>
  </w:style>
  <w:style w:type="table" w:customStyle="1" w:styleId="24220">
    <w:name w:val="Сетка таблицы242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3">
    <w:name w:val="Нет списка2623"/>
    <w:next w:val="af4"/>
    <w:uiPriority w:val="99"/>
    <w:semiHidden/>
    <w:unhideWhenUsed/>
    <w:rsid w:val="0073025D"/>
  </w:style>
  <w:style w:type="numbering" w:customStyle="1" w:styleId="3323">
    <w:name w:val="Нет списка3323"/>
    <w:next w:val="af4"/>
    <w:uiPriority w:val="99"/>
    <w:semiHidden/>
    <w:unhideWhenUsed/>
    <w:rsid w:val="0073025D"/>
  </w:style>
  <w:style w:type="numbering" w:customStyle="1" w:styleId="41231">
    <w:name w:val="Нет списка4123"/>
    <w:next w:val="af4"/>
    <w:uiPriority w:val="99"/>
    <w:semiHidden/>
    <w:unhideWhenUsed/>
    <w:rsid w:val="0073025D"/>
  </w:style>
  <w:style w:type="numbering" w:customStyle="1" w:styleId="2723">
    <w:name w:val="Нет списка2723"/>
    <w:next w:val="af4"/>
    <w:uiPriority w:val="99"/>
    <w:semiHidden/>
    <w:unhideWhenUsed/>
    <w:rsid w:val="0073025D"/>
  </w:style>
  <w:style w:type="table" w:customStyle="1" w:styleId="25220">
    <w:name w:val="Сетка таблицы252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
    <w:name w:val="Стиль11123"/>
    <w:uiPriority w:val="99"/>
    <w:rsid w:val="0073025D"/>
  </w:style>
  <w:style w:type="numbering" w:customStyle="1" w:styleId="2812">
    <w:name w:val="Нет списка2812"/>
    <w:next w:val="af4"/>
    <w:uiPriority w:val="99"/>
    <w:semiHidden/>
    <w:unhideWhenUsed/>
    <w:rsid w:val="0073025D"/>
  </w:style>
  <w:style w:type="numbering" w:customStyle="1" w:styleId="113120">
    <w:name w:val="Нет списка11312"/>
    <w:next w:val="af4"/>
    <w:uiPriority w:val="99"/>
    <w:semiHidden/>
    <w:unhideWhenUsed/>
    <w:rsid w:val="0073025D"/>
  </w:style>
  <w:style w:type="numbering" w:customStyle="1" w:styleId="43120">
    <w:name w:val="Стиль4312"/>
    <w:uiPriority w:val="99"/>
    <w:rsid w:val="0073025D"/>
  </w:style>
  <w:style w:type="table" w:customStyle="1" w:styleId="26120">
    <w:name w:val="Сетка таблицы26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2">
    <w:name w:val="Нет списка11412"/>
    <w:next w:val="af4"/>
    <w:uiPriority w:val="99"/>
    <w:semiHidden/>
    <w:unhideWhenUsed/>
    <w:rsid w:val="0073025D"/>
  </w:style>
  <w:style w:type="table" w:customStyle="1" w:styleId="110120">
    <w:name w:val="Сетка таблицы11012"/>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3">
    <w:name w:val="Сетка таблицы11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0">
    <w:name w:val="Нет списка111123"/>
    <w:next w:val="af4"/>
    <w:uiPriority w:val="99"/>
    <w:semiHidden/>
    <w:unhideWhenUsed/>
    <w:rsid w:val="0073025D"/>
  </w:style>
  <w:style w:type="table" w:customStyle="1" w:styleId="27120">
    <w:name w:val="Сетка таблицы27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2">
    <w:name w:val="Нет списка2912"/>
    <w:next w:val="af4"/>
    <w:uiPriority w:val="99"/>
    <w:semiHidden/>
    <w:unhideWhenUsed/>
    <w:rsid w:val="0073025D"/>
  </w:style>
  <w:style w:type="table" w:customStyle="1" w:styleId="32120">
    <w:name w:val="Сетка таблицы32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0">
    <w:name w:val="Нет списка12112"/>
    <w:next w:val="af4"/>
    <w:uiPriority w:val="99"/>
    <w:semiHidden/>
    <w:unhideWhenUsed/>
    <w:rsid w:val="0073025D"/>
  </w:style>
  <w:style w:type="table" w:customStyle="1" w:styleId="212120">
    <w:name w:val="Сетка таблицы21212"/>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Нет списка3412"/>
    <w:next w:val="af4"/>
    <w:uiPriority w:val="99"/>
    <w:semiHidden/>
    <w:unhideWhenUsed/>
    <w:rsid w:val="0073025D"/>
  </w:style>
  <w:style w:type="table" w:customStyle="1" w:styleId="5212">
    <w:name w:val="Сетка таблицы52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Таблица2112"/>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121">
    <w:name w:val="Нет списка4212"/>
    <w:next w:val="af4"/>
    <w:uiPriority w:val="99"/>
    <w:semiHidden/>
    <w:unhideWhenUsed/>
    <w:rsid w:val="0073025D"/>
  </w:style>
  <w:style w:type="numbering" w:customStyle="1" w:styleId="411120">
    <w:name w:val="Стиль 41112"/>
    <w:uiPriority w:val="99"/>
    <w:rsid w:val="0073025D"/>
  </w:style>
  <w:style w:type="table" w:customStyle="1" w:styleId="6212">
    <w:name w:val="Сетка таблицы62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
    <w:name w:val="Нет списка13112"/>
    <w:next w:val="af4"/>
    <w:uiPriority w:val="99"/>
    <w:semiHidden/>
    <w:unhideWhenUsed/>
    <w:rsid w:val="0073025D"/>
  </w:style>
  <w:style w:type="numbering" w:customStyle="1" w:styleId="51120">
    <w:name w:val="Нет списка5112"/>
    <w:next w:val="af4"/>
    <w:uiPriority w:val="99"/>
    <w:semiHidden/>
    <w:unhideWhenUsed/>
    <w:rsid w:val="0073025D"/>
  </w:style>
  <w:style w:type="table" w:customStyle="1" w:styleId="7212">
    <w:name w:val="Сетка таблицы72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0">
    <w:name w:val="Нет списка6112"/>
    <w:next w:val="af4"/>
    <w:semiHidden/>
    <w:rsid w:val="0073025D"/>
  </w:style>
  <w:style w:type="numbering" w:customStyle="1" w:styleId="71120">
    <w:name w:val="Нет списка7112"/>
    <w:next w:val="af4"/>
    <w:semiHidden/>
    <w:rsid w:val="0073025D"/>
  </w:style>
  <w:style w:type="numbering" w:customStyle="1" w:styleId="81121">
    <w:name w:val="Нет списка8112"/>
    <w:next w:val="af4"/>
    <w:uiPriority w:val="99"/>
    <w:semiHidden/>
    <w:unhideWhenUsed/>
    <w:rsid w:val="0073025D"/>
  </w:style>
  <w:style w:type="table" w:customStyle="1" w:styleId="81122">
    <w:name w:val="Сетка таблицы8112"/>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2">
    <w:name w:val="Нет списка14112"/>
    <w:next w:val="af4"/>
    <w:uiPriority w:val="99"/>
    <w:semiHidden/>
    <w:unhideWhenUsed/>
    <w:rsid w:val="0073025D"/>
  </w:style>
  <w:style w:type="numbering" w:customStyle="1" w:styleId="91123">
    <w:name w:val="Нет списка9112"/>
    <w:next w:val="af4"/>
    <w:semiHidden/>
    <w:rsid w:val="0073025D"/>
  </w:style>
  <w:style w:type="table" w:customStyle="1" w:styleId="141120">
    <w:name w:val="Сетка таблицы14112"/>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4">
    <w:name w:val="Сетка таблицы9112"/>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0">
    <w:name w:val="Сетка таблицы10112"/>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1">
    <w:name w:val="Нет списка10112"/>
    <w:next w:val="af4"/>
    <w:semiHidden/>
    <w:rsid w:val="0073025D"/>
  </w:style>
  <w:style w:type="table" w:customStyle="1" w:styleId="15112">
    <w:name w:val="Сетка таблицы151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2">
    <w:name w:val="Сетка таблицы16112"/>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20">
    <w:name w:val="Нет списка15112"/>
    <w:next w:val="af4"/>
    <w:uiPriority w:val="99"/>
    <w:semiHidden/>
    <w:unhideWhenUsed/>
    <w:rsid w:val="0073025D"/>
  </w:style>
  <w:style w:type="table" w:customStyle="1" w:styleId="17112">
    <w:name w:val="Сетка таблицы17112"/>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0">
    <w:name w:val="Нет списка16112"/>
    <w:next w:val="af4"/>
    <w:uiPriority w:val="99"/>
    <w:semiHidden/>
    <w:unhideWhenUsed/>
    <w:rsid w:val="0073025D"/>
  </w:style>
  <w:style w:type="numbering" w:customStyle="1" w:styleId="171120">
    <w:name w:val="Нет списка17112"/>
    <w:next w:val="af4"/>
    <w:uiPriority w:val="99"/>
    <w:semiHidden/>
    <w:unhideWhenUsed/>
    <w:rsid w:val="0073025D"/>
  </w:style>
  <w:style w:type="table" w:customStyle="1" w:styleId="18112">
    <w:name w:val="Сетка таблицы18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0">
    <w:name w:val="Нет списка18112"/>
    <w:next w:val="af4"/>
    <w:uiPriority w:val="99"/>
    <w:semiHidden/>
    <w:unhideWhenUsed/>
    <w:rsid w:val="0073025D"/>
  </w:style>
  <w:style w:type="numbering" w:customStyle="1" w:styleId="19112">
    <w:name w:val="Нет списка19112"/>
    <w:next w:val="af4"/>
    <w:uiPriority w:val="99"/>
    <w:semiHidden/>
    <w:unhideWhenUsed/>
    <w:rsid w:val="0073025D"/>
  </w:style>
  <w:style w:type="table" w:customStyle="1" w:styleId="191120">
    <w:name w:val="Сетка таблицы19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1">
    <w:name w:val="Нет списка21112"/>
    <w:next w:val="af4"/>
    <w:uiPriority w:val="99"/>
    <w:semiHidden/>
    <w:unhideWhenUsed/>
    <w:rsid w:val="0073025D"/>
  </w:style>
  <w:style w:type="numbering" w:customStyle="1" w:styleId="20112">
    <w:name w:val="Нет списка20112"/>
    <w:next w:val="af4"/>
    <w:uiPriority w:val="99"/>
    <w:semiHidden/>
    <w:unhideWhenUsed/>
    <w:rsid w:val="0073025D"/>
  </w:style>
  <w:style w:type="numbering" w:customStyle="1" w:styleId="110112">
    <w:name w:val="Нет списка110112"/>
    <w:next w:val="af4"/>
    <w:uiPriority w:val="99"/>
    <w:semiHidden/>
    <w:unhideWhenUsed/>
    <w:rsid w:val="0073025D"/>
  </w:style>
  <w:style w:type="table" w:customStyle="1" w:styleId="201120">
    <w:name w:val="Сетка таблицы20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0">
    <w:name w:val="Нет списка22112"/>
    <w:next w:val="af4"/>
    <w:uiPriority w:val="99"/>
    <w:semiHidden/>
    <w:unhideWhenUsed/>
    <w:rsid w:val="0073025D"/>
  </w:style>
  <w:style w:type="numbering" w:customStyle="1" w:styleId="311121">
    <w:name w:val="Нет списка31112"/>
    <w:next w:val="af4"/>
    <w:uiPriority w:val="99"/>
    <w:semiHidden/>
    <w:unhideWhenUsed/>
    <w:rsid w:val="0073025D"/>
  </w:style>
  <w:style w:type="numbering" w:customStyle="1" w:styleId="23112">
    <w:name w:val="Нет списка23112"/>
    <w:next w:val="af4"/>
    <w:uiPriority w:val="99"/>
    <w:semiHidden/>
    <w:unhideWhenUsed/>
    <w:rsid w:val="0073025D"/>
  </w:style>
  <w:style w:type="numbering" w:customStyle="1" w:styleId="11111120">
    <w:name w:val="Нет списка1111112"/>
    <w:next w:val="af4"/>
    <w:uiPriority w:val="99"/>
    <w:semiHidden/>
    <w:unhideWhenUsed/>
    <w:rsid w:val="0073025D"/>
  </w:style>
  <w:style w:type="table" w:customStyle="1" w:styleId="231120">
    <w:name w:val="Сетка таблицы23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2">
    <w:name w:val="Нет списка24112"/>
    <w:next w:val="af4"/>
    <w:uiPriority w:val="99"/>
    <w:semiHidden/>
    <w:unhideWhenUsed/>
    <w:rsid w:val="0073025D"/>
  </w:style>
  <w:style w:type="numbering" w:customStyle="1" w:styleId="32112">
    <w:name w:val="Нет списка32112"/>
    <w:next w:val="af4"/>
    <w:uiPriority w:val="99"/>
    <w:semiHidden/>
    <w:unhideWhenUsed/>
    <w:rsid w:val="0073025D"/>
  </w:style>
  <w:style w:type="numbering" w:customStyle="1" w:styleId="25112">
    <w:name w:val="Нет списка25112"/>
    <w:next w:val="af4"/>
    <w:uiPriority w:val="99"/>
    <w:semiHidden/>
    <w:unhideWhenUsed/>
    <w:rsid w:val="0073025D"/>
  </w:style>
  <w:style w:type="numbering" w:customStyle="1" w:styleId="112112">
    <w:name w:val="Нет списка112112"/>
    <w:next w:val="af4"/>
    <w:uiPriority w:val="99"/>
    <w:semiHidden/>
    <w:unhideWhenUsed/>
    <w:rsid w:val="0073025D"/>
  </w:style>
  <w:style w:type="table" w:customStyle="1" w:styleId="241120">
    <w:name w:val="Сетка таблицы24112"/>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2">
    <w:name w:val="Нет списка26112"/>
    <w:next w:val="af4"/>
    <w:uiPriority w:val="99"/>
    <w:semiHidden/>
    <w:unhideWhenUsed/>
    <w:rsid w:val="0073025D"/>
  </w:style>
  <w:style w:type="numbering" w:customStyle="1" w:styleId="33112">
    <w:name w:val="Нет списка33112"/>
    <w:next w:val="af4"/>
    <w:uiPriority w:val="99"/>
    <w:semiHidden/>
    <w:unhideWhenUsed/>
    <w:rsid w:val="0073025D"/>
  </w:style>
  <w:style w:type="numbering" w:customStyle="1" w:styleId="411121">
    <w:name w:val="Нет списка41112"/>
    <w:next w:val="af4"/>
    <w:uiPriority w:val="99"/>
    <w:semiHidden/>
    <w:unhideWhenUsed/>
    <w:rsid w:val="0073025D"/>
  </w:style>
  <w:style w:type="numbering" w:customStyle="1" w:styleId="27112">
    <w:name w:val="Нет списка27112"/>
    <w:next w:val="af4"/>
    <w:uiPriority w:val="99"/>
    <w:semiHidden/>
    <w:unhideWhenUsed/>
    <w:rsid w:val="0073025D"/>
  </w:style>
  <w:style w:type="table" w:customStyle="1" w:styleId="251120">
    <w:name w:val="Сетка таблицы25112"/>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4"/>
    <w:uiPriority w:val="99"/>
    <w:semiHidden/>
    <w:unhideWhenUsed/>
    <w:rsid w:val="0073025D"/>
  </w:style>
  <w:style w:type="numbering" w:customStyle="1" w:styleId="1260">
    <w:name w:val="Нет списка126"/>
    <w:next w:val="af4"/>
    <w:uiPriority w:val="99"/>
    <w:semiHidden/>
    <w:unhideWhenUsed/>
    <w:rsid w:val="0073025D"/>
  </w:style>
  <w:style w:type="numbering" w:customStyle="1" w:styleId="480">
    <w:name w:val="Стиль 48"/>
    <w:uiPriority w:val="99"/>
    <w:rsid w:val="0073025D"/>
  </w:style>
  <w:style w:type="numbering" w:customStyle="1" w:styleId="453">
    <w:name w:val="Стиль45"/>
    <w:uiPriority w:val="99"/>
    <w:rsid w:val="0073025D"/>
  </w:style>
  <w:style w:type="table" w:customStyle="1" w:styleId="391">
    <w:name w:val="Сетка таблицы39"/>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f4"/>
    <w:uiPriority w:val="99"/>
    <w:semiHidden/>
    <w:unhideWhenUsed/>
    <w:rsid w:val="0073025D"/>
  </w:style>
  <w:style w:type="table" w:customStyle="1" w:styleId="1201">
    <w:name w:val="Сетка таблицы120"/>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f4"/>
    <w:uiPriority w:val="99"/>
    <w:semiHidden/>
    <w:unhideWhenUsed/>
    <w:rsid w:val="0073025D"/>
  </w:style>
  <w:style w:type="table" w:customStyle="1" w:styleId="2181">
    <w:name w:val="Сетка таблицы218"/>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0">
    <w:name w:val="Нет списка219"/>
    <w:next w:val="af4"/>
    <w:uiPriority w:val="99"/>
    <w:semiHidden/>
    <w:unhideWhenUsed/>
    <w:rsid w:val="0073025D"/>
  </w:style>
  <w:style w:type="table" w:customStyle="1" w:styleId="3101">
    <w:name w:val="Сетка таблицы310"/>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1">
    <w:name w:val="Сетка таблицы12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4"/>
    <w:uiPriority w:val="99"/>
    <w:semiHidden/>
    <w:unhideWhenUsed/>
    <w:rsid w:val="0073025D"/>
  </w:style>
  <w:style w:type="table" w:customStyle="1" w:styleId="2191">
    <w:name w:val="Сетка таблицы219"/>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4"/>
    <w:uiPriority w:val="99"/>
    <w:semiHidden/>
    <w:unhideWhenUsed/>
    <w:rsid w:val="0073025D"/>
  </w:style>
  <w:style w:type="table" w:customStyle="1" w:styleId="570">
    <w:name w:val="Сетка таблицы57"/>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Таблица25"/>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81">
    <w:name w:val="Нет списка48"/>
    <w:next w:val="af4"/>
    <w:uiPriority w:val="99"/>
    <w:semiHidden/>
    <w:unhideWhenUsed/>
    <w:rsid w:val="0073025D"/>
  </w:style>
  <w:style w:type="numbering" w:customStyle="1" w:styleId="4160">
    <w:name w:val="Стиль 416"/>
    <w:uiPriority w:val="99"/>
    <w:rsid w:val="0073025D"/>
  </w:style>
  <w:style w:type="table" w:customStyle="1" w:styleId="660">
    <w:name w:val="Сетка таблицы6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f4"/>
    <w:uiPriority w:val="99"/>
    <w:semiHidden/>
    <w:unhideWhenUsed/>
    <w:rsid w:val="0073025D"/>
  </w:style>
  <w:style w:type="numbering" w:customStyle="1" w:styleId="561">
    <w:name w:val="Нет списка56"/>
    <w:next w:val="af4"/>
    <w:uiPriority w:val="99"/>
    <w:semiHidden/>
    <w:unhideWhenUsed/>
    <w:rsid w:val="0073025D"/>
  </w:style>
  <w:style w:type="table" w:customStyle="1" w:styleId="76">
    <w:name w:val="Сетка таблицы7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4"/>
    <w:semiHidden/>
    <w:rsid w:val="0073025D"/>
  </w:style>
  <w:style w:type="numbering" w:customStyle="1" w:styleId="760">
    <w:name w:val="Нет списка76"/>
    <w:next w:val="af4"/>
    <w:semiHidden/>
    <w:rsid w:val="0073025D"/>
  </w:style>
  <w:style w:type="numbering" w:customStyle="1" w:styleId="860">
    <w:name w:val="Нет списка86"/>
    <w:next w:val="af4"/>
    <w:uiPriority w:val="99"/>
    <w:semiHidden/>
    <w:unhideWhenUsed/>
    <w:rsid w:val="0073025D"/>
  </w:style>
  <w:style w:type="table" w:customStyle="1" w:styleId="854">
    <w:name w:val="Сетка таблицы85"/>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f4"/>
    <w:uiPriority w:val="99"/>
    <w:semiHidden/>
    <w:unhideWhenUsed/>
    <w:rsid w:val="0073025D"/>
  </w:style>
  <w:style w:type="numbering" w:customStyle="1" w:styleId="960">
    <w:name w:val="Нет списка96"/>
    <w:next w:val="af4"/>
    <w:semiHidden/>
    <w:rsid w:val="0073025D"/>
  </w:style>
  <w:style w:type="numbering" w:customStyle="1" w:styleId="1145">
    <w:name w:val="Стиль114"/>
    <w:uiPriority w:val="99"/>
    <w:rsid w:val="0073025D"/>
  </w:style>
  <w:style w:type="numbering" w:customStyle="1" w:styleId="2134">
    <w:name w:val="Стиль213"/>
    <w:uiPriority w:val="99"/>
    <w:rsid w:val="0073025D"/>
  </w:style>
  <w:style w:type="numbering" w:customStyle="1" w:styleId="3132">
    <w:name w:val="Стиль313"/>
    <w:uiPriority w:val="99"/>
    <w:rsid w:val="0073025D"/>
  </w:style>
  <w:style w:type="numbering" w:customStyle="1" w:styleId="4233">
    <w:name w:val="Стиль 423"/>
    <w:uiPriority w:val="99"/>
    <w:rsid w:val="0073025D"/>
  </w:style>
  <w:style w:type="numbering" w:customStyle="1" w:styleId="4133">
    <w:name w:val="Стиль413"/>
    <w:uiPriority w:val="99"/>
    <w:rsid w:val="0073025D"/>
  </w:style>
  <w:style w:type="table" w:customStyle="1" w:styleId="1450">
    <w:name w:val="Сетка таблицы145"/>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1">
    <w:name w:val="Сетка таблицы225"/>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1">
    <w:name w:val="Сетка таблицы10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f4"/>
    <w:semiHidden/>
    <w:rsid w:val="0073025D"/>
  </w:style>
  <w:style w:type="numbering" w:customStyle="1" w:styleId="9114">
    <w:name w:val="Стиль9114"/>
    <w:rsid w:val="0073025D"/>
  </w:style>
  <w:style w:type="table" w:customStyle="1" w:styleId="1550">
    <w:name w:val="Сетка таблицы155"/>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50">
    <w:name w:val="Сетка таблицы165"/>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6"/>
    <w:next w:val="af4"/>
    <w:uiPriority w:val="99"/>
    <w:semiHidden/>
    <w:unhideWhenUsed/>
    <w:rsid w:val="0073025D"/>
  </w:style>
  <w:style w:type="table" w:customStyle="1" w:styleId="1750">
    <w:name w:val="Сетка таблицы175"/>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6"/>
    <w:next w:val="af4"/>
    <w:uiPriority w:val="99"/>
    <w:semiHidden/>
    <w:unhideWhenUsed/>
    <w:rsid w:val="0073025D"/>
  </w:style>
  <w:style w:type="numbering" w:customStyle="1" w:styleId="176">
    <w:name w:val="Нет списка176"/>
    <w:next w:val="af4"/>
    <w:uiPriority w:val="99"/>
    <w:semiHidden/>
    <w:unhideWhenUsed/>
    <w:rsid w:val="0073025D"/>
  </w:style>
  <w:style w:type="table" w:customStyle="1" w:styleId="1850">
    <w:name w:val="Сетка таблицы18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f4"/>
    <w:uiPriority w:val="99"/>
    <w:semiHidden/>
    <w:unhideWhenUsed/>
    <w:rsid w:val="0073025D"/>
  </w:style>
  <w:style w:type="numbering" w:customStyle="1" w:styleId="196">
    <w:name w:val="Нет списка196"/>
    <w:next w:val="af4"/>
    <w:uiPriority w:val="99"/>
    <w:semiHidden/>
    <w:unhideWhenUsed/>
    <w:rsid w:val="0073025D"/>
  </w:style>
  <w:style w:type="table" w:customStyle="1" w:styleId="1950">
    <w:name w:val="Сетка таблицы19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f4"/>
    <w:uiPriority w:val="99"/>
    <w:semiHidden/>
    <w:unhideWhenUsed/>
    <w:rsid w:val="0073025D"/>
  </w:style>
  <w:style w:type="numbering" w:customStyle="1" w:styleId="206">
    <w:name w:val="Нет списка206"/>
    <w:next w:val="af4"/>
    <w:uiPriority w:val="99"/>
    <w:semiHidden/>
    <w:unhideWhenUsed/>
    <w:rsid w:val="0073025D"/>
  </w:style>
  <w:style w:type="numbering" w:customStyle="1" w:styleId="1106">
    <w:name w:val="Нет списка1106"/>
    <w:next w:val="af4"/>
    <w:uiPriority w:val="99"/>
    <w:semiHidden/>
    <w:unhideWhenUsed/>
    <w:rsid w:val="0073025D"/>
  </w:style>
  <w:style w:type="table" w:customStyle="1" w:styleId="2050">
    <w:name w:val="Сетка таблицы20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f4"/>
    <w:uiPriority w:val="99"/>
    <w:semiHidden/>
    <w:unhideWhenUsed/>
    <w:rsid w:val="0073025D"/>
  </w:style>
  <w:style w:type="numbering" w:customStyle="1" w:styleId="317">
    <w:name w:val="Нет списка317"/>
    <w:next w:val="af4"/>
    <w:uiPriority w:val="99"/>
    <w:semiHidden/>
    <w:unhideWhenUsed/>
    <w:rsid w:val="0073025D"/>
  </w:style>
  <w:style w:type="numbering" w:customStyle="1" w:styleId="236">
    <w:name w:val="Нет списка236"/>
    <w:next w:val="af4"/>
    <w:uiPriority w:val="99"/>
    <w:semiHidden/>
    <w:unhideWhenUsed/>
    <w:rsid w:val="0073025D"/>
  </w:style>
  <w:style w:type="numbering" w:customStyle="1" w:styleId="11116">
    <w:name w:val="Нет списка11116"/>
    <w:next w:val="af4"/>
    <w:uiPriority w:val="99"/>
    <w:semiHidden/>
    <w:unhideWhenUsed/>
    <w:rsid w:val="0073025D"/>
  </w:style>
  <w:style w:type="table" w:customStyle="1" w:styleId="2351">
    <w:name w:val="Сетка таблицы2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f4"/>
    <w:uiPriority w:val="99"/>
    <w:semiHidden/>
    <w:unhideWhenUsed/>
    <w:rsid w:val="0073025D"/>
  </w:style>
  <w:style w:type="numbering" w:customStyle="1" w:styleId="326">
    <w:name w:val="Нет списка326"/>
    <w:next w:val="af4"/>
    <w:uiPriority w:val="99"/>
    <w:semiHidden/>
    <w:unhideWhenUsed/>
    <w:rsid w:val="0073025D"/>
  </w:style>
  <w:style w:type="numbering" w:customStyle="1" w:styleId="2560">
    <w:name w:val="Нет списка256"/>
    <w:next w:val="af4"/>
    <w:uiPriority w:val="99"/>
    <w:semiHidden/>
    <w:unhideWhenUsed/>
    <w:rsid w:val="0073025D"/>
  </w:style>
  <w:style w:type="numbering" w:customStyle="1" w:styleId="11260">
    <w:name w:val="Нет списка1126"/>
    <w:next w:val="af4"/>
    <w:uiPriority w:val="99"/>
    <w:semiHidden/>
    <w:unhideWhenUsed/>
    <w:rsid w:val="0073025D"/>
  </w:style>
  <w:style w:type="table" w:customStyle="1" w:styleId="2451">
    <w:name w:val="Сетка таблицы24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f4"/>
    <w:uiPriority w:val="99"/>
    <w:semiHidden/>
    <w:unhideWhenUsed/>
    <w:rsid w:val="0073025D"/>
  </w:style>
  <w:style w:type="numbering" w:customStyle="1" w:styleId="336">
    <w:name w:val="Нет списка336"/>
    <w:next w:val="af4"/>
    <w:uiPriority w:val="99"/>
    <w:semiHidden/>
    <w:unhideWhenUsed/>
    <w:rsid w:val="0073025D"/>
  </w:style>
  <w:style w:type="numbering" w:customStyle="1" w:styleId="4161">
    <w:name w:val="Нет списка416"/>
    <w:next w:val="af4"/>
    <w:uiPriority w:val="99"/>
    <w:semiHidden/>
    <w:unhideWhenUsed/>
    <w:rsid w:val="0073025D"/>
  </w:style>
  <w:style w:type="numbering" w:customStyle="1" w:styleId="276">
    <w:name w:val="Нет списка276"/>
    <w:next w:val="af4"/>
    <w:uiPriority w:val="99"/>
    <w:semiHidden/>
    <w:unhideWhenUsed/>
    <w:rsid w:val="0073025D"/>
  </w:style>
  <w:style w:type="table" w:customStyle="1" w:styleId="2550">
    <w:name w:val="Сетка таблицы255"/>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Стиль1116"/>
    <w:uiPriority w:val="99"/>
    <w:rsid w:val="0073025D"/>
  </w:style>
  <w:style w:type="numbering" w:customStyle="1" w:styleId="285">
    <w:name w:val="Нет списка285"/>
    <w:next w:val="af4"/>
    <w:uiPriority w:val="99"/>
    <w:semiHidden/>
    <w:unhideWhenUsed/>
    <w:rsid w:val="0073025D"/>
  </w:style>
  <w:style w:type="numbering" w:customStyle="1" w:styleId="1135">
    <w:name w:val="Нет списка1135"/>
    <w:next w:val="af4"/>
    <w:uiPriority w:val="99"/>
    <w:semiHidden/>
    <w:unhideWhenUsed/>
    <w:rsid w:val="0073025D"/>
  </w:style>
  <w:style w:type="numbering" w:customStyle="1" w:styleId="1215">
    <w:name w:val="Стиль121"/>
    <w:uiPriority w:val="99"/>
    <w:rsid w:val="0073025D"/>
  </w:style>
  <w:style w:type="numbering" w:customStyle="1" w:styleId="2215">
    <w:name w:val="Стиль221"/>
    <w:uiPriority w:val="99"/>
    <w:rsid w:val="0073025D"/>
  </w:style>
  <w:style w:type="numbering" w:customStyle="1" w:styleId="3215">
    <w:name w:val="Стиль321"/>
    <w:uiPriority w:val="99"/>
    <w:rsid w:val="0073025D"/>
  </w:style>
  <w:style w:type="numbering" w:customStyle="1" w:styleId="4322">
    <w:name w:val="Стиль 432"/>
    <w:uiPriority w:val="99"/>
    <w:rsid w:val="0073025D"/>
  </w:style>
  <w:style w:type="numbering" w:customStyle="1" w:styleId="4250">
    <w:name w:val="Стиль425"/>
    <w:uiPriority w:val="99"/>
    <w:rsid w:val="0073025D"/>
  </w:style>
  <w:style w:type="table" w:customStyle="1" w:styleId="2640">
    <w:name w:val="Сетка таблицы26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0">
    <w:name w:val="Нет списка1145"/>
    <w:next w:val="af4"/>
    <w:uiPriority w:val="99"/>
    <w:semiHidden/>
    <w:unhideWhenUsed/>
    <w:rsid w:val="0073025D"/>
  </w:style>
  <w:style w:type="table" w:customStyle="1" w:styleId="11040">
    <w:name w:val="Сетка таблицы110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2">
    <w:name w:val="Сетка таблицы11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next w:val="af4"/>
    <w:uiPriority w:val="99"/>
    <w:semiHidden/>
    <w:unhideWhenUsed/>
    <w:rsid w:val="0073025D"/>
  </w:style>
  <w:style w:type="table" w:customStyle="1" w:styleId="2740">
    <w:name w:val="Сетка таблицы27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5"/>
    <w:next w:val="af4"/>
    <w:uiPriority w:val="99"/>
    <w:semiHidden/>
    <w:unhideWhenUsed/>
    <w:rsid w:val="0073025D"/>
  </w:style>
  <w:style w:type="table" w:customStyle="1" w:styleId="3241">
    <w:name w:val="Сетка таблицы32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0">
    <w:name w:val="Нет списка1215"/>
    <w:next w:val="af4"/>
    <w:uiPriority w:val="99"/>
    <w:semiHidden/>
    <w:unhideWhenUsed/>
    <w:rsid w:val="0073025D"/>
  </w:style>
  <w:style w:type="table" w:customStyle="1" w:styleId="21240">
    <w:name w:val="Сетка таблицы212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f4"/>
    <w:uiPriority w:val="99"/>
    <w:semiHidden/>
    <w:unhideWhenUsed/>
    <w:rsid w:val="0073025D"/>
  </w:style>
  <w:style w:type="table" w:customStyle="1" w:styleId="524">
    <w:name w:val="Сетка таблицы52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Таблица214"/>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251">
    <w:name w:val="Нет списка425"/>
    <w:next w:val="af4"/>
    <w:uiPriority w:val="99"/>
    <w:semiHidden/>
    <w:unhideWhenUsed/>
    <w:rsid w:val="0073025D"/>
  </w:style>
  <w:style w:type="numbering" w:customStyle="1" w:styleId="4115">
    <w:name w:val="Стиль 4115"/>
    <w:uiPriority w:val="99"/>
    <w:rsid w:val="0073025D"/>
  </w:style>
  <w:style w:type="table" w:customStyle="1" w:styleId="624">
    <w:name w:val="Сетка таблицы62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5"/>
    <w:next w:val="af4"/>
    <w:uiPriority w:val="99"/>
    <w:semiHidden/>
    <w:unhideWhenUsed/>
    <w:rsid w:val="0073025D"/>
  </w:style>
  <w:style w:type="numbering" w:customStyle="1" w:styleId="5150">
    <w:name w:val="Нет списка515"/>
    <w:next w:val="af4"/>
    <w:uiPriority w:val="99"/>
    <w:semiHidden/>
    <w:unhideWhenUsed/>
    <w:rsid w:val="0073025D"/>
  </w:style>
  <w:style w:type="table" w:customStyle="1" w:styleId="724">
    <w:name w:val="Сетка таблицы72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f3"/>
    <w:next w:val="af6"/>
    <w:locked/>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f4"/>
    <w:semiHidden/>
    <w:rsid w:val="0073025D"/>
  </w:style>
  <w:style w:type="numbering" w:customStyle="1" w:styleId="7150">
    <w:name w:val="Нет списка715"/>
    <w:next w:val="af4"/>
    <w:semiHidden/>
    <w:rsid w:val="0073025D"/>
  </w:style>
  <w:style w:type="numbering" w:customStyle="1" w:styleId="8150">
    <w:name w:val="Нет списка815"/>
    <w:next w:val="af4"/>
    <w:uiPriority w:val="99"/>
    <w:semiHidden/>
    <w:unhideWhenUsed/>
    <w:rsid w:val="0073025D"/>
  </w:style>
  <w:style w:type="table" w:customStyle="1" w:styleId="8144">
    <w:name w:val="Сетка таблицы814"/>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5">
    <w:name w:val="Нет списка1415"/>
    <w:next w:val="af4"/>
    <w:uiPriority w:val="99"/>
    <w:semiHidden/>
    <w:unhideWhenUsed/>
    <w:rsid w:val="0073025D"/>
  </w:style>
  <w:style w:type="numbering" w:customStyle="1" w:styleId="915">
    <w:name w:val="Нет списка915"/>
    <w:next w:val="af4"/>
    <w:semiHidden/>
    <w:rsid w:val="0073025D"/>
  </w:style>
  <w:style w:type="numbering" w:customStyle="1" w:styleId="11224">
    <w:name w:val="Стиль1122"/>
    <w:uiPriority w:val="99"/>
    <w:rsid w:val="0073025D"/>
  </w:style>
  <w:style w:type="numbering" w:customStyle="1" w:styleId="21124">
    <w:name w:val="Стиль2112"/>
    <w:uiPriority w:val="99"/>
    <w:rsid w:val="0073025D"/>
  </w:style>
  <w:style w:type="numbering" w:customStyle="1" w:styleId="31122">
    <w:name w:val="Стиль3112"/>
    <w:uiPriority w:val="99"/>
    <w:rsid w:val="0073025D"/>
  </w:style>
  <w:style w:type="numbering" w:customStyle="1" w:styleId="42122">
    <w:name w:val="Стиль 4212"/>
    <w:uiPriority w:val="99"/>
    <w:rsid w:val="0073025D"/>
  </w:style>
  <w:style w:type="numbering" w:customStyle="1" w:styleId="41123">
    <w:name w:val="Стиль4112"/>
    <w:uiPriority w:val="99"/>
    <w:rsid w:val="0073025D"/>
  </w:style>
  <w:style w:type="table" w:customStyle="1" w:styleId="14140">
    <w:name w:val="Сетка таблицы1414"/>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1">
    <w:name w:val="Сетка таблицы22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0">
    <w:name w:val="Сетка таблицы21114"/>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0">
    <w:name w:val="Сетка таблицы101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5">
    <w:name w:val="Нет списка1015"/>
    <w:next w:val="af4"/>
    <w:semiHidden/>
    <w:rsid w:val="0073025D"/>
  </w:style>
  <w:style w:type="numbering" w:customStyle="1" w:styleId="911120">
    <w:name w:val="Стиль91112"/>
    <w:rsid w:val="0073025D"/>
  </w:style>
  <w:style w:type="table" w:customStyle="1" w:styleId="15140">
    <w:name w:val="Сетка таблицы151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40">
    <w:name w:val="Сетка таблицы1614"/>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f4"/>
    <w:uiPriority w:val="99"/>
    <w:semiHidden/>
    <w:unhideWhenUsed/>
    <w:rsid w:val="0073025D"/>
  </w:style>
  <w:style w:type="table" w:customStyle="1" w:styleId="17140">
    <w:name w:val="Сетка таблицы1714"/>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5">
    <w:name w:val="Нет списка1615"/>
    <w:next w:val="af4"/>
    <w:uiPriority w:val="99"/>
    <w:semiHidden/>
    <w:unhideWhenUsed/>
    <w:rsid w:val="0073025D"/>
  </w:style>
  <w:style w:type="numbering" w:customStyle="1" w:styleId="1715">
    <w:name w:val="Нет списка1715"/>
    <w:next w:val="af4"/>
    <w:uiPriority w:val="99"/>
    <w:semiHidden/>
    <w:unhideWhenUsed/>
    <w:rsid w:val="0073025D"/>
  </w:style>
  <w:style w:type="table" w:customStyle="1" w:styleId="18140">
    <w:name w:val="Сетка таблицы18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5">
    <w:name w:val="Нет списка1815"/>
    <w:next w:val="af4"/>
    <w:uiPriority w:val="99"/>
    <w:semiHidden/>
    <w:unhideWhenUsed/>
    <w:rsid w:val="0073025D"/>
  </w:style>
  <w:style w:type="numbering" w:customStyle="1" w:styleId="1915">
    <w:name w:val="Нет списка1915"/>
    <w:next w:val="af4"/>
    <w:uiPriority w:val="99"/>
    <w:semiHidden/>
    <w:unhideWhenUsed/>
    <w:rsid w:val="0073025D"/>
  </w:style>
  <w:style w:type="table" w:customStyle="1" w:styleId="19140">
    <w:name w:val="Сетка таблицы19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1">
    <w:name w:val="Нет списка2115"/>
    <w:next w:val="af4"/>
    <w:uiPriority w:val="99"/>
    <w:semiHidden/>
    <w:unhideWhenUsed/>
    <w:rsid w:val="0073025D"/>
  </w:style>
  <w:style w:type="numbering" w:customStyle="1" w:styleId="2015">
    <w:name w:val="Нет списка2015"/>
    <w:next w:val="af4"/>
    <w:uiPriority w:val="99"/>
    <w:semiHidden/>
    <w:unhideWhenUsed/>
    <w:rsid w:val="0073025D"/>
  </w:style>
  <w:style w:type="numbering" w:customStyle="1" w:styleId="11015">
    <w:name w:val="Нет списка11015"/>
    <w:next w:val="af4"/>
    <w:uiPriority w:val="99"/>
    <w:semiHidden/>
    <w:unhideWhenUsed/>
    <w:rsid w:val="0073025D"/>
  </w:style>
  <w:style w:type="table" w:customStyle="1" w:styleId="20140">
    <w:name w:val="Сетка таблицы20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50">
    <w:name w:val="Нет списка2215"/>
    <w:next w:val="af4"/>
    <w:uiPriority w:val="99"/>
    <w:semiHidden/>
    <w:unhideWhenUsed/>
    <w:rsid w:val="0073025D"/>
  </w:style>
  <w:style w:type="numbering" w:customStyle="1" w:styleId="3115">
    <w:name w:val="Нет списка3115"/>
    <w:next w:val="af4"/>
    <w:uiPriority w:val="99"/>
    <w:semiHidden/>
    <w:unhideWhenUsed/>
    <w:rsid w:val="0073025D"/>
  </w:style>
  <w:style w:type="numbering" w:customStyle="1" w:styleId="2315">
    <w:name w:val="Нет списка2315"/>
    <w:next w:val="af4"/>
    <w:uiPriority w:val="99"/>
    <w:semiHidden/>
    <w:unhideWhenUsed/>
    <w:rsid w:val="0073025D"/>
  </w:style>
  <w:style w:type="numbering" w:customStyle="1" w:styleId="11111130">
    <w:name w:val="Нет списка1111113"/>
    <w:next w:val="af4"/>
    <w:uiPriority w:val="99"/>
    <w:semiHidden/>
    <w:unhideWhenUsed/>
    <w:rsid w:val="0073025D"/>
  </w:style>
  <w:style w:type="table" w:customStyle="1" w:styleId="23140">
    <w:name w:val="Сетка таблицы23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
    <w:name w:val="Нет списка2415"/>
    <w:next w:val="af4"/>
    <w:uiPriority w:val="99"/>
    <w:semiHidden/>
    <w:unhideWhenUsed/>
    <w:rsid w:val="0073025D"/>
  </w:style>
  <w:style w:type="numbering" w:customStyle="1" w:styleId="32150">
    <w:name w:val="Нет списка3215"/>
    <w:next w:val="af4"/>
    <w:uiPriority w:val="99"/>
    <w:semiHidden/>
    <w:unhideWhenUsed/>
    <w:rsid w:val="0073025D"/>
  </w:style>
  <w:style w:type="numbering" w:customStyle="1" w:styleId="2515">
    <w:name w:val="Нет списка2515"/>
    <w:next w:val="af4"/>
    <w:uiPriority w:val="99"/>
    <w:semiHidden/>
    <w:unhideWhenUsed/>
    <w:rsid w:val="0073025D"/>
  </w:style>
  <w:style w:type="numbering" w:customStyle="1" w:styleId="11215">
    <w:name w:val="Нет списка11215"/>
    <w:next w:val="af4"/>
    <w:uiPriority w:val="99"/>
    <w:semiHidden/>
    <w:unhideWhenUsed/>
    <w:rsid w:val="0073025D"/>
  </w:style>
  <w:style w:type="table" w:customStyle="1" w:styleId="24140">
    <w:name w:val="Сетка таблицы241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5">
    <w:name w:val="Нет списка2615"/>
    <w:next w:val="af4"/>
    <w:uiPriority w:val="99"/>
    <w:semiHidden/>
    <w:unhideWhenUsed/>
    <w:rsid w:val="0073025D"/>
  </w:style>
  <w:style w:type="numbering" w:customStyle="1" w:styleId="3315">
    <w:name w:val="Нет списка3315"/>
    <w:next w:val="af4"/>
    <w:uiPriority w:val="99"/>
    <w:semiHidden/>
    <w:unhideWhenUsed/>
    <w:rsid w:val="0073025D"/>
  </w:style>
  <w:style w:type="numbering" w:customStyle="1" w:styleId="41150">
    <w:name w:val="Нет списка4115"/>
    <w:next w:val="af4"/>
    <w:uiPriority w:val="99"/>
    <w:semiHidden/>
    <w:unhideWhenUsed/>
    <w:rsid w:val="0073025D"/>
  </w:style>
  <w:style w:type="numbering" w:customStyle="1" w:styleId="2715">
    <w:name w:val="Нет списка2715"/>
    <w:next w:val="af4"/>
    <w:uiPriority w:val="99"/>
    <w:semiHidden/>
    <w:unhideWhenUsed/>
    <w:rsid w:val="0073025D"/>
  </w:style>
  <w:style w:type="table" w:customStyle="1" w:styleId="25140">
    <w:name w:val="Сетка таблицы251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4">
    <w:name w:val="Стиль11112"/>
    <w:uiPriority w:val="99"/>
    <w:rsid w:val="0073025D"/>
  </w:style>
  <w:style w:type="numbering" w:customStyle="1" w:styleId="304">
    <w:name w:val="Нет списка304"/>
    <w:next w:val="af4"/>
    <w:uiPriority w:val="99"/>
    <w:semiHidden/>
    <w:unhideWhenUsed/>
    <w:rsid w:val="0073025D"/>
  </w:style>
  <w:style w:type="numbering" w:customStyle="1" w:styleId="1154">
    <w:name w:val="Нет списка1154"/>
    <w:next w:val="af4"/>
    <w:uiPriority w:val="99"/>
    <w:semiHidden/>
    <w:unhideWhenUsed/>
    <w:rsid w:val="0073025D"/>
  </w:style>
  <w:style w:type="numbering" w:customStyle="1" w:styleId="1316">
    <w:name w:val="Стиль131"/>
    <w:uiPriority w:val="99"/>
    <w:rsid w:val="0073025D"/>
  </w:style>
  <w:style w:type="numbering" w:customStyle="1" w:styleId="2316">
    <w:name w:val="Стиль231"/>
    <w:uiPriority w:val="99"/>
    <w:rsid w:val="0073025D"/>
  </w:style>
  <w:style w:type="numbering" w:customStyle="1" w:styleId="3316">
    <w:name w:val="Стиль331"/>
    <w:uiPriority w:val="99"/>
    <w:rsid w:val="0073025D"/>
  </w:style>
  <w:style w:type="numbering" w:customStyle="1" w:styleId="444">
    <w:name w:val="Стиль 444"/>
    <w:uiPriority w:val="99"/>
    <w:rsid w:val="0073025D"/>
  </w:style>
  <w:style w:type="numbering" w:customStyle="1" w:styleId="435">
    <w:name w:val="Стиль435"/>
    <w:uiPriority w:val="99"/>
    <w:rsid w:val="0073025D"/>
  </w:style>
  <w:style w:type="table" w:customStyle="1" w:styleId="2830">
    <w:name w:val="Сетка таблицы28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f4"/>
    <w:uiPriority w:val="99"/>
    <w:semiHidden/>
    <w:unhideWhenUsed/>
    <w:rsid w:val="0073025D"/>
  </w:style>
  <w:style w:type="table" w:customStyle="1" w:styleId="11241">
    <w:name w:val="Сетка таблицы1124"/>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1">
    <w:name w:val="Сетка таблицы113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
    <w:name w:val="Нет списка11124"/>
    <w:next w:val="af4"/>
    <w:uiPriority w:val="99"/>
    <w:semiHidden/>
    <w:unhideWhenUsed/>
    <w:rsid w:val="0073025D"/>
  </w:style>
  <w:style w:type="table" w:customStyle="1" w:styleId="2940">
    <w:name w:val="Сетка таблицы294"/>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f4"/>
    <w:uiPriority w:val="99"/>
    <w:semiHidden/>
    <w:unhideWhenUsed/>
    <w:rsid w:val="0073025D"/>
  </w:style>
  <w:style w:type="table" w:customStyle="1" w:styleId="3341">
    <w:name w:val="Сетка таблицы334"/>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
    <w:name w:val="Сетка таблицы122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40">
    <w:name w:val="Нет списка1224"/>
    <w:next w:val="af4"/>
    <w:uiPriority w:val="99"/>
    <w:semiHidden/>
    <w:unhideWhenUsed/>
    <w:rsid w:val="0073025D"/>
  </w:style>
  <w:style w:type="table" w:customStyle="1" w:styleId="21330">
    <w:name w:val="Сетка таблицы2133"/>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
    <w:name w:val="Нет списка354"/>
    <w:next w:val="af4"/>
    <w:uiPriority w:val="99"/>
    <w:semiHidden/>
    <w:unhideWhenUsed/>
    <w:rsid w:val="0073025D"/>
  </w:style>
  <w:style w:type="table" w:customStyle="1" w:styleId="534">
    <w:name w:val="Сетка таблицы53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Таблица223"/>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341">
    <w:name w:val="Нет списка434"/>
    <w:next w:val="af4"/>
    <w:uiPriority w:val="99"/>
    <w:semiHidden/>
    <w:unhideWhenUsed/>
    <w:rsid w:val="0073025D"/>
  </w:style>
  <w:style w:type="numbering" w:customStyle="1" w:styleId="4124">
    <w:name w:val="Стиль 4124"/>
    <w:uiPriority w:val="99"/>
    <w:rsid w:val="0073025D"/>
  </w:style>
  <w:style w:type="table" w:customStyle="1" w:styleId="633">
    <w:name w:val="Сетка таблицы6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4">
    <w:name w:val="Нет списка1324"/>
    <w:next w:val="af4"/>
    <w:uiPriority w:val="99"/>
    <w:semiHidden/>
    <w:unhideWhenUsed/>
    <w:rsid w:val="0073025D"/>
  </w:style>
  <w:style w:type="numbering" w:customStyle="1" w:styleId="5240">
    <w:name w:val="Нет списка524"/>
    <w:next w:val="af4"/>
    <w:uiPriority w:val="99"/>
    <w:semiHidden/>
    <w:unhideWhenUsed/>
    <w:rsid w:val="0073025D"/>
  </w:style>
  <w:style w:type="table" w:customStyle="1" w:styleId="733">
    <w:name w:val="Сетка таблицы73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40">
    <w:name w:val="Нет списка624"/>
    <w:next w:val="af4"/>
    <w:semiHidden/>
    <w:rsid w:val="0073025D"/>
  </w:style>
  <w:style w:type="numbering" w:customStyle="1" w:styleId="7240">
    <w:name w:val="Нет списка724"/>
    <w:next w:val="af4"/>
    <w:semiHidden/>
    <w:rsid w:val="0073025D"/>
  </w:style>
  <w:style w:type="numbering" w:customStyle="1" w:styleId="8240">
    <w:name w:val="Нет списка824"/>
    <w:next w:val="af4"/>
    <w:uiPriority w:val="99"/>
    <w:semiHidden/>
    <w:unhideWhenUsed/>
    <w:rsid w:val="0073025D"/>
  </w:style>
  <w:style w:type="table" w:customStyle="1" w:styleId="8234">
    <w:name w:val="Сетка таблицы823"/>
    <w:basedOn w:val="af3"/>
    <w:next w:val="af6"/>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4">
    <w:name w:val="Нет списка1424"/>
    <w:next w:val="af4"/>
    <w:uiPriority w:val="99"/>
    <w:semiHidden/>
    <w:unhideWhenUsed/>
    <w:rsid w:val="0073025D"/>
  </w:style>
  <w:style w:type="numbering" w:customStyle="1" w:styleId="924">
    <w:name w:val="Нет списка924"/>
    <w:next w:val="af4"/>
    <w:semiHidden/>
    <w:rsid w:val="0073025D"/>
  </w:style>
  <w:style w:type="numbering" w:customStyle="1" w:styleId="11322">
    <w:name w:val="Стиль1132"/>
    <w:uiPriority w:val="99"/>
    <w:rsid w:val="0073025D"/>
  </w:style>
  <w:style w:type="numbering" w:customStyle="1" w:styleId="21222">
    <w:name w:val="Стиль2122"/>
    <w:uiPriority w:val="99"/>
    <w:rsid w:val="0073025D"/>
  </w:style>
  <w:style w:type="numbering" w:customStyle="1" w:styleId="31222">
    <w:name w:val="Стиль3122"/>
    <w:uiPriority w:val="99"/>
    <w:rsid w:val="0073025D"/>
  </w:style>
  <w:style w:type="numbering" w:customStyle="1" w:styleId="42220">
    <w:name w:val="Стиль 4222"/>
    <w:uiPriority w:val="99"/>
    <w:rsid w:val="0073025D"/>
  </w:style>
  <w:style w:type="numbering" w:customStyle="1" w:styleId="41222">
    <w:name w:val="Стиль4122"/>
    <w:uiPriority w:val="99"/>
    <w:rsid w:val="0073025D"/>
  </w:style>
  <w:style w:type="table" w:customStyle="1" w:styleId="14230">
    <w:name w:val="Сетка таблицы1423"/>
    <w:basedOn w:val="af3"/>
    <w:next w:val="af6"/>
    <w:uiPriority w:val="3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31">
    <w:name w:val="Сетка таблицы22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0">
    <w:name w:val="Сетка таблицы21123"/>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3"/>
    <w:next w:val="af6"/>
    <w:uiPriority w:val="3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0">
    <w:name w:val="Сетка таблицы923"/>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30">
    <w:name w:val="Сетка таблицы1023"/>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4">
    <w:name w:val="Нет списка1024"/>
    <w:next w:val="af4"/>
    <w:semiHidden/>
    <w:rsid w:val="0073025D"/>
  </w:style>
  <w:style w:type="numbering" w:customStyle="1" w:styleId="91122">
    <w:name w:val="Стиль91122"/>
    <w:rsid w:val="0073025D"/>
    <w:pPr>
      <w:numPr>
        <w:numId w:val="23"/>
      </w:numPr>
    </w:pPr>
  </w:style>
  <w:style w:type="table" w:customStyle="1" w:styleId="15230">
    <w:name w:val="Сетка таблицы152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30">
    <w:name w:val="Сетка таблицы1623"/>
    <w:basedOn w:val="af3"/>
    <w:next w:val="af6"/>
    <w:uiPriority w:val="59"/>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4">
    <w:name w:val="Нет списка1524"/>
    <w:next w:val="af4"/>
    <w:uiPriority w:val="99"/>
    <w:semiHidden/>
    <w:unhideWhenUsed/>
    <w:rsid w:val="0073025D"/>
  </w:style>
  <w:style w:type="table" w:customStyle="1" w:styleId="17230">
    <w:name w:val="Сетка таблицы1723"/>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4">
    <w:name w:val="Нет списка1624"/>
    <w:next w:val="af4"/>
    <w:uiPriority w:val="99"/>
    <w:semiHidden/>
    <w:unhideWhenUsed/>
    <w:rsid w:val="0073025D"/>
  </w:style>
  <w:style w:type="numbering" w:customStyle="1" w:styleId="1724">
    <w:name w:val="Нет списка1724"/>
    <w:next w:val="af4"/>
    <w:uiPriority w:val="99"/>
    <w:semiHidden/>
    <w:unhideWhenUsed/>
    <w:rsid w:val="0073025D"/>
  </w:style>
  <w:style w:type="table" w:customStyle="1" w:styleId="18230">
    <w:name w:val="Сетка таблицы18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4">
    <w:name w:val="Нет списка1824"/>
    <w:next w:val="af4"/>
    <w:uiPriority w:val="99"/>
    <w:semiHidden/>
    <w:unhideWhenUsed/>
    <w:rsid w:val="0073025D"/>
  </w:style>
  <w:style w:type="numbering" w:customStyle="1" w:styleId="1924">
    <w:name w:val="Нет списка1924"/>
    <w:next w:val="af4"/>
    <w:uiPriority w:val="99"/>
    <w:semiHidden/>
    <w:unhideWhenUsed/>
    <w:rsid w:val="0073025D"/>
  </w:style>
  <w:style w:type="table" w:customStyle="1" w:styleId="19230">
    <w:name w:val="Сетка таблицы19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1">
    <w:name w:val="Нет списка2124"/>
    <w:next w:val="af4"/>
    <w:uiPriority w:val="99"/>
    <w:semiHidden/>
    <w:unhideWhenUsed/>
    <w:rsid w:val="0073025D"/>
  </w:style>
  <w:style w:type="numbering" w:customStyle="1" w:styleId="2024">
    <w:name w:val="Нет списка2024"/>
    <w:next w:val="af4"/>
    <w:uiPriority w:val="99"/>
    <w:semiHidden/>
    <w:unhideWhenUsed/>
    <w:rsid w:val="0073025D"/>
  </w:style>
  <w:style w:type="numbering" w:customStyle="1" w:styleId="11024">
    <w:name w:val="Нет списка11024"/>
    <w:next w:val="af4"/>
    <w:uiPriority w:val="99"/>
    <w:semiHidden/>
    <w:unhideWhenUsed/>
    <w:rsid w:val="0073025D"/>
  </w:style>
  <w:style w:type="table" w:customStyle="1" w:styleId="20230">
    <w:name w:val="Сетка таблицы20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
    <w:name w:val="Нет списка2224"/>
    <w:next w:val="af4"/>
    <w:uiPriority w:val="99"/>
    <w:semiHidden/>
    <w:unhideWhenUsed/>
    <w:rsid w:val="0073025D"/>
  </w:style>
  <w:style w:type="numbering" w:customStyle="1" w:styleId="3124">
    <w:name w:val="Нет списка3124"/>
    <w:next w:val="af4"/>
    <w:uiPriority w:val="99"/>
    <w:semiHidden/>
    <w:unhideWhenUsed/>
    <w:rsid w:val="0073025D"/>
  </w:style>
  <w:style w:type="numbering" w:customStyle="1" w:styleId="2324">
    <w:name w:val="Нет списка2324"/>
    <w:next w:val="af4"/>
    <w:uiPriority w:val="99"/>
    <w:semiHidden/>
    <w:unhideWhenUsed/>
    <w:rsid w:val="0073025D"/>
  </w:style>
  <w:style w:type="numbering" w:customStyle="1" w:styleId="1111240">
    <w:name w:val="Нет списка111124"/>
    <w:next w:val="af4"/>
    <w:uiPriority w:val="99"/>
    <w:semiHidden/>
    <w:unhideWhenUsed/>
    <w:rsid w:val="0073025D"/>
  </w:style>
  <w:style w:type="table" w:customStyle="1" w:styleId="23230">
    <w:name w:val="Сетка таблицы23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4">
    <w:name w:val="Нет списка2424"/>
    <w:next w:val="af4"/>
    <w:uiPriority w:val="99"/>
    <w:semiHidden/>
    <w:unhideWhenUsed/>
    <w:rsid w:val="0073025D"/>
  </w:style>
  <w:style w:type="numbering" w:customStyle="1" w:styleId="3224">
    <w:name w:val="Нет списка3224"/>
    <w:next w:val="af4"/>
    <w:uiPriority w:val="99"/>
    <w:semiHidden/>
    <w:unhideWhenUsed/>
    <w:rsid w:val="0073025D"/>
  </w:style>
  <w:style w:type="numbering" w:customStyle="1" w:styleId="2524">
    <w:name w:val="Нет списка2524"/>
    <w:next w:val="af4"/>
    <w:uiPriority w:val="99"/>
    <w:semiHidden/>
    <w:unhideWhenUsed/>
    <w:rsid w:val="0073025D"/>
  </w:style>
  <w:style w:type="numbering" w:customStyle="1" w:styleId="112240">
    <w:name w:val="Нет списка11224"/>
    <w:next w:val="af4"/>
    <w:uiPriority w:val="99"/>
    <w:semiHidden/>
    <w:unhideWhenUsed/>
    <w:rsid w:val="0073025D"/>
  </w:style>
  <w:style w:type="table" w:customStyle="1" w:styleId="24230">
    <w:name w:val="Сетка таблицы2423"/>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4">
    <w:name w:val="Нет списка2624"/>
    <w:next w:val="af4"/>
    <w:uiPriority w:val="99"/>
    <w:semiHidden/>
    <w:unhideWhenUsed/>
    <w:rsid w:val="0073025D"/>
  </w:style>
  <w:style w:type="numbering" w:customStyle="1" w:styleId="3324">
    <w:name w:val="Нет списка3324"/>
    <w:next w:val="af4"/>
    <w:uiPriority w:val="99"/>
    <w:semiHidden/>
    <w:unhideWhenUsed/>
    <w:rsid w:val="0073025D"/>
  </w:style>
  <w:style w:type="numbering" w:customStyle="1" w:styleId="41240">
    <w:name w:val="Нет списка4124"/>
    <w:next w:val="af4"/>
    <w:uiPriority w:val="99"/>
    <w:semiHidden/>
    <w:unhideWhenUsed/>
    <w:rsid w:val="0073025D"/>
  </w:style>
  <w:style w:type="numbering" w:customStyle="1" w:styleId="2724">
    <w:name w:val="Нет списка2724"/>
    <w:next w:val="af4"/>
    <w:uiPriority w:val="99"/>
    <w:semiHidden/>
    <w:unhideWhenUsed/>
    <w:rsid w:val="0073025D"/>
  </w:style>
  <w:style w:type="table" w:customStyle="1" w:styleId="25230">
    <w:name w:val="Сетка таблицы2523"/>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Стиль11124"/>
    <w:uiPriority w:val="99"/>
    <w:rsid w:val="0073025D"/>
  </w:style>
  <w:style w:type="numbering" w:customStyle="1" w:styleId="3620">
    <w:name w:val="Нет списка362"/>
    <w:next w:val="af4"/>
    <w:uiPriority w:val="99"/>
    <w:semiHidden/>
    <w:unhideWhenUsed/>
    <w:rsid w:val="0073025D"/>
  </w:style>
  <w:style w:type="table" w:customStyle="1" w:styleId="3010">
    <w:name w:val="Сетка таблицы301"/>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31">
    <w:name w:val="Стиль91131"/>
    <w:rsid w:val="0073025D"/>
  </w:style>
  <w:style w:type="numbering" w:customStyle="1" w:styleId="490">
    <w:name w:val="Нет списка49"/>
    <w:next w:val="af4"/>
    <w:uiPriority w:val="99"/>
    <w:semiHidden/>
    <w:unhideWhenUsed/>
    <w:rsid w:val="0073025D"/>
  </w:style>
  <w:style w:type="table" w:customStyle="1" w:styleId="401">
    <w:name w:val="Сетка таблицы40"/>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4"/>
    <w:uiPriority w:val="99"/>
    <w:semiHidden/>
    <w:unhideWhenUsed/>
    <w:rsid w:val="0073025D"/>
  </w:style>
  <w:style w:type="numbering" w:customStyle="1" w:styleId="571">
    <w:name w:val="Нет списка57"/>
    <w:next w:val="af4"/>
    <w:uiPriority w:val="99"/>
    <w:semiHidden/>
    <w:unhideWhenUsed/>
    <w:rsid w:val="0073025D"/>
  </w:style>
  <w:style w:type="numbering" w:customStyle="1" w:styleId="491">
    <w:name w:val="Стиль 49"/>
    <w:uiPriority w:val="99"/>
    <w:rsid w:val="0073025D"/>
  </w:style>
  <w:style w:type="numbering" w:customStyle="1" w:styleId="463">
    <w:name w:val="Стиль46"/>
    <w:uiPriority w:val="99"/>
    <w:rsid w:val="0073025D"/>
  </w:style>
  <w:style w:type="numbering" w:customStyle="1" w:styleId="1280">
    <w:name w:val="Нет списка128"/>
    <w:next w:val="af4"/>
    <w:uiPriority w:val="99"/>
    <w:semiHidden/>
    <w:unhideWhenUsed/>
    <w:rsid w:val="0073025D"/>
  </w:style>
  <w:style w:type="table" w:customStyle="1" w:styleId="1271">
    <w:name w:val="Сетка таблицы127"/>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2">
    <w:name w:val="Сетка таблицы111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f4"/>
    <w:uiPriority w:val="99"/>
    <w:semiHidden/>
    <w:unhideWhenUsed/>
    <w:rsid w:val="0073025D"/>
  </w:style>
  <w:style w:type="table" w:customStyle="1" w:styleId="2200">
    <w:name w:val="Сетка таблицы22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f4"/>
    <w:uiPriority w:val="99"/>
    <w:semiHidden/>
    <w:unhideWhenUsed/>
    <w:rsid w:val="0073025D"/>
  </w:style>
  <w:style w:type="table" w:customStyle="1" w:styleId="3161">
    <w:name w:val="Сетка таблицы31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1">
    <w:name w:val="Сетка таблицы128"/>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f4"/>
    <w:uiPriority w:val="99"/>
    <w:semiHidden/>
    <w:unhideWhenUsed/>
    <w:rsid w:val="0073025D"/>
  </w:style>
  <w:style w:type="table" w:customStyle="1" w:styleId="472">
    <w:name w:val="Сетка таблицы47"/>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f4"/>
    <w:uiPriority w:val="99"/>
    <w:semiHidden/>
    <w:unhideWhenUsed/>
    <w:rsid w:val="0073025D"/>
  </w:style>
  <w:style w:type="table" w:customStyle="1" w:styleId="58">
    <w:name w:val="Сетка таблицы58"/>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f4"/>
    <w:uiPriority w:val="99"/>
    <w:semiHidden/>
    <w:unhideWhenUsed/>
    <w:rsid w:val="0073025D"/>
  </w:style>
  <w:style w:type="table" w:customStyle="1" w:styleId="77">
    <w:name w:val="Сетка таблицы77"/>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4"/>
    <w:uiPriority w:val="99"/>
    <w:semiHidden/>
    <w:unhideWhenUsed/>
    <w:rsid w:val="0073025D"/>
  </w:style>
  <w:style w:type="numbering" w:customStyle="1" w:styleId="137">
    <w:name w:val="Нет списка137"/>
    <w:next w:val="af4"/>
    <w:uiPriority w:val="99"/>
    <w:semiHidden/>
    <w:unhideWhenUsed/>
    <w:rsid w:val="0073025D"/>
  </w:style>
  <w:style w:type="paragraph" w:customStyle="1" w:styleId="1ff8">
    <w:name w:val="боковик1"/>
    <w:basedOn w:val="af1"/>
    <w:rsid w:val="0073025D"/>
    <w:pPr>
      <w:widowControl w:val="0"/>
      <w:spacing w:before="72"/>
      <w:ind w:left="113"/>
      <w:jc w:val="both"/>
    </w:pPr>
    <w:rPr>
      <w:rFonts w:ascii="JournalRub" w:hAnsi="JournalRub"/>
      <w:sz w:val="20"/>
      <w:szCs w:val="20"/>
    </w:rPr>
  </w:style>
  <w:style w:type="paragraph" w:customStyle="1" w:styleId="afffffffff5">
    <w:name w:val="текст конц. сноски"/>
    <w:basedOn w:val="af1"/>
    <w:rsid w:val="0073025D"/>
    <w:pPr>
      <w:widowControl w:val="0"/>
    </w:pPr>
    <w:rPr>
      <w:rFonts w:ascii="Univers" w:hAnsi="Univers"/>
      <w:sz w:val="14"/>
      <w:szCs w:val="20"/>
    </w:rPr>
  </w:style>
  <w:style w:type="paragraph" w:customStyle="1" w:styleId="21b">
    <w:name w:val="боковик21"/>
    <w:basedOn w:val="af1"/>
    <w:rsid w:val="0073025D"/>
    <w:pPr>
      <w:widowControl w:val="0"/>
      <w:ind w:left="113"/>
      <w:jc w:val="both"/>
    </w:pPr>
    <w:rPr>
      <w:rFonts w:ascii="Arial" w:hAnsi="Arial"/>
      <w:sz w:val="16"/>
      <w:szCs w:val="20"/>
    </w:rPr>
  </w:style>
  <w:style w:type="character" w:customStyle="1" w:styleId="aff2">
    <w:name w:val="Без интервала Знак"/>
    <w:aliases w:val="Без интервала11 Знак,Без интервала111 Знак"/>
    <w:link w:val="aff1"/>
    <w:locked/>
    <w:rsid w:val="0073025D"/>
    <w:rPr>
      <w:rFonts w:ascii="Calibri" w:eastAsia="Calibri" w:hAnsi="Calibri"/>
      <w:sz w:val="22"/>
      <w:szCs w:val="22"/>
      <w:lang w:eastAsia="en-US"/>
    </w:rPr>
  </w:style>
  <w:style w:type="paragraph" w:customStyle="1" w:styleId="2ff1">
    <w:name w:val="боковик2"/>
    <w:basedOn w:val="af1"/>
    <w:rsid w:val="0073025D"/>
    <w:pPr>
      <w:ind w:left="113"/>
      <w:jc w:val="both"/>
    </w:pPr>
    <w:rPr>
      <w:rFonts w:ascii="Arial" w:hAnsi="Arial"/>
      <w:sz w:val="16"/>
      <w:szCs w:val="20"/>
    </w:rPr>
  </w:style>
  <w:style w:type="paragraph" w:styleId="1ff9">
    <w:name w:val="index 1"/>
    <w:basedOn w:val="af1"/>
    <w:next w:val="af1"/>
    <w:rsid w:val="0073025D"/>
    <w:rPr>
      <w:rFonts w:ascii="Arial" w:hAnsi="Arial"/>
      <w:sz w:val="14"/>
      <w:szCs w:val="20"/>
    </w:rPr>
  </w:style>
  <w:style w:type="paragraph" w:styleId="afffffffff6">
    <w:name w:val="endnote text"/>
    <w:basedOn w:val="af1"/>
    <w:link w:val="afffffffff7"/>
    <w:rsid w:val="0073025D"/>
    <w:rPr>
      <w:sz w:val="20"/>
      <w:szCs w:val="20"/>
    </w:rPr>
  </w:style>
  <w:style w:type="character" w:customStyle="1" w:styleId="afffffffff7">
    <w:name w:val="Текст концевой сноски Знак"/>
    <w:basedOn w:val="af2"/>
    <w:link w:val="afffffffff6"/>
    <w:rsid w:val="0073025D"/>
  </w:style>
  <w:style w:type="table" w:customStyle="1" w:styleId="1360">
    <w:name w:val="Сетка таблицы136"/>
    <w:basedOn w:val="af3"/>
    <w:next w:val="af6"/>
    <w:rsid w:val="007302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7">
    <w:name w:val="Нет списка67"/>
    <w:next w:val="af4"/>
    <w:uiPriority w:val="99"/>
    <w:semiHidden/>
    <w:unhideWhenUsed/>
    <w:rsid w:val="0073025D"/>
  </w:style>
  <w:style w:type="numbering" w:customStyle="1" w:styleId="1155">
    <w:name w:val="Стиль115"/>
    <w:uiPriority w:val="99"/>
    <w:rsid w:val="0073025D"/>
  </w:style>
  <w:style w:type="numbering" w:customStyle="1" w:styleId="2143">
    <w:name w:val="Стиль214"/>
    <w:uiPriority w:val="99"/>
    <w:rsid w:val="0073025D"/>
  </w:style>
  <w:style w:type="numbering" w:customStyle="1" w:styleId="3142">
    <w:name w:val="Стиль314"/>
    <w:uiPriority w:val="99"/>
    <w:rsid w:val="0073025D"/>
  </w:style>
  <w:style w:type="numbering" w:customStyle="1" w:styleId="417">
    <w:name w:val="Стиль 417"/>
    <w:uiPriority w:val="99"/>
    <w:rsid w:val="0073025D"/>
    <w:pPr>
      <w:numPr>
        <w:numId w:val="30"/>
      </w:numPr>
    </w:pPr>
  </w:style>
  <w:style w:type="numbering" w:customStyle="1" w:styleId="4143">
    <w:name w:val="Стиль414"/>
    <w:uiPriority w:val="99"/>
    <w:rsid w:val="0073025D"/>
  </w:style>
  <w:style w:type="paragraph" w:customStyle="1" w:styleId="afffffffff8">
    <w:name w:val="заголовок таблицы"/>
    <w:basedOn w:val="af1"/>
    <w:next w:val="af1"/>
    <w:autoRedefine/>
    <w:rsid w:val="0073025D"/>
    <w:pPr>
      <w:spacing w:after="120"/>
    </w:pPr>
    <w:rPr>
      <w:rFonts w:ascii="Arial" w:hAnsi="Arial"/>
      <w:b/>
    </w:rPr>
  </w:style>
  <w:style w:type="paragraph" w:customStyle="1" w:styleId="59">
    <w:name w:val="заголовок 5"/>
    <w:basedOn w:val="af1"/>
    <w:next w:val="af1"/>
    <w:rsid w:val="0073025D"/>
    <w:pPr>
      <w:autoSpaceDE w:val="0"/>
      <w:autoSpaceDN w:val="0"/>
      <w:ind w:firstLine="851"/>
      <w:jc w:val="center"/>
      <w:outlineLvl w:val="4"/>
    </w:pPr>
    <w:rPr>
      <w:sz w:val="26"/>
      <w:szCs w:val="26"/>
    </w:rPr>
  </w:style>
  <w:style w:type="paragraph" w:customStyle="1" w:styleId="N">
    <w:name w:val="таб. N"/>
    <w:next w:val="af1"/>
    <w:link w:val="N1"/>
    <w:autoRedefine/>
    <w:rsid w:val="0073025D"/>
    <w:pPr>
      <w:spacing w:after="20" w:line="360" w:lineRule="auto"/>
      <w:ind w:right="64" w:firstLine="709"/>
      <w:jc w:val="both"/>
    </w:pPr>
    <w:rPr>
      <w:sz w:val="28"/>
      <w:szCs w:val="28"/>
    </w:rPr>
  </w:style>
  <w:style w:type="character" w:customStyle="1" w:styleId="N1">
    <w:name w:val="таб. N Знак1"/>
    <w:link w:val="N"/>
    <w:rsid w:val="0073025D"/>
    <w:rPr>
      <w:sz w:val="28"/>
      <w:szCs w:val="28"/>
    </w:rPr>
  </w:style>
  <w:style w:type="paragraph" w:customStyle="1" w:styleId="afffffffff9">
    <w:name w:val="абзац Знак Знак"/>
    <w:basedOn w:val="af1"/>
    <w:link w:val="afffffffffa"/>
    <w:rsid w:val="0073025D"/>
    <w:pPr>
      <w:spacing w:line="360" w:lineRule="auto"/>
    </w:pPr>
    <w:rPr>
      <w:sz w:val="28"/>
    </w:rPr>
  </w:style>
  <w:style w:type="character" w:customStyle="1" w:styleId="afffffffffa">
    <w:name w:val="абзац Знак Знак Знак"/>
    <w:link w:val="afffffffff9"/>
    <w:rsid w:val="0073025D"/>
    <w:rPr>
      <w:sz w:val="28"/>
      <w:szCs w:val="24"/>
    </w:rPr>
  </w:style>
  <w:style w:type="paragraph" w:customStyle="1" w:styleId="afffffffffb">
    <w:name w:val="Список_произведений"/>
    <w:basedOn w:val="af1"/>
    <w:rsid w:val="0073025D"/>
    <w:pPr>
      <w:widowControl w:val="0"/>
      <w:tabs>
        <w:tab w:val="left" w:pos="8505"/>
      </w:tabs>
      <w:ind w:firstLine="720"/>
    </w:pPr>
    <w:rPr>
      <w:snapToGrid w:val="0"/>
      <w:sz w:val="28"/>
    </w:rPr>
  </w:style>
  <w:style w:type="paragraph" w:customStyle="1" w:styleId="afffffffffc">
    <w:name w:val="НазваниеТаблицы"/>
    <w:basedOn w:val="af1"/>
    <w:next w:val="af1"/>
    <w:rsid w:val="0073025D"/>
    <w:pPr>
      <w:keepLines/>
      <w:spacing w:before="240" w:after="240"/>
      <w:outlineLvl w:val="0"/>
    </w:pPr>
  </w:style>
  <w:style w:type="paragraph" w:customStyle="1" w:styleId="afffffffffd">
    <w:name w:val="Формулы"/>
    <w:basedOn w:val="af1"/>
    <w:rsid w:val="0073025D"/>
    <w:pPr>
      <w:tabs>
        <w:tab w:val="center" w:pos="4678"/>
        <w:tab w:val="left" w:pos="9356"/>
      </w:tabs>
    </w:pPr>
  </w:style>
  <w:style w:type="paragraph" w:customStyle="1" w:styleId="ae">
    <w:name w:val="НазваниеРисунка"/>
    <w:basedOn w:val="af1"/>
    <w:rsid w:val="0073025D"/>
    <w:pPr>
      <w:numPr>
        <w:numId w:val="34"/>
      </w:numPr>
      <w:spacing w:after="120"/>
    </w:pPr>
    <w:rPr>
      <w:b/>
      <w:caps/>
      <w:sz w:val="22"/>
    </w:rPr>
  </w:style>
  <w:style w:type="paragraph" w:customStyle="1" w:styleId="afffffffffe">
    <w:name w:val="МаркированныйСписок"/>
    <w:basedOn w:val="af1"/>
    <w:rsid w:val="0073025D"/>
    <w:pPr>
      <w:spacing w:after="120"/>
      <w:ind w:left="1429" w:hanging="360"/>
    </w:pPr>
    <w:rPr>
      <w:sz w:val="26"/>
    </w:rPr>
  </w:style>
  <w:style w:type="paragraph" w:customStyle="1" w:styleId="affffffffff">
    <w:name w:val="НумерованыйСписок"/>
    <w:basedOn w:val="af1"/>
    <w:rsid w:val="0073025D"/>
    <w:pPr>
      <w:tabs>
        <w:tab w:val="num" w:pos="426"/>
        <w:tab w:val="num" w:pos="1080"/>
      </w:tabs>
      <w:spacing w:after="120"/>
      <w:ind w:left="426" w:hanging="426"/>
    </w:pPr>
    <w:rPr>
      <w:sz w:val="28"/>
    </w:rPr>
  </w:style>
  <w:style w:type="paragraph" w:customStyle="1" w:styleId="affffffffff0">
    <w:name w:val="ЗаголовокТаблицы"/>
    <w:basedOn w:val="affffffffff1"/>
    <w:rsid w:val="0073025D"/>
    <w:pPr>
      <w:ind w:left="-57" w:right="-57"/>
      <w:jc w:val="center"/>
    </w:pPr>
    <w:rPr>
      <w:b/>
      <w:color w:val="000000"/>
      <w:spacing w:val="-4"/>
    </w:rPr>
  </w:style>
  <w:style w:type="paragraph" w:customStyle="1" w:styleId="affffffffff1">
    <w:name w:val="ТабличныйТекст"/>
    <w:basedOn w:val="af1"/>
    <w:rsid w:val="0073025D"/>
    <w:pPr>
      <w:spacing w:before="60" w:after="60"/>
    </w:pPr>
    <w:rPr>
      <w:rFonts w:ascii="Arial Narrow" w:hAnsi="Arial Narrow"/>
      <w:snapToGrid w:val="0"/>
      <w:sz w:val="22"/>
    </w:rPr>
  </w:style>
  <w:style w:type="paragraph" w:customStyle="1" w:styleId="affffffffff2">
    <w:name w:val="Номер таблицы"/>
    <w:basedOn w:val="afffff8"/>
    <w:autoRedefine/>
    <w:rsid w:val="0073025D"/>
    <w:pPr>
      <w:suppressAutoHyphens/>
      <w:ind w:left="0" w:firstLine="0"/>
      <w:jc w:val="both"/>
    </w:pPr>
    <w:rPr>
      <w:rFonts w:ascii="Times New Roman" w:hAnsi="Times New Roman"/>
      <w:bCs w:val="0"/>
      <w:iCs w:val="0"/>
    </w:rPr>
  </w:style>
  <w:style w:type="paragraph" w:customStyle="1" w:styleId="5a">
    <w:name w:val="оглавление 5"/>
    <w:basedOn w:val="af1"/>
    <w:next w:val="af1"/>
    <w:rsid w:val="0073025D"/>
    <w:pPr>
      <w:widowControl w:val="0"/>
      <w:spacing w:line="360" w:lineRule="auto"/>
      <w:ind w:firstLine="720"/>
    </w:pPr>
  </w:style>
  <w:style w:type="paragraph" w:customStyle="1" w:styleId="1ffa">
    <w:name w:val="оглавление 1"/>
    <w:basedOn w:val="af1"/>
    <w:next w:val="af1"/>
    <w:rsid w:val="0073025D"/>
    <w:pPr>
      <w:widowControl w:val="0"/>
      <w:spacing w:line="360" w:lineRule="auto"/>
    </w:pPr>
  </w:style>
  <w:style w:type="paragraph" w:customStyle="1" w:styleId="affffffffff3">
    <w:name w:val="Заголовок_таблицы"/>
    <w:basedOn w:val="af9"/>
    <w:rsid w:val="0073025D"/>
    <w:pPr>
      <w:spacing w:before="240" w:after="240"/>
      <w:jc w:val="center"/>
    </w:pPr>
  </w:style>
  <w:style w:type="paragraph" w:customStyle="1" w:styleId="affffffffff4">
    <w:name w:val="Список исполнителей"/>
    <w:basedOn w:val="af1"/>
    <w:rsid w:val="0073025D"/>
    <w:pPr>
      <w:tabs>
        <w:tab w:val="left" w:pos="7938"/>
      </w:tabs>
      <w:ind w:right="-425"/>
    </w:pPr>
    <w:rPr>
      <w:snapToGrid w:val="0"/>
    </w:rPr>
  </w:style>
  <w:style w:type="paragraph" w:customStyle="1" w:styleId="affffffffff5">
    <w:name w:val="Таблица_заголовок"/>
    <w:basedOn w:val="af9"/>
    <w:link w:val="affffffffff6"/>
    <w:rsid w:val="0073025D"/>
    <w:pPr>
      <w:spacing w:before="240" w:after="240"/>
      <w:jc w:val="center"/>
    </w:pPr>
  </w:style>
  <w:style w:type="paragraph" w:customStyle="1" w:styleId="affffffffff7">
    <w:name w:val="нет"/>
    <w:basedOn w:val="18"/>
    <w:rsid w:val="0073025D"/>
    <w:pPr>
      <w:keepNext w:val="0"/>
      <w:keepLines w:val="0"/>
      <w:tabs>
        <w:tab w:val="num" w:pos="1116"/>
      </w:tabs>
      <w:spacing w:before="20" w:after="20" w:line="312" w:lineRule="auto"/>
      <w:ind w:left="1116" w:firstLine="720"/>
      <w:outlineLvl w:val="9"/>
    </w:pPr>
    <w:rPr>
      <w:rFonts w:ascii="Times New Roman" w:eastAsia="Times New Roman" w:hAnsi="Times New Roman" w:cs="Times New Roman"/>
      <w:b w:val="0"/>
      <w:caps/>
      <w:color w:val="auto"/>
      <w:sz w:val="24"/>
      <w:szCs w:val="32"/>
    </w:rPr>
  </w:style>
  <w:style w:type="paragraph" w:customStyle="1" w:styleId="affffffffff8">
    <w:name w:val="Титул"/>
    <w:basedOn w:val="afffd"/>
    <w:rsid w:val="0073025D"/>
    <w:pPr>
      <w:keepNext w:val="0"/>
      <w:widowControl/>
      <w:tabs>
        <w:tab w:val="clear" w:pos="142"/>
      </w:tabs>
      <w:suppressAutoHyphens w:val="0"/>
      <w:spacing w:before="0" w:after="60" w:line="240" w:lineRule="auto"/>
      <w:ind w:left="0" w:firstLine="851"/>
    </w:pPr>
    <w:rPr>
      <w:rFonts w:ascii="Times New Roman" w:eastAsia="Times New Roman" w:hAnsi="Times New Roman" w:cs="Times New Roman"/>
      <w:b/>
      <w:bCs w:val="0"/>
      <w:i w:val="0"/>
      <w:kern w:val="0"/>
      <w:sz w:val="24"/>
      <w:lang w:eastAsia="ru-RU" w:bidi="ar-SA"/>
    </w:rPr>
  </w:style>
  <w:style w:type="paragraph" w:customStyle="1" w:styleId="1ffb">
    <w:name w:val="Подзаголовок1"/>
    <w:basedOn w:val="af1"/>
    <w:next w:val="afffd"/>
    <w:qFormat/>
    <w:rsid w:val="0073025D"/>
    <w:pPr>
      <w:spacing w:after="60"/>
      <w:jc w:val="center"/>
      <w:outlineLvl w:val="1"/>
    </w:pPr>
    <w:rPr>
      <w:b/>
    </w:rPr>
  </w:style>
  <w:style w:type="paragraph" w:customStyle="1" w:styleId="affffffffff9">
    <w:name w:val="Утверждаю"/>
    <w:basedOn w:val="af1"/>
    <w:rsid w:val="0073025D"/>
    <w:pPr>
      <w:widowControl w:val="0"/>
      <w:tabs>
        <w:tab w:val="left" w:pos="5103"/>
      </w:tabs>
      <w:autoSpaceDE w:val="0"/>
      <w:autoSpaceDN w:val="0"/>
      <w:adjustRightInd w:val="0"/>
    </w:pPr>
    <w:rPr>
      <w:b/>
      <w:bCs/>
      <w:sz w:val="28"/>
      <w:szCs w:val="28"/>
    </w:rPr>
  </w:style>
  <w:style w:type="paragraph" w:customStyle="1" w:styleId="12a">
    <w:name w:val="Таблица 12"/>
    <w:basedOn w:val="af1"/>
    <w:rsid w:val="0073025D"/>
    <w:pPr>
      <w:spacing w:line="221" w:lineRule="auto"/>
    </w:pPr>
  </w:style>
  <w:style w:type="paragraph" w:customStyle="1" w:styleId="xl28TimesNewRoman10pt">
    <w:name w:val="Стиль xl28 + Times New Roman 10 pt влево Перед:  Авто После:  А..."/>
    <w:basedOn w:val="xl28"/>
    <w:rsid w:val="0073025D"/>
    <w:pPr>
      <w:pBdr>
        <w:right w:val="none" w:sz="0" w:space="0" w:color="auto"/>
      </w:pBdr>
      <w:tabs>
        <w:tab w:val="clear" w:pos="142"/>
      </w:tabs>
      <w:spacing w:before="0" w:after="0" w:line="216" w:lineRule="auto"/>
      <w:ind w:left="0" w:firstLine="0"/>
      <w:jc w:val="left"/>
      <w:textAlignment w:val="auto"/>
    </w:pPr>
    <w:rPr>
      <w:rFonts w:ascii="Times New Roman" w:eastAsia="Times New Roman" w:hAnsi="Times New Roman" w:cs="Times New Roman"/>
      <w:color w:val="auto"/>
      <w:sz w:val="24"/>
      <w:szCs w:val="24"/>
    </w:rPr>
  </w:style>
  <w:style w:type="paragraph" w:customStyle="1" w:styleId="8d">
    <w:name w:val="заголовок 8"/>
    <w:basedOn w:val="af1"/>
    <w:next w:val="af1"/>
    <w:rsid w:val="0073025D"/>
  </w:style>
  <w:style w:type="character" w:customStyle="1" w:styleId="1ffc">
    <w:name w:val="Обычный1 Знак"/>
    <w:rsid w:val="0073025D"/>
    <w:rPr>
      <w:noProof w:val="0"/>
      <w:snapToGrid w:val="0"/>
      <w:lang w:val="ru-RU" w:eastAsia="ru-RU" w:bidi="ar-SA"/>
    </w:rPr>
  </w:style>
  <w:style w:type="paragraph" w:customStyle="1" w:styleId="1ffd">
    <w:name w:val="Основной текст1"/>
    <w:basedOn w:val="1f4"/>
    <w:rsid w:val="0073025D"/>
    <w:pPr>
      <w:widowControl/>
      <w:spacing w:before="0" w:line="288" w:lineRule="auto"/>
      <w:ind w:firstLine="709"/>
      <w:jc w:val="both"/>
    </w:pPr>
    <w:rPr>
      <w:sz w:val="24"/>
    </w:rPr>
  </w:style>
  <w:style w:type="paragraph" w:customStyle="1" w:styleId="2ff2">
    <w:name w:val="2"/>
    <w:basedOn w:val="af1"/>
    <w:next w:val="af7"/>
    <w:rsid w:val="0073025D"/>
  </w:style>
  <w:style w:type="paragraph" w:customStyle="1" w:styleId="Text">
    <w:name w:val="Text"/>
    <w:basedOn w:val="af1"/>
    <w:rsid w:val="0073025D"/>
    <w:pPr>
      <w:spacing w:after="120"/>
      <w:ind w:firstLine="720"/>
    </w:pPr>
  </w:style>
  <w:style w:type="paragraph" w:customStyle="1" w:styleId="affffffffffa">
    <w:name w:val="_АБЗАЦ_"/>
    <w:basedOn w:val="af1"/>
    <w:rsid w:val="0073025D"/>
    <w:pPr>
      <w:spacing w:line="360" w:lineRule="auto"/>
      <w:ind w:firstLine="567"/>
    </w:pPr>
  </w:style>
  <w:style w:type="paragraph" w:customStyle="1" w:styleId="affffffffffb">
    <w:name w:val="Название_ПЗ"/>
    <w:basedOn w:val="af1"/>
    <w:next w:val="af1"/>
    <w:rsid w:val="0073025D"/>
    <w:pPr>
      <w:pageBreakBefore/>
      <w:spacing w:before="240" w:after="360"/>
      <w:jc w:val="center"/>
    </w:pPr>
    <w:rPr>
      <w:b/>
      <w:caps/>
      <w:sz w:val="28"/>
      <w:szCs w:val="28"/>
    </w:rPr>
  </w:style>
  <w:style w:type="paragraph" w:customStyle="1" w:styleId="1ffe">
    <w:name w:val="Заголовок1_ПЗ"/>
    <w:basedOn w:val="af1"/>
    <w:next w:val="af1"/>
    <w:rsid w:val="0073025D"/>
    <w:pPr>
      <w:pageBreakBefore/>
      <w:tabs>
        <w:tab w:val="num" w:pos="567"/>
      </w:tabs>
      <w:autoSpaceDE w:val="0"/>
      <w:autoSpaceDN w:val="0"/>
      <w:spacing w:before="240" w:after="360"/>
      <w:ind w:left="567" w:hanging="567"/>
      <w:jc w:val="center"/>
    </w:pPr>
    <w:rPr>
      <w:rFonts w:cs="Arial"/>
      <w:b/>
      <w:bCs/>
      <w:caps/>
      <w:kern w:val="28"/>
      <w:sz w:val="28"/>
      <w:szCs w:val="28"/>
    </w:rPr>
  </w:style>
  <w:style w:type="paragraph" w:customStyle="1" w:styleId="1252">
    <w:name w:val="Стиль Первая строка:  125 см"/>
    <w:basedOn w:val="af1"/>
    <w:rsid w:val="0073025D"/>
    <w:pPr>
      <w:spacing w:line="360" w:lineRule="auto"/>
    </w:pPr>
    <w:rPr>
      <w:sz w:val="28"/>
    </w:rPr>
  </w:style>
  <w:style w:type="paragraph" w:customStyle="1" w:styleId="12510">
    <w:name w:val="Стиль Первая строка:  125 см1"/>
    <w:basedOn w:val="af1"/>
    <w:rsid w:val="0073025D"/>
    <w:pPr>
      <w:spacing w:line="360" w:lineRule="auto"/>
      <w:ind w:firstLine="708"/>
    </w:pPr>
    <w:rPr>
      <w:sz w:val="28"/>
    </w:rPr>
  </w:style>
  <w:style w:type="paragraph" w:customStyle="1" w:styleId="1253">
    <w:name w:val="Стиль полужирный Первая строка:  125 см"/>
    <w:basedOn w:val="af1"/>
    <w:rsid w:val="0073025D"/>
    <w:pPr>
      <w:spacing w:before="240" w:after="240" w:line="360" w:lineRule="auto"/>
    </w:pPr>
    <w:rPr>
      <w:b/>
      <w:bCs/>
      <w:sz w:val="28"/>
    </w:rPr>
  </w:style>
  <w:style w:type="paragraph" w:customStyle="1" w:styleId="1fff">
    <w:name w:val="Стиль Первая строка:  1 см"/>
    <w:basedOn w:val="af1"/>
    <w:rsid w:val="0073025D"/>
    <w:pPr>
      <w:spacing w:line="360" w:lineRule="auto"/>
      <w:ind w:firstLine="680"/>
    </w:pPr>
    <w:rPr>
      <w:sz w:val="28"/>
    </w:rPr>
  </w:style>
  <w:style w:type="paragraph" w:customStyle="1" w:styleId="affffffffffc">
    <w:name w:val="Стиль Основной текст с отступом + полужирный Знак Знак Знак"/>
    <w:basedOn w:val="affc"/>
    <w:rsid w:val="0073025D"/>
    <w:pPr>
      <w:spacing w:after="0" w:line="360" w:lineRule="auto"/>
      <w:ind w:left="0" w:firstLine="720"/>
    </w:pPr>
    <w:rPr>
      <w:rFonts w:ascii="Times New Roman" w:eastAsia="Times New Roman" w:hAnsi="Times New Roman"/>
      <w:b/>
      <w:bCs/>
      <w:snapToGrid w:val="0"/>
      <w:sz w:val="28"/>
      <w:szCs w:val="24"/>
      <w:lang w:eastAsia="ru-RU"/>
    </w:rPr>
  </w:style>
  <w:style w:type="character" w:customStyle="1" w:styleId="2ff3">
    <w:name w:val="Основной текст с отступом2"/>
    <w:aliases w:val="Основной текст с отступом Знак Знак Знак Знак Знак,Основной текст с отступом Знак3,Основной текст с отступом Знак1 Знак Знак Знак Знак Знак, Знак2 Знак Знак1 Знак,Основной текст с отступом Знак Знак1 Знак"/>
    <w:rsid w:val="0073025D"/>
    <w:rPr>
      <w:b/>
      <w:snapToGrid w:val="0"/>
      <w:sz w:val="24"/>
      <w:lang w:val="ru-RU" w:eastAsia="ru-RU" w:bidi="ar-SA"/>
    </w:rPr>
  </w:style>
  <w:style w:type="character" w:customStyle="1" w:styleId="affffffffffd">
    <w:name w:val="Стиль Основной текст с отступом + полужирный Знак Знак Знак Знак"/>
    <w:rsid w:val="0073025D"/>
    <w:rPr>
      <w:b/>
      <w:bCs/>
      <w:snapToGrid w:val="0"/>
      <w:sz w:val="28"/>
      <w:szCs w:val="24"/>
      <w:lang w:val="ru-RU" w:eastAsia="ru-RU" w:bidi="ar-SA"/>
    </w:rPr>
  </w:style>
  <w:style w:type="paragraph" w:customStyle="1" w:styleId="125129">
    <w:name w:val="Стиль Слева:  125 см Выступ:  129 см"/>
    <w:basedOn w:val="af1"/>
    <w:rsid w:val="0073025D"/>
    <w:pPr>
      <w:spacing w:line="360" w:lineRule="auto"/>
      <w:ind w:left="709" w:firstLine="731"/>
    </w:pPr>
    <w:rPr>
      <w:sz w:val="28"/>
    </w:rPr>
  </w:style>
  <w:style w:type="paragraph" w:customStyle="1" w:styleId="TimesNewRoman14pt15">
    <w:name w:val="Стиль основной текст + Times New Roman 14 pt Первая строка:  15 ..."/>
    <w:basedOn w:val="affb"/>
    <w:rsid w:val="0073025D"/>
    <w:pPr>
      <w:spacing w:after="0" w:line="360" w:lineRule="auto"/>
      <w:ind w:firstLine="0"/>
      <w:jc w:val="left"/>
    </w:pPr>
    <w:rPr>
      <w:rFonts w:ascii="Times New Roman" w:hAnsi="Times New Roman" w:cs="Times New Roman"/>
      <w:szCs w:val="20"/>
    </w:rPr>
  </w:style>
  <w:style w:type="paragraph" w:customStyle="1" w:styleId="14pt156">
    <w:name w:val="Стиль 14 pt Первая строка:  15 см Перед:  6 пт"/>
    <w:basedOn w:val="af1"/>
    <w:rsid w:val="0073025D"/>
    <w:pPr>
      <w:spacing w:line="360" w:lineRule="auto"/>
      <w:ind w:firstLine="851"/>
    </w:pPr>
    <w:rPr>
      <w:sz w:val="28"/>
    </w:rPr>
  </w:style>
  <w:style w:type="paragraph" w:customStyle="1" w:styleId="14pt1560">
    <w:name w:val="Стиль 14 pt Черный Первая строка:  15 см Перед:  6 пт"/>
    <w:basedOn w:val="af1"/>
    <w:rsid w:val="0073025D"/>
    <w:pPr>
      <w:shd w:val="clear" w:color="auto" w:fill="FFFFFF"/>
      <w:spacing w:line="360" w:lineRule="auto"/>
      <w:ind w:firstLine="851"/>
    </w:pPr>
    <w:rPr>
      <w:color w:val="000000"/>
      <w:spacing w:val="4"/>
      <w:sz w:val="28"/>
    </w:rPr>
  </w:style>
  <w:style w:type="character" w:customStyle="1" w:styleId="14pt">
    <w:name w:val="Стиль 14 pt Черный"/>
    <w:rsid w:val="0073025D"/>
    <w:rPr>
      <w:rFonts w:ascii="Times New Roman" w:hAnsi="Times New Roman"/>
      <w:color w:val="000000"/>
      <w:spacing w:val="4"/>
      <w:sz w:val="28"/>
    </w:rPr>
  </w:style>
  <w:style w:type="paragraph" w:customStyle="1" w:styleId="14pt15">
    <w:name w:val="Стиль 14 pt Черный подчеркивание Первая строка:  15 см Перед: ..."/>
    <w:basedOn w:val="af1"/>
    <w:rsid w:val="0073025D"/>
    <w:pPr>
      <w:spacing w:line="360" w:lineRule="auto"/>
      <w:ind w:firstLine="851"/>
    </w:pPr>
    <w:rPr>
      <w:color w:val="000000"/>
      <w:spacing w:val="4"/>
      <w:sz w:val="28"/>
      <w:u w:val="single"/>
    </w:rPr>
  </w:style>
  <w:style w:type="paragraph" w:customStyle="1" w:styleId="14pt6">
    <w:name w:val="Стиль 14 pt Черный Перед:  6 пт"/>
    <w:basedOn w:val="af1"/>
    <w:rsid w:val="0073025D"/>
    <w:pPr>
      <w:shd w:val="clear" w:color="auto" w:fill="FFFFFF"/>
      <w:spacing w:line="360" w:lineRule="auto"/>
    </w:pPr>
    <w:rPr>
      <w:color w:val="000000"/>
      <w:spacing w:val="4"/>
      <w:sz w:val="28"/>
    </w:rPr>
  </w:style>
  <w:style w:type="paragraph" w:customStyle="1" w:styleId="14pt125">
    <w:name w:val="Стиль 14 pt Первая строка:  125 см"/>
    <w:basedOn w:val="af1"/>
    <w:rsid w:val="0073025D"/>
    <w:pPr>
      <w:spacing w:line="360" w:lineRule="auto"/>
    </w:pPr>
    <w:rPr>
      <w:sz w:val="28"/>
    </w:rPr>
  </w:style>
  <w:style w:type="paragraph" w:customStyle="1" w:styleId="14pt12">
    <w:name w:val="Стиль 14 pt Первая строка:  12 см"/>
    <w:basedOn w:val="af1"/>
    <w:rsid w:val="0073025D"/>
    <w:pPr>
      <w:spacing w:line="360" w:lineRule="auto"/>
      <w:ind w:firstLine="680"/>
    </w:pPr>
    <w:rPr>
      <w:sz w:val="28"/>
    </w:rPr>
  </w:style>
  <w:style w:type="paragraph" w:customStyle="1" w:styleId="14pt127">
    <w:name w:val="Стиль 14 pt Первая строка:  127 см"/>
    <w:basedOn w:val="af1"/>
    <w:rsid w:val="0073025D"/>
    <w:pPr>
      <w:spacing w:line="360" w:lineRule="auto"/>
      <w:ind w:firstLine="720"/>
    </w:pPr>
    <w:rPr>
      <w:sz w:val="28"/>
    </w:rPr>
  </w:style>
  <w:style w:type="paragraph" w:customStyle="1" w:styleId="Normal14pt113">
    <w:name w:val="Стиль Normal + 14 pt по ширине Первая строка:  113 см"/>
    <w:basedOn w:val="1f4"/>
    <w:rsid w:val="0073025D"/>
    <w:pPr>
      <w:widowControl/>
      <w:spacing w:before="0" w:line="288" w:lineRule="auto"/>
      <w:ind w:firstLine="720"/>
      <w:jc w:val="both"/>
    </w:pPr>
    <w:rPr>
      <w:sz w:val="28"/>
    </w:rPr>
  </w:style>
  <w:style w:type="paragraph" w:customStyle="1" w:styleId="14pt0">
    <w:name w:val="Стиль 14 pt Знак Знак Знак Знак Знак"/>
    <w:basedOn w:val="af1"/>
    <w:rsid w:val="0073025D"/>
    <w:pPr>
      <w:ind w:firstLine="720"/>
    </w:pPr>
    <w:rPr>
      <w:sz w:val="28"/>
      <w:szCs w:val="28"/>
    </w:rPr>
  </w:style>
  <w:style w:type="character" w:customStyle="1" w:styleId="14pt1">
    <w:name w:val="Стиль 14 pt Знак Знак Знак Знак Знак Знак"/>
    <w:rsid w:val="0073025D"/>
    <w:rPr>
      <w:sz w:val="28"/>
      <w:szCs w:val="28"/>
      <w:lang w:val="ru-RU" w:eastAsia="ru-RU" w:bidi="ar-SA"/>
    </w:rPr>
  </w:style>
  <w:style w:type="paragraph" w:customStyle="1" w:styleId="14pt2">
    <w:name w:val="Стиль 14 pt Знак"/>
    <w:basedOn w:val="af1"/>
    <w:rsid w:val="0073025D"/>
    <w:pPr>
      <w:ind w:firstLine="720"/>
    </w:pPr>
    <w:rPr>
      <w:sz w:val="28"/>
      <w:szCs w:val="28"/>
    </w:rPr>
  </w:style>
  <w:style w:type="paragraph" w:customStyle="1" w:styleId="affffffffffe">
    <w:name w:val="Текст_таблицы"/>
    <w:basedOn w:val="af1"/>
    <w:rsid w:val="0073025D"/>
  </w:style>
  <w:style w:type="paragraph" w:customStyle="1" w:styleId="1fff0">
    <w:name w:val="Основной текст с отступом1"/>
    <w:basedOn w:val="af1"/>
    <w:rsid w:val="0073025D"/>
    <w:pPr>
      <w:widowControl w:val="0"/>
      <w:overflowPunct w:val="0"/>
      <w:autoSpaceDE w:val="0"/>
      <w:autoSpaceDN w:val="0"/>
      <w:adjustRightInd w:val="0"/>
      <w:spacing w:line="360" w:lineRule="auto"/>
      <w:ind w:firstLine="567"/>
      <w:textAlignment w:val="baseline"/>
    </w:pPr>
  </w:style>
  <w:style w:type="paragraph" w:customStyle="1" w:styleId="afffffffffff">
    <w:name w:val="Стиль Основной текст с отступом + полужирный Знак"/>
    <w:basedOn w:val="affc"/>
    <w:rsid w:val="0073025D"/>
    <w:pPr>
      <w:spacing w:after="0" w:line="360" w:lineRule="auto"/>
      <w:ind w:left="0" w:firstLine="720"/>
    </w:pPr>
    <w:rPr>
      <w:rFonts w:ascii="Times New Roman" w:eastAsia="Times New Roman" w:hAnsi="Times New Roman"/>
      <w:b/>
      <w:bCs/>
      <w:snapToGrid w:val="0"/>
      <w:sz w:val="28"/>
      <w:szCs w:val="24"/>
      <w:lang w:eastAsia="ru-RU"/>
    </w:rPr>
  </w:style>
  <w:style w:type="paragraph" w:customStyle="1" w:styleId="14pt3">
    <w:name w:val="Стиль 14 pt Знак Знак Знак"/>
    <w:basedOn w:val="af1"/>
    <w:rsid w:val="0073025D"/>
    <w:pPr>
      <w:ind w:firstLine="720"/>
    </w:pPr>
    <w:rPr>
      <w:sz w:val="28"/>
      <w:szCs w:val="28"/>
    </w:rPr>
  </w:style>
  <w:style w:type="character" w:customStyle="1" w:styleId="afffffffffff0">
    <w:name w:val="Стиль Основной текст с отступом + полужирный Знак Знак"/>
    <w:rsid w:val="0073025D"/>
    <w:rPr>
      <w:b/>
      <w:bCs/>
      <w:snapToGrid w:val="0"/>
      <w:sz w:val="28"/>
      <w:szCs w:val="24"/>
      <w:lang w:val="ru-RU" w:eastAsia="ru-RU" w:bidi="ar-SA"/>
    </w:rPr>
  </w:style>
  <w:style w:type="character" w:customStyle="1" w:styleId="14pt4">
    <w:name w:val="Стиль 14 pt Знак Знак Знак Знак"/>
    <w:rsid w:val="0073025D"/>
    <w:rPr>
      <w:sz w:val="28"/>
      <w:szCs w:val="28"/>
      <w:lang w:val="ru-RU" w:eastAsia="ru-RU" w:bidi="ar-SA"/>
    </w:rPr>
  </w:style>
  <w:style w:type="paragraph" w:customStyle="1" w:styleId="1fff1">
    <w:name w:val="Обычный (веб)1"/>
    <w:basedOn w:val="af1"/>
    <w:rsid w:val="0073025D"/>
    <w:pPr>
      <w:spacing w:line="280" w:lineRule="atLeast"/>
    </w:pPr>
    <w:rPr>
      <w:lang w:val="en-GB"/>
    </w:rPr>
  </w:style>
  <w:style w:type="paragraph" w:customStyle="1" w:styleId="2ff4">
    <w:name w:val="П Заголовок 2"/>
    <w:basedOn w:val="27"/>
    <w:rsid w:val="0073025D"/>
    <w:pPr>
      <w:keepNext w:val="0"/>
      <w:numPr>
        <w:ilvl w:val="1"/>
      </w:numPr>
      <w:spacing w:after="120"/>
      <w:ind w:left="576" w:hanging="576"/>
      <w:jc w:val="left"/>
    </w:pPr>
    <w:rPr>
      <w:iCs w:val="0"/>
      <w:smallCaps/>
      <w:sz w:val="32"/>
      <w:szCs w:val="32"/>
      <w:lang w:val="en-US"/>
    </w:rPr>
  </w:style>
  <w:style w:type="paragraph" w:customStyle="1" w:styleId="21050">
    <w:name w:val="Основной текст 2.105"/>
    <w:basedOn w:val="af1"/>
    <w:rsid w:val="0073025D"/>
    <w:pPr>
      <w:widowControl w:val="0"/>
      <w:spacing w:line="360" w:lineRule="auto"/>
    </w:pPr>
  </w:style>
  <w:style w:type="paragraph" w:customStyle="1" w:styleId="afffffffffff1">
    <w:name w:val="черта Знак"/>
    <w:basedOn w:val="af1"/>
    <w:rsid w:val="0073025D"/>
    <w:pPr>
      <w:spacing w:after="120"/>
      <w:ind w:left="720" w:hanging="360"/>
    </w:pPr>
  </w:style>
  <w:style w:type="paragraph" w:customStyle="1" w:styleId="afffffffffff2">
    <w:name w:val="черта"/>
    <w:basedOn w:val="afffffffffff1"/>
    <w:rsid w:val="0073025D"/>
    <w:pPr>
      <w:ind w:left="0" w:firstLine="0"/>
    </w:pPr>
  </w:style>
  <w:style w:type="paragraph" w:customStyle="1" w:styleId="afffffffffff3">
    <w:name w:val="Названия столбцов в таблице"/>
    <w:basedOn w:val="af1"/>
    <w:link w:val="afffffffffff4"/>
    <w:rsid w:val="0073025D"/>
    <w:pPr>
      <w:spacing w:before="40" w:after="40"/>
      <w:jc w:val="center"/>
    </w:pPr>
    <w:rPr>
      <w:b/>
      <w:bCs/>
    </w:rPr>
  </w:style>
  <w:style w:type="character" w:customStyle="1" w:styleId="afffffffffff4">
    <w:name w:val="Названия столбцов в таблице Знак"/>
    <w:link w:val="afffffffffff3"/>
    <w:locked/>
    <w:rsid w:val="0073025D"/>
    <w:rPr>
      <w:b/>
      <w:bCs/>
      <w:sz w:val="24"/>
      <w:szCs w:val="24"/>
    </w:rPr>
  </w:style>
  <w:style w:type="paragraph" w:customStyle="1" w:styleId="afffffffffff5">
    <w:name w:val="Нумерация столбцов в таблице"/>
    <w:basedOn w:val="af1"/>
    <w:rsid w:val="0073025D"/>
    <w:pPr>
      <w:spacing w:before="40" w:after="40"/>
      <w:jc w:val="center"/>
    </w:pPr>
    <w:rPr>
      <w:b/>
      <w:bCs/>
    </w:rPr>
  </w:style>
  <w:style w:type="paragraph" w:customStyle="1" w:styleId="ad">
    <w:name w:val="Текст в таблице"/>
    <w:basedOn w:val="af1"/>
    <w:rsid w:val="0073025D"/>
    <w:pPr>
      <w:numPr>
        <w:ilvl w:val="1"/>
        <w:numId w:val="35"/>
      </w:numPr>
      <w:spacing w:before="40" w:after="40"/>
      <w:jc w:val="center"/>
    </w:pPr>
  </w:style>
  <w:style w:type="paragraph" w:customStyle="1" w:styleId="a2">
    <w:name w:val="Текст абзаца"/>
    <w:rsid w:val="0073025D"/>
    <w:pPr>
      <w:numPr>
        <w:ilvl w:val="1"/>
        <w:numId w:val="36"/>
      </w:numPr>
      <w:spacing w:before="120" w:line="360" w:lineRule="auto"/>
      <w:jc w:val="both"/>
    </w:pPr>
    <w:rPr>
      <w:sz w:val="28"/>
    </w:rPr>
  </w:style>
  <w:style w:type="paragraph" w:customStyle="1" w:styleId="afffffffffff6">
    <w:name w:val="Основной Джубга Знак Знак Знак Знак Знак Знак Знак Знак Знак"/>
    <w:basedOn w:val="afffffffff9"/>
    <w:link w:val="afffffffffff7"/>
    <w:rsid w:val="0073025D"/>
    <w:rPr>
      <w:szCs w:val="28"/>
    </w:rPr>
  </w:style>
  <w:style w:type="character" w:customStyle="1" w:styleId="afffffffffff7">
    <w:name w:val="Основной Джубга Знак Знак Знак Знак Знак Знак Знак Знак Знак Знак"/>
    <w:link w:val="afffffffffff6"/>
    <w:rsid w:val="0073025D"/>
    <w:rPr>
      <w:sz w:val="28"/>
      <w:szCs w:val="28"/>
    </w:rPr>
  </w:style>
  <w:style w:type="paragraph" w:customStyle="1" w:styleId="afffffffffff8">
    <w:name w:val="Основной Джубга Знак Знак Знак Знак Знак Знак Знак"/>
    <w:basedOn w:val="af1"/>
    <w:rsid w:val="0073025D"/>
    <w:pPr>
      <w:spacing w:line="360" w:lineRule="auto"/>
    </w:pPr>
    <w:rPr>
      <w:sz w:val="28"/>
      <w:szCs w:val="28"/>
    </w:rPr>
  </w:style>
  <w:style w:type="character" w:customStyle="1" w:styleId="1220">
    <w:name w:val="абзац 12 Знак2"/>
    <w:link w:val="126"/>
    <w:locked/>
    <w:rsid w:val="0073025D"/>
    <w:rPr>
      <w:rFonts w:ascii="Times New Roman CYR" w:hAnsi="Times New Roman CYR"/>
      <w:sz w:val="24"/>
    </w:rPr>
  </w:style>
  <w:style w:type="paragraph" w:customStyle="1" w:styleId="Normal1">
    <w:name w:val="Normal1"/>
    <w:rsid w:val="0073025D"/>
    <w:pPr>
      <w:widowControl w:val="0"/>
      <w:spacing w:line="288" w:lineRule="auto"/>
      <w:ind w:firstLine="709"/>
      <w:jc w:val="both"/>
    </w:pPr>
    <w:rPr>
      <w:rFonts w:ascii="Arial" w:hAnsi="Arial"/>
      <w:snapToGrid w:val="0"/>
    </w:rPr>
  </w:style>
  <w:style w:type="paragraph" w:customStyle="1" w:styleId="1216">
    <w:name w:val="абзац 12 Знак Знак1"/>
    <w:basedOn w:val="af1"/>
    <w:rsid w:val="0073025D"/>
    <w:pPr>
      <w:overflowPunct w:val="0"/>
      <w:autoSpaceDE w:val="0"/>
      <w:autoSpaceDN w:val="0"/>
      <w:adjustRightInd w:val="0"/>
      <w:textAlignment w:val="baseline"/>
    </w:pPr>
    <w:rPr>
      <w:rFonts w:ascii="Times New Roman CYR" w:hAnsi="Times New Roman CYR"/>
    </w:rPr>
  </w:style>
  <w:style w:type="paragraph" w:customStyle="1" w:styleId="afffffffffff9">
    <w:name w:val="таб. текст"/>
    <w:basedOn w:val="af1"/>
    <w:next w:val="1216"/>
    <w:rsid w:val="0073025D"/>
    <w:pPr>
      <w:widowControl w:val="0"/>
      <w:overflowPunct w:val="0"/>
      <w:autoSpaceDE w:val="0"/>
      <w:autoSpaceDN w:val="0"/>
      <w:adjustRightInd w:val="0"/>
      <w:spacing w:after="120"/>
      <w:textAlignment w:val="baseline"/>
    </w:pPr>
    <w:rPr>
      <w:rFonts w:ascii="Arial CYR" w:hAnsi="Arial CYR"/>
      <w:noProof/>
      <w:kern w:val="28"/>
    </w:rPr>
  </w:style>
  <w:style w:type="paragraph" w:customStyle="1" w:styleId="4d">
    <w:name w:val="Основной те4"/>
    <w:rsid w:val="0073025D"/>
    <w:pPr>
      <w:autoSpaceDE w:val="0"/>
      <w:autoSpaceDN w:val="0"/>
      <w:adjustRightInd w:val="0"/>
      <w:spacing w:line="288" w:lineRule="auto"/>
      <w:ind w:firstLine="709"/>
      <w:jc w:val="center"/>
    </w:pPr>
    <w:rPr>
      <w:rFonts w:ascii="Times New Roman Îáû÷íûé" w:hAnsi="Times New Roman Îáû÷íûé"/>
      <w:b/>
      <w:bCs/>
      <w:szCs w:val="24"/>
    </w:rPr>
  </w:style>
  <w:style w:type="paragraph" w:customStyle="1" w:styleId="afffffffffffa">
    <w:name w:val="Гидро.таб"/>
    <w:rsid w:val="0073025D"/>
    <w:pPr>
      <w:spacing w:line="288" w:lineRule="auto"/>
      <w:ind w:firstLine="709"/>
      <w:jc w:val="center"/>
    </w:pPr>
    <w:rPr>
      <w:rFonts w:ascii="Arial" w:hAnsi="Arial"/>
      <w:snapToGrid w:val="0"/>
    </w:rPr>
  </w:style>
  <w:style w:type="paragraph" w:customStyle="1" w:styleId="aacao123">
    <w:name w:val="aacao 123"/>
    <w:basedOn w:val="af1"/>
    <w:rsid w:val="0073025D"/>
    <w:pPr>
      <w:overflowPunct w:val="0"/>
      <w:autoSpaceDE w:val="0"/>
      <w:autoSpaceDN w:val="0"/>
      <w:adjustRightInd w:val="0"/>
      <w:textAlignment w:val="baseline"/>
    </w:pPr>
  </w:style>
  <w:style w:type="paragraph" w:customStyle="1" w:styleId="afffffffffffb">
    <w:name w:val="Маркерованный список"/>
    <w:basedOn w:val="af1"/>
    <w:autoRedefine/>
    <w:rsid w:val="0073025D"/>
    <w:pPr>
      <w:tabs>
        <w:tab w:val="num" w:pos="567"/>
      </w:tabs>
      <w:spacing w:line="360" w:lineRule="auto"/>
      <w:ind w:left="567" w:hanging="567"/>
    </w:pPr>
    <w:rPr>
      <w:sz w:val="28"/>
    </w:rPr>
  </w:style>
  <w:style w:type="paragraph" w:customStyle="1" w:styleId="Spisok">
    <w:name w:val="Spisok"/>
    <w:basedOn w:val="af1"/>
    <w:next w:val="af1"/>
    <w:rsid w:val="0073025D"/>
    <w:pPr>
      <w:tabs>
        <w:tab w:val="num" w:pos="1629"/>
      </w:tabs>
      <w:spacing w:line="360" w:lineRule="auto"/>
      <w:ind w:left="1629" w:hanging="920"/>
    </w:pPr>
    <w:rPr>
      <w:sz w:val="28"/>
    </w:rPr>
  </w:style>
  <w:style w:type="paragraph" w:customStyle="1" w:styleId="afffffffffffc">
    <w:name w:val="Таблицы (моноширинный)"/>
    <w:basedOn w:val="af1"/>
    <w:next w:val="af1"/>
    <w:rsid w:val="0073025D"/>
    <w:pPr>
      <w:autoSpaceDE w:val="0"/>
      <w:autoSpaceDN w:val="0"/>
      <w:adjustRightInd w:val="0"/>
    </w:pPr>
    <w:rPr>
      <w:rFonts w:ascii="Courier New" w:hAnsi="Courier New" w:cs="Courier New"/>
    </w:rPr>
  </w:style>
  <w:style w:type="paragraph" w:customStyle="1" w:styleId="afffffffffffd">
    <w:name w:val="Основной Бюллютень"/>
    <w:basedOn w:val="af1"/>
    <w:rsid w:val="0073025D"/>
    <w:pPr>
      <w:widowControl w:val="0"/>
      <w:spacing w:line="360" w:lineRule="auto"/>
      <w:ind w:left="284" w:right="-143" w:hanging="284"/>
    </w:pPr>
  </w:style>
  <w:style w:type="paragraph" w:customStyle="1" w:styleId="Bullettext1">
    <w:name w:val="Bullet_text_1"/>
    <w:basedOn w:val="af1"/>
    <w:link w:val="Bullettext10"/>
    <w:rsid w:val="0073025D"/>
    <w:pPr>
      <w:numPr>
        <w:numId w:val="37"/>
      </w:numPr>
      <w:spacing w:line="360" w:lineRule="auto"/>
    </w:pPr>
    <w:rPr>
      <w:sz w:val="28"/>
    </w:rPr>
  </w:style>
  <w:style w:type="character" w:customStyle="1" w:styleId="Bullettext10">
    <w:name w:val="Bullet_text_1 Знак"/>
    <w:link w:val="Bullettext1"/>
    <w:rsid w:val="0073025D"/>
    <w:rPr>
      <w:sz w:val="28"/>
      <w:szCs w:val="24"/>
    </w:rPr>
  </w:style>
  <w:style w:type="character" w:customStyle="1" w:styleId="afffffffffffe">
    <w:name w:val="Обычный текст Знак"/>
    <w:link w:val="affffffffffff"/>
    <w:locked/>
    <w:rsid w:val="0073025D"/>
    <w:rPr>
      <w:iCs/>
      <w:kern w:val="28"/>
      <w:sz w:val="28"/>
      <w:szCs w:val="24"/>
    </w:rPr>
  </w:style>
  <w:style w:type="character" w:customStyle="1" w:styleId="FontStyle38">
    <w:name w:val="Font Style38"/>
    <w:uiPriority w:val="99"/>
    <w:rsid w:val="0073025D"/>
    <w:rPr>
      <w:rFonts w:ascii="Times New Roman" w:hAnsi="Times New Roman" w:cs="Times New Roman"/>
      <w:sz w:val="22"/>
      <w:szCs w:val="22"/>
    </w:rPr>
  </w:style>
  <w:style w:type="paragraph" w:customStyle="1" w:styleId="Style15">
    <w:name w:val="Style15"/>
    <w:basedOn w:val="af1"/>
    <w:uiPriority w:val="99"/>
    <w:rsid w:val="0073025D"/>
    <w:pPr>
      <w:widowControl w:val="0"/>
      <w:autoSpaceDE w:val="0"/>
      <w:autoSpaceDN w:val="0"/>
      <w:adjustRightInd w:val="0"/>
      <w:spacing w:line="420" w:lineRule="exact"/>
      <w:ind w:firstLine="840"/>
    </w:pPr>
    <w:rPr>
      <w:rFonts w:ascii="Arial" w:hAnsi="Arial" w:cs="Arial"/>
    </w:rPr>
  </w:style>
  <w:style w:type="paragraph" w:customStyle="1" w:styleId="23">
    <w:name w:val="Список2"/>
    <w:basedOn w:val="af1"/>
    <w:rsid w:val="0073025D"/>
    <w:pPr>
      <w:numPr>
        <w:numId w:val="38"/>
      </w:numPr>
      <w:spacing w:line="360" w:lineRule="auto"/>
    </w:pPr>
    <w:rPr>
      <w:sz w:val="28"/>
      <w:szCs w:val="28"/>
    </w:rPr>
  </w:style>
  <w:style w:type="paragraph" w:customStyle="1" w:styleId="affffffffffff0">
    <w:name w:val="Название таблицы или рисунка"/>
    <w:basedOn w:val="af1"/>
    <w:link w:val="affffffffffff1"/>
    <w:rsid w:val="0073025D"/>
    <w:pPr>
      <w:tabs>
        <w:tab w:val="left" w:pos="426"/>
      </w:tabs>
      <w:spacing w:after="120"/>
      <w:ind w:left="709"/>
      <w:jc w:val="center"/>
    </w:pPr>
    <w:rPr>
      <w:b/>
      <w:iCs/>
      <w:kern w:val="28"/>
    </w:rPr>
  </w:style>
  <w:style w:type="character" w:customStyle="1" w:styleId="affffffffffff1">
    <w:name w:val="Название таблицы или рисунка Знак"/>
    <w:link w:val="affffffffffff0"/>
    <w:rsid w:val="0073025D"/>
    <w:rPr>
      <w:b/>
      <w:iCs/>
      <w:kern w:val="28"/>
      <w:sz w:val="24"/>
      <w:szCs w:val="24"/>
    </w:rPr>
  </w:style>
  <w:style w:type="paragraph" w:customStyle="1" w:styleId="affffffffffff2">
    <w:name w:val="Номер таблицы или рисунка"/>
    <w:basedOn w:val="af1"/>
    <w:next w:val="affffffffffff0"/>
    <w:rsid w:val="0073025D"/>
    <w:pPr>
      <w:spacing w:after="120"/>
      <w:jc w:val="right"/>
    </w:pPr>
    <w:rPr>
      <w:kern w:val="28"/>
    </w:rPr>
  </w:style>
  <w:style w:type="paragraph" w:customStyle="1" w:styleId="affffffffffff3">
    <w:name w:val="Îáû÷íûé"/>
    <w:rsid w:val="0073025D"/>
    <w:pPr>
      <w:spacing w:line="288" w:lineRule="auto"/>
      <w:ind w:firstLine="709"/>
      <w:jc w:val="both"/>
    </w:pPr>
    <w:rPr>
      <w:sz w:val="24"/>
      <w:lang w:val="en-US"/>
    </w:rPr>
  </w:style>
  <w:style w:type="paragraph" w:customStyle="1" w:styleId="-1">
    <w:name w:val="Ном-табл"/>
    <w:basedOn w:val="af1"/>
    <w:next w:val="af1"/>
    <w:link w:val="-4"/>
    <w:rsid w:val="0073025D"/>
    <w:pPr>
      <w:spacing w:after="120"/>
      <w:jc w:val="right"/>
    </w:pPr>
    <w:rPr>
      <w:b/>
    </w:rPr>
  </w:style>
  <w:style w:type="paragraph" w:customStyle="1" w:styleId="affffffffffff4">
    <w:name w:val="табл_строка"/>
    <w:basedOn w:val="af9"/>
    <w:rsid w:val="0073025D"/>
    <w:pPr>
      <w:spacing w:after="0"/>
      <w:jc w:val="center"/>
    </w:pPr>
    <w:rPr>
      <w:rFonts w:ascii="Arial" w:hAnsi="Arial" w:cs="Arial"/>
    </w:rPr>
  </w:style>
  <w:style w:type="paragraph" w:customStyle="1" w:styleId="affffffffffff5">
    <w:name w:val="Название_страницы"/>
    <w:basedOn w:val="af1"/>
    <w:rsid w:val="0073025D"/>
    <w:pPr>
      <w:spacing w:before="240" w:after="120"/>
      <w:jc w:val="center"/>
    </w:pPr>
    <w:rPr>
      <w:b/>
      <w:caps/>
    </w:rPr>
  </w:style>
  <w:style w:type="paragraph" w:customStyle="1" w:styleId="BodytextNew">
    <w:name w:val="Body_text_New"/>
    <w:basedOn w:val="af1"/>
    <w:rsid w:val="0073025D"/>
    <w:pPr>
      <w:spacing w:line="360" w:lineRule="auto"/>
      <w:ind w:left="284" w:right="454" w:firstLine="567"/>
    </w:pPr>
    <w:rPr>
      <w:sz w:val="28"/>
      <w:lang w:val="en-US"/>
    </w:rPr>
  </w:style>
  <w:style w:type="paragraph" w:customStyle="1" w:styleId="CharChar1">
    <w:name w:val="Char Char1"/>
    <w:basedOn w:val="af1"/>
    <w:rsid w:val="0073025D"/>
    <w:pPr>
      <w:keepLines/>
      <w:spacing w:after="160" w:line="240" w:lineRule="exact"/>
      <w:ind w:firstLine="567"/>
    </w:pPr>
    <w:rPr>
      <w:rFonts w:ascii="Verdana" w:eastAsia="MS Mincho" w:hAnsi="Verdana" w:cs="Franklin Gothic Book"/>
    </w:rPr>
  </w:style>
  <w:style w:type="paragraph" w:customStyle="1" w:styleId="3f5">
    <w:name w:val="Знак3 Знак Знак Знак"/>
    <w:basedOn w:val="af1"/>
    <w:rsid w:val="0073025D"/>
    <w:pPr>
      <w:spacing w:after="160" w:line="240" w:lineRule="exact"/>
    </w:pPr>
    <w:rPr>
      <w:rFonts w:ascii="Verdana" w:hAnsi="Verdana"/>
      <w:lang w:val="en-US"/>
    </w:rPr>
  </w:style>
  <w:style w:type="paragraph" w:customStyle="1" w:styleId="-5">
    <w:name w:val="-список"/>
    <w:basedOn w:val="126"/>
    <w:rsid w:val="0073025D"/>
    <w:pPr>
      <w:spacing w:before="0"/>
      <w:ind w:left="1069" w:hanging="360"/>
      <w:jc w:val="left"/>
    </w:pPr>
    <w:rPr>
      <w:rFonts w:cs="Times New Roman CYR"/>
      <w:szCs w:val="24"/>
    </w:rPr>
  </w:style>
  <w:style w:type="character" w:customStyle="1" w:styleId="rvts482213">
    <w:name w:val="rvts482213"/>
    <w:rsid w:val="0073025D"/>
    <w:rPr>
      <w:rFonts w:ascii="Verdana" w:hAnsi="Verdana" w:hint="default"/>
      <w:b w:val="0"/>
      <w:bCs w:val="0"/>
      <w:i w:val="0"/>
      <w:iCs w:val="0"/>
      <w:strike w:val="0"/>
      <w:dstrike w:val="0"/>
      <w:color w:val="000000"/>
      <w:sz w:val="16"/>
      <w:szCs w:val="16"/>
      <w:u w:val="none"/>
      <w:effect w:val="none"/>
      <w:shd w:val="clear" w:color="auto" w:fill="auto"/>
    </w:rPr>
  </w:style>
  <w:style w:type="paragraph" w:customStyle="1" w:styleId="Tabletext">
    <w:name w:val="Table_text"/>
    <w:basedOn w:val="af1"/>
    <w:rsid w:val="0073025D"/>
    <w:pPr>
      <w:spacing w:before="40" w:after="40"/>
    </w:pPr>
    <w:rPr>
      <w:lang w:val="en-US"/>
    </w:rPr>
  </w:style>
  <w:style w:type="paragraph" w:customStyle="1" w:styleId="TableHeading">
    <w:name w:val="Table_Heading"/>
    <w:basedOn w:val="af1"/>
    <w:rsid w:val="0073025D"/>
    <w:pPr>
      <w:spacing w:before="40" w:after="40"/>
      <w:jc w:val="center"/>
    </w:pPr>
    <w:rPr>
      <w:b/>
      <w:lang w:val="en-US"/>
    </w:rPr>
  </w:style>
  <w:style w:type="paragraph" w:customStyle="1" w:styleId="TableNumber">
    <w:name w:val="Table_Number"/>
    <w:basedOn w:val="af1"/>
    <w:rsid w:val="0073025D"/>
    <w:pPr>
      <w:spacing w:after="120" w:line="360" w:lineRule="auto"/>
      <w:jc w:val="right"/>
    </w:pPr>
    <w:rPr>
      <w:b/>
      <w:lang w:val="en-US"/>
    </w:rPr>
  </w:style>
  <w:style w:type="paragraph" w:customStyle="1" w:styleId="21410">
    <w:name w:val="Стиль Заголовок 2 + Слева:  141 см Первая строка:  0 см"/>
    <w:basedOn w:val="27"/>
    <w:rsid w:val="0073025D"/>
    <w:pPr>
      <w:keepNext w:val="0"/>
      <w:numPr>
        <w:ilvl w:val="1"/>
        <w:numId w:val="39"/>
      </w:numPr>
      <w:spacing w:after="60"/>
      <w:jc w:val="left"/>
    </w:pPr>
    <w:rPr>
      <w:rFonts w:ascii="Arial" w:hAnsi="Arial"/>
      <w:i/>
      <w:sz w:val="28"/>
    </w:rPr>
  </w:style>
  <w:style w:type="paragraph" w:customStyle="1" w:styleId="Atxt">
    <w:name w:val="A_txt Знак Знак"/>
    <w:basedOn w:val="af1"/>
    <w:link w:val="Atxt0"/>
    <w:rsid w:val="0073025D"/>
    <w:pPr>
      <w:spacing w:line="360" w:lineRule="auto"/>
    </w:pPr>
  </w:style>
  <w:style w:type="character" w:customStyle="1" w:styleId="Atxt0">
    <w:name w:val="A_txt Знак Знак Знак"/>
    <w:link w:val="Atxt"/>
    <w:rsid w:val="0073025D"/>
    <w:rPr>
      <w:sz w:val="24"/>
      <w:szCs w:val="24"/>
    </w:rPr>
  </w:style>
  <w:style w:type="paragraph" w:customStyle="1" w:styleId="affffffffffff6">
    <w:name w:val="Рекультивация текст"/>
    <w:basedOn w:val="37"/>
    <w:rsid w:val="0073025D"/>
    <w:pPr>
      <w:tabs>
        <w:tab w:val="clear" w:pos="142"/>
      </w:tabs>
      <w:spacing w:before="120" w:line="312" w:lineRule="auto"/>
      <w:ind w:left="0" w:firstLine="567"/>
      <w:jc w:val="left"/>
    </w:pPr>
    <w:rPr>
      <w:bCs w:val="0"/>
      <w:iCs w:val="0"/>
      <w:sz w:val="24"/>
      <w:szCs w:val="24"/>
    </w:rPr>
  </w:style>
  <w:style w:type="paragraph" w:customStyle="1" w:styleId="affffffffffff7">
    <w:name w:val="Список нумер"/>
    <w:basedOn w:val="af1"/>
    <w:next w:val="af1"/>
    <w:rsid w:val="0073025D"/>
    <w:pPr>
      <w:ind w:left="284" w:right="284" w:firstLine="794"/>
    </w:pPr>
    <w:rPr>
      <w:rFonts w:ascii="Arial" w:hAnsi="Arial"/>
      <w:sz w:val="22"/>
    </w:rPr>
  </w:style>
  <w:style w:type="paragraph" w:customStyle="1" w:styleId="affffffffffff8">
    <w:name w:val="ммм"/>
    <w:rsid w:val="0073025D"/>
    <w:pPr>
      <w:widowControl w:val="0"/>
      <w:spacing w:line="288" w:lineRule="auto"/>
      <w:ind w:left="170" w:right="170" w:firstLine="709"/>
      <w:jc w:val="both"/>
    </w:pPr>
    <w:rPr>
      <w:sz w:val="24"/>
      <w:lang w:val="uk-UA"/>
    </w:rPr>
  </w:style>
  <w:style w:type="paragraph" w:customStyle="1" w:styleId="SHTArial8Left">
    <w:name w:val="SHT_Arial(8)_Left"/>
    <w:basedOn w:val="af1"/>
    <w:rsid w:val="0073025D"/>
    <w:pPr>
      <w:widowControl w:val="0"/>
      <w:ind w:left="57"/>
    </w:pPr>
    <w:rPr>
      <w:rFonts w:ascii="Arial" w:hAnsi="Arial"/>
      <w:snapToGrid w:val="0"/>
      <w:sz w:val="16"/>
    </w:rPr>
  </w:style>
  <w:style w:type="paragraph" w:customStyle="1" w:styleId="15">
    <w:name w:val="Список 1"/>
    <w:basedOn w:val="af9"/>
    <w:rsid w:val="0073025D"/>
    <w:pPr>
      <w:numPr>
        <w:numId w:val="40"/>
      </w:numPr>
      <w:spacing w:after="0" w:line="300" w:lineRule="auto"/>
    </w:pPr>
    <w:rPr>
      <w:rFonts w:ascii="Arial" w:hAnsi="Arial"/>
      <w:lang w:val="en-US"/>
    </w:rPr>
  </w:style>
  <w:style w:type="paragraph" w:customStyle="1" w:styleId="12">
    <w:name w:val="Список нумер. 1"/>
    <w:basedOn w:val="af9"/>
    <w:rsid w:val="0073025D"/>
    <w:pPr>
      <w:numPr>
        <w:numId w:val="41"/>
      </w:numPr>
      <w:spacing w:after="0" w:line="300" w:lineRule="auto"/>
    </w:pPr>
    <w:rPr>
      <w:rFonts w:ascii="Arial" w:hAnsi="Arial"/>
    </w:rPr>
  </w:style>
  <w:style w:type="paragraph" w:customStyle="1" w:styleId="affffffffffff9">
    <w:name w:val="Номер рисунка"/>
    <w:basedOn w:val="af1"/>
    <w:rsid w:val="0073025D"/>
    <w:pPr>
      <w:tabs>
        <w:tab w:val="left" w:pos="426"/>
      </w:tabs>
      <w:spacing w:after="120"/>
      <w:ind w:left="709" w:right="170"/>
      <w:jc w:val="right"/>
    </w:pPr>
    <w:rPr>
      <w:iCs/>
      <w:kern w:val="28"/>
    </w:rPr>
  </w:style>
  <w:style w:type="paragraph" w:customStyle="1" w:styleId="affffffffffffa">
    <w:name w:val="СТП ГЛАВА"/>
    <w:basedOn w:val="18"/>
    <w:rsid w:val="0073025D"/>
    <w:pPr>
      <w:keepNext w:val="0"/>
      <w:keepLines w:val="0"/>
      <w:tabs>
        <w:tab w:val="num" w:pos="360"/>
      </w:tabs>
      <w:spacing w:before="240" w:after="60"/>
      <w:ind w:left="360" w:hanging="360"/>
    </w:pPr>
    <w:rPr>
      <w:rFonts w:ascii="Arial" w:eastAsia="Times New Roman" w:hAnsi="Arial" w:cs="Times New Roman"/>
      <w:bCs w:val="0"/>
      <w:color w:val="auto"/>
      <w:kern w:val="28"/>
      <w:sz w:val="32"/>
      <w:szCs w:val="20"/>
    </w:rPr>
  </w:style>
  <w:style w:type="paragraph" w:customStyle="1" w:styleId="affffffffffffb">
    <w:name w:val="СТП Раздел"/>
    <w:basedOn w:val="27"/>
    <w:rsid w:val="0073025D"/>
    <w:pPr>
      <w:keepNext w:val="0"/>
      <w:numPr>
        <w:ilvl w:val="1"/>
      </w:numPr>
      <w:tabs>
        <w:tab w:val="num" w:pos="420"/>
      </w:tabs>
      <w:spacing w:after="60"/>
      <w:ind w:left="420" w:hanging="420"/>
      <w:jc w:val="left"/>
    </w:pPr>
    <w:rPr>
      <w:rFonts w:ascii="Arial" w:hAnsi="Arial"/>
      <w:bCs w:val="0"/>
      <w:iCs w:val="0"/>
      <w:sz w:val="32"/>
    </w:rPr>
  </w:style>
  <w:style w:type="paragraph" w:customStyle="1" w:styleId="affffffffffffc">
    <w:name w:val="СТП Подраздел"/>
    <w:basedOn w:val="30"/>
    <w:rsid w:val="0073025D"/>
    <w:pPr>
      <w:keepNext w:val="0"/>
      <w:numPr>
        <w:ilvl w:val="2"/>
      </w:numPr>
      <w:tabs>
        <w:tab w:val="num" w:pos="840"/>
      </w:tabs>
      <w:spacing w:before="240" w:after="60"/>
      <w:ind w:left="840" w:hanging="420"/>
      <w:jc w:val="left"/>
    </w:pPr>
    <w:rPr>
      <w:i/>
      <w:sz w:val="28"/>
      <w:szCs w:val="24"/>
    </w:rPr>
  </w:style>
  <w:style w:type="paragraph" w:customStyle="1" w:styleId="affffffffffffd">
    <w:name w:val="отдельная часть"/>
    <w:basedOn w:val="40"/>
    <w:rsid w:val="0073025D"/>
    <w:pPr>
      <w:keepNext w:val="0"/>
      <w:numPr>
        <w:ilvl w:val="3"/>
      </w:numPr>
      <w:tabs>
        <w:tab w:val="num" w:pos="2160"/>
      </w:tabs>
      <w:spacing w:before="0" w:after="600"/>
      <w:ind w:left="1728" w:hanging="648"/>
      <w:jc w:val="center"/>
    </w:pPr>
    <w:rPr>
      <w:rFonts w:ascii="Arial" w:hAnsi="Arial"/>
      <w:b w:val="0"/>
      <w:bCs w:val="0"/>
      <w:i w:val="0"/>
      <w:iCs w:val="0"/>
      <w:color w:val="auto"/>
      <w:spacing w:val="0"/>
      <w:sz w:val="28"/>
      <w:szCs w:val="24"/>
      <w:u w:val="single"/>
    </w:rPr>
  </w:style>
  <w:style w:type="paragraph" w:customStyle="1" w:styleId="Bodytext0">
    <w:name w:val="Body_text"/>
    <w:basedOn w:val="af1"/>
    <w:link w:val="Bodytext2"/>
    <w:rsid w:val="0073025D"/>
    <w:pPr>
      <w:spacing w:line="360" w:lineRule="auto"/>
    </w:pPr>
    <w:rPr>
      <w:sz w:val="28"/>
      <w:lang w:val="en-US"/>
    </w:rPr>
  </w:style>
  <w:style w:type="character" w:customStyle="1" w:styleId="Bodytext2">
    <w:name w:val="Body_text Знак"/>
    <w:link w:val="Bodytext0"/>
    <w:rsid w:val="0073025D"/>
    <w:rPr>
      <w:sz w:val="28"/>
      <w:szCs w:val="24"/>
      <w:lang w:val="en-US"/>
    </w:rPr>
  </w:style>
  <w:style w:type="paragraph" w:customStyle="1" w:styleId="HeadingofSection1">
    <w:name w:val="Heading_of_Section_1"/>
    <w:basedOn w:val="af1"/>
    <w:next w:val="Bodytext0"/>
    <w:link w:val="HeadingofSection10"/>
    <w:rsid w:val="0073025D"/>
    <w:pPr>
      <w:tabs>
        <w:tab w:val="num" w:pos="360"/>
        <w:tab w:val="left" w:pos="567"/>
      </w:tabs>
      <w:spacing w:line="360" w:lineRule="auto"/>
      <w:outlineLvl w:val="0"/>
    </w:pPr>
    <w:rPr>
      <w:b/>
      <w:caps/>
      <w:sz w:val="32"/>
      <w:lang w:val="en-US"/>
    </w:rPr>
  </w:style>
  <w:style w:type="paragraph" w:customStyle="1" w:styleId="HeadingofSection2">
    <w:name w:val="Heading_of_Section_2"/>
    <w:basedOn w:val="HeadingofSection1"/>
    <w:next w:val="Bodytext0"/>
    <w:link w:val="HeadingofSection20"/>
    <w:rsid w:val="0073025D"/>
    <w:pPr>
      <w:tabs>
        <w:tab w:val="clear" w:pos="360"/>
      </w:tabs>
      <w:outlineLvl w:val="1"/>
    </w:pPr>
    <w:rPr>
      <w:caps w:val="0"/>
    </w:rPr>
  </w:style>
  <w:style w:type="paragraph" w:customStyle="1" w:styleId="HeadingofSection3">
    <w:name w:val="Heading_of_Section_3"/>
    <w:basedOn w:val="HeadingofSection2"/>
    <w:next w:val="Bodytext0"/>
    <w:rsid w:val="0073025D"/>
    <w:pPr>
      <w:tabs>
        <w:tab w:val="num" w:pos="720"/>
      </w:tabs>
      <w:outlineLvl w:val="2"/>
    </w:pPr>
    <w:rPr>
      <w:i/>
      <w:sz w:val="28"/>
    </w:rPr>
  </w:style>
  <w:style w:type="paragraph" w:customStyle="1" w:styleId="HeadingofSection4">
    <w:name w:val="Heading_of_Section_4"/>
    <w:basedOn w:val="HeadingofSection3"/>
    <w:next w:val="Bodytext0"/>
    <w:link w:val="HeadingofSection40"/>
    <w:rsid w:val="0073025D"/>
    <w:pPr>
      <w:tabs>
        <w:tab w:val="clear" w:pos="720"/>
        <w:tab w:val="num" w:pos="0"/>
      </w:tabs>
      <w:outlineLvl w:val="3"/>
    </w:pPr>
    <w:rPr>
      <w:b w:val="0"/>
      <w:i w:val="0"/>
      <w:u w:val="single"/>
    </w:rPr>
  </w:style>
  <w:style w:type="paragraph" w:customStyle="1" w:styleId="PicturesName">
    <w:name w:val="Picture's_Name"/>
    <w:basedOn w:val="af1"/>
    <w:rsid w:val="0073025D"/>
    <w:pPr>
      <w:spacing w:after="120" w:line="360" w:lineRule="auto"/>
      <w:jc w:val="center"/>
    </w:pPr>
    <w:rPr>
      <w:b/>
      <w:lang w:val="en-US"/>
    </w:rPr>
  </w:style>
  <w:style w:type="paragraph" w:customStyle="1" w:styleId="Numberingtext3">
    <w:name w:val="Numbering_text_3"/>
    <w:basedOn w:val="af1"/>
    <w:rsid w:val="0073025D"/>
    <w:pPr>
      <w:numPr>
        <w:numId w:val="42"/>
      </w:numPr>
      <w:spacing w:line="360" w:lineRule="auto"/>
    </w:pPr>
    <w:rPr>
      <w:sz w:val="28"/>
    </w:rPr>
  </w:style>
  <w:style w:type="paragraph" w:customStyle="1" w:styleId="Numberinglettertext3">
    <w:name w:val="Numbering_(letter)_text_3"/>
    <w:basedOn w:val="af1"/>
    <w:rsid w:val="0073025D"/>
    <w:pPr>
      <w:numPr>
        <w:numId w:val="43"/>
      </w:numPr>
      <w:spacing w:line="360" w:lineRule="auto"/>
    </w:pPr>
    <w:rPr>
      <w:sz w:val="28"/>
    </w:rPr>
  </w:style>
  <w:style w:type="paragraph" w:customStyle="1" w:styleId="-6">
    <w:name w:val="Список [-] (ПЗ)"/>
    <w:basedOn w:val="af1"/>
    <w:rsid w:val="0073025D"/>
    <w:pPr>
      <w:tabs>
        <w:tab w:val="num" w:pos="1134"/>
      </w:tabs>
      <w:ind w:left="1134" w:hanging="397"/>
    </w:pPr>
    <w:rPr>
      <w:rFonts w:ascii="Arial" w:hAnsi="Arial"/>
      <w:lang w:val="en-US"/>
    </w:rPr>
  </w:style>
  <w:style w:type="paragraph" w:customStyle="1" w:styleId="2ff5">
    <w:name w:val="заголовок 2"/>
    <w:basedOn w:val="af1"/>
    <w:next w:val="af1"/>
    <w:link w:val="2ff6"/>
    <w:rsid w:val="0073025D"/>
    <w:pPr>
      <w:autoSpaceDE w:val="0"/>
      <w:autoSpaceDN w:val="0"/>
      <w:spacing w:line="360" w:lineRule="auto"/>
      <w:outlineLvl w:val="1"/>
    </w:pPr>
  </w:style>
  <w:style w:type="paragraph" w:customStyle="1" w:styleId="WR">
    <w:name w:val="СтильWR"/>
    <w:basedOn w:val="af1"/>
    <w:rsid w:val="0073025D"/>
    <w:pPr>
      <w:spacing w:line="360" w:lineRule="auto"/>
    </w:pPr>
    <w:rPr>
      <w:rFonts w:ascii="Wingdings (L$)" w:eastAsia="Wingdings (L$)" w:hAnsi="Wingdings (L$)"/>
    </w:rPr>
  </w:style>
  <w:style w:type="paragraph" w:customStyle="1" w:styleId="2ff7">
    <w:name w:val="Список 2 нумерованный"/>
    <w:basedOn w:val="15"/>
    <w:rsid w:val="0073025D"/>
    <w:pPr>
      <w:keepLines/>
      <w:numPr>
        <w:numId w:val="0"/>
      </w:numPr>
      <w:tabs>
        <w:tab w:val="num" w:pos="360"/>
        <w:tab w:val="left" w:pos="1077"/>
      </w:tabs>
      <w:spacing w:before="120" w:after="120" w:line="240" w:lineRule="auto"/>
      <w:ind w:left="340" w:hanging="340"/>
    </w:pPr>
    <w:rPr>
      <w:rFonts w:ascii="Times New Roman" w:hAnsi="Times New Roman"/>
      <w:lang w:val="en-GB"/>
    </w:rPr>
  </w:style>
  <w:style w:type="paragraph" w:customStyle="1" w:styleId="affffffffffffe">
    <w:name w:val="шрифт таблиц"/>
    <w:basedOn w:val="af1"/>
    <w:uiPriority w:val="99"/>
    <w:rsid w:val="0073025D"/>
    <w:pPr>
      <w:widowControl w:val="0"/>
      <w:autoSpaceDE w:val="0"/>
      <w:autoSpaceDN w:val="0"/>
      <w:adjustRightInd w:val="0"/>
      <w:jc w:val="center"/>
    </w:pPr>
    <w:rPr>
      <w:rFonts w:ascii="Arial" w:hAnsi="Arial"/>
      <w:szCs w:val="28"/>
    </w:rPr>
  </w:style>
  <w:style w:type="character" w:customStyle="1" w:styleId="1fff2">
    <w:name w:val="Заголовок 1 Знак Знак Знак"/>
    <w:rsid w:val="0073025D"/>
    <w:rPr>
      <w:rFonts w:ascii="Arial" w:hAnsi="Arial" w:cs="Arial"/>
      <w:b/>
      <w:bCs/>
      <w:kern w:val="32"/>
      <w:sz w:val="32"/>
      <w:szCs w:val="32"/>
      <w:lang w:val="ru-RU" w:eastAsia="ru-RU" w:bidi="ar-SA"/>
    </w:rPr>
  </w:style>
  <w:style w:type="paragraph" w:customStyle="1" w:styleId="afffffffffffff">
    <w:name w:val="Рабочий"/>
    <w:rsid w:val="0073025D"/>
    <w:pPr>
      <w:spacing w:before="80" w:line="288" w:lineRule="auto"/>
      <w:ind w:firstLine="720"/>
      <w:jc w:val="both"/>
    </w:pPr>
    <w:rPr>
      <w:rFonts w:ascii="Arial" w:hAnsi="Arial"/>
      <w:sz w:val="24"/>
    </w:rPr>
  </w:style>
  <w:style w:type="paragraph" w:customStyle="1" w:styleId="13pt125">
    <w:name w:val="Стиль 13 pt по ширине Первая строка:  125 см Междустр.интервал:..."/>
    <w:basedOn w:val="af1"/>
    <w:rsid w:val="0073025D"/>
    <w:pPr>
      <w:numPr>
        <w:numId w:val="44"/>
      </w:numPr>
      <w:spacing w:line="264" w:lineRule="auto"/>
    </w:pPr>
    <w:rPr>
      <w:sz w:val="22"/>
    </w:rPr>
  </w:style>
  <w:style w:type="paragraph" w:customStyle="1" w:styleId="afffffffffffff0">
    <w:name w:val="Об список"/>
    <w:basedOn w:val="af1"/>
    <w:next w:val="af1"/>
    <w:rsid w:val="0073025D"/>
    <w:pPr>
      <w:tabs>
        <w:tab w:val="num" w:pos="1211"/>
      </w:tabs>
      <w:autoSpaceDE w:val="0"/>
      <w:autoSpaceDN w:val="0"/>
      <w:ind w:left="1192" w:hanging="341"/>
    </w:pPr>
    <w:rPr>
      <w:color w:val="000000"/>
      <w:sz w:val="28"/>
      <w:szCs w:val="28"/>
    </w:rPr>
  </w:style>
  <w:style w:type="paragraph" w:customStyle="1" w:styleId="13pt">
    <w:name w:val="Стиль 13 pt по ширине Междустр.интервал:  полуторный"/>
    <w:basedOn w:val="af1"/>
    <w:rsid w:val="0073025D"/>
    <w:pPr>
      <w:spacing w:line="264" w:lineRule="auto"/>
    </w:pPr>
    <w:rPr>
      <w:sz w:val="22"/>
    </w:rPr>
  </w:style>
  <w:style w:type="paragraph" w:customStyle="1" w:styleId="afffffffffffff1">
    <w:name w:val="Маркированный"/>
    <w:basedOn w:val="af1"/>
    <w:rsid w:val="0073025D"/>
    <w:pPr>
      <w:tabs>
        <w:tab w:val="left" w:pos="357"/>
      </w:tabs>
      <w:overflowPunct w:val="0"/>
      <w:autoSpaceDE w:val="0"/>
      <w:autoSpaceDN w:val="0"/>
      <w:adjustRightInd w:val="0"/>
      <w:spacing w:line="264" w:lineRule="auto"/>
      <w:ind w:left="357" w:hanging="357"/>
    </w:pPr>
    <w:rPr>
      <w:sz w:val="22"/>
    </w:rPr>
  </w:style>
  <w:style w:type="paragraph" w:customStyle="1" w:styleId="afffffffffffff2">
    <w:name w:val="Назван_табл_рис"/>
    <w:basedOn w:val="af1"/>
    <w:rsid w:val="0073025D"/>
    <w:pPr>
      <w:tabs>
        <w:tab w:val="left" w:pos="709"/>
      </w:tabs>
      <w:overflowPunct w:val="0"/>
      <w:autoSpaceDE w:val="0"/>
      <w:autoSpaceDN w:val="0"/>
      <w:adjustRightInd w:val="0"/>
      <w:jc w:val="center"/>
      <w:textAlignment w:val="baseline"/>
    </w:pPr>
    <w:rPr>
      <w:rFonts w:ascii="Wingdings (L$)" w:hAnsi="Wingdings (L$)"/>
      <w:b/>
      <w:i/>
    </w:rPr>
  </w:style>
  <w:style w:type="paragraph" w:customStyle="1" w:styleId="WR0">
    <w:name w:val="ÑòèëüWR"/>
    <w:basedOn w:val="af1"/>
    <w:rsid w:val="0073025D"/>
    <w:pPr>
      <w:overflowPunct w:val="0"/>
      <w:autoSpaceDE w:val="0"/>
      <w:autoSpaceDN w:val="0"/>
      <w:adjustRightInd w:val="0"/>
      <w:spacing w:line="360" w:lineRule="auto"/>
      <w:textAlignment w:val="baseline"/>
    </w:pPr>
    <w:rPr>
      <w:rFonts w:ascii="Wingdings (L$)" w:hAnsi="Wingdings (L$)"/>
    </w:rPr>
  </w:style>
  <w:style w:type="paragraph" w:customStyle="1" w:styleId="blank4">
    <w:name w:val="blank4"/>
    <w:basedOn w:val="af1"/>
    <w:rsid w:val="0073025D"/>
    <w:pPr>
      <w:tabs>
        <w:tab w:val="left" w:pos="709"/>
        <w:tab w:val="left" w:pos="1418"/>
        <w:tab w:val="left" w:pos="2098"/>
        <w:tab w:val="left" w:pos="2835"/>
      </w:tabs>
      <w:spacing w:line="360" w:lineRule="auto"/>
      <w:ind w:firstLine="720"/>
    </w:pPr>
  </w:style>
  <w:style w:type="paragraph" w:customStyle="1" w:styleId="3f6">
    <w:name w:val="Заголовок 3 н"/>
    <w:basedOn w:val="30"/>
    <w:rsid w:val="0073025D"/>
    <w:pPr>
      <w:keepNext w:val="0"/>
      <w:numPr>
        <w:ilvl w:val="2"/>
      </w:numPr>
      <w:spacing w:before="240" w:after="60"/>
      <w:ind w:left="720" w:hanging="720"/>
    </w:pPr>
    <w:rPr>
      <w:rFonts w:cs="Arial"/>
      <w:bCs/>
      <w:sz w:val="24"/>
      <w:szCs w:val="26"/>
    </w:rPr>
  </w:style>
  <w:style w:type="paragraph" w:customStyle="1" w:styleId="num1">
    <w:name w:val="num1"/>
    <w:basedOn w:val="af1"/>
    <w:rsid w:val="0073025D"/>
    <w:pPr>
      <w:tabs>
        <w:tab w:val="num" w:pos="870"/>
      </w:tabs>
      <w:ind w:left="870" w:hanging="870"/>
    </w:pPr>
    <w:rPr>
      <w:lang w:val="en-US"/>
    </w:rPr>
  </w:style>
  <w:style w:type="paragraph" w:customStyle="1" w:styleId="num2">
    <w:name w:val="num2"/>
    <w:basedOn w:val="affffa"/>
    <w:rsid w:val="0073025D"/>
    <w:pPr>
      <w:framePr w:hSpace="0" w:wrap="auto" w:vAnchor="margin" w:xAlign="left" w:yAlign="inline"/>
      <w:numPr>
        <w:numId w:val="45"/>
      </w:numPr>
      <w:spacing w:after="0" w:afterAutospacing="0" w:line="240" w:lineRule="auto"/>
      <w:suppressOverlap w:val="0"/>
      <w:jc w:val="left"/>
    </w:pPr>
    <w:rPr>
      <w:color w:val="auto"/>
    </w:rPr>
  </w:style>
  <w:style w:type="paragraph" w:customStyle="1" w:styleId="2ff8">
    <w:name w:val="номер2"/>
    <w:basedOn w:val="af1"/>
    <w:rsid w:val="0073025D"/>
    <w:pPr>
      <w:tabs>
        <w:tab w:val="num" w:pos="360"/>
      </w:tabs>
      <w:spacing w:line="360" w:lineRule="auto"/>
      <w:ind w:left="360" w:hanging="360"/>
    </w:pPr>
    <w:rPr>
      <w:sz w:val="28"/>
      <w:szCs w:val="28"/>
    </w:rPr>
  </w:style>
  <w:style w:type="paragraph" w:customStyle="1" w:styleId="1fff3">
    <w:name w:val="номер1"/>
    <w:basedOn w:val="af1"/>
    <w:rsid w:val="0073025D"/>
    <w:pPr>
      <w:spacing w:line="360" w:lineRule="auto"/>
    </w:pPr>
    <w:rPr>
      <w:sz w:val="28"/>
      <w:szCs w:val="28"/>
    </w:rPr>
  </w:style>
  <w:style w:type="paragraph" w:customStyle="1" w:styleId="3f7">
    <w:name w:val="номер3"/>
    <w:basedOn w:val="af1"/>
    <w:rsid w:val="0073025D"/>
    <w:pPr>
      <w:tabs>
        <w:tab w:val="num" w:pos="360"/>
      </w:tabs>
      <w:spacing w:line="360" w:lineRule="auto"/>
      <w:ind w:left="360" w:hanging="360"/>
    </w:pPr>
    <w:rPr>
      <w:sz w:val="28"/>
      <w:szCs w:val="28"/>
    </w:rPr>
  </w:style>
  <w:style w:type="paragraph" w:customStyle="1" w:styleId="num3">
    <w:name w:val="num3"/>
    <w:basedOn w:val="num1"/>
    <w:rsid w:val="0073025D"/>
    <w:pPr>
      <w:numPr>
        <w:numId w:val="46"/>
      </w:numPr>
    </w:pPr>
  </w:style>
  <w:style w:type="paragraph" w:customStyle="1" w:styleId="afffffffffffff3">
    <w:name w:val="текст дис"/>
    <w:basedOn w:val="af1"/>
    <w:rsid w:val="0073025D"/>
    <w:pPr>
      <w:autoSpaceDE w:val="0"/>
      <w:autoSpaceDN w:val="0"/>
      <w:adjustRightInd w:val="0"/>
      <w:spacing w:line="360" w:lineRule="auto"/>
    </w:pPr>
    <w:rPr>
      <w:rFonts w:ascii="Arial" w:hAnsi="Arial" w:cs="Arial"/>
      <w:kern w:val="28"/>
      <w:sz w:val="26"/>
      <w:szCs w:val="28"/>
    </w:rPr>
  </w:style>
  <w:style w:type="paragraph" w:customStyle="1" w:styleId="a1">
    <w:name w:val="Название главы дис"/>
    <w:basedOn w:val="af1"/>
    <w:next w:val="afff4"/>
    <w:rsid w:val="0073025D"/>
    <w:pPr>
      <w:numPr>
        <w:numId w:val="47"/>
      </w:numPr>
      <w:spacing w:before="240" w:after="240" w:line="360" w:lineRule="auto"/>
    </w:pPr>
    <w:rPr>
      <w:rFonts w:ascii="Arial" w:hAnsi="Arial"/>
      <w:b/>
      <w:kern w:val="28"/>
      <w:sz w:val="28"/>
    </w:rPr>
  </w:style>
  <w:style w:type="paragraph" w:customStyle="1" w:styleId="a5">
    <w:name w:val="Раздел текста дис"/>
    <w:basedOn w:val="af1"/>
    <w:next w:val="afff4"/>
    <w:rsid w:val="0073025D"/>
    <w:pPr>
      <w:numPr>
        <w:numId w:val="48"/>
      </w:numPr>
      <w:autoSpaceDE w:val="0"/>
      <w:autoSpaceDN w:val="0"/>
      <w:spacing w:line="360" w:lineRule="auto"/>
      <w:ind w:right="88"/>
    </w:pPr>
    <w:rPr>
      <w:rFonts w:ascii="Arial" w:hAnsi="Arial" w:cs="Arial"/>
      <w:i/>
      <w:spacing w:val="68"/>
      <w:sz w:val="28"/>
      <w:szCs w:val="26"/>
    </w:rPr>
  </w:style>
  <w:style w:type="paragraph" w:customStyle="1" w:styleId="Textdis">
    <w:name w:val="Text dis"/>
    <w:basedOn w:val="af1"/>
    <w:rsid w:val="0073025D"/>
    <w:pPr>
      <w:spacing w:line="360" w:lineRule="auto"/>
    </w:pPr>
    <w:rPr>
      <w:rFonts w:ascii="Arial" w:hAnsi="Arial"/>
      <w:sz w:val="26"/>
    </w:rPr>
  </w:style>
  <w:style w:type="paragraph" w:customStyle="1" w:styleId="afffffffffffff4">
    <w:name w:val="Раздел текста дис курсивом"/>
    <w:basedOn w:val="af1"/>
    <w:next w:val="afff4"/>
    <w:rsid w:val="0073025D"/>
    <w:pPr>
      <w:autoSpaceDE w:val="0"/>
      <w:autoSpaceDN w:val="0"/>
      <w:spacing w:line="360" w:lineRule="auto"/>
      <w:ind w:right="91" w:firstLine="720"/>
    </w:pPr>
    <w:rPr>
      <w:rFonts w:ascii="Arial" w:hAnsi="Arial" w:cs="Arial"/>
      <w:i/>
      <w:iCs/>
      <w:spacing w:val="68"/>
      <w:sz w:val="26"/>
      <w:szCs w:val="26"/>
    </w:rPr>
  </w:style>
  <w:style w:type="paragraph" w:customStyle="1" w:styleId="afffffffffffff5">
    <w:name w:val="Подраздел главы дис."/>
    <w:basedOn w:val="18"/>
    <w:next w:val="2c"/>
    <w:rsid w:val="0073025D"/>
    <w:pPr>
      <w:keepNext w:val="0"/>
      <w:keepLines w:val="0"/>
      <w:autoSpaceDE w:val="0"/>
      <w:autoSpaceDN w:val="0"/>
      <w:spacing w:before="120" w:after="120"/>
      <w:ind w:left="432" w:firstLine="709"/>
      <w:jc w:val="center"/>
    </w:pPr>
    <w:rPr>
      <w:rFonts w:ascii="Arial" w:eastAsia="Times New Roman" w:hAnsi="Arial" w:cs="Arial"/>
      <w:b w:val="0"/>
      <w:i/>
      <w:color w:val="auto"/>
      <w:spacing w:val="8"/>
      <w:kern w:val="26"/>
      <w:sz w:val="26"/>
    </w:rPr>
  </w:style>
  <w:style w:type="paragraph" w:customStyle="1" w:styleId="2ff9">
    <w:name w:val="Текст дис_2"/>
    <w:basedOn w:val="affc"/>
    <w:rsid w:val="0073025D"/>
    <w:pPr>
      <w:autoSpaceDE w:val="0"/>
      <w:autoSpaceDN w:val="0"/>
      <w:spacing w:after="0"/>
      <w:ind w:left="0"/>
    </w:pPr>
    <w:rPr>
      <w:rFonts w:ascii="Times New Roman" w:eastAsia="Times New Roman" w:hAnsi="Times New Roman" w:cs="Arial"/>
      <w:sz w:val="24"/>
      <w:szCs w:val="24"/>
      <w:lang w:eastAsia="ru-RU"/>
    </w:rPr>
  </w:style>
  <w:style w:type="paragraph" w:customStyle="1" w:styleId="afffffffffffff6">
    <w:name w:val="Подзаголовок курсивом дис"/>
    <w:basedOn w:val="Textdis"/>
    <w:next w:val="Textdis"/>
    <w:rsid w:val="0073025D"/>
    <w:pPr>
      <w:spacing w:before="120" w:after="120"/>
    </w:pPr>
    <w:rPr>
      <w:i/>
      <w:iCs/>
      <w:spacing w:val="40"/>
      <w:kern w:val="26"/>
    </w:rPr>
  </w:style>
  <w:style w:type="paragraph" w:customStyle="1" w:styleId="afffffffffffff7">
    <w:name w:val="Текст дис"/>
    <w:basedOn w:val="af1"/>
    <w:rsid w:val="0073025D"/>
    <w:pPr>
      <w:numPr>
        <w:ilvl w:val="12"/>
      </w:numPr>
      <w:autoSpaceDE w:val="0"/>
      <w:autoSpaceDN w:val="0"/>
      <w:spacing w:line="360" w:lineRule="auto"/>
      <w:ind w:firstLine="709"/>
    </w:pPr>
    <w:rPr>
      <w:rFonts w:ascii="Arial" w:hAnsi="Arial" w:cs="Arial"/>
      <w:kern w:val="26"/>
      <w:sz w:val="26"/>
      <w:szCs w:val="26"/>
    </w:rPr>
  </w:style>
  <w:style w:type="paragraph" w:customStyle="1" w:styleId="afffffffffffff8">
    <w:name w:val="Название подраздела главы дис"/>
    <w:basedOn w:val="af1"/>
    <w:next w:val="afffffffffffff7"/>
    <w:rsid w:val="0073025D"/>
    <w:pPr>
      <w:autoSpaceDE w:val="0"/>
      <w:autoSpaceDN w:val="0"/>
      <w:spacing w:after="120" w:line="360" w:lineRule="auto"/>
      <w:jc w:val="center"/>
    </w:pPr>
    <w:rPr>
      <w:rFonts w:ascii="Arial" w:hAnsi="Arial" w:cs="Arial"/>
      <w:i/>
      <w:spacing w:val="26"/>
      <w:kern w:val="26"/>
      <w:sz w:val="26"/>
    </w:rPr>
  </w:style>
  <w:style w:type="paragraph" w:customStyle="1" w:styleId="1fff4">
    <w:name w:val="заголовок 1"/>
    <w:basedOn w:val="af1"/>
    <w:next w:val="af1"/>
    <w:link w:val="1fff5"/>
    <w:rsid w:val="0073025D"/>
    <w:pPr>
      <w:autoSpaceDE w:val="0"/>
      <w:autoSpaceDN w:val="0"/>
      <w:outlineLvl w:val="0"/>
    </w:pPr>
    <w:rPr>
      <w:lang w:val="en-US"/>
    </w:rPr>
  </w:style>
  <w:style w:type="paragraph" w:customStyle="1" w:styleId="afffffffffffff9">
    <w:name w:val="номер таблицы"/>
    <w:basedOn w:val="af1"/>
    <w:rsid w:val="0073025D"/>
    <w:pPr>
      <w:tabs>
        <w:tab w:val="left" w:pos="9000"/>
      </w:tabs>
      <w:overflowPunct w:val="0"/>
      <w:autoSpaceDE w:val="0"/>
      <w:autoSpaceDN w:val="0"/>
      <w:adjustRightInd w:val="0"/>
      <w:spacing w:after="120"/>
      <w:ind w:firstLine="567"/>
      <w:jc w:val="right"/>
      <w:textAlignment w:val="baseline"/>
    </w:pPr>
    <w:rPr>
      <w:rFonts w:ascii="Arial" w:hAnsi="Arial"/>
      <w:b/>
      <w:i/>
    </w:rPr>
  </w:style>
  <w:style w:type="paragraph" w:customStyle="1" w:styleId="68">
    <w:name w:val="заголовок 6"/>
    <w:basedOn w:val="af1"/>
    <w:next w:val="af1"/>
    <w:rsid w:val="0073025D"/>
    <w:pPr>
      <w:autoSpaceDE w:val="0"/>
      <w:autoSpaceDN w:val="0"/>
      <w:outlineLvl w:val="5"/>
    </w:pPr>
    <w:rPr>
      <w:i/>
      <w:iCs/>
      <w:lang w:val="en-US"/>
    </w:rPr>
  </w:style>
  <w:style w:type="paragraph" w:customStyle="1" w:styleId="12b">
    <w:name w:val="отступ 12 маркир"/>
    <w:basedOn w:val="af1"/>
    <w:rsid w:val="0073025D"/>
    <w:pPr>
      <w:tabs>
        <w:tab w:val="num" w:pos="720"/>
      </w:tabs>
      <w:spacing w:after="120" w:line="360" w:lineRule="auto"/>
      <w:ind w:left="720" w:hanging="360"/>
    </w:pPr>
    <w:rPr>
      <w:lang w:val="en-GB"/>
    </w:rPr>
  </w:style>
  <w:style w:type="paragraph" w:customStyle="1" w:styleId="afffffffffffffa">
    <w:name w:val="Заголовок Нум простой"/>
    <w:basedOn w:val="18"/>
    <w:next w:val="12c"/>
    <w:rsid w:val="0073025D"/>
    <w:pPr>
      <w:keepNext w:val="0"/>
      <w:keepLines w:val="0"/>
      <w:tabs>
        <w:tab w:val="num" w:pos="360"/>
      </w:tabs>
      <w:spacing w:before="240" w:after="60"/>
      <w:ind w:left="340" w:hanging="340"/>
      <w:jc w:val="center"/>
    </w:pPr>
    <w:rPr>
      <w:rFonts w:ascii="Times New Roman" w:eastAsia="Times New Roman" w:hAnsi="Times New Roman" w:cs="Times New Roman"/>
      <w:color w:val="auto"/>
      <w:kern w:val="28"/>
      <w:sz w:val="24"/>
      <w:szCs w:val="24"/>
    </w:rPr>
  </w:style>
  <w:style w:type="paragraph" w:customStyle="1" w:styleId="12c">
    <w:name w:val="12 отступ"/>
    <w:basedOn w:val="2c"/>
    <w:rsid w:val="0073025D"/>
    <w:pPr>
      <w:widowControl/>
      <w:tabs>
        <w:tab w:val="clear" w:pos="142"/>
      </w:tabs>
      <w:spacing w:after="120" w:line="360" w:lineRule="auto"/>
      <w:ind w:left="0" w:firstLine="720"/>
      <w:jc w:val="left"/>
    </w:pPr>
    <w:rPr>
      <w:bCs w:val="0"/>
      <w:iCs w:val="0"/>
      <w:sz w:val="24"/>
      <w:lang w:val="en-GB"/>
    </w:rPr>
  </w:style>
  <w:style w:type="paragraph" w:customStyle="1" w:styleId="Nonformat">
    <w:name w:val="Nonformat"/>
    <w:basedOn w:val="af1"/>
    <w:rsid w:val="0073025D"/>
    <w:pPr>
      <w:widowControl w:val="0"/>
      <w:overflowPunct w:val="0"/>
      <w:autoSpaceDE w:val="0"/>
      <w:autoSpaceDN w:val="0"/>
      <w:adjustRightInd w:val="0"/>
      <w:textAlignment w:val="baseline"/>
    </w:pPr>
    <w:rPr>
      <w:rFonts w:ascii="Consultant" w:hAnsi="Consultant"/>
    </w:rPr>
  </w:style>
  <w:style w:type="paragraph" w:customStyle="1" w:styleId="afffffffffffffb">
    <w:name w:val="Подписи к рисункам"/>
    <w:basedOn w:val="af1"/>
    <w:rsid w:val="0073025D"/>
    <w:pPr>
      <w:widowControl w:val="0"/>
      <w:overflowPunct w:val="0"/>
      <w:autoSpaceDE w:val="0"/>
      <w:autoSpaceDN w:val="0"/>
      <w:adjustRightInd w:val="0"/>
      <w:spacing w:after="120"/>
      <w:jc w:val="center"/>
      <w:textAlignment w:val="baseline"/>
      <w:outlineLvl w:val="0"/>
    </w:pPr>
    <w:rPr>
      <w:rFonts w:ascii="Arial" w:hAnsi="Arial"/>
      <w:b/>
      <w:szCs w:val="28"/>
    </w:rPr>
  </w:style>
  <w:style w:type="paragraph" w:customStyle="1" w:styleId="afffffffffffffc">
    <w:name w:val="Название разреза"/>
    <w:basedOn w:val="af1"/>
    <w:rsid w:val="0073025D"/>
    <w:pPr>
      <w:widowControl w:val="0"/>
      <w:autoSpaceDE w:val="0"/>
      <w:autoSpaceDN w:val="0"/>
      <w:adjustRightInd w:val="0"/>
      <w:spacing w:after="120"/>
    </w:pPr>
    <w:rPr>
      <w:rFonts w:ascii="Arial" w:hAnsi="Arial"/>
      <w:b/>
      <w:szCs w:val="28"/>
    </w:rPr>
  </w:style>
  <w:style w:type="paragraph" w:customStyle="1" w:styleId="afffffffffffffd">
    <w:name w:val="Горизонты"/>
    <w:basedOn w:val="af1"/>
    <w:rsid w:val="0073025D"/>
    <w:pPr>
      <w:widowControl w:val="0"/>
      <w:autoSpaceDE w:val="0"/>
      <w:autoSpaceDN w:val="0"/>
      <w:adjustRightInd w:val="0"/>
      <w:spacing w:after="120"/>
      <w:ind w:left="567" w:hanging="567"/>
    </w:pPr>
    <w:rPr>
      <w:rFonts w:ascii="Arial" w:hAnsi="Arial"/>
      <w:szCs w:val="28"/>
    </w:rPr>
  </w:style>
  <w:style w:type="paragraph" w:customStyle="1" w:styleId="Iauiue">
    <w:name w:val="Iau?iue"/>
    <w:uiPriority w:val="99"/>
    <w:rsid w:val="0073025D"/>
    <w:pPr>
      <w:widowControl w:val="0"/>
      <w:spacing w:line="288" w:lineRule="auto"/>
      <w:ind w:firstLine="709"/>
      <w:jc w:val="both"/>
    </w:pPr>
  </w:style>
  <w:style w:type="paragraph" w:customStyle="1" w:styleId="Iniiaiieoaeno">
    <w:name w:val="Iniiaiie oaeno"/>
    <w:basedOn w:val="Iauiue"/>
    <w:rsid w:val="0073025D"/>
    <w:rPr>
      <w:sz w:val="24"/>
    </w:rPr>
  </w:style>
  <w:style w:type="paragraph" w:customStyle="1" w:styleId="BodyText2BoldEmphasis">
    <w:name w:val="Body Text 2 Bold Emphasis"/>
    <w:basedOn w:val="29"/>
    <w:next w:val="29"/>
    <w:rsid w:val="0073025D"/>
    <w:pPr>
      <w:spacing w:before="60" w:after="60" w:line="240" w:lineRule="auto"/>
      <w:ind w:left="1080"/>
    </w:pPr>
    <w:rPr>
      <w:rFonts w:ascii="Arial Bold" w:hAnsi="Arial Bold"/>
      <w:b/>
      <w:u w:val="single"/>
      <w:lang w:val="en-US"/>
    </w:rPr>
  </w:style>
  <w:style w:type="paragraph" w:customStyle="1" w:styleId="BodyText2plus12ptsabove">
    <w:name w:val="Body Text 2 plus 12 pts above"/>
    <w:basedOn w:val="29"/>
    <w:rsid w:val="0073025D"/>
    <w:pPr>
      <w:spacing w:before="240" w:line="240" w:lineRule="auto"/>
      <w:ind w:left="1080"/>
    </w:pPr>
    <w:rPr>
      <w:rFonts w:ascii="Arial" w:hAnsi="Arial"/>
      <w:lang w:val="en-US"/>
    </w:rPr>
  </w:style>
  <w:style w:type="paragraph" w:customStyle="1" w:styleId="afffffffffffffe">
    <w:name w:val="Описания разрезов"/>
    <w:basedOn w:val="af9"/>
    <w:rsid w:val="0073025D"/>
    <w:pPr>
      <w:spacing w:line="360" w:lineRule="auto"/>
      <w:ind w:left="709" w:hanging="709"/>
    </w:pPr>
  </w:style>
  <w:style w:type="paragraph" w:customStyle="1" w:styleId="ConsNonformat">
    <w:name w:val="ConsNonformat"/>
    <w:rsid w:val="0073025D"/>
    <w:pPr>
      <w:widowControl w:val="0"/>
      <w:autoSpaceDE w:val="0"/>
      <w:autoSpaceDN w:val="0"/>
      <w:adjustRightInd w:val="0"/>
      <w:spacing w:line="288" w:lineRule="auto"/>
      <w:ind w:firstLine="709"/>
      <w:jc w:val="both"/>
    </w:pPr>
    <w:rPr>
      <w:rFonts w:ascii="Courier New" w:hAnsi="Courier New" w:cs="Courier New"/>
    </w:rPr>
  </w:style>
  <w:style w:type="paragraph" w:customStyle="1" w:styleId="affffffffffffff">
    <w:name w:val="шрифт таблиц Знак"/>
    <w:basedOn w:val="af1"/>
    <w:link w:val="affffffffffffff0"/>
    <w:rsid w:val="0073025D"/>
    <w:pPr>
      <w:jc w:val="center"/>
    </w:pPr>
  </w:style>
  <w:style w:type="character" w:customStyle="1" w:styleId="affffffffffffff0">
    <w:name w:val="шрифт таблиц Знак Знак"/>
    <w:link w:val="affffffffffffff"/>
    <w:rsid w:val="0073025D"/>
    <w:rPr>
      <w:sz w:val="24"/>
      <w:szCs w:val="24"/>
    </w:rPr>
  </w:style>
  <w:style w:type="paragraph" w:customStyle="1" w:styleId="1fff6">
    <w:name w:val="маркированный список1"/>
    <w:basedOn w:val="af1"/>
    <w:rsid w:val="0073025D"/>
    <w:pPr>
      <w:tabs>
        <w:tab w:val="num" w:pos="1549"/>
      </w:tabs>
      <w:ind w:left="1549" w:hanging="840"/>
    </w:pPr>
  </w:style>
  <w:style w:type="paragraph" w:customStyle="1" w:styleId="11c">
    <w:name w:val="заголовок 11"/>
    <w:basedOn w:val="af1"/>
    <w:next w:val="af1"/>
    <w:rsid w:val="0073025D"/>
    <w:pPr>
      <w:widowControl w:val="0"/>
      <w:overflowPunct w:val="0"/>
      <w:autoSpaceDE w:val="0"/>
      <w:autoSpaceDN w:val="0"/>
      <w:adjustRightInd w:val="0"/>
      <w:jc w:val="center"/>
      <w:textAlignment w:val="baseline"/>
    </w:pPr>
    <w:rPr>
      <w:rFonts w:ascii="Arial" w:hAnsi="Arial"/>
      <w:b/>
      <w:spacing w:val="20"/>
    </w:rPr>
  </w:style>
  <w:style w:type="paragraph" w:customStyle="1" w:styleId="Atxt1">
    <w:name w:val="A_txt"/>
    <w:basedOn w:val="af1"/>
    <w:rsid w:val="0073025D"/>
    <w:pPr>
      <w:spacing w:line="360" w:lineRule="auto"/>
    </w:pPr>
  </w:style>
  <w:style w:type="paragraph" w:customStyle="1" w:styleId="risuntab">
    <w:name w:val="risuntab"/>
    <w:basedOn w:val="af1"/>
    <w:rsid w:val="0073025D"/>
    <w:pPr>
      <w:jc w:val="center"/>
    </w:pPr>
    <w:rPr>
      <w:rFonts w:ascii="Arial" w:hAnsi="Arial"/>
    </w:rPr>
  </w:style>
  <w:style w:type="paragraph" w:customStyle="1" w:styleId="-7">
    <w:name w:val="-ñ"/>
    <w:basedOn w:val="af1"/>
    <w:rsid w:val="0073025D"/>
    <w:pPr>
      <w:widowControl w:val="0"/>
      <w:ind w:left="1069" w:hanging="360"/>
    </w:pPr>
  </w:style>
  <w:style w:type="paragraph" w:customStyle="1" w:styleId="ConsNormal">
    <w:name w:val="ConsNormal"/>
    <w:rsid w:val="0073025D"/>
    <w:pPr>
      <w:widowControl w:val="0"/>
      <w:autoSpaceDE w:val="0"/>
      <w:autoSpaceDN w:val="0"/>
      <w:adjustRightInd w:val="0"/>
      <w:spacing w:line="288" w:lineRule="auto"/>
      <w:ind w:right="19772" w:firstLine="720"/>
      <w:jc w:val="both"/>
    </w:pPr>
    <w:rPr>
      <w:rFonts w:ascii="Arial" w:hAnsi="Arial" w:cs="Arial"/>
    </w:rPr>
  </w:style>
  <w:style w:type="paragraph" w:customStyle="1" w:styleId="Atxt2">
    <w:name w:val="A_txt Знак"/>
    <w:basedOn w:val="af1"/>
    <w:rsid w:val="0073025D"/>
    <w:pPr>
      <w:spacing w:line="360" w:lineRule="auto"/>
    </w:pPr>
  </w:style>
  <w:style w:type="paragraph" w:customStyle="1" w:styleId="1t">
    <w:name w:val="Заголовок 1t"/>
    <w:basedOn w:val="18"/>
    <w:rsid w:val="0073025D"/>
    <w:pPr>
      <w:keepNext w:val="0"/>
      <w:keepLines w:val="0"/>
      <w:spacing w:before="120"/>
      <w:ind w:left="432" w:hanging="432"/>
      <w:jc w:val="center"/>
    </w:pPr>
    <w:rPr>
      <w:rFonts w:ascii="Arial" w:eastAsia="Times New Roman" w:hAnsi="Arial" w:cs="Times New Roman"/>
      <w:bCs w:val="0"/>
      <w:color w:val="auto"/>
      <w:sz w:val="24"/>
      <w:szCs w:val="24"/>
      <w:lang w:val="en-US"/>
    </w:rPr>
  </w:style>
  <w:style w:type="paragraph" w:customStyle="1" w:styleId="affffffffffffff1">
    <w:name w:val="ОсновнойТекст"/>
    <w:basedOn w:val="af1"/>
    <w:rsid w:val="0073025D"/>
    <w:pPr>
      <w:spacing w:line="312" w:lineRule="auto"/>
      <w:ind w:firstLine="567"/>
    </w:pPr>
  </w:style>
  <w:style w:type="paragraph" w:customStyle="1" w:styleId="aa">
    <w:name w:val="Маркерованный"/>
    <w:basedOn w:val="affffffffffffff1"/>
    <w:rsid w:val="0073025D"/>
    <w:pPr>
      <w:numPr>
        <w:numId w:val="49"/>
      </w:numPr>
      <w:spacing w:after="120"/>
    </w:pPr>
  </w:style>
  <w:style w:type="paragraph" w:customStyle="1" w:styleId="4125">
    <w:name w:val="Стиль Заголовок 4 + 12 пт не полужирный курсив подчеркивание"/>
    <w:basedOn w:val="40"/>
    <w:rsid w:val="0073025D"/>
    <w:pPr>
      <w:keepNext w:val="0"/>
      <w:numPr>
        <w:ilvl w:val="3"/>
      </w:numPr>
      <w:spacing w:after="60"/>
      <w:ind w:left="864" w:hanging="864"/>
      <w:jc w:val="left"/>
    </w:pPr>
    <w:rPr>
      <w:b w:val="0"/>
      <w:bCs w:val="0"/>
      <w:color w:val="auto"/>
      <w:spacing w:val="0"/>
      <w:u w:val="single"/>
    </w:rPr>
  </w:style>
  <w:style w:type="paragraph" w:customStyle="1" w:styleId="affffffffffffff2">
    <w:name w:val="Табл"/>
    <w:aliases w:val="Без интервала1"/>
    <w:basedOn w:val="affffffffffffff1"/>
    <w:qFormat/>
    <w:rsid w:val="0073025D"/>
    <w:pPr>
      <w:spacing w:after="40" w:line="240" w:lineRule="auto"/>
      <w:jc w:val="center"/>
    </w:pPr>
  </w:style>
  <w:style w:type="paragraph" w:customStyle="1" w:styleId="affffffffffffff3">
    <w:name w:val="НазвТабл"/>
    <w:basedOn w:val="affffffffffffff1"/>
    <w:rsid w:val="0073025D"/>
    <w:pPr>
      <w:spacing w:after="120" w:line="240" w:lineRule="auto"/>
      <w:ind w:firstLine="0"/>
      <w:jc w:val="center"/>
    </w:pPr>
    <w:rPr>
      <w:b/>
    </w:rPr>
  </w:style>
  <w:style w:type="character" w:customStyle="1" w:styleId="3f8">
    <w:name w:val="Заголовок3 Знак"/>
    <w:aliases w:val="Абзац Знак,Body Text 31 Знак,Body Text 3 Знак,Body Text 32 Знак,Body Text 321 Знак,body Знак,DNV-Body Знак,DB Body Text Знак,Body Text 3211 Знак,body text bullet Знак,Body Text 32111 Знак,Основной текст 31 Знак"/>
    <w:rsid w:val="0073025D"/>
  </w:style>
  <w:style w:type="paragraph" w:customStyle="1" w:styleId="affffffffffffff4">
    <w:name w:val="ГГЦТекстАбзац"/>
    <w:basedOn w:val="af1"/>
    <w:link w:val="affffffffffffff5"/>
    <w:qFormat/>
    <w:rsid w:val="0073025D"/>
    <w:pPr>
      <w:spacing w:line="312" w:lineRule="auto"/>
      <w:ind w:left="170" w:right="170" w:firstLine="851"/>
    </w:pPr>
  </w:style>
  <w:style w:type="character" w:customStyle="1" w:styleId="affffffffffffff5">
    <w:name w:val="ГГЦТекстАбзац Знак"/>
    <w:link w:val="affffffffffffff4"/>
    <w:rsid w:val="0073025D"/>
    <w:rPr>
      <w:sz w:val="24"/>
      <w:szCs w:val="24"/>
    </w:rPr>
  </w:style>
  <w:style w:type="character" w:customStyle="1" w:styleId="N0">
    <w:name w:val="таб. N Знак"/>
    <w:rsid w:val="0073025D"/>
    <w:rPr>
      <w:sz w:val="24"/>
      <w:szCs w:val="24"/>
    </w:rPr>
  </w:style>
  <w:style w:type="character" w:customStyle="1" w:styleId="2ffa">
    <w:name w:val="Основной текст с отступом Знак2"/>
    <w:aliases w:val="Основной текст с отступом Знак1 Знак,Основной текст с отступом Знак Знак Знак Знак Знак1 Знак,Основной текст лево Знак Знак,Основной текст с отступом Знак2 Знак Знак Знак,Основной текст лево Знак1,Знак1 Знак, Знак1 Знак"/>
    <w:rsid w:val="0073025D"/>
    <w:rPr>
      <w:rFonts w:ascii="Courier New" w:hAnsi="Courier New"/>
      <w:sz w:val="26"/>
    </w:rPr>
  </w:style>
  <w:style w:type="character" w:customStyle="1" w:styleId="1217">
    <w:name w:val="абзац 12 Знак1"/>
    <w:rsid w:val="0073025D"/>
    <w:rPr>
      <w:rFonts w:ascii="Times New Roman CYR" w:hAnsi="Times New Roman CYR" w:cs="Times New Roman CYR"/>
      <w:sz w:val="24"/>
      <w:szCs w:val="24"/>
    </w:rPr>
  </w:style>
  <w:style w:type="paragraph" w:styleId="2ffb">
    <w:name w:val="index 2"/>
    <w:basedOn w:val="af1"/>
    <w:next w:val="af1"/>
    <w:autoRedefine/>
    <w:rsid w:val="0073025D"/>
    <w:pPr>
      <w:ind w:left="560" w:hanging="280"/>
    </w:pPr>
    <w:rPr>
      <w:sz w:val="18"/>
      <w:szCs w:val="18"/>
    </w:rPr>
  </w:style>
  <w:style w:type="paragraph" w:styleId="3f9">
    <w:name w:val="index 3"/>
    <w:basedOn w:val="af1"/>
    <w:next w:val="af1"/>
    <w:autoRedefine/>
    <w:rsid w:val="0073025D"/>
    <w:pPr>
      <w:ind w:left="840" w:hanging="280"/>
    </w:pPr>
    <w:rPr>
      <w:sz w:val="18"/>
      <w:szCs w:val="18"/>
    </w:rPr>
  </w:style>
  <w:style w:type="paragraph" w:styleId="4e">
    <w:name w:val="index 4"/>
    <w:basedOn w:val="af1"/>
    <w:next w:val="af1"/>
    <w:autoRedefine/>
    <w:rsid w:val="0073025D"/>
    <w:pPr>
      <w:ind w:left="1120" w:hanging="280"/>
    </w:pPr>
    <w:rPr>
      <w:sz w:val="18"/>
      <w:szCs w:val="18"/>
    </w:rPr>
  </w:style>
  <w:style w:type="paragraph" w:styleId="5b">
    <w:name w:val="index 5"/>
    <w:basedOn w:val="af1"/>
    <w:next w:val="af1"/>
    <w:autoRedefine/>
    <w:rsid w:val="0073025D"/>
    <w:pPr>
      <w:ind w:left="1400" w:hanging="280"/>
    </w:pPr>
    <w:rPr>
      <w:sz w:val="18"/>
      <w:szCs w:val="18"/>
    </w:rPr>
  </w:style>
  <w:style w:type="paragraph" w:styleId="69">
    <w:name w:val="index 6"/>
    <w:basedOn w:val="af1"/>
    <w:next w:val="af1"/>
    <w:autoRedefine/>
    <w:rsid w:val="0073025D"/>
    <w:pPr>
      <w:ind w:left="1680" w:hanging="280"/>
    </w:pPr>
    <w:rPr>
      <w:sz w:val="18"/>
      <w:szCs w:val="18"/>
    </w:rPr>
  </w:style>
  <w:style w:type="paragraph" w:styleId="78">
    <w:name w:val="index 7"/>
    <w:basedOn w:val="af1"/>
    <w:next w:val="af1"/>
    <w:autoRedefine/>
    <w:rsid w:val="0073025D"/>
    <w:pPr>
      <w:ind w:left="1960" w:hanging="280"/>
    </w:pPr>
    <w:rPr>
      <w:sz w:val="18"/>
      <w:szCs w:val="18"/>
    </w:rPr>
  </w:style>
  <w:style w:type="paragraph" w:styleId="8e">
    <w:name w:val="index 8"/>
    <w:basedOn w:val="af1"/>
    <w:next w:val="af1"/>
    <w:autoRedefine/>
    <w:rsid w:val="0073025D"/>
    <w:pPr>
      <w:ind w:left="2240" w:hanging="280"/>
    </w:pPr>
    <w:rPr>
      <w:sz w:val="18"/>
      <w:szCs w:val="18"/>
    </w:rPr>
  </w:style>
  <w:style w:type="paragraph" w:styleId="98">
    <w:name w:val="index 9"/>
    <w:basedOn w:val="af1"/>
    <w:next w:val="af1"/>
    <w:autoRedefine/>
    <w:rsid w:val="0073025D"/>
    <w:pPr>
      <w:ind w:left="2520" w:hanging="280"/>
    </w:pPr>
    <w:rPr>
      <w:sz w:val="18"/>
      <w:szCs w:val="18"/>
    </w:rPr>
  </w:style>
  <w:style w:type="paragraph" w:styleId="affffffffffffff6">
    <w:name w:val="index heading"/>
    <w:basedOn w:val="af1"/>
    <w:next w:val="1ff9"/>
    <w:rsid w:val="0073025D"/>
    <w:pPr>
      <w:spacing w:before="240" w:after="120"/>
      <w:jc w:val="center"/>
    </w:pPr>
    <w:rPr>
      <w:b/>
      <w:bCs/>
      <w:sz w:val="26"/>
      <w:szCs w:val="26"/>
    </w:rPr>
  </w:style>
  <w:style w:type="paragraph" w:styleId="affffffffffffff7">
    <w:name w:val="envelope address"/>
    <w:basedOn w:val="af1"/>
    <w:rsid w:val="0073025D"/>
    <w:pPr>
      <w:framePr w:w="7920" w:h="1980" w:hRule="exact" w:hSpace="180" w:wrap="auto" w:hAnchor="page" w:xAlign="center" w:yAlign="bottom"/>
      <w:ind w:left="2880" w:firstLine="851"/>
    </w:pPr>
    <w:rPr>
      <w:rFonts w:ascii="Arial" w:hAnsi="Arial" w:cs="Arial"/>
    </w:rPr>
  </w:style>
  <w:style w:type="paragraph" w:styleId="4f">
    <w:name w:val="List 4"/>
    <w:basedOn w:val="af1"/>
    <w:rsid w:val="0073025D"/>
    <w:pPr>
      <w:ind w:left="1132" w:hanging="283"/>
    </w:pPr>
  </w:style>
  <w:style w:type="paragraph" w:styleId="5">
    <w:name w:val="List Bullet 5"/>
    <w:basedOn w:val="af1"/>
    <w:autoRedefine/>
    <w:rsid w:val="0073025D"/>
    <w:pPr>
      <w:numPr>
        <w:numId w:val="32"/>
      </w:numPr>
    </w:pPr>
  </w:style>
  <w:style w:type="paragraph" w:styleId="2">
    <w:name w:val="List Number 2"/>
    <w:basedOn w:val="af1"/>
    <w:link w:val="2ffc"/>
    <w:rsid w:val="0073025D"/>
    <w:pPr>
      <w:numPr>
        <w:numId w:val="33"/>
      </w:numPr>
    </w:pPr>
  </w:style>
  <w:style w:type="paragraph" w:styleId="affffffffffffff8">
    <w:name w:val="List Continue"/>
    <w:basedOn w:val="af1"/>
    <w:rsid w:val="0073025D"/>
    <w:pPr>
      <w:widowControl w:val="0"/>
      <w:overflowPunct w:val="0"/>
      <w:autoSpaceDE w:val="0"/>
      <w:autoSpaceDN w:val="0"/>
      <w:adjustRightInd w:val="0"/>
      <w:spacing w:after="120"/>
      <w:ind w:left="283"/>
      <w:textAlignment w:val="baseline"/>
    </w:pPr>
  </w:style>
  <w:style w:type="paragraph" w:styleId="3fa">
    <w:name w:val="List Continue 3"/>
    <w:basedOn w:val="af1"/>
    <w:rsid w:val="0073025D"/>
    <w:pPr>
      <w:spacing w:after="120"/>
      <w:ind w:left="849"/>
    </w:pPr>
  </w:style>
  <w:style w:type="character" w:styleId="HTML">
    <w:name w:val="HTML Acronym"/>
    <w:rsid w:val="0073025D"/>
  </w:style>
  <w:style w:type="paragraph" w:styleId="HTML0">
    <w:name w:val="HTML Address"/>
    <w:basedOn w:val="af1"/>
    <w:link w:val="HTML1"/>
    <w:rsid w:val="0073025D"/>
    <w:pPr>
      <w:ind w:firstLine="851"/>
    </w:pPr>
    <w:rPr>
      <w:i/>
      <w:iCs/>
      <w:sz w:val="28"/>
      <w:szCs w:val="28"/>
    </w:rPr>
  </w:style>
  <w:style w:type="character" w:customStyle="1" w:styleId="HTML1">
    <w:name w:val="Адрес HTML Знак"/>
    <w:basedOn w:val="af2"/>
    <w:link w:val="HTML0"/>
    <w:rsid w:val="0073025D"/>
    <w:rPr>
      <w:i/>
      <w:iCs/>
      <w:sz w:val="28"/>
      <w:szCs w:val="28"/>
    </w:rPr>
  </w:style>
  <w:style w:type="character" w:styleId="HTML2">
    <w:name w:val="HTML Keyboard"/>
    <w:rsid w:val="0073025D"/>
    <w:rPr>
      <w:rFonts w:ascii="Courier New" w:hAnsi="Courier New" w:cs="Wingdings"/>
      <w:sz w:val="20"/>
      <w:szCs w:val="20"/>
    </w:rPr>
  </w:style>
  <w:style w:type="paragraph" w:styleId="HTML3">
    <w:name w:val="HTML Preformatted"/>
    <w:basedOn w:val="af1"/>
    <w:link w:val="HTML4"/>
    <w:rsid w:val="00730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character" w:customStyle="1" w:styleId="HTML4">
    <w:name w:val="Стандартный HTML Знак"/>
    <w:basedOn w:val="af2"/>
    <w:link w:val="HTML3"/>
    <w:rsid w:val="0073025D"/>
    <w:rPr>
      <w:rFonts w:ascii="Courier New" w:eastAsia="Courier New" w:hAnsi="Courier New" w:cs="Courier New"/>
      <w:color w:val="000000"/>
      <w:sz w:val="24"/>
      <w:szCs w:val="24"/>
    </w:rPr>
  </w:style>
  <w:style w:type="table" w:customStyle="1" w:styleId="961">
    <w:name w:val="Сетка таблицы96"/>
    <w:basedOn w:val="af3"/>
    <w:next w:val="af6"/>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9">
    <w:name w:val="Bibliography"/>
    <w:autoRedefine/>
    <w:rsid w:val="0073025D"/>
    <w:pPr>
      <w:tabs>
        <w:tab w:val="num" w:pos="360"/>
      </w:tabs>
      <w:spacing w:line="360" w:lineRule="auto"/>
      <w:ind w:left="340" w:hanging="340"/>
      <w:jc w:val="both"/>
    </w:pPr>
    <w:rPr>
      <w:sz w:val="24"/>
    </w:rPr>
  </w:style>
  <w:style w:type="character" w:customStyle="1" w:styleId="1fff7">
    <w:name w:val="Основной текст Знак Знак1"/>
    <w:aliases w:val="Основной текст Знак Знак2"/>
    <w:rsid w:val="0073025D"/>
    <w:rPr>
      <w:snapToGrid w:val="0"/>
      <w:sz w:val="24"/>
      <w:lang w:val="en-US" w:eastAsia="ru-RU" w:bidi="ar-SA"/>
    </w:rPr>
  </w:style>
  <w:style w:type="character" w:customStyle="1" w:styleId="apple-style-span">
    <w:name w:val="apple-style-span"/>
    <w:rsid w:val="0073025D"/>
  </w:style>
  <w:style w:type="paragraph" w:customStyle="1" w:styleId="p1">
    <w:name w:val="p1"/>
    <w:basedOn w:val="af1"/>
    <w:rsid w:val="0073025D"/>
    <w:pPr>
      <w:spacing w:before="100" w:beforeAutospacing="1" w:after="100" w:afterAutospacing="1"/>
    </w:pPr>
  </w:style>
  <w:style w:type="character" w:customStyle="1" w:styleId="s7">
    <w:name w:val="s7"/>
    <w:rsid w:val="0073025D"/>
  </w:style>
  <w:style w:type="paragraph" w:customStyle="1" w:styleId="p15">
    <w:name w:val="p15"/>
    <w:basedOn w:val="af1"/>
    <w:rsid w:val="0073025D"/>
    <w:pPr>
      <w:spacing w:before="100" w:beforeAutospacing="1" w:after="100" w:afterAutospacing="1"/>
    </w:pPr>
  </w:style>
  <w:style w:type="paragraph" w:customStyle="1" w:styleId="p16">
    <w:name w:val="p16"/>
    <w:basedOn w:val="af1"/>
    <w:rsid w:val="0073025D"/>
    <w:pPr>
      <w:spacing w:before="100" w:beforeAutospacing="1" w:after="100" w:afterAutospacing="1"/>
    </w:pPr>
  </w:style>
  <w:style w:type="paragraph" w:customStyle="1" w:styleId="p17">
    <w:name w:val="p17"/>
    <w:basedOn w:val="af1"/>
    <w:rsid w:val="0073025D"/>
    <w:pPr>
      <w:spacing w:before="100" w:beforeAutospacing="1" w:after="100" w:afterAutospacing="1"/>
    </w:pPr>
  </w:style>
  <w:style w:type="character" w:customStyle="1" w:styleId="s8">
    <w:name w:val="s8"/>
    <w:rsid w:val="0073025D"/>
  </w:style>
  <w:style w:type="paragraph" w:customStyle="1" w:styleId="p13">
    <w:name w:val="p13"/>
    <w:basedOn w:val="af1"/>
    <w:rsid w:val="0073025D"/>
    <w:pPr>
      <w:spacing w:before="100" w:beforeAutospacing="1" w:after="100" w:afterAutospacing="1"/>
    </w:pPr>
  </w:style>
  <w:style w:type="paragraph" w:customStyle="1" w:styleId="p18">
    <w:name w:val="p18"/>
    <w:basedOn w:val="af1"/>
    <w:rsid w:val="0073025D"/>
    <w:pPr>
      <w:spacing w:before="100" w:beforeAutospacing="1" w:after="100" w:afterAutospacing="1"/>
    </w:pPr>
  </w:style>
  <w:style w:type="character" w:customStyle="1" w:styleId="s9">
    <w:name w:val="s9"/>
    <w:rsid w:val="0073025D"/>
  </w:style>
  <w:style w:type="paragraph" w:customStyle="1" w:styleId="affffffffffffffa">
    <w:name w:val="рисунок_название"/>
    <w:basedOn w:val="af1"/>
    <w:next w:val="af1"/>
    <w:qFormat/>
    <w:rsid w:val="0073025D"/>
    <w:pPr>
      <w:tabs>
        <w:tab w:val="num" w:pos="6904"/>
      </w:tabs>
      <w:spacing w:line="360" w:lineRule="auto"/>
      <w:jc w:val="center"/>
    </w:pPr>
    <w:rPr>
      <w:rFonts w:ascii="Arial" w:hAnsi="Arial" w:cs="Arial"/>
    </w:rPr>
  </w:style>
  <w:style w:type="paragraph" w:customStyle="1" w:styleId="affffffffffffffb">
    <w:name w:val="табл_заголовок"/>
    <w:basedOn w:val="af1"/>
    <w:next w:val="af1"/>
    <w:autoRedefine/>
    <w:qFormat/>
    <w:rsid w:val="0073025D"/>
    <w:pPr>
      <w:tabs>
        <w:tab w:val="num" w:pos="1156"/>
      </w:tabs>
      <w:spacing w:line="360" w:lineRule="auto"/>
      <w:jc w:val="both"/>
    </w:pPr>
    <w:rPr>
      <w:rFonts w:ascii="Arial" w:hAnsi="Arial" w:cs="Arial"/>
    </w:rPr>
  </w:style>
  <w:style w:type="paragraph" w:customStyle="1" w:styleId="affffffffffffffc">
    <w:name w:val="таблица_текст"/>
    <w:basedOn w:val="af1"/>
    <w:qFormat/>
    <w:rsid w:val="0073025D"/>
    <w:pPr>
      <w:spacing w:line="360" w:lineRule="auto"/>
      <w:jc w:val="both"/>
    </w:pPr>
    <w:rPr>
      <w:rFonts w:ascii="Arial" w:hAnsi="Arial"/>
      <w:sz w:val="20"/>
      <w:szCs w:val="20"/>
    </w:rPr>
  </w:style>
  <w:style w:type="paragraph" w:customStyle="1" w:styleId="affffffffffffffd">
    <w:name w:val="таблица_шапка"/>
    <w:basedOn w:val="affffffffffffffc"/>
    <w:qFormat/>
    <w:rsid w:val="0073025D"/>
    <w:pPr>
      <w:jc w:val="center"/>
    </w:pPr>
    <w:rPr>
      <w:b/>
    </w:rPr>
  </w:style>
  <w:style w:type="paragraph" w:customStyle="1" w:styleId="17">
    <w:name w:val="список1"/>
    <w:basedOn w:val="af1"/>
    <w:qFormat/>
    <w:rsid w:val="0073025D"/>
    <w:pPr>
      <w:numPr>
        <w:numId w:val="50"/>
      </w:numPr>
      <w:spacing w:line="360" w:lineRule="auto"/>
      <w:ind w:left="0" w:right="284" w:firstLine="851"/>
      <w:jc w:val="both"/>
    </w:pPr>
    <w:rPr>
      <w:rFonts w:ascii="Arial" w:hAnsi="Arial" w:cs="Arial"/>
    </w:rPr>
  </w:style>
  <w:style w:type="character" w:customStyle="1" w:styleId="1fff8">
    <w:name w:val="Подзаголовок Знак1"/>
    <w:aliases w:val="рис.подп. Знак1"/>
    <w:rsid w:val="0073025D"/>
    <w:rPr>
      <w:rFonts w:ascii="Calibri Light" w:eastAsia="Times New Roman" w:hAnsi="Calibri Light" w:cs="Times New Roman"/>
      <w:sz w:val="24"/>
      <w:szCs w:val="24"/>
      <w:lang w:eastAsia="en-US"/>
    </w:rPr>
  </w:style>
  <w:style w:type="numbering" w:customStyle="1" w:styleId="770">
    <w:name w:val="Нет списка77"/>
    <w:next w:val="af4"/>
    <w:uiPriority w:val="99"/>
    <w:semiHidden/>
    <w:unhideWhenUsed/>
    <w:rsid w:val="0073025D"/>
  </w:style>
  <w:style w:type="paragraph" w:customStyle="1" w:styleId="caaieiaie8">
    <w:name w:val="caaieiaie 8"/>
    <w:basedOn w:val="Iauiue"/>
    <w:next w:val="Iauiue"/>
    <w:rsid w:val="0073025D"/>
    <w:pPr>
      <w:keepNext/>
      <w:widowControl/>
      <w:spacing w:before="160" w:line="240" w:lineRule="auto"/>
      <w:ind w:firstLine="0"/>
      <w:jc w:val="left"/>
    </w:pPr>
    <w:rPr>
      <w:rFonts w:ascii="Tahoma" w:hAnsi="Tahoma"/>
      <w:spacing w:val="-20"/>
      <w:sz w:val="24"/>
    </w:rPr>
  </w:style>
  <w:style w:type="paragraph" w:customStyle="1" w:styleId="Aaoieeeieiioeooe">
    <w:name w:val="Aa?oiee eieiioeooe"/>
    <w:basedOn w:val="Iauiue"/>
    <w:rsid w:val="0073025D"/>
    <w:pPr>
      <w:widowControl/>
      <w:tabs>
        <w:tab w:val="center" w:pos="4153"/>
        <w:tab w:val="right" w:pos="8306"/>
      </w:tabs>
      <w:spacing w:line="240" w:lineRule="auto"/>
      <w:ind w:firstLine="0"/>
      <w:jc w:val="left"/>
    </w:pPr>
  </w:style>
  <w:style w:type="character" w:customStyle="1" w:styleId="wmi-callto">
    <w:name w:val="wmi-callto"/>
    <w:rsid w:val="0073025D"/>
  </w:style>
  <w:style w:type="character" w:customStyle="1" w:styleId="FontStyle30">
    <w:name w:val="Font Style30"/>
    <w:rsid w:val="0073025D"/>
    <w:rPr>
      <w:rFonts w:ascii="Times New Roman" w:hAnsi="Times New Roman" w:cs="Times New Roman"/>
      <w:spacing w:val="10"/>
      <w:sz w:val="22"/>
      <w:szCs w:val="22"/>
    </w:rPr>
  </w:style>
  <w:style w:type="paragraph" w:customStyle="1" w:styleId="Style21">
    <w:name w:val="Style21"/>
    <w:basedOn w:val="af1"/>
    <w:uiPriority w:val="99"/>
    <w:rsid w:val="0073025D"/>
    <w:pPr>
      <w:widowControl w:val="0"/>
      <w:autoSpaceDE w:val="0"/>
      <w:autoSpaceDN w:val="0"/>
      <w:adjustRightInd w:val="0"/>
      <w:spacing w:line="326" w:lineRule="exact"/>
      <w:ind w:firstLine="686"/>
      <w:jc w:val="both"/>
    </w:pPr>
  </w:style>
  <w:style w:type="character" w:customStyle="1" w:styleId="FontStyle42">
    <w:name w:val="Font Style42"/>
    <w:uiPriority w:val="99"/>
    <w:rsid w:val="0073025D"/>
    <w:rPr>
      <w:rFonts w:ascii="Times New Roman" w:hAnsi="Times New Roman" w:cs="Times New Roman"/>
      <w:sz w:val="26"/>
      <w:szCs w:val="26"/>
    </w:rPr>
  </w:style>
  <w:style w:type="table" w:customStyle="1" w:styleId="1061">
    <w:name w:val="Сетка таблицы106"/>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
    <w:name w:val="Нет списка147"/>
    <w:next w:val="af4"/>
    <w:uiPriority w:val="99"/>
    <w:semiHidden/>
    <w:unhideWhenUsed/>
    <w:rsid w:val="0073025D"/>
  </w:style>
  <w:style w:type="numbering" w:customStyle="1" w:styleId="2116">
    <w:name w:val="Нет списка2116"/>
    <w:next w:val="af4"/>
    <w:uiPriority w:val="99"/>
    <w:semiHidden/>
    <w:unhideWhenUsed/>
    <w:rsid w:val="0073025D"/>
  </w:style>
  <w:style w:type="numbering" w:customStyle="1" w:styleId="319">
    <w:name w:val="Нет списка319"/>
    <w:next w:val="af4"/>
    <w:uiPriority w:val="99"/>
    <w:semiHidden/>
    <w:unhideWhenUsed/>
    <w:rsid w:val="0073025D"/>
  </w:style>
  <w:style w:type="numbering" w:customStyle="1" w:styleId="4170">
    <w:name w:val="Нет списка417"/>
    <w:next w:val="af4"/>
    <w:uiPriority w:val="99"/>
    <w:semiHidden/>
    <w:unhideWhenUsed/>
    <w:rsid w:val="0073025D"/>
  </w:style>
  <w:style w:type="table" w:customStyle="1" w:styleId="1460">
    <w:name w:val="Сетка таблицы146"/>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f4"/>
    <w:uiPriority w:val="99"/>
    <w:semiHidden/>
    <w:unhideWhenUsed/>
    <w:rsid w:val="0073025D"/>
  </w:style>
  <w:style w:type="table" w:customStyle="1" w:styleId="2261">
    <w:name w:val="Сетка таблицы226"/>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6"/>
    <w:next w:val="af4"/>
    <w:uiPriority w:val="99"/>
    <w:semiHidden/>
    <w:unhideWhenUsed/>
    <w:rsid w:val="0073025D"/>
  </w:style>
  <w:style w:type="table" w:customStyle="1" w:styleId="3170">
    <w:name w:val="Сетка таблицы317"/>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60">
    <w:name w:val="Нет списка1216"/>
    <w:next w:val="af4"/>
    <w:uiPriority w:val="99"/>
    <w:semiHidden/>
    <w:unhideWhenUsed/>
    <w:rsid w:val="0073025D"/>
  </w:style>
  <w:style w:type="numbering" w:customStyle="1" w:styleId="616">
    <w:name w:val="Нет списка616"/>
    <w:next w:val="af4"/>
    <w:uiPriority w:val="99"/>
    <w:semiHidden/>
    <w:unhideWhenUsed/>
    <w:rsid w:val="0073025D"/>
  </w:style>
  <w:style w:type="numbering" w:customStyle="1" w:styleId="870">
    <w:name w:val="Нет списка87"/>
    <w:next w:val="af4"/>
    <w:uiPriority w:val="99"/>
    <w:semiHidden/>
    <w:unhideWhenUsed/>
    <w:rsid w:val="0073025D"/>
  </w:style>
  <w:style w:type="paragraph" w:customStyle="1" w:styleId="DefaultParagraphFontParaCharCharChar">
    <w:name w:val="Default Paragraph Font Para Char Char Char"/>
    <w:basedOn w:val="af1"/>
    <w:rsid w:val="0073025D"/>
    <w:pPr>
      <w:spacing w:after="160" w:line="240" w:lineRule="exact"/>
    </w:pPr>
    <w:rPr>
      <w:rFonts w:ascii="Tahoma" w:hAnsi="Tahoma"/>
      <w:sz w:val="20"/>
      <w:szCs w:val="20"/>
      <w:lang w:val="en-US" w:eastAsia="en-US"/>
    </w:rPr>
  </w:style>
  <w:style w:type="paragraph" w:customStyle="1" w:styleId="167">
    <w:name w:val="Титул по центру 16 пт"/>
    <w:basedOn w:val="af1"/>
    <w:next w:val="af1"/>
    <w:rsid w:val="0073025D"/>
    <w:pPr>
      <w:jc w:val="center"/>
    </w:pPr>
    <w:rPr>
      <w:b/>
      <w:bCs/>
      <w:caps/>
      <w:sz w:val="32"/>
      <w:szCs w:val="32"/>
    </w:rPr>
  </w:style>
  <w:style w:type="paragraph" w:customStyle="1" w:styleId="1fff9">
    <w:name w:val="Загол 1"/>
    <w:basedOn w:val="27"/>
    <w:link w:val="11d"/>
    <w:qFormat/>
    <w:rsid w:val="0073025D"/>
    <w:pPr>
      <w:tabs>
        <w:tab w:val="num" w:pos="792"/>
      </w:tabs>
      <w:spacing w:after="60"/>
      <w:ind w:left="792" w:hanging="432"/>
      <w:jc w:val="left"/>
    </w:pPr>
    <w:rPr>
      <w:rFonts w:ascii="Arial" w:hAnsi="Arial" w:cs="Arial"/>
      <w:i/>
      <w:sz w:val="28"/>
      <w:szCs w:val="28"/>
    </w:rPr>
  </w:style>
  <w:style w:type="paragraph" w:customStyle="1" w:styleId="2ffd">
    <w:name w:val="Загол 2"/>
    <w:basedOn w:val="1fff9"/>
    <w:link w:val="2ffe"/>
    <w:qFormat/>
    <w:rsid w:val="0073025D"/>
    <w:pPr>
      <w:keepNext w:val="0"/>
      <w:tabs>
        <w:tab w:val="clear" w:pos="792"/>
      </w:tabs>
      <w:spacing w:before="0" w:after="0"/>
      <w:ind w:left="0" w:firstLine="0"/>
      <w:outlineLvl w:val="9"/>
    </w:pPr>
    <w:rPr>
      <w:rFonts w:ascii="Times New Roman" w:hAnsi="Times New Roman" w:cs="Times New Roman"/>
      <w:b w:val="0"/>
      <w:bCs w:val="0"/>
      <w:i w:val="0"/>
      <w:iCs w:val="0"/>
      <w:sz w:val="24"/>
      <w:szCs w:val="24"/>
    </w:rPr>
  </w:style>
  <w:style w:type="paragraph" w:customStyle="1" w:styleId="3fb">
    <w:name w:val="Загол 3"/>
    <w:basedOn w:val="2ffd"/>
    <w:qFormat/>
    <w:rsid w:val="0073025D"/>
    <w:pPr>
      <w:numPr>
        <w:ilvl w:val="2"/>
      </w:numPr>
    </w:pPr>
  </w:style>
  <w:style w:type="table" w:customStyle="1" w:styleId="1560">
    <w:name w:val="Сетка таблицы15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e">
    <w:name w:val="Обычный (ПЗ)"/>
    <w:basedOn w:val="af1"/>
    <w:rsid w:val="0073025D"/>
    <w:pPr>
      <w:ind w:firstLine="720"/>
      <w:jc w:val="both"/>
    </w:pPr>
    <w:rPr>
      <w:rFonts w:ascii="Arial" w:hAnsi="Arial"/>
      <w:szCs w:val="20"/>
    </w:rPr>
  </w:style>
  <w:style w:type="character" w:customStyle="1" w:styleId="WW8Num6z0">
    <w:name w:val="WW8Num6z0"/>
    <w:rsid w:val="0073025D"/>
    <w:rPr>
      <w:rFonts w:ascii="Symbol" w:hAnsi="Symbol"/>
    </w:rPr>
  </w:style>
  <w:style w:type="character" w:customStyle="1" w:styleId="WW8Num7z0">
    <w:name w:val="WW8Num7z0"/>
    <w:rsid w:val="0073025D"/>
    <w:rPr>
      <w:rFonts w:ascii="Symbol" w:hAnsi="Symbol"/>
    </w:rPr>
  </w:style>
  <w:style w:type="character" w:customStyle="1" w:styleId="WW8Num11z0">
    <w:name w:val="WW8Num11z0"/>
    <w:rsid w:val="0073025D"/>
    <w:rPr>
      <w:rFonts w:ascii="Wingdings" w:hAnsi="Wingdings"/>
    </w:rPr>
  </w:style>
  <w:style w:type="character" w:customStyle="1" w:styleId="WW8Num15z0">
    <w:name w:val="WW8Num15z0"/>
    <w:rsid w:val="0073025D"/>
    <w:rPr>
      <w:rFonts w:ascii="Times New Roman" w:hAnsi="Times New Roman" w:cs="Times New Roman"/>
    </w:rPr>
  </w:style>
  <w:style w:type="character" w:customStyle="1" w:styleId="WW8Num16z0">
    <w:name w:val="WW8Num16z0"/>
    <w:rsid w:val="0073025D"/>
    <w:rPr>
      <w:rFonts w:ascii="Times New Roman" w:hAnsi="Times New Roman" w:cs="Times New Roman"/>
    </w:rPr>
  </w:style>
  <w:style w:type="character" w:customStyle="1" w:styleId="WW8Num17z0">
    <w:name w:val="WW8Num17z0"/>
    <w:rsid w:val="0073025D"/>
    <w:rPr>
      <w:rFonts w:ascii="Wingdings" w:hAnsi="Wingdings"/>
    </w:rPr>
  </w:style>
  <w:style w:type="character" w:customStyle="1" w:styleId="WW8Num17z1">
    <w:name w:val="WW8Num17z1"/>
    <w:rsid w:val="0073025D"/>
    <w:rPr>
      <w:rFonts w:ascii="Courier New" w:hAnsi="Courier New"/>
    </w:rPr>
  </w:style>
  <w:style w:type="character" w:customStyle="1" w:styleId="WW8Num17z2">
    <w:name w:val="WW8Num17z2"/>
    <w:rsid w:val="0073025D"/>
    <w:rPr>
      <w:rFonts w:ascii="Wingdings" w:hAnsi="Wingdings"/>
    </w:rPr>
  </w:style>
  <w:style w:type="character" w:customStyle="1" w:styleId="WW8Num17z3">
    <w:name w:val="WW8Num17z3"/>
    <w:rsid w:val="0073025D"/>
    <w:rPr>
      <w:rFonts w:ascii="Symbol" w:hAnsi="Symbol"/>
    </w:rPr>
  </w:style>
  <w:style w:type="character" w:customStyle="1" w:styleId="WW8Num18z0">
    <w:name w:val="WW8Num18z0"/>
    <w:rsid w:val="0073025D"/>
    <w:rPr>
      <w:rFonts w:ascii="Symbol" w:hAnsi="Symbol"/>
    </w:rPr>
  </w:style>
  <w:style w:type="character" w:customStyle="1" w:styleId="WW8Num20z0">
    <w:name w:val="WW8Num20z0"/>
    <w:rsid w:val="0073025D"/>
    <w:rPr>
      <w:rFonts w:ascii="Symbol" w:hAnsi="Symbol"/>
    </w:rPr>
  </w:style>
  <w:style w:type="character" w:customStyle="1" w:styleId="WW8Num26z0">
    <w:name w:val="WW8Num26z0"/>
    <w:rsid w:val="0073025D"/>
    <w:rPr>
      <w:rFonts w:ascii="Symbol" w:hAnsi="Symbol"/>
    </w:rPr>
  </w:style>
  <w:style w:type="character" w:customStyle="1" w:styleId="Absatz-Standardschriftart">
    <w:name w:val="Absatz-Standardschriftart"/>
    <w:rsid w:val="0073025D"/>
  </w:style>
  <w:style w:type="character" w:customStyle="1" w:styleId="WW8Num17z4">
    <w:name w:val="WW8Num17z4"/>
    <w:rsid w:val="0073025D"/>
    <w:rPr>
      <w:rFonts w:ascii="Courier New" w:hAnsi="Courier New"/>
    </w:rPr>
  </w:style>
  <w:style w:type="character" w:customStyle="1" w:styleId="WW-Absatz-Standardschriftart">
    <w:name w:val="WW-Absatz-Standardschriftart"/>
    <w:rsid w:val="0073025D"/>
  </w:style>
  <w:style w:type="character" w:customStyle="1" w:styleId="WW8Num5z0">
    <w:name w:val="WW8Num5z0"/>
    <w:rsid w:val="0073025D"/>
    <w:rPr>
      <w:rFonts w:ascii="Symbol" w:hAnsi="Symbol"/>
    </w:rPr>
  </w:style>
  <w:style w:type="character" w:customStyle="1" w:styleId="WW8Num10z0">
    <w:name w:val="WW8Num10z0"/>
    <w:rsid w:val="0073025D"/>
    <w:rPr>
      <w:rFonts w:ascii="Symbol" w:hAnsi="Symbol"/>
    </w:rPr>
  </w:style>
  <w:style w:type="character" w:customStyle="1" w:styleId="WW8Num11z1">
    <w:name w:val="WW8Num11z1"/>
    <w:rsid w:val="0073025D"/>
    <w:rPr>
      <w:rFonts w:ascii="Courier New" w:hAnsi="Courier New" w:cs="Courier New"/>
    </w:rPr>
  </w:style>
  <w:style w:type="character" w:customStyle="1" w:styleId="WW8Num11z3">
    <w:name w:val="WW8Num11z3"/>
    <w:rsid w:val="0073025D"/>
    <w:rPr>
      <w:rFonts w:ascii="Symbol" w:hAnsi="Symbol"/>
    </w:rPr>
  </w:style>
  <w:style w:type="character" w:customStyle="1" w:styleId="WW8Num16z1">
    <w:name w:val="WW8Num16z1"/>
    <w:rsid w:val="0073025D"/>
    <w:rPr>
      <w:rFonts w:ascii="Courier New" w:hAnsi="Courier New"/>
    </w:rPr>
  </w:style>
  <w:style w:type="character" w:customStyle="1" w:styleId="WW8Num16z2">
    <w:name w:val="WW8Num16z2"/>
    <w:rsid w:val="0073025D"/>
    <w:rPr>
      <w:rFonts w:ascii="Wingdings" w:hAnsi="Wingdings"/>
    </w:rPr>
  </w:style>
  <w:style w:type="character" w:customStyle="1" w:styleId="WW8Num16z3">
    <w:name w:val="WW8Num16z3"/>
    <w:rsid w:val="0073025D"/>
    <w:rPr>
      <w:rFonts w:ascii="Symbol" w:hAnsi="Symbol"/>
    </w:rPr>
  </w:style>
  <w:style w:type="character" w:customStyle="1" w:styleId="WW8Num19z1">
    <w:name w:val="WW8Num19z1"/>
    <w:rsid w:val="0073025D"/>
    <w:rPr>
      <w:rFonts w:cs="Times New Roman"/>
    </w:rPr>
  </w:style>
  <w:style w:type="character" w:customStyle="1" w:styleId="WW8Num19z2">
    <w:name w:val="WW8Num19z2"/>
    <w:rsid w:val="0073025D"/>
    <w:rPr>
      <w:rFonts w:ascii="Wingdings" w:hAnsi="Wingdings"/>
    </w:rPr>
  </w:style>
  <w:style w:type="character" w:customStyle="1" w:styleId="WW8Num19z3">
    <w:name w:val="WW8Num19z3"/>
    <w:rsid w:val="0073025D"/>
    <w:rPr>
      <w:rFonts w:ascii="Symbol" w:hAnsi="Symbol"/>
    </w:rPr>
  </w:style>
  <w:style w:type="character" w:customStyle="1" w:styleId="WW8Num19z4">
    <w:name w:val="WW8Num19z4"/>
    <w:rsid w:val="0073025D"/>
    <w:rPr>
      <w:rFonts w:ascii="Courier New" w:hAnsi="Courier New"/>
    </w:rPr>
  </w:style>
  <w:style w:type="character" w:customStyle="1" w:styleId="WW8Num23z0">
    <w:name w:val="WW8Num23z0"/>
    <w:rsid w:val="0073025D"/>
    <w:rPr>
      <w:szCs w:val="28"/>
    </w:rPr>
  </w:style>
  <w:style w:type="character" w:customStyle="1" w:styleId="WW8Num23z1">
    <w:name w:val="WW8Num23z1"/>
    <w:rsid w:val="0073025D"/>
    <w:rPr>
      <w:rFonts w:ascii="Courier New" w:hAnsi="Courier New" w:cs="Courier New"/>
    </w:rPr>
  </w:style>
  <w:style w:type="character" w:customStyle="1" w:styleId="WW8Num23z2">
    <w:name w:val="WW8Num23z2"/>
    <w:rsid w:val="0073025D"/>
    <w:rPr>
      <w:rFonts w:ascii="Wingdings" w:hAnsi="Wingdings"/>
    </w:rPr>
  </w:style>
  <w:style w:type="character" w:customStyle="1" w:styleId="WW8Num31z1">
    <w:name w:val="WW8Num31z1"/>
    <w:rsid w:val="0073025D"/>
    <w:rPr>
      <w:rFonts w:ascii="Courier New" w:hAnsi="Courier New"/>
    </w:rPr>
  </w:style>
  <w:style w:type="character" w:customStyle="1" w:styleId="WW8Num31z2">
    <w:name w:val="WW8Num31z2"/>
    <w:rsid w:val="0073025D"/>
    <w:rPr>
      <w:rFonts w:ascii="Wingdings" w:hAnsi="Wingdings"/>
    </w:rPr>
  </w:style>
  <w:style w:type="character" w:customStyle="1" w:styleId="WW8Num31z3">
    <w:name w:val="WW8Num31z3"/>
    <w:rsid w:val="0073025D"/>
    <w:rPr>
      <w:rFonts w:ascii="Symbol" w:hAnsi="Symbol"/>
    </w:rPr>
  </w:style>
  <w:style w:type="character" w:customStyle="1" w:styleId="WW8Num32z0">
    <w:name w:val="WW8Num32z0"/>
    <w:rsid w:val="0073025D"/>
    <w:rPr>
      <w:rFonts w:ascii="Symbol" w:hAnsi="Symbol"/>
    </w:rPr>
  </w:style>
  <w:style w:type="character" w:customStyle="1" w:styleId="WW8Num32z1">
    <w:name w:val="WW8Num32z1"/>
    <w:rsid w:val="0073025D"/>
    <w:rPr>
      <w:rFonts w:ascii="Courier New" w:hAnsi="Courier New" w:cs="Courier New"/>
    </w:rPr>
  </w:style>
  <w:style w:type="character" w:customStyle="1" w:styleId="WW8Num32z2">
    <w:name w:val="WW8Num32z2"/>
    <w:rsid w:val="0073025D"/>
    <w:rPr>
      <w:rFonts w:ascii="Wingdings" w:hAnsi="Wingdings"/>
    </w:rPr>
  </w:style>
  <w:style w:type="character" w:customStyle="1" w:styleId="WW8Num33z0">
    <w:name w:val="WW8Num33z0"/>
    <w:rsid w:val="0073025D"/>
    <w:rPr>
      <w:rFonts w:ascii="Symbol" w:hAnsi="Symbol"/>
    </w:rPr>
  </w:style>
  <w:style w:type="character" w:customStyle="1" w:styleId="WW8Num33z1">
    <w:name w:val="WW8Num33z1"/>
    <w:rsid w:val="0073025D"/>
    <w:rPr>
      <w:rFonts w:ascii="Courier New" w:hAnsi="Courier New" w:cs="Courier New"/>
    </w:rPr>
  </w:style>
  <w:style w:type="character" w:customStyle="1" w:styleId="WW8Num33z2">
    <w:name w:val="WW8Num33z2"/>
    <w:rsid w:val="0073025D"/>
    <w:rPr>
      <w:rFonts w:ascii="Wingdings" w:hAnsi="Wingdings"/>
    </w:rPr>
  </w:style>
  <w:style w:type="character" w:customStyle="1" w:styleId="1fffa">
    <w:name w:val="Основной шрифт абзаца1"/>
    <w:rsid w:val="0073025D"/>
  </w:style>
  <w:style w:type="character" w:customStyle="1" w:styleId="afffffffffffffff">
    <w:name w:val="Основной Знак"/>
    <w:rsid w:val="0073025D"/>
    <w:rPr>
      <w:sz w:val="28"/>
      <w:szCs w:val="28"/>
    </w:rPr>
  </w:style>
  <w:style w:type="character" w:customStyle="1" w:styleId="afffffffffffffff0">
    <w:name w:val="Приветствие Знак"/>
    <w:link w:val="afffffffffffffff1"/>
    <w:rsid w:val="0073025D"/>
    <w:rPr>
      <w:b/>
      <w:bCs/>
      <w:sz w:val="24"/>
      <w:lang w:eastAsia="ar-SA"/>
    </w:rPr>
  </w:style>
  <w:style w:type="character" w:customStyle="1" w:styleId="afffffffffffffff2">
    <w:name w:val="Прощание Знак"/>
    <w:link w:val="afffffffffffffff3"/>
    <w:rsid w:val="0073025D"/>
    <w:rPr>
      <w:rFonts w:ascii="Arial" w:hAnsi="Arial" w:cs="Arial"/>
      <w:b/>
      <w:lang w:eastAsia="ar-SA"/>
    </w:rPr>
  </w:style>
  <w:style w:type="character" w:customStyle="1" w:styleId="afffffffffffffff4">
    <w:name w:val="??????? ?????????? Знак Знак"/>
    <w:rsid w:val="0073025D"/>
    <w:rPr>
      <w:rFonts w:ascii="Arial" w:hAnsi="Arial"/>
      <w:sz w:val="24"/>
      <w:szCs w:val="24"/>
    </w:rPr>
  </w:style>
  <w:style w:type="character" w:customStyle="1" w:styleId="Heading1Char">
    <w:name w:val="Heading 1 Char"/>
    <w:aliases w:val="Заголовок 1 Знак2 Char,Заголовок 1 Знак1 Знак Char,Заголовок 1 Знак Знак Знак Char,Заголовок 1 Знак2 Знак Знак Знак Char,Заголовок 1 Знак1 Знак Знак Знак Знак Char,Заголовок 1 Знак Знак Знак Знак Знак Знак Char,Заголовок 1 Знак Знак1 Cha"/>
    <w:rsid w:val="0073025D"/>
    <w:rPr>
      <w:rFonts w:ascii="Cambria" w:eastAsia="Times New Roman" w:hAnsi="Cambria" w:cs="Times New Roman"/>
      <w:b/>
      <w:bCs/>
      <w:kern w:val="1"/>
      <w:sz w:val="32"/>
      <w:szCs w:val="32"/>
    </w:rPr>
  </w:style>
  <w:style w:type="character" w:customStyle="1" w:styleId="FooterChar">
    <w:name w:val="Footer Char"/>
    <w:aliases w:val="Знак7 Char,Знак7 Знак Char"/>
    <w:rsid w:val="0073025D"/>
    <w:rPr>
      <w:rFonts w:cs="Times New Roman"/>
      <w:sz w:val="24"/>
      <w:szCs w:val="24"/>
    </w:rPr>
  </w:style>
  <w:style w:type="character" w:customStyle="1" w:styleId="afffffffffffffff5">
    <w:name w:val="глава Знак Знак"/>
    <w:rsid w:val="0073025D"/>
    <w:rPr>
      <w:sz w:val="24"/>
      <w:szCs w:val="24"/>
      <w:lang w:val="ru-RU" w:eastAsia="ar-SA" w:bidi="ar-SA"/>
    </w:rPr>
  </w:style>
  <w:style w:type="character" w:customStyle="1" w:styleId="427">
    <w:name w:val="Знак4 Знак2"/>
    <w:rsid w:val="0073025D"/>
    <w:rPr>
      <w:rFonts w:ascii="Arial" w:hAnsi="Arial" w:cs="Times New Roman"/>
      <w:b/>
      <w:bCs/>
      <w:sz w:val="24"/>
      <w:szCs w:val="24"/>
      <w:lang w:val="en-US" w:eastAsia="ar-SA" w:bidi="ar-SA"/>
    </w:rPr>
  </w:style>
  <w:style w:type="character" w:customStyle="1" w:styleId="PlainTextChar">
    <w:name w:val="Plain Text Char"/>
    <w:aliases w:val="Текст Знак1 Char,Текст Знак Знак Char,Знак6 Знак Знак Char,Знак6 Знак1 Char,Знак6 Char,Знак6 Знак Знак1 Char,Текст Знак Знак Знак1 Char,Текст Знак1 Знак Знак Знак Char,Текст Знак Знак Знак Знак Знак Char,Знак6 Знак1 Знак Знак Знак Char"/>
    <w:rsid w:val="0073025D"/>
    <w:rPr>
      <w:rFonts w:ascii="Courier New" w:hAnsi="Courier New" w:cs="Courier New"/>
      <w:shd w:val="clear" w:color="auto" w:fill="FFFFFF"/>
    </w:rPr>
  </w:style>
  <w:style w:type="character" w:customStyle="1" w:styleId="11e">
    <w:name w:val="Знак Знак11"/>
    <w:uiPriority w:val="99"/>
    <w:rsid w:val="0073025D"/>
    <w:rPr>
      <w:b/>
      <w:caps/>
      <w:kern w:val="1"/>
      <w:sz w:val="28"/>
      <w:szCs w:val="28"/>
      <w:lang w:val="ru-RU" w:eastAsia="ar-SA" w:bidi="ar-SA"/>
    </w:rPr>
  </w:style>
  <w:style w:type="character" w:customStyle="1" w:styleId="afffffffffffffff6">
    <w:name w:val="(содержание док) Знак Знак"/>
    <w:rsid w:val="0073025D"/>
    <w:rPr>
      <w:b/>
      <w:sz w:val="24"/>
    </w:rPr>
  </w:style>
  <w:style w:type="character" w:customStyle="1" w:styleId="8f">
    <w:name w:val="Знак Знак8"/>
    <w:uiPriority w:val="99"/>
    <w:rsid w:val="0073025D"/>
    <w:rPr>
      <w:rFonts w:ascii="Tahoma" w:hAnsi="Tahoma" w:cs="Tahoma"/>
      <w:shd w:val="clear" w:color="auto" w:fill="000080"/>
    </w:rPr>
  </w:style>
  <w:style w:type="character" w:customStyle="1" w:styleId="79">
    <w:name w:val="Знак Знак7"/>
    <w:rsid w:val="0073025D"/>
    <w:rPr>
      <w:sz w:val="24"/>
      <w:szCs w:val="24"/>
    </w:rPr>
  </w:style>
  <w:style w:type="character" w:customStyle="1" w:styleId="afffffffffffffff7">
    <w:name w:val="Подпись Знак"/>
    <w:link w:val="afffffffffffffff8"/>
    <w:rsid w:val="0073025D"/>
    <w:rPr>
      <w:b/>
      <w:sz w:val="28"/>
      <w:lang w:eastAsia="ar-SA"/>
    </w:rPr>
  </w:style>
  <w:style w:type="character" w:customStyle="1" w:styleId="BODYTEXTNORMAL">
    <w:name w:val="BODY TEXT NORMAL Знак Знак"/>
    <w:rsid w:val="0073025D"/>
    <w:rPr>
      <w:rFonts w:ascii="Arial" w:hAnsi="Arial"/>
      <w:lang w:val="ru-RU" w:eastAsia="ar-SA" w:bidi="ar-SA"/>
    </w:rPr>
  </w:style>
  <w:style w:type="character" w:customStyle="1" w:styleId="afffffffffffffff9">
    <w:name w:val="Пояснительная записка ГО и ЧС Знак"/>
    <w:rsid w:val="0073025D"/>
    <w:rPr>
      <w:rFonts w:ascii="Arial" w:hAnsi="Arial" w:cs="Arial"/>
      <w:sz w:val="24"/>
      <w:szCs w:val="24"/>
      <w:lang w:val="ru-RU" w:eastAsia="ar-SA" w:bidi="ar-SA"/>
    </w:rPr>
  </w:style>
  <w:style w:type="character" w:customStyle="1" w:styleId="afffffffffffffffa">
    <w:name w:val="Колонтитул Знак"/>
    <w:rsid w:val="0073025D"/>
    <w:rPr>
      <w:sz w:val="18"/>
      <w:szCs w:val="18"/>
      <w:lang w:val="ru-RU" w:eastAsia="ar-SA" w:bidi="ar-SA"/>
    </w:rPr>
  </w:style>
  <w:style w:type="character" w:customStyle="1" w:styleId="1fffb">
    <w:name w:val="Н. Список 1 Знак"/>
    <w:rsid w:val="0073025D"/>
    <w:rPr>
      <w:sz w:val="24"/>
      <w:lang w:val="en-US" w:eastAsia="ar-SA" w:bidi="ar-SA"/>
    </w:rPr>
  </w:style>
  <w:style w:type="character" w:customStyle="1" w:styleId="1TimesNewRoman16">
    <w:name w:val="Стиль Заголовок 1 + (латиница) Times New Roman 16 пт Черный Знак Знак Знак"/>
    <w:rsid w:val="0073025D"/>
    <w:rPr>
      <w:rFonts w:ascii="Arial" w:hAnsi="Arial" w:cs="Arial"/>
      <w:b/>
      <w:bCs/>
      <w:caps/>
      <w:color w:val="000000"/>
      <w:kern w:val="1"/>
      <w:sz w:val="32"/>
      <w:szCs w:val="28"/>
      <w:lang w:val="ru-RU" w:eastAsia="ar-SA" w:bidi="ar-SA"/>
    </w:rPr>
  </w:style>
  <w:style w:type="character" w:customStyle="1" w:styleId="12pt">
    <w:name w:val="Стиль 12 pt"/>
    <w:rsid w:val="0073025D"/>
    <w:rPr>
      <w:rFonts w:ascii="Times New Roman" w:hAnsi="Times New Roman"/>
      <w:b/>
      <w:sz w:val="28"/>
    </w:rPr>
  </w:style>
  <w:style w:type="character" w:customStyle="1" w:styleId="afffffffffffffffb">
    <w:name w:val="Основной шрифт"/>
    <w:rsid w:val="0073025D"/>
  </w:style>
  <w:style w:type="character" w:customStyle="1" w:styleId="afffffffffffffffc">
    <w:name w:val="Символы концевой сноски"/>
    <w:rsid w:val="0073025D"/>
    <w:rPr>
      <w:vertAlign w:val="superscript"/>
    </w:rPr>
  </w:style>
  <w:style w:type="character" w:customStyle="1" w:styleId="1fffc">
    <w:name w:val="Знак примечания1"/>
    <w:rsid w:val="0073025D"/>
    <w:rPr>
      <w:sz w:val="16"/>
      <w:szCs w:val="16"/>
    </w:rPr>
  </w:style>
  <w:style w:type="character" w:customStyle="1" w:styleId="afffffffffffffffd">
    <w:name w:val="Символ сноски"/>
    <w:rsid w:val="0073025D"/>
    <w:rPr>
      <w:vertAlign w:val="superscript"/>
    </w:rPr>
  </w:style>
  <w:style w:type="character" w:customStyle="1" w:styleId="afffffffffffffffe">
    <w:name w:val="Название таблицы Знак Знак"/>
    <w:rsid w:val="0073025D"/>
    <w:rPr>
      <w:rFonts w:ascii="Arial" w:hAnsi="Arial"/>
      <w:b/>
      <w:caps/>
      <w:lang w:val="ru-RU" w:eastAsia="ar-SA" w:bidi="ar-SA"/>
    </w:rPr>
  </w:style>
  <w:style w:type="character" w:customStyle="1" w:styleId="3fc">
    <w:name w:val="Оглавление 3 Знак"/>
    <w:rsid w:val="0073025D"/>
    <w:rPr>
      <w:rFonts w:ascii="Calibri" w:hAnsi="Calibri"/>
      <w:lang w:val="ru-RU" w:eastAsia="ar-SA" w:bidi="ar-SA"/>
    </w:rPr>
  </w:style>
  <w:style w:type="character" w:customStyle="1" w:styleId="1fffd">
    <w:name w:val="Оглавление 1 + полужирный Знак"/>
    <w:rsid w:val="0073025D"/>
  </w:style>
  <w:style w:type="character" w:customStyle="1" w:styleId="affffffffffffffff">
    <w:name w:val="Знак Знак Знак Знак Знак"/>
    <w:aliases w:val="Заголовок 2 Знак2,Заголовок 2 Знак Знак Знак Знак Знак Знак,Заголовок 2 Знак1 Знак,Заголовок 2 Знак Знак + По центру + По центру Знак, Знак Знак Знак Знак Знак, Знак Знак Знак Знак1,hseHeading 2 Знак"/>
    <w:rsid w:val="0073025D"/>
    <w:rPr>
      <w:sz w:val="22"/>
      <w:lang w:val="ru-RU" w:eastAsia="ar-SA" w:bidi="ar-SA"/>
    </w:rPr>
  </w:style>
  <w:style w:type="character" w:customStyle="1" w:styleId="01">
    <w:name w:val="0 Отчет Знак1"/>
    <w:rsid w:val="0073025D"/>
    <w:rPr>
      <w:rFonts w:eastAsia="MS Mincho"/>
      <w:sz w:val="24"/>
      <w:szCs w:val="24"/>
      <w:lang w:val="ru-RU" w:eastAsia="ar-SA" w:bidi="ar-SA"/>
    </w:rPr>
  </w:style>
  <w:style w:type="character" w:customStyle="1" w:styleId="affffffffffffffff0">
    <w:name w:val="Чертежный Знак"/>
    <w:rsid w:val="0073025D"/>
    <w:rPr>
      <w:rFonts w:ascii="ISOCPEUR" w:hAnsi="ISOCPEUR"/>
      <w:i/>
      <w:sz w:val="28"/>
      <w:lang w:val="uk-UA" w:eastAsia="ar-SA" w:bidi="ar-SA"/>
    </w:rPr>
  </w:style>
  <w:style w:type="character" w:customStyle="1" w:styleId="1TimesNewRoman160">
    <w:name w:val="Стиль Заголовок 1 + (латиница) Times New Roman 16 пт Черный Знак Знак Знак Знак"/>
    <w:rsid w:val="0073025D"/>
    <w:rPr>
      <w:rFonts w:ascii="Arial" w:hAnsi="Arial" w:cs="Arial"/>
      <w:b/>
      <w:bCs/>
      <w:caps/>
      <w:color w:val="000000"/>
      <w:kern w:val="1"/>
      <w:sz w:val="32"/>
      <w:szCs w:val="28"/>
      <w:lang w:val="ru-RU" w:eastAsia="ar-SA" w:bidi="ar-SA"/>
    </w:rPr>
  </w:style>
  <w:style w:type="character" w:customStyle="1" w:styleId="Iniiaiieoeoo">
    <w:name w:val="Iniiaiie o?eoo"/>
    <w:rsid w:val="0073025D"/>
  </w:style>
  <w:style w:type="character" w:customStyle="1" w:styleId="11f">
    <w:name w:val="Основной текст Знак1 Знак1"/>
    <w:rsid w:val="0073025D"/>
    <w:rPr>
      <w:sz w:val="24"/>
      <w:szCs w:val="24"/>
      <w:lang w:val="ru-RU" w:eastAsia="ar-SA" w:bidi="ar-SA"/>
    </w:rPr>
  </w:style>
  <w:style w:type="character" w:styleId="HTML5">
    <w:name w:val="HTML Code"/>
    <w:rsid w:val="0073025D"/>
    <w:rPr>
      <w:rFonts w:ascii="Courier New" w:hAnsi="Courier New"/>
      <w:sz w:val="20"/>
      <w:szCs w:val="20"/>
    </w:rPr>
  </w:style>
  <w:style w:type="character" w:styleId="HTML6">
    <w:name w:val="HTML Cite"/>
    <w:rsid w:val="0073025D"/>
    <w:rPr>
      <w:i/>
      <w:iCs/>
    </w:rPr>
  </w:style>
  <w:style w:type="character" w:customStyle="1" w:styleId="affffffffffffffff1">
    <w:name w:val="ПриложениеНомер"/>
    <w:rsid w:val="0073025D"/>
    <w:rPr>
      <w:lang w:val="en-US"/>
    </w:rPr>
  </w:style>
  <w:style w:type="character" w:customStyle="1" w:styleId="4f0">
    <w:name w:val="Основной текст Знак Знак4"/>
    <w:aliases w:val=" Знак1 Знак3,Основной текст Знак Знак Знак Знак Знак3,Основной текст Знак Знак Знак Знак4, Знак Знак Знак Знак4,Основной текст1 Знак Знак Знак Знак4,Основной текст1 Знак Знак Знак Знак Знак3,Знак1 Знак3,Знак Знак Знак Знак4"/>
    <w:rsid w:val="0073025D"/>
    <w:rPr>
      <w:sz w:val="24"/>
      <w:lang w:val="ru-RU" w:eastAsia="ar-SA" w:bidi="ar-SA"/>
    </w:rPr>
  </w:style>
  <w:style w:type="character" w:customStyle="1" w:styleId="affffffffffffffff2">
    <w:name w:val="рисунок Знак"/>
    <w:rsid w:val="0073025D"/>
    <w:rPr>
      <w:rFonts w:ascii="Arial" w:hAnsi="Arial"/>
      <w:b/>
      <w:lang w:val="ru-RU" w:eastAsia="ar-SA" w:bidi="ar-SA"/>
    </w:rPr>
  </w:style>
  <w:style w:type="character" w:customStyle="1" w:styleId="BodyTextIndent21">
    <w:name w:val="Body Text Indent 2 Знак Знак1 Знак Знак Знак"/>
    <w:rsid w:val="0073025D"/>
    <w:rPr>
      <w:rFonts w:ascii="Arial" w:hAnsi="Arial" w:cs="Arial"/>
      <w:b/>
      <w:bCs/>
      <w:sz w:val="24"/>
      <w:szCs w:val="24"/>
      <w:lang w:val="ru-RU" w:eastAsia="ar-SA" w:bidi="ar-SA"/>
    </w:rPr>
  </w:style>
  <w:style w:type="character" w:customStyle="1" w:styleId="BodyTextIndent2">
    <w:name w:val="Body Text Indent 2 Знак Знак Знак Знак Знак"/>
    <w:rsid w:val="0073025D"/>
    <w:rPr>
      <w:rFonts w:ascii="Arial" w:hAnsi="Arial" w:cs="Arial"/>
      <w:b/>
      <w:bCs/>
      <w:sz w:val="24"/>
      <w:szCs w:val="24"/>
      <w:lang w:val="ru-RU" w:eastAsia="ar-SA" w:bidi="ar-SA"/>
    </w:rPr>
  </w:style>
  <w:style w:type="character" w:customStyle="1" w:styleId="BodyTextIndent210">
    <w:name w:val="Body Text Indent 2 Знак Знак1 Знак"/>
    <w:rsid w:val="0073025D"/>
    <w:rPr>
      <w:rFonts w:ascii="Arial" w:hAnsi="Arial" w:cs="Arial"/>
      <w:b/>
      <w:bCs/>
      <w:sz w:val="24"/>
      <w:szCs w:val="24"/>
      <w:lang w:val="ru-RU" w:eastAsia="ar-SA" w:bidi="ar-SA"/>
    </w:rPr>
  </w:style>
  <w:style w:type="character" w:customStyle="1" w:styleId="BodyTextIndent22">
    <w:name w:val="Body Text Indent 2 Знак Знак2"/>
    <w:rsid w:val="0073025D"/>
    <w:rPr>
      <w:rFonts w:ascii="Arial" w:hAnsi="Arial"/>
      <w:bCs/>
      <w:sz w:val="24"/>
      <w:szCs w:val="24"/>
      <w:lang w:val="ru-RU" w:eastAsia="ar-SA" w:bidi="ar-SA"/>
    </w:rPr>
  </w:style>
  <w:style w:type="character" w:customStyle="1" w:styleId="BodyTextIndent211">
    <w:name w:val="Body Text Indent 2 Знак Знак1 Знак Знак Знак Знак Знак"/>
    <w:rsid w:val="0073025D"/>
    <w:rPr>
      <w:rFonts w:ascii="Arial" w:hAnsi="Arial" w:cs="Arial"/>
      <w:b/>
      <w:bCs/>
      <w:sz w:val="24"/>
      <w:szCs w:val="24"/>
      <w:lang w:val="ru-RU" w:eastAsia="ar-SA" w:bidi="ar-SA"/>
    </w:rPr>
  </w:style>
  <w:style w:type="character" w:customStyle="1" w:styleId="affffffffffffffff3">
    <w:name w:val="Адрес на конверте Знак Знак"/>
    <w:rsid w:val="0073025D"/>
    <w:rPr>
      <w:rFonts w:ascii="Arial" w:hAnsi="Arial" w:cs="Arial"/>
      <w:sz w:val="24"/>
      <w:szCs w:val="24"/>
      <w:lang w:val="ru-RU" w:eastAsia="ar-SA" w:bidi="ar-SA"/>
    </w:rPr>
  </w:style>
  <w:style w:type="character" w:customStyle="1" w:styleId="affffffffffffffff4">
    <w:name w:val="Адрес на конверте Знак"/>
    <w:rsid w:val="0073025D"/>
    <w:rPr>
      <w:rFonts w:ascii="Arial" w:hAnsi="Arial" w:cs="Arial"/>
      <w:sz w:val="24"/>
      <w:szCs w:val="24"/>
      <w:lang w:val="ru-RU" w:eastAsia="ar-SA" w:bidi="ar-SA"/>
    </w:rPr>
  </w:style>
  <w:style w:type="character" w:customStyle="1" w:styleId="BodyTextIndent20">
    <w:name w:val="Body Text Indent 2 Знак Знак Знак Знак Знак Знак"/>
    <w:rsid w:val="0073025D"/>
    <w:rPr>
      <w:rFonts w:ascii="Arial" w:hAnsi="Arial"/>
      <w:bCs/>
      <w:sz w:val="24"/>
      <w:szCs w:val="24"/>
      <w:lang w:val="ru-RU" w:eastAsia="ar-SA" w:bidi="ar-SA"/>
    </w:rPr>
  </w:style>
  <w:style w:type="character" w:customStyle="1" w:styleId="BodyTextIndent23">
    <w:name w:val="Body Text Indent 2 Знак Знак Знак Знак Знак Знак Знак"/>
    <w:rsid w:val="0073025D"/>
    <w:rPr>
      <w:rFonts w:ascii="Arial" w:hAnsi="Arial"/>
      <w:bCs/>
      <w:sz w:val="24"/>
      <w:szCs w:val="24"/>
      <w:lang w:val="ru-RU" w:eastAsia="ar-SA" w:bidi="ar-SA"/>
    </w:rPr>
  </w:style>
  <w:style w:type="character" w:customStyle="1" w:styleId="BodyTextIndent212">
    <w:name w:val="Body Text Indent 2 Знак Знак Знак1"/>
    <w:rsid w:val="0073025D"/>
    <w:rPr>
      <w:rFonts w:ascii="Arial" w:hAnsi="Arial"/>
      <w:bCs/>
      <w:sz w:val="24"/>
      <w:szCs w:val="24"/>
      <w:lang w:val="ru-RU" w:eastAsia="ar-SA" w:bidi="ar-SA"/>
    </w:rPr>
  </w:style>
  <w:style w:type="character" w:customStyle="1" w:styleId="BodyTextIndent213">
    <w:name w:val="Body Text Indent 2 Знак Знак1 Знак Знак Знак Знак Знак Знак"/>
    <w:rsid w:val="0073025D"/>
    <w:rPr>
      <w:rFonts w:ascii="Arial" w:hAnsi="Arial" w:cs="Arial"/>
      <w:b/>
      <w:bCs/>
      <w:sz w:val="24"/>
      <w:szCs w:val="24"/>
      <w:lang w:val="ru-RU" w:eastAsia="ar-SA" w:bidi="ar-SA"/>
    </w:rPr>
  </w:style>
  <w:style w:type="character" w:customStyle="1" w:styleId="selection1">
    <w:name w:val="selection1"/>
    <w:rsid w:val="0073025D"/>
    <w:rPr>
      <w:color w:val="993300"/>
    </w:rPr>
  </w:style>
  <w:style w:type="character" w:customStyle="1" w:styleId="TableCaption">
    <w:name w:val="Table Caption Знак"/>
    <w:rsid w:val="0073025D"/>
    <w:rPr>
      <w:kern w:val="1"/>
      <w:sz w:val="28"/>
      <w:szCs w:val="28"/>
      <w:lang w:val="ru-RU" w:eastAsia="ar-SA" w:bidi="ar-SA"/>
    </w:rPr>
  </w:style>
  <w:style w:type="character" w:customStyle="1" w:styleId="FigureCaption">
    <w:name w:val="Figure Caption Знак"/>
    <w:rsid w:val="0073025D"/>
    <w:rPr>
      <w:rFonts w:ascii="Arial" w:hAnsi="Arial"/>
      <w:bCs/>
      <w:lang w:val="ru-RU" w:eastAsia="ar-SA" w:bidi="ar-SA"/>
    </w:rPr>
  </w:style>
  <w:style w:type="paragraph" w:customStyle="1" w:styleId="2fff">
    <w:name w:val="Заголовок2"/>
    <w:basedOn w:val="af9"/>
    <w:next w:val="af9"/>
    <w:qFormat/>
    <w:rsid w:val="0073025D"/>
    <w:pPr>
      <w:keepNext/>
      <w:keepLines/>
      <w:tabs>
        <w:tab w:val="left" w:pos="720"/>
      </w:tabs>
      <w:suppressAutoHyphens/>
      <w:spacing w:before="360" w:after="360"/>
      <w:jc w:val="center"/>
    </w:pPr>
    <w:rPr>
      <w:rFonts w:ascii="Calibri" w:eastAsia="Calibri" w:hAnsi="Calibri"/>
      <w:b/>
      <w:caps/>
      <w:kern w:val="1"/>
      <w:sz w:val="30"/>
      <w:lang w:eastAsia="ar-SA"/>
    </w:rPr>
  </w:style>
  <w:style w:type="paragraph" w:customStyle="1" w:styleId="1049076">
    <w:name w:val="Стиль Заголовок 1 + Слева:  049 см Первая строка:  076 см Справ..."/>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rial11031">
    <w:name w:val="Стиль Основной текст с отступом + Arial 11 пт Слева:  031 см Пе..."/>
    <w:basedOn w:val="af1"/>
    <w:rsid w:val="0073025D"/>
    <w:pPr>
      <w:suppressAutoHyphens/>
      <w:ind w:left="176" w:right="170"/>
      <w:jc w:val="both"/>
    </w:pPr>
    <w:rPr>
      <w:rFonts w:ascii="Arial" w:hAnsi="Arial"/>
      <w:szCs w:val="20"/>
      <w:lang w:eastAsia="ar-SA"/>
    </w:rPr>
  </w:style>
  <w:style w:type="paragraph" w:customStyle="1" w:styleId="affffffffffffffff5">
    <w:name w:val="Заголовок таблиц"/>
    <w:basedOn w:val="af9"/>
    <w:rsid w:val="0073025D"/>
    <w:pPr>
      <w:tabs>
        <w:tab w:val="left" w:pos="709"/>
        <w:tab w:val="left" w:pos="851"/>
      </w:tabs>
      <w:suppressAutoHyphens/>
      <w:spacing w:before="300" w:after="300"/>
      <w:ind w:right="170"/>
      <w:jc w:val="center"/>
    </w:pPr>
    <w:rPr>
      <w:rFonts w:ascii="Calibri" w:eastAsia="Calibri" w:hAnsi="Calibri" w:cs="Arial"/>
      <w:b/>
      <w:i/>
      <w:kern w:val="1"/>
      <w:sz w:val="28"/>
      <w:szCs w:val="28"/>
      <w:lang w:eastAsia="ar-SA"/>
    </w:rPr>
  </w:style>
  <w:style w:type="paragraph" w:customStyle="1" w:styleId="1fffe">
    <w:name w:val="Схема документа1"/>
    <w:basedOn w:val="af1"/>
    <w:rsid w:val="0073025D"/>
    <w:pPr>
      <w:shd w:val="clear" w:color="auto" w:fill="000080"/>
      <w:suppressAutoHyphens/>
    </w:pPr>
    <w:rPr>
      <w:rFonts w:ascii="Tahoma" w:hAnsi="Tahoma" w:cs="Tahoma"/>
      <w:sz w:val="20"/>
      <w:szCs w:val="20"/>
      <w:lang w:eastAsia="ar-SA"/>
    </w:rPr>
  </w:style>
  <w:style w:type="paragraph" w:customStyle="1" w:styleId="affffffffffffffff6">
    <w:name w:val="Штамп наименование"/>
    <w:rsid w:val="0073025D"/>
    <w:pPr>
      <w:suppressAutoHyphens/>
      <w:jc w:val="center"/>
    </w:pPr>
    <w:rPr>
      <w:rFonts w:ascii="Arial" w:eastAsia="Arial" w:hAnsi="Arial" w:cs="Arial"/>
      <w:sz w:val="24"/>
      <w:szCs w:val="24"/>
      <w:lang w:eastAsia="ar-SA"/>
    </w:rPr>
  </w:style>
  <w:style w:type="paragraph" w:customStyle="1" w:styleId="1ffff">
    <w:name w:val="Цитата1"/>
    <w:basedOn w:val="af1"/>
    <w:rsid w:val="0073025D"/>
    <w:pPr>
      <w:widowControl w:val="0"/>
      <w:suppressAutoHyphens/>
      <w:spacing w:line="312" w:lineRule="auto"/>
      <w:ind w:left="113" w:right="113" w:firstLine="851"/>
      <w:jc w:val="both"/>
    </w:pPr>
    <w:rPr>
      <w:lang w:eastAsia="ar-SA"/>
    </w:rPr>
  </w:style>
  <w:style w:type="paragraph" w:customStyle="1" w:styleId="3fd">
    <w:name w:val="заголовок 3"/>
    <w:basedOn w:val="af1"/>
    <w:next w:val="af1"/>
    <w:rsid w:val="0073025D"/>
    <w:pPr>
      <w:keepNext/>
      <w:widowControl w:val="0"/>
      <w:suppressAutoHyphens/>
      <w:spacing w:line="360" w:lineRule="auto"/>
      <w:ind w:left="113" w:right="113" w:firstLine="851"/>
      <w:jc w:val="center"/>
    </w:pPr>
    <w:rPr>
      <w:lang w:val="en-US" w:eastAsia="ar-SA"/>
    </w:rPr>
  </w:style>
  <w:style w:type="paragraph" w:customStyle="1" w:styleId="Web">
    <w:name w:val="Обычный (Web)"/>
    <w:basedOn w:val="af1"/>
    <w:rsid w:val="0073025D"/>
    <w:pPr>
      <w:widowControl w:val="0"/>
      <w:suppressAutoHyphens/>
      <w:spacing w:before="280" w:after="119" w:line="360" w:lineRule="auto"/>
      <w:ind w:left="113" w:right="113" w:firstLine="851"/>
      <w:jc w:val="both"/>
    </w:pPr>
    <w:rPr>
      <w:lang w:eastAsia="ar-SA"/>
    </w:rPr>
  </w:style>
  <w:style w:type="paragraph" w:customStyle="1" w:styleId="WW-3">
    <w:name w:val="WW-Основной текст с отступом 3"/>
    <w:basedOn w:val="af1"/>
    <w:rsid w:val="0073025D"/>
    <w:pPr>
      <w:widowControl w:val="0"/>
      <w:suppressAutoHyphens/>
      <w:spacing w:line="360" w:lineRule="auto"/>
      <w:ind w:left="113" w:right="113" w:firstLine="993"/>
      <w:jc w:val="both"/>
    </w:pPr>
    <w:rPr>
      <w:lang w:eastAsia="ar-SA"/>
    </w:rPr>
  </w:style>
  <w:style w:type="paragraph" w:customStyle="1" w:styleId="affffffffffffffff7">
    <w:name w:val="Заполнение"/>
    <w:basedOn w:val="af1"/>
    <w:rsid w:val="0073025D"/>
    <w:pPr>
      <w:widowControl w:val="0"/>
      <w:suppressAutoHyphens/>
      <w:spacing w:line="360" w:lineRule="auto"/>
      <w:ind w:left="113" w:right="113" w:firstLine="851"/>
      <w:jc w:val="center"/>
    </w:pPr>
    <w:rPr>
      <w:rFonts w:ascii="Courier New" w:hAnsi="Courier New" w:cs="Courier New"/>
      <w:lang w:eastAsia="ar-SA"/>
    </w:rPr>
  </w:style>
  <w:style w:type="paragraph" w:customStyle="1" w:styleId="affffffffffffffff8">
    <w:name w:val="ОСНОВНОЙ"/>
    <w:basedOn w:val="af1"/>
    <w:rsid w:val="0073025D"/>
    <w:pPr>
      <w:widowControl w:val="0"/>
      <w:suppressAutoHyphens/>
      <w:spacing w:line="360" w:lineRule="auto"/>
      <w:ind w:left="170" w:right="170" w:firstLine="851"/>
      <w:jc w:val="both"/>
    </w:pPr>
    <w:rPr>
      <w:lang w:eastAsia="ar-SA"/>
    </w:rPr>
  </w:style>
  <w:style w:type="paragraph" w:customStyle="1" w:styleId="21c">
    <w:name w:val="Оглавление 21"/>
    <w:basedOn w:val="af1"/>
    <w:next w:val="af1"/>
    <w:rsid w:val="0073025D"/>
    <w:pPr>
      <w:widowControl w:val="0"/>
      <w:suppressAutoHyphens/>
      <w:spacing w:line="240" w:lineRule="exact"/>
      <w:jc w:val="center"/>
    </w:pPr>
    <w:rPr>
      <w:rFonts w:ascii="Arial" w:hAnsi="Arial" w:cs="Arial"/>
      <w:szCs w:val="20"/>
      <w:lang w:eastAsia="ar-SA"/>
    </w:rPr>
  </w:style>
  <w:style w:type="paragraph" w:customStyle="1" w:styleId="WW-2">
    <w:name w:val="WW-Основной текст с отступом 2"/>
    <w:basedOn w:val="af1"/>
    <w:rsid w:val="0073025D"/>
    <w:pPr>
      <w:suppressAutoHyphens/>
      <w:ind w:firstLine="851"/>
      <w:jc w:val="both"/>
    </w:pPr>
    <w:rPr>
      <w:szCs w:val="20"/>
      <w:lang w:eastAsia="ar-SA"/>
    </w:rPr>
  </w:style>
  <w:style w:type="paragraph" w:customStyle="1" w:styleId="affffffffffffffff9">
    <w:name w:val="Стиль текста"/>
    <w:basedOn w:val="af1"/>
    <w:rsid w:val="0073025D"/>
    <w:pPr>
      <w:suppressAutoHyphens/>
      <w:spacing w:line="360" w:lineRule="auto"/>
      <w:ind w:left="113" w:right="113" w:firstLine="851"/>
      <w:jc w:val="both"/>
    </w:pPr>
    <w:rPr>
      <w:rFonts w:cs="Arial"/>
      <w:lang w:eastAsia="ar-SA"/>
    </w:rPr>
  </w:style>
  <w:style w:type="paragraph" w:customStyle="1" w:styleId="affffffffffffffffa">
    <w:name w:val="Основной текст таблицы"/>
    <w:basedOn w:val="af9"/>
    <w:next w:val="af9"/>
    <w:rsid w:val="0073025D"/>
    <w:pPr>
      <w:tabs>
        <w:tab w:val="left" w:pos="720"/>
      </w:tabs>
      <w:suppressAutoHyphens/>
      <w:spacing w:before="40" w:after="40"/>
      <w:jc w:val="center"/>
    </w:pPr>
    <w:rPr>
      <w:rFonts w:ascii="Calibri" w:eastAsia="Calibri" w:hAnsi="Calibri"/>
      <w:kern w:val="1"/>
      <w:sz w:val="26"/>
      <w:szCs w:val="20"/>
      <w:lang w:eastAsia="ar-SA"/>
    </w:rPr>
  </w:style>
  <w:style w:type="paragraph" w:customStyle="1" w:styleId="1ffff0">
    <w:name w:val="Красная строка1"/>
    <w:basedOn w:val="af9"/>
    <w:rsid w:val="0073025D"/>
    <w:pPr>
      <w:widowControl w:val="0"/>
      <w:tabs>
        <w:tab w:val="left" w:pos="720"/>
      </w:tabs>
      <w:suppressAutoHyphens/>
      <w:spacing w:line="360" w:lineRule="auto"/>
      <w:ind w:left="113" w:right="113" w:firstLine="210"/>
      <w:jc w:val="both"/>
    </w:pPr>
    <w:rPr>
      <w:rFonts w:ascii="Calibri" w:eastAsia="Calibri" w:hAnsi="Calibri"/>
      <w:kern w:val="1"/>
      <w:lang w:eastAsia="ar-SA"/>
    </w:rPr>
  </w:style>
  <w:style w:type="paragraph" w:customStyle="1" w:styleId="affffffffffffffffb">
    <w:name w:val="Основной абзац"/>
    <w:basedOn w:val="af1"/>
    <w:rsid w:val="0073025D"/>
    <w:pPr>
      <w:suppressAutoHyphens/>
      <w:spacing w:line="360" w:lineRule="auto"/>
      <w:ind w:firstLine="284"/>
      <w:jc w:val="both"/>
    </w:pPr>
    <w:rPr>
      <w:szCs w:val="20"/>
      <w:lang w:eastAsia="ar-SA"/>
    </w:rPr>
  </w:style>
  <w:style w:type="paragraph" w:customStyle="1" w:styleId="2fff0">
    <w:name w:val="Таб2"/>
    <w:basedOn w:val="af1"/>
    <w:rsid w:val="0073025D"/>
    <w:pPr>
      <w:tabs>
        <w:tab w:val="left" w:pos="5484"/>
        <w:tab w:val="left" w:pos="12702"/>
      </w:tabs>
      <w:suppressAutoHyphens/>
      <w:ind w:left="1588" w:hanging="1588"/>
    </w:pPr>
    <w:rPr>
      <w:lang w:eastAsia="ar-SA"/>
    </w:rPr>
  </w:style>
  <w:style w:type="paragraph" w:customStyle="1" w:styleId="LISTBULLETS2">
    <w:name w:val="LIST BULLETS 2"/>
    <w:basedOn w:val="af1"/>
    <w:rsid w:val="0073025D"/>
    <w:pPr>
      <w:tabs>
        <w:tab w:val="num" w:pos="3780"/>
      </w:tabs>
      <w:suppressAutoHyphens/>
      <w:spacing w:before="120"/>
      <w:ind w:left="3780" w:hanging="360"/>
      <w:jc w:val="both"/>
    </w:pPr>
    <w:rPr>
      <w:rFonts w:ascii="Arial" w:hAnsi="Arial" w:cs="Arial"/>
      <w:sz w:val="20"/>
      <w:lang w:eastAsia="ar-SA"/>
    </w:rPr>
  </w:style>
  <w:style w:type="paragraph" w:customStyle="1" w:styleId="LISTNUMBERINGLETTERS">
    <w:name w:val="LIST NUMBERING LETTERS"/>
    <w:basedOn w:val="af1"/>
    <w:rsid w:val="0073025D"/>
    <w:pPr>
      <w:tabs>
        <w:tab w:val="num" w:pos="3780"/>
        <w:tab w:val="left" w:pos="6480"/>
      </w:tabs>
      <w:suppressAutoHyphens/>
      <w:spacing w:before="120"/>
      <w:ind w:left="1620" w:hanging="540"/>
      <w:jc w:val="both"/>
    </w:pPr>
    <w:rPr>
      <w:rFonts w:ascii="Arial" w:hAnsi="Arial" w:cs="Arial"/>
      <w:sz w:val="20"/>
      <w:lang w:eastAsia="ar-SA"/>
    </w:rPr>
  </w:style>
  <w:style w:type="paragraph" w:customStyle="1" w:styleId="affffffffffffffffc">
    <w:name w:val="текст отчета"/>
    <w:basedOn w:val="af1"/>
    <w:rsid w:val="0073025D"/>
    <w:pPr>
      <w:tabs>
        <w:tab w:val="left" w:pos="4845"/>
      </w:tabs>
      <w:suppressAutoHyphens/>
      <w:autoSpaceDE w:val="0"/>
      <w:spacing w:line="360" w:lineRule="auto"/>
      <w:ind w:right="170" w:firstLine="720"/>
      <w:jc w:val="both"/>
    </w:pPr>
    <w:rPr>
      <w:sz w:val="28"/>
      <w:szCs w:val="28"/>
      <w:lang w:eastAsia="ar-SA"/>
    </w:rPr>
  </w:style>
  <w:style w:type="paragraph" w:customStyle="1" w:styleId="1ffff1">
    <w:name w:val="Абзац списка1"/>
    <w:basedOn w:val="af1"/>
    <w:qFormat/>
    <w:rsid w:val="0073025D"/>
    <w:pPr>
      <w:widowControl w:val="0"/>
      <w:suppressAutoHyphens/>
      <w:spacing w:line="360" w:lineRule="auto"/>
      <w:ind w:left="720" w:right="113" w:firstLine="851"/>
      <w:jc w:val="both"/>
    </w:pPr>
    <w:rPr>
      <w:lang w:eastAsia="ar-SA"/>
    </w:rPr>
  </w:style>
  <w:style w:type="paragraph" w:customStyle="1" w:styleId="affffffffffffffffd">
    <w:name w:val="Номер рис"/>
    <w:basedOn w:val="af9"/>
    <w:next w:val="af9"/>
    <w:rsid w:val="0073025D"/>
    <w:pPr>
      <w:tabs>
        <w:tab w:val="left" w:pos="720"/>
      </w:tabs>
      <w:suppressAutoHyphens/>
      <w:spacing w:before="60"/>
      <w:jc w:val="center"/>
    </w:pPr>
    <w:rPr>
      <w:rFonts w:ascii="Calibri" w:eastAsia="Calibri" w:hAnsi="Calibri"/>
      <w:kern w:val="1"/>
      <w:sz w:val="26"/>
      <w:lang w:eastAsia="ar-SA"/>
    </w:rPr>
  </w:style>
  <w:style w:type="paragraph" w:customStyle="1" w:styleId="1ffff2">
    <w:name w:val="Маркированный список1"/>
    <w:basedOn w:val="af1"/>
    <w:rsid w:val="0073025D"/>
    <w:pPr>
      <w:tabs>
        <w:tab w:val="num" w:pos="0"/>
      </w:tabs>
      <w:suppressAutoHyphens/>
      <w:ind w:left="357" w:hanging="357"/>
      <w:jc w:val="both"/>
    </w:pPr>
    <w:rPr>
      <w:sz w:val="26"/>
      <w:lang w:eastAsia="ar-SA"/>
    </w:rPr>
  </w:style>
  <w:style w:type="paragraph" w:customStyle="1" w:styleId="21d">
    <w:name w:val="Маркированный список 21"/>
    <w:basedOn w:val="1ffff2"/>
    <w:rsid w:val="0073025D"/>
    <w:pPr>
      <w:tabs>
        <w:tab w:val="clear" w:pos="0"/>
        <w:tab w:val="num" w:pos="720"/>
        <w:tab w:val="left" w:pos="2856"/>
        <w:tab w:val="left" w:pos="4351"/>
      </w:tabs>
      <w:ind w:left="714"/>
    </w:pPr>
  </w:style>
  <w:style w:type="paragraph" w:customStyle="1" w:styleId="2fff1">
    <w:name w:val="Нумерованный список2"/>
    <w:basedOn w:val="af1"/>
    <w:rsid w:val="0073025D"/>
    <w:pPr>
      <w:tabs>
        <w:tab w:val="left" w:pos="1816"/>
        <w:tab w:val="num" w:pos="3780"/>
      </w:tabs>
      <w:suppressAutoHyphens/>
      <w:ind w:left="454" w:hanging="454"/>
    </w:pPr>
    <w:rPr>
      <w:sz w:val="26"/>
      <w:lang w:eastAsia="ar-SA"/>
    </w:rPr>
  </w:style>
  <w:style w:type="paragraph" w:customStyle="1" w:styleId="21e">
    <w:name w:val="Нумерованный список 21"/>
    <w:basedOn w:val="2fff1"/>
    <w:rsid w:val="0073025D"/>
    <w:pPr>
      <w:tabs>
        <w:tab w:val="clear" w:pos="3780"/>
        <w:tab w:val="num" w:pos="0"/>
        <w:tab w:val="left" w:pos="2270"/>
        <w:tab w:val="left" w:pos="2724"/>
        <w:tab w:val="left" w:pos="3631"/>
      </w:tabs>
      <w:ind w:left="908"/>
    </w:pPr>
  </w:style>
  <w:style w:type="paragraph" w:customStyle="1" w:styleId="31a">
    <w:name w:val="Маркированный список 31"/>
    <w:basedOn w:val="21e"/>
    <w:rsid w:val="0073025D"/>
    <w:pPr>
      <w:tabs>
        <w:tab w:val="left" w:pos="2433"/>
        <w:tab w:val="left" w:pos="2887"/>
        <w:tab w:val="left" w:pos="3050"/>
        <w:tab w:val="left" w:pos="3794"/>
        <w:tab w:val="left" w:pos="3957"/>
        <w:tab w:val="left" w:pos="4120"/>
        <w:tab w:val="left" w:pos="4285"/>
      </w:tabs>
      <w:ind w:left="1071" w:hanging="357"/>
    </w:pPr>
  </w:style>
  <w:style w:type="paragraph" w:customStyle="1" w:styleId="419">
    <w:name w:val="Маркированный список 41"/>
    <w:basedOn w:val="31a"/>
    <w:rsid w:val="0073025D"/>
    <w:pPr>
      <w:tabs>
        <w:tab w:val="clear" w:pos="0"/>
        <w:tab w:val="clear" w:pos="3794"/>
        <w:tab w:val="left" w:pos="2791"/>
        <w:tab w:val="left" w:pos="3245"/>
        <w:tab w:val="left" w:pos="3408"/>
        <w:tab w:val="left" w:pos="3766"/>
        <w:tab w:val="left" w:pos="4152"/>
        <w:tab w:val="left" w:pos="4315"/>
        <w:tab w:val="left" w:pos="4478"/>
        <w:tab w:val="left" w:pos="4643"/>
        <w:tab w:val="left" w:pos="4673"/>
        <w:tab w:val="left" w:pos="4836"/>
        <w:tab w:val="left" w:pos="5001"/>
        <w:tab w:val="left" w:pos="5007"/>
        <w:tab w:val="left" w:pos="5359"/>
        <w:tab w:val="left" w:pos="5716"/>
      </w:tabs>
      <w:ind w:left="1429"/>
    </w:pPr>
  </w:style>
  <w:style w:type="paragraph" w:customStyle="1" w:styleId="31b">
    <w:name w:val="Нумерованный список 31"/>
    <w:basedOn w:val="21e"/>
    <w:rsid w:val="0073025D"/>
    <w:pPr>
      <w:tabs>
        <w:tab w:val="clear" w:pos="0"/>
        <w:tab w:val="clear" w:pos="2724"/>
        <w:tab w:val="clear" w:pos="3631"/>
        <w:tab w:val="num" w:pos="1492"/>
        <w:tab w:val="left" w:pos="2723"/>
        <w:tab w:val="left" w:pos="3177"/>
        <w:tab w:val="left" w:pos="3630"/>
        <w:tab w:val="left" w:pos="4084"/>
        <w:tab w:val="left" w:pos="4537"/>
        <w:tab w:val="left" w:pos="5444"/>
      </w:tabs>
      <w:ind w:left="1361"/>
    </w:pPr>
  </w:style>
  <w:style w:type="paragraph" w:customStyle="1" w:styleId="41a">
    <w:name w:val="Нумерованный список 41"/>
    <w:basedOn w:val="31b"/>
    <w:rsid w:val="0073025D"/>
    <w:pPr>
      <w:tabs>
        <w:tab w:val="clear" w:pos="1492"/>
        <w:tab w:val="clear" w:pos="3630"/>
        <w:tab w:val="clear" w:pos="4537"/>
        <w:tab w:val="clear" w:pos="5444"/>
        <w:tab w:val="num" w:pos="1209"/>
        <w:tab w:val="left" w:pos="3631"/>
        <w:tab w:val="left" w:pos="4538"/>
        <w:tab w:val="left" w:pos="4991"/>
        <w:tab w:val="left" w:pos="5445"/>
        <w:tab w:val="left" w:pos="5805"/>
        <w:tab w:val="left" w:pos="5898"/>
        <w:tab w:val="left" w:pos="6352"/>
        <w:tab w:val="left" w:pos="6806"/>
      </w:tabs>
      <w:ind w:left="1815"/>
    </w:pPr>
  </w:style>
  <w:style w:type="paragraph" w:customStyle="1" w:styleId="517">
    <w:name w:val="Маркированный список 51"/>
    <w:basedOn w:val="41a"/>
    <w:rsid w:val="0073025D"/>
    <w:pPr>
      <w:tabs>
        <w:tab w:val="clear" w:pos="1209"/>
        <w:tab w:val="num" w:pos="926"/>
        <w:tab w:val="left" w:pos="3148"/>
        <w:tab w:val="left" w:pos="3602"/>
        <w:tab w:val="left" w:pos="4055"/>
        <w:tab w:val="left" w:pos="4480"/>
        <w:tab w:val="left" w:pos="4509"/>
        <w:tab w:val="left" w:pos="4962"/>
        <w:tab w:val="left" w:pos="5387"/>
        <w:tab w:val="left" w:pos="5416"/>
        <w:tab w:val="left" w:pos="5718"/>
        <w:tab w:val="left" w:pos="5747"/>
        <w:tab w:val="left" w:pos="5776"/>
        <w:tab w:val="left" w:pos="5869"/>
        <w:tab w:val="left" w:pos="6294"/>
        <w:tab w:val="left" w:pos="6323"/>
        <w:tab w:val="left" w:pos="6719"/>
        <w:tab w:val="left" w:pos="6748"/>
        <w:tab w:val="left" w:pos="6777"/>
        <w:tab w:val="left" w:pos="7144"/>
      </w:tabs>
      <w:ind w:left="1786" w:hanging="357"/>
    </w:pPr>
  </w:style>
  <w:style w:type="paragraph" w:customStyle="1" w:styleId="affffffffffffffffe">
    <w:name w:val="Список бюл."/>
    <w:basedOn w:val="1ffff2"/>
    <w:rsid w:val="0073025D"/>
  </w:style>
  <w:style w:type="paragraph" w:customStyle="1" w:styleId="2fff2">
    <w:name w:val="Список бюл.2"/>
    <w:basedOn w:val="21d"/>
    <w:rsid w:val="0073025D"/>
  </w:style>
  <w:style w:type="paragraph" w:customStyle="1" w:styleId="3fe">
    <w:name w:val="Список бюл.3"/>
    <w:basedOn w:val="31a"/>
    <w:rsid w:val="0073025D"/>
    <w:pPr>
      <w:tabs>
        <w:tab w:val="left" w:pos="2491"/>
        <w:tab w:val="left" w:pos="2945"/>
        <w:tab w:val="left" w:pos="3108"/>
        <w:tab w:val="left" w:pos="3166"/>
        <w:tab w:val="left" w:pos="3852"/>
        <w:tab w:val="left" w:pos="4015"/>
        <w:tab w:val="left" w:pos="4073"/>
        <w:tab w:val="left" w:pos="4178"/>
        <w:tab w:val="left" w:pos="4236"/>
        <w:tab w:val="left" w:pos="4343"/>
        <w:tab w:val="left" w:pos="4401"/>
        <w:tab w:val="left" w:pos="4521"/>
      </w:tabs>
      <w:ind w:left="1129" w:hanging="420"/>
      <w:jc w:val="both"/>
    </w:pPr>
  </w:style>
  <w:style w:type="paragraph" w:customStyle="1" w:styleId="4f1">
    <w:name w:val="Список бюл.4"/>
    <w:basedOn w:val="419"/>
    <w:rsid w:val="0073025D"/>
  </w:style>
  <w:style w:type="paragraph" w:customStyle="1" w:styleId="5c">
    <w:name w:val="Список бюл.5"/>
    <w:basedOn w:val="517"/>
    <w:rsid w:val="0073025D"/>
  </w:style>
  <w:style w:type="paragraph" w:customStyle="1" w:styleId="afffffffffffffffff">
    <w:name w:val="Список нум."/>
    <w:basedOn w:val="2fff1"/>
    <w:rsid w:val="0073025D"/>
  </w:style>
  <w:style w:type="paragraph" w:customStyle="1" w:styleId="518">
    <w:name w:val="Нумерованный список 51"/>
    <w:basedOn w:val="41a"/>
    <w:rsid w:val="0073025D"/>
    <w:pPr>
      <w:tabs>
        <w:tab w:val="clear" w:pos="1209"/>
        <w:tab w:val="clear" w:pos="3631"/>
        <w:tab w:val="clear" w:pos="4538"/>
        <w:tab w:val="clear" w:pos="5445"/>
        <w:tab w:val="clear" w:pos="6352"/>
        <w:tab w:val="clear" w:pos="6806"/>
        <w:tab w:val="num" w:pos="0"/>
        <w:tab w:val="left" w:pos="3630"/>
        <w:tab w:val="left" w:pos="4537"/>
        <w:tab w:val="left" w:pos="5444"/>
        <w:tab w:val="left" w:pos="6258"/>
        <w:tab w:val="left" w:pos="6351"/>
        <w:tab w:val="left" w:pos="6711"/>
        <w:tab w:val="left" w:pos="6805"/>
        <w:tab w:val="left" w:pos="7164"/>
        <w:tab w:val="left" w:pos="7258"/>
        <w:tab w:val="left" w:pos="7259"/>
        <w:tab w:val="left" w:pos="7447"/>
        <w:tab w:val="left" w:pos="7712"/>
        <w:tab w:val="left" w:pos="9072"/>
      </w:tabs>
      <w:ind w:left="2268"/>
    </w:pPr>
  </w:style>
  <w:style w:type="paragraph" w:customStyle="1" w:styleId="2fff3">
    <w:name w:val="Список нум.2"/>
    <w:basedOn w:val="21e"/>
    <w:rsid w:val="0073025D"/>
  </w:style>
  <w:style w:type="paragraph" w:customStyle="1" w:styleId="3ff">
    <w:name w:val="Список нум.3"/>
    <w:basedOn w:val="31b"/>
    <w:rsid w:val="0073025D"/>
  </w:style>
  <w:style w:type="paragraph" w:customStyle="1" w:styleId="4f2">
    <w:name w:val="Список нум.4"/>
    <w:basedOn w:val="41a"/>
    <w:rsid w:val="0073025D"/>
    <w:pPr>
      <w:tabs>
        <w:tab w:val="clear" w:pos="1209"/>
        <w:tab w:val="num" w:pos="643"/>
      </w:tabs>
    </w:pPr>
  </w:style>
  <w:style w:type="paragraph" w:customStyle="1" w:styleId="5d">
    <w:name w:val="Список нум.5"/>
    <w:basedOn w:val="518"/>
    <w:rsid w:val="0073025D"/>
    <w:pPr>
      <w:tabs>
        <w:tab w:val="clear" w:pos="0"/>
        <w:tab w:val="num" w:pos="360"/>
      </w:tabs>
    </w:pPr>
  </w:style>
  <w:style w:type="paragraph" w:customStyle="1" w:styleId="afffffffffffffffff0">
    <w:name w:val="Примеч"/>
    <w:basedOn w:val="af9"/>
    <w:next w:val="af9"/>
    <w:rsid w:val="0073025D"/>
    <w:pPr>
      <w:tabs>
        <w:tab w:val="left" w:pos="720"/>
        <w:tab w:val="num" w:pos="1209"/>
      </w:tabs>
      <w:suppressAutoHyphens/>
      <w:spacing w:before="120" w:after="0"/>
      <w:ind w:firstLine="709"/>
      <w:jc w:val="both"/>
    </w:pPr>
    <w:rPr>
      <w:rFonts w:ascii="Calibri" w:eastAsia="Calibri" w:hAnsi="Calibri"/>
      <w:kern w:val="1"/>
      <w:sz w:val="22"/>
      <w:lang w:eastAsia="ar-SA"/>
    </w:rPr>
  </w:style>
  <w:style w:type="paragraph" w:customStyle="1" w:styleId="font0">
    <w:name w:val="font0"/>
    <w:basedOn w:val="af1"/>
    <w:rsid w:val="0073025D"/>
    <w:pPr>
      <w:tabs>
        <w:tab w:val="num" w:pos="1492"/>
      </w:tabs>
      <w:suppressAutoHyphens/>
      <w:spacing w:before="280" w:after="280"/>
    </w:pPr>
    <w:rPr>
      <w:rFonts w:ascii="Arial" w:eastAsia="Arial Unicode MS" w:hAnsi="Arial" w:cs="Arial Unicode MS"/>
      <w:sz w:val="20"/>
      <w:szCs w:val="20"/>
      <w:lang w:eastAsia="ar-SA"/>
    </w:rPr>
  </w:style>
  <w:style w:type="paragraph" w:customStyle="1" w:styleId="1ffff3">
    <w:name w:val="Приложение_1"/>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2fff4">
    <w:name w:val="Приложение_2"/>
    <w:basedOn w:val="af9"/>
    <w:rsid w:val="0073025D"/>
    <w:pPr>
      <w:keepNext/>
      <w:keepLines/>
      <w:tabs>
        <w:tab w:val="left" w:pos="720"/>
      </w:tabs>
      <w:suppressAutoHyphens/>
      <w:spacing w:after="0" w:line="360" w:lineRule="auto"/>
      <w:ind w:firstLine="600"/>
      <w:jc w:val="center"/>
    </w:pPr>
    <w:rPr>
      <w:rFonts w:ascii="Calibri" w:eastAsia="Calibri" w:hAnsi="Calibri"/>
      <w:kern w:val="1"/>
      <w:sz w:val="48"/>
      <w:szCs w:val="20"/>
      <w:lang w:val="en-US" w:eastAsia="ar-SA"/>
    </w:rPr>
  </w:style>
  <w:style w:type="paragraph" w:customStyle="1" w:styleId="BODYTEXTNORMAL0">
    <w:name w:val="BODY TEXT NORMAL Знак"/>
    <w:basedOn w:val="af1"/>
    <w:rsid w:val="0073025D"/>
    <w:pPr>
      <w:suppressAutoHyphens/>
      <w:spacing w:before="120"/>
      <w:ind w:left="1077"/>
      <w:jc w:val="both"/>
    </w:pPr>
    <w:rPr>
      <w:rFonts w:ascii="Arial" w:hAnsi="Arial"/>
      <w:sz w:val="20"/>
      <w:szCs w:val="20"/>
      <w:lang w:eastAsia="ar-SA"/>
    </w:rPr>
  </w:style>
  <w:style w:type="paragraph" w:customStyle="1" w:styleId="TableHeaders">
    <w:name w:val="Table Headers"/>
    <w:rsid w:val="0073025D"/>
    <w:pPr>
      <w:keepNext/>
      <w:suppressAutoHyphens/>
      <w:jc w:val="center"/>
    </w:pPr>
    <w:rPr>
      <w:rFonts w:ascii="Arial" w:eastAsia="Arial" w:hAnsi="Arial" w:cs="Arial"/>
      <w:sz w:val="22"/>
      <w:szCs w:val="22"/>
      <w:lang w:eastAsia="ar-SA"/>
    </w:rPr>
  </w:style>
  <w:style w:type="paragraph" w:customStyle="1" w:styleId="327">
    <w:name w:val="Основной текст с отступом 32"/>
    <w:basedOn w:val="af1"/>
    <w:uiPriority w:val="99"/>
    <w:rsid w:val="0073025D"/>
    <w:pPr>
      <w:suppressAutoHyphens/>
      <w:spacing w:line="360" w:lineRule="auto"/>
      <w:ind w:firstLine="567"/>
    </w:pPr>
    <w:rPr>
      <w:szCs w:val="20"/>
      <w:lang w:val="en-US" w:eastAsia="ar-SA"/>
    </w:rPr>
  </w:style>
  <w:style w:type="paragraph" w:customStyle="1" w:styleId="TableCaption0">
    <w:name w:val="Table Caption"/>
    <w:basedOn w:val="af1"/>
    <w:rsid w:val="0073025D"/>
    <w:pPr>
      <w:keepNext/>
      <w:keepLines/>
      <w:suppressAutoHyphens/>
      <w:spacing w:before="120" w:after="120" w:line="360" w:lineRule="auto"/>
      <w:jc w:val="both"/>
    </w:pPr>
    <w:rPr>
      <w:kern w:val="1"/>
      <w:sz w:val="28"/>
      <w:szCs w:val="28"/>
      <w:lang w:eastAsia="ar-SA"/>
    </w:rPr>
  </w:style>
  <w:style w:type="paragraph" w:customStyle="1" w:styleId="12pt0">
    <w:name w:val="Обычный + 12 pt"/>
    <w:basedOn w:val="316"/>
    <w:rsid w:val="0073025D"/>
    <w:pPr>
      <w:widowControl w:val="0"/>
      <w:spacing w:before="120" w:after="120" w:line="360" w:lineRule="auto"/>
    </w:pPr>
    <w:rPr>
      <w:rFonts w:ascii="Times New Roman" w:hAnsi="Times New Roman"/>
      <w:i w:val="0"/>
      <w:sz w:val="24"/>
      <w:lang w:eastAsia="ar-SA"/>
    </w:rPr>
  </w:style>
  <w:style w:type="paragraph" w:customStyle="1" w:styleId="TableText0">
    <w:name w:val="Table Text"/>
    <w:basedOn w:val="af1"/>
    <w:rsid w:val="0073025D"/>
    <w:pPr>
      <w:tabs>
        <w:tab w:val="left" w:pos="3506"/>
        <w:tab w:val="left" w:pos="4722"/>
        <w:tab w:val="left" w:pos="5938"/>
        <w:tab w:val="left" w:pos="7154"/>
        <w:tab w:val="left" w:pos="8370"/>
        <w:tab w:val="left" w:pos="9586"/>
        <w:tab w:val="left" w:pos="10802"/>
        <w:tab w:val="left" w:pos="12018"/>
        <w:tab w:val="left" w:pos="13234"/>
        <w:tab w:val="left" w:pos="14450"/>
        <w:tab w:val="left" w:pos="15666"/>
        <w:tab w:val="left" w:pos="16882"/>
        <w:tab w:val="left" w:pos="18098"/>
      </w:tabs>
      <w:suppressAutoHyphens/>
      <w:spacing w:line="360" w:lineRule="auto"/>
      <w:ind w:left="180" w:firstLine="1360"/>
    </w:pPr>
    <w:rPr>
      <w:rFonts w:ascii="Arial" w:hAnsi="Arial" w:cs="Arial"/>
      <w:kern w:val="1"/>
      <w:sz w:val="20"/>
      <w:szCs w:val="18"/>
      <w:lang w:eastAsia="ar-SA"/>
    </w:rPr>
  </w:style>
  <w:style w:type="paragraph" w:customStyle="1" w:styleId="BODYTEXTNORMAL1">
    <w:name w:val="BODY TEXT NORMAL"/>
    <w:basedOn w:val="af1"/>
    <w:rsid w:val="0073025D"/>
    <w:pPr>
      <w:suppressAutoHyphens/>
      <w:spacing w:before="120"/>
      <w:ind w:left="1077"/>
      <w:jc w:val="both"/>
    </w:pPr>
    <w:rPr>
      <w:rFonts w:ascii="Arial" w:hAnsi="Arial"/>
      <w:sz w:val="20"/>
      <w:szCs w:val="20"/>
      <w:lang w:eastAsia="ar-SA"/>
    </w:rPr>
  </w:style>
  <w:style w:type="paragraph" w:customStyle="1" w:styleId="1ffff4">
    <w:name w:val="Титул_1"/>
    <w:basedOn w:val="af1"/>
    <w:rsid w:val="0073025D"/>
    <w:pPr>
      <w:shd w:val="clear" w:color="auto" w:fill="FFFFFF"/>
      <w:suppressAutoHyphens/>
      <w:ind w:left="342" w:right="-166" w:firstLine="627"/>
      <w:jc w:val="center"/>
    </w:pPr>
    <w:rPr>
      <w:b/>
      <w:sz w:val="36"/>
      <w:szCs w:val="20"/>
      <w:lang w:eastAsia="ar-SA"/>
    </w:rPr>
  </w:style>
  <w:style w:type="paragraph" w:customStyle="1" w:styleId="afffffffffffffffff1">
    <w:name w:val="Обычный_титул"/>
    <w:basedOn w:val="af1"/>
    <w:rsid w:val="0073025D"/>
    <w:pPr>
      <w:shd w:val="clear" w:color="auto" w:fill="FFFFFF"/>
      <w:suppressAutoHyphens/>
      <w:ind w:right="-166"/>
      <w:jc w:val="center"/>
    </w:pPr>
    <w:rPr>
      <w:b/>
      <w:szCs w:val="20"/>
      <w:lang w:eastAsia="ar-SA"/>
    </w:rPr>
  </w:style>
  <w:style w:type="paragraph" w:customStyle="1" w:styleId="afffffffffffffffff2">
    <w:name w:val="таб_внут"/>
    <w:basedOn w:val="af1"/>
    <w:rsid w:val="0073025D"/>
    <w:pPr>
      <w:shd w:val="clear" w:color="auto" w:fill="FFFFFF"/>
      <w:suppressAutoHyphens/>
      <w:ind w:right="-166"/>
      <w:jc w:val="center"/>
    </w:pPr>
    <w:rPr>
      <w:rFonts w:cs="Arial"/>
      <w:sz w:val="20"/>
      <w:szCs w:val="20"/>
      <w:lang w:val="en-US" w:eastAsia="ar-SA"/>
    </w:rPr>
  </w:style>
  <w:style w:type="paragraph" w:customStyle="1" w:styleId="afffffffffffffffff3">
    <w:name w:val="Название документа"/>
    <w:basedOn w:val="af1"/>
    <w:next w:val="af1"/>
    <w:rsid w:val="0073025D"/>
    <w:pPr>
      <w:keepNext/>
      <w:pageBreakBefore/>
      <w:widowControl w:val="0"/>
      <w:shd w:val="clear" w:color="auto" w:fill="FFFFFF"/>
      <w:suppressAutoHyphens/>
      <w:spacing w:after="240"/>
      <w:ind w:right="-166"/>
      <w:jc w:val="center"/>
    </w:pPr>
    <w:rPr>
      <w:caps/>
      <w:kern w:val="1"/>
      <w:lang w:eastAsia="ar-SA"/>
    </w:rPr>
  </w:style>
  <w:style w:type="paragraph" w:customStyle="1" w:styleId="afffffffffffffffff4">
    <w:name w:val="Название_таблицы"/>
    <w:basedOn w:val="af1"/>
    <w:rsid w:val="0073025D"/>
    <w:pPr>
      <w:shd w:val="clear" w:color="auto" w:fill="FFFFFF"/>
      <w:suppressAutoHyphens/>
      <w:spacing w:before="120" w:after="120"/>
      <w:ind w:right="-166" w:firstLine="284"/>
    </w:pPr>
    <w:rPr>
      <w:szCs w:val="20"/>
      <w:lang w:eastAsia="ar-SA"/>
    </w:rPr>
  </w:style>
  <w:style w:type="paragraph" w:customStyle="1" w:styleId="afffffffffffffffff5">
    <w:name w:val="таблица слева"/>
    <w:basedOn w:val="af1"/>
    <w:rsid w:val="0073025D"/>
    <w:pPr>
      <w:keepNext/>
      <w:shd w:val="clear" w:color="auto" w:fill="FFFFFF"/>
      <w:suppressAutoHyphens/>
      <w:ind w:right="-166"/>
    </w:pPr>
    <w:rPr>
      <w:szCs w:val="20"/>
      <w:lang w:eastAsia="ar-SA"/>
    </w:rPr>
  </w:style>
  <w:style w:type="paragraph" w:customStyle="1" w:styleId="afffffffffffffffff6">
    <w:name w:val="Лист"/>
    <w:basedOn w:val="af1"/>
    <w:rsid w:val="0073025D"/>
    <w:pPr>
      <w:keepNext/>
      <w:shd w:val="clear" w:color="auto" w:fill="FFFFFF"/>
      <w:suppressAutoHyphens/>
      <w:ind w:right="-166"/>
      <w:jc w:val="right"/>
    </w:pPr>
    <w:rPr>
      <w:szCs w:val="20"/>
      <w:lang w:eastAsia="ar-SA"/>
    </w:rPr>
  </w:style>
  <w:style w:type="paragraph" w:customStyle="1" w:styleId="afffffffffffffffff7">
    <w:name w:val="Шифр"/>
    <w:basedOn w:val="af1"/>
    <w:rsid w:val="0073025D"/>
    <w:pPr>
      <w:shd w:val="clear" w:color="auto" w:fill="FFFFFF"/>
      <w:suppressAutoHyphens/>
      <w:spacing w:before="360" w:after="360"/>
      <w:ind w:right="-166"/>
      <w:jc w:val="center"/>
    </w:pPr>
    <w:rPr>
      <w:caps/>
      <w:szCs w:val="20"/>
      <w:lang w:eastAsia="ar-SA"/>
    </w:rPr>
  </w:style>
  <w:style w:type="paragraph" w:customStyle="1" w:styleId="afffffffffffffffff8">
    <w:name w:val="Подписи"/>
    <w:basedOn w:val="af1"/>
    <w:rsid w:val="0073025D"/>
    <w:pPr>
      <w:shd w:val="clear" w:color="auto" w:fill="FFFFFF"/>
      <w:suppressAutoHyphens/>
      <w:spacing w:before="240" w:after="240"/>
      <w:ind w:right="-166"/>
      <w:jc w:val="center"/>
    </w:pPr>
    <w:rPr>
      <w:sz w:val="28"/>
      <w:szCs w:val="20"/>
      <w:lang w:eastAsia="ar-SA"/>
    </w:rPr>
  </w:style>
  <w:style w:type="paragraph" w:customStyle="1" w:styleId="IG">
    <w:name w:val="Нумерованный_список_IG"/>
    <w:basedOn w:val="af1"/>
    <w:rsid w:val="0073025D"/>
    <w:pPr>
      <w:shd w:val="clear" w:color="auto" w:fill="FFFFFF"/>
      <w:tabs>
        <w:tab w:val="left" w:pos="0"/>
      </w:tabs>
      <w:suppressAutoHyphens/>
      <w:snapToGrid w:val="0"/>
      <w:spacing w:line="360" w:lineRule="auto"/>
      <w:ind w:right="-166" w:firstLine="851"/>
      <w:jc w:val="both"/>
    </w:pPr>
    <w:rPr>
      <w:sz w:val="28"/>
      <w:szCs w:val="20"/>
      <w:lang w:eastAsia="ar-SA"/>
    </w:rPr>
  </w:style>
  <w:style w:type="paragraph" w:customStyle="1" w:styleId="1ffff5">
    <w:name w:val="Текст примечания1"/>
    <w:basedOn w:val="af1"/>
    <w:uiPriority w:val="99"/>
    <w:rsid w:val="0073025D"/>
    <w:pPr>
      <w:shd w:val="clear" w:color="auto" w:fill="FFFFFF"/>
      <w:suppressAutoHyphens/>
      <w:spacing w:line="360" w:lineRule="auto"/>
      <w:ind w:right="-166" w:firstLine="709"/>
      <w:jc w:val="both"/>
    </w:pPr>
    <w:rPr>
      <w:sz w:val="20"/>
      <w:szCs w:val="20"/>
      <w:lang w:eastAsia="ar-SA"/>
    </w:rPr>
  </w:style>
  <w:style w:type="paragraph" w:customStyle="1" w:styleId="afffffffffffffffff9">
    <w:name w:val="Исполнители"/>
    <w:basedOn w:val="af1"/>
    <w:rsid w:val="0073025D"/>
    <w:pPr>
      <w:shd w:val="clear" w:color="auto" w:fill="FFFFFF"/>
      <w:suppressAutoHyphens/>
      <w:spacing w:before="480" w:after="480"/>
      <w:ind w:left="851" w:right="-166"/>
    </w:pPr>
    <w:rPr>
      <w:szCs w:val="20"/>
      <w:lang w:eastAsia="ar-SA"/>
    </w:rPr>
  </w:style>
  <w:style w:type="paragraph" w:customStyle="1" w:styleId="afffffffffffffffffa">
    <w:name w:val="Участок"/>
    <w:basedOn w:val="af1"/>
    <w:rsid w:val="0073025D"/>
    <w:pPr>
      <w:shd w:val="clear" w:color="auto" w:fill="FFFFFF"/>
      <w:tabs>
        <w:tab w:val="num" w:pos="927"/>
      </w:tabs>
      <w:suppressAutoHyphens/>
      <w:spacing w:before="120"/>
      <w:ind w:right="-166" w:firstLine="284"/>
    </w:pPr>
    <w:rPr>
      <w:b/>
      <w:szCs w:val="20"/>
      <w:lang w:eastAsia="ar-SA"/>
    </w:rPr>
  </w:style>
  <w:style w:type="paragraph" w:customStyle="1" w:styleId="afffffffffffffffffb">
    <w:name w:val="таблица центр"/>
    <w:basedOn w:val="afffffb"/>
    <w:rsid w:val="0073025D"/>
    <w:pPr>
      <w:shd w:val="clear" w:color="auto" w:fill="FFFFFF"/>
      <w:suppressAutoHyphens/>
      <w:ind w:firstLine="0"/>
      <w:jc w:val="center"/>
    </w:pPr>
    <w:rPr>
      <w:iCs/>
      <w:lang w:eastAsia="ar-SA"/>
    </w:rPr>
  </w:style>
  <w:style w:type="paragraph" w:customStyle="1" w:styleId="afffffffffffffffffc">
    <w:name w:val="Изыскания Знак"/>
    <w:basedOn w:val="af1"/>
    <w:rsid w:val="0073025D"/>
    <w:pPr>
      <w:shd w:val="clear" w:color="auto" w:fill="FFFFFF"/>
      <w:tabs>
        <w:tab w:val="left" w:pos="2410"/>
        <w:tab w:val="left" w:pos="2694"/>
      </w:tabs>
      <w:suppressAutoHyphens/>
      <w:spacing w:line="360" w:lineRule="auto"/>
      <w:ind w:left="567" w:right="737" w:firstLine="851"/>
      <w:jc w:val="both"/>
    </w:pPr>
    <w:rPr>
      <w:rFonts w:ascii="Arial" w:hAnsi="Arial"/>
      <w:color w:val="000000"/>
      <w:lang w:eastAsia="ar-SA"/>
    </w:rPr>
  </w:style>
  <w:style w:type="paragraph" w:customStyle="1" w:styleId="afffffffffffffffffd">
    <w:name w:val="Стиль Пояснительная записка + Черный"/>
    <w:basedOn w:val="af1"/>
    <w:rsid w:val="0073025D"/>
    <w:pPr>
      <w:shd w:val="clear" w:color="auto" w:fill="FFFFFF"/>
      <w:suppressAutoHyphens/>
      <w:spacing w:line="360" w:lineRule="auto"/>
      <w:ind w:right="-166" w:firstLine="902"/>
      <w:jc w:val="both"/>
    </w:pPr>
    <w:rPr>
      <w:rFonts w:ascii="Arial" w:hAnsi="Arial" w:cs="Arial"/>
      <w:color w:val="000000"/>
      <w:lang w:eastAsia="ar-SA"/>
    </w:rPr>
  </w:style>
  <w:style w:type="paragraph" w:customStyle="1" w:styleId="afffffffffffffffffe">
    <w:name w:val="Окончательный"/>
    <w:basedOn w:val="af1"/>
    <w:rsid w:val="0073025D"/>
    <w:pPr>
      <w:shd w:val="clear" w:color="auto" w:fill="FFFFFF"/>
      <w:suppressAutoHyphens/>
      <w:spacing w:line="360" w:lineRule="auto"/>
      <w:ind w:right="-166" w:firstLine="709"/>
      <w:jc w:val="both"/>
    </w:pPr>
    <w:rPr>
      <w:rFonts w:ascii="Arial" w:hAnsi="Arial"/>
      <w:lang w:eastAsia="ar-SA"/>
    </w:rPr>
  </w:style>
  <w:style w:type="paragraph" w:customStyle="1" w:styleId="affffffffffffffffff">
    <w:name w:val="Изыскания"/>
    <w:basedOn w:val="af1"/>
    <w:rsid w:val="0073025D"/>
    <w:pPr>
      <w:shd w:val="clear" w:color="auto" w:fill="FFFFFF"/>
      <w:tabs>
        <w:tab w:val="left" w:pos="1136"/>
      </w:tabs>
      <w:suppressAutoHyphens/>
      <w:spacing w:line="360" w:lineRule="auto"/>
      <w:ind w:left="284" w:right="253" w:firstLine="709"/>
      <w:jc w:val="both"/>
    </w:pPr>
    <w:rPr>
      <w:rFonts w:ascii="Arial" w:hAnsi="Arial"/>
      <w:lang w:eastAsia="ar-SA"/>
    </w:rPr>
  </w:style>
  <w:style w:type="paragraph" w:customStyle="1" w:styleId="1ffff6">
    <w:name w:val="Заголовок1_"/>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ffffffffffffffffff0">
    <w:name w:val="Колонтитул"/>
    <w:basedOn w:val="af1"/>
    <w:rsid w:val="0073025D"/>
    <w:pPr>
      <w:shd w:val="clear" w:color="auto" w:fill="FFFFFF"/>
      <w:suppressAutoHyphens/>
      <w:jc w:val="center"/>
    </w:pPr>
    <w:rPr>
      <w:sz w:val="18"/>
      <w:szCs w:val="18"/>
      <w:lang w:eastAsia="ar-SA"/>
    </w:rPr>
  </w:style>
  <w:style w:type="paragraph" w:customStyle="1" w:styleId="affffffffffffffffff1">
    <w:name w:val="Титул_ГДНИИ"/>
    <w:basedOn w:val="af1"/>
    <w:rsid w:val="0073025D"/>
    <w:pPr>
      <w:suppressAutoHyphens/>
      <w:jc w:val="center"/>
    </w:pPr>
    <w:rPr>
      <w:b/>
      <w:sz w:val="36"/>
      <w:szCs w:val="20"/>
      <w:lang w:eastAsia="ar-SA"/>
    </w:rPr>
  </w:style>
  <w:style w:type="paragraph" w:customStyle="1" w:styleId="affffffffffffffffff2">
    <w:name w:val="таблица заполнение"/>
    <w:basedOn w:val="afffffffffffffffff5"/>
    <w:rsid w:val="0073025D"/>
    <w:pPr>
      <w:shd w:val="clear" w:color="auto" w:fill="auto"/>
      <w:ind w:right="0"/>
      <w:jc w:val="center"/>
    </w:pPr>
  </w:style>
  <w:style w:type="paragraph" w:customStyle="1" w:styleId="108">
    <w:name w:val="Стиль Заголовок 1 + По левому краю Справа:  0 см"/>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219076">
    <w:name w:val="Стиль Заголовок 2 + По левому краю Слева:  19 см Выступ:  076 с..."/>
    <w:basedOn w:val="27"/>
    <w:rsid w:val="0073025D"/>
    <w:pPr>
      <w:numPr>
        <w:ilvl w:val="1"/>
      </w:numPr>
      <w:spacing w:after="60"/>
      <w:ind w:left="576" w:hanging="576"/>
      <w:jc w:val="left"/>
    </w:pPr>
    <w:rPr>
      <w:rFonts w:ascii="Arial" w:hAnsi="Arial" w:cs="Arial"/>
      <w:i/>
      <w:sz w:val="28"/>
      <w:szCs w:val="28"/>
    </w:rPr>
  </w:style>
  <w:style w:type="paragraph" w:customStyle="1" w:styleId="1ffff7">
    <w:name w:val="Список1"/>
    <w:basedOn w:val="af1"/>
    <w:rsid w:val="0073025D"/>
    <w:pPr>
      <w:shd w:val="clear" w:color="auto" w:fill="FFFFFF"/>
      <w:tabs>
        <w:tab w:val="left" w:leader="dot" w:pos="9526"/>
      </w:tabs>
      <w:suppressAutoHyphens/>
      <w:spacing w:line="360" w:lineRule="auto"/>
      <w:ind w:right="5"/>
      <w:jc w:val="center"/>
    </w:pPr>
    <w:rPr>
      <w:szCs w:val="20"/>
      <w:lang w:eastAsia="ar-SA"/>
    </w:rPr>
  </w:style>
  <w:style w:type="paragraph" w:customStyle="1" w:styleId="21f">
    <w:name w:val="Список 21"/>
    <w:basedOn w:val="af1"/>
    <w:uiPriority w:val="99"/>
    <w:rsid w:val="0073025D"/>
    <w:pPr>
      <w:suppressAutoHyphens/>
      <w:ind w:left="566" w:hanging="283"/>
    </w:pPr>
    <w:rPr>
      <w:rFonts w:ascii="Arial" w:hAnsi="Arial"/>
      <w:lang w:eastAsia="ar-SA"/>
    </w:rPr>
  </w:style>
  <w:style w:type="paragraph" w:customStyle="1" w:styleId="21f0">
    <w:name w:val="Красная строка 21"/>
    <w:basedOn w:val="affc"/>
    <w:rsid w:val="0073025D"/>
    <w:pPr>
      <w:ind w:firstLine="210"/>
    </w:pPr>
    <w:rPr>
      <w:rFonts w:ascii="Arial" w:eastAsia="Times New Roman" w:hAnsi="Arial"/>
      <w:sz w:val="24"/>
      <w:szCs w:val="24"/>
      <w:lang w:eastAsia="ar-SA"/>
    </w:rPr>
  </w:style>
  <w:style w:type="paragraph" w:customStyle="1" w:styleId="Oaenooaaeeou12oaio">
    <w:name w:val="Oaeno oaaeeou 12 oaio?"/>
    <w:basedOn w:val="af1"/>
    <w:next w:val="af1"/>
    <w:rsid w:val="0073025D"/>
    <w:pPr>
      <w:suppressAutoHyphens/>
      <w:jc w:val="center"/>
    </w:pPr>
    <w:rPr>
      <w:szCs w:val="20"/>
      <w:lang w:eastAsia="ar-SA"/>
    </w:rPr>
  </w:style>
  <w:style w:type="paragraph" w:customStyle="1" w:styleId="1ffff8">
    <w:name w:val="Н. Список 1"/>
    <w:basedOn w:val="af1"/>
    <w:next w:val="af1"/>
    <w:rsid w:val="0073025D"/>
    <w:pPr>
      <w:keepLines/>
      <w:tabs>
        <w:tab w:val="num" w:pos="360"/>
      </w:tabs>
      <w:suppressAutoHyphens/>
      <w:spacing w:before="120"/>
      <w:ind w:left="360" w:hanging="360"/>
      <w:jc w:val="both"/>
    </w:pPr>
    <w:rPr>
      <w:szCs w:val="20"/>
      <w:lang w:val="en-US" w:eastAsia="ar-SA"/>
    </w:rPr>
  </w:style>
  <w:style w:type="paragraph" w:customStyle="1" w:styleId="BodyTextIndent214">
    <w:name w:val="Body Text Indent 21"/>
    <w:basedOn w:val="af1"/>
    <w:rsid w:val="0073025D"/>
    <w:pPr>
      <w:suppressAutoHyphens/>
      <w:overflowPunct w:val="0"/>
      <w:autoSpaceDE w:val="0"/>
      <w:spacing w:line="360" w:lineRule="auto"/>
      <w:ind w:firstLine="720"/>
      <w:textAlignment w:val="baseline"/>
    </w:pPr>
    <w:rPr>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f1"/>
    <w:rsid w:val="0073025D"/>
    <w:pPr>
      <w:suppressAutoHyphens/>
    </w:pPr>
    <w:rPr>
      <w:rFonts w:ascii="Verdana" w:hAnsi="Verdana" w:cs="Verdana"/>
      <w:sz w:val="20"/>
      <w:szCs w:val="20"/>
      <w:lang w:val="en-US" w:eastAsia="ar-SA"/>
    </w:rPr>
  </w:style>
  <w:style w:type="paragraph" w:customStyle="1" w:styleId="1TimesNewRoman161">
    <w:name w:val="Стиль Заголовок 1 + (латиница) Times New Roman 16 пт Черный Знак Знак"/>
    <w:basedOn w:val="18"/>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1TimesNewRoman162">
    <w:name w:val="Стиль Заголовок 1 + (латиница) Times New Roman 16 пт Черный"/>
    <w:basedOn w:val="18"/>
    <w:link w:val="1TimesNewRoman163"/>
    <w:rsid w:val="0073025D"/>
    <w:pPr>
      <w:keepLines w:val="0"/>
      <w:spacing w:before="240" w:after="60"/>
      <w:ind w:left="432" w:hanging="432"/>
    </w:pPr>
    <w:rPr>
      <w:rFonts w:ascii="Arial" w:eastAsia="Times New Roman" w:hAnsi="Arial" w:cs="Arial"/>
      <w:color w:val="auto"/>
      <w:kern w:val="32"/>
      <w:sz w:val="36"/>
      <w:szCs w:val="32"/>
    </w:rPr>
  </w:style>
  <w:style w:type="paragraph" w:customStyle="1" w:styleId="APPENDIXHEADER">
    <w:name w:val="APPENDIX HEADER"/>
    <w:basedOn w:val="af1"/>
    <w:rsid w:val="0073025D"/>
    <w:pPr>
      <w:suppressAutoHyphens/>
      <w:spacing w:before="360" w:after="240"/>
      <w:ind w:left="567"/>
      <w:jc w:val="center"/>
    </w:pPr>
    <w:rPr>
      <w:b/>
      <w:bCs/>
      <w:caps/>
      <w:u w:val="single"/>
      <w:lang w:eastAsia="ar-SA"/>
    </w:rPr>
  </w:style>
  <w:style w:type="paragraph" w:customStyle="1" w:styleId="1ffff9">
    <w:name w:val="Об уп1"/>
    <w:basedOn w:val="af1"/>
    <w:rsid w:val="0073025D"/>
    <w:pPr>
      <w:suppressAutoHyphens/>
      <w:ind w:firstLine="720"/>
      <w:jc w:val="both"/>
    </w:pPr>
    <w:rPr>
      <w:spacing w:val="-2"/>
      <w:sz w:val="28"/>
      <w:szCs w:val="20"/>
      <w:lang w:eastAsia="ar-SA"/>
    </w:rPr>
  </w:style>
  <w:style w:type="paragraph" w:customStyle="1" w:styleId="affffffffffffffffff3">
    <w:name w:val="Очистить формат"/>
    <w:basedOn w:val="27"/>
    <w:rsid w:val="0073025D"/>
    <w:pPr>
      <w:numPr>
        <w:ilvl w:val="1"/>
      </w:numPr>
      <w:spacing w:after="60"/>
      <w:ind w:left="576" w:hanging="576"/>
      <w:jc w:val="left"/>
    </w:pPr>
    <w:rPr>
      <w:rFonts w:ascii="Arial" w:hAnsi="Arial" w:cs="Arial"/>
      <w:i/>
      <w:sz w:val="28"/>
      <w:szCs w:val="28"/>
    </w:rPr>
  </w:style>
  <w:style w:type="paragraph" w:customStyle="1" w:styleId="12512">
    <w:name w:val="Стиль Первая строка:  125 см Перед:  12 пт"/>
    <w:basedOn w:val="af1"/>
    <w:rsid w:val="0073025D"/>
    <w:pPr>
      <w:suppressAutoHyphens/>
      <w:spacing w:line="360" w:lineRule="auto"/>
      <w:ind w:firstLine="709"/>
    </w:pPr>
    <w:rPr>
      <w:szCs w:val="20"/>
      <w:lang w:eastAsia="ar-SA"/>
    </w:rPr>
  </w:style>
  <w:style w:type="paragraph" w:customStyle="1" w:styleId="4f3">
    <w:name w:val="заголовок 4"/>
    <w:basedOn w:val="af1"/>
    <w:next w:val="af1"/>
    <w:rsid w:val="0073025D"/>
    <w:pPr>
      <w:keepNext/>
      <w:suppressAutoHyphens/>
      <w:autoSpaceDE w:val="0"/>
    </w:pPr>
    <w:rPr>
      <w:rFonts w:eastAsia="SimSun"/>
      <w:b/>
      <w:bCs/>
      <w:sz w:val="32"/>
      <w:szCs w:val="32"/>
      <w:lang w:val="en-US" w:eastAsia="ar-SA"/>
    </w:rPr>
  </w:style>
  <w:style w:type="paragraph" w:customStyle="1" w:styleId="1ffffa">
    <w:name w:val="Маркированный список 1"/>
    <w:basedOn w:val="af1"/>
    <w:rsid w:val="0073025D"/>
    <w:pPr>
      <w:tabs>
        <w:tab w:val="left" w:pos="3373"/>
        <w:tab w:val="left" w:pos="4311"/>
      </w:tabs>
      <w:suppressAutoHyphens/>
      <w:spacing w:line="360" w:lineRule="auto"/>
      <w:ind w:left="1077" w:hanging="357"/>
      <w:jc w:val="both"/>
    </w:pPr>
    <w:rPr>
      <w:rFonts w:ascii="Arial" w:hAnsi="Arial"/>
      <w:szCs w:val="20"/>
      <w:lang w:eastAsia="ar-SA"/>
    </w:rPr>
  </w:style>
  <w:style w:type="paragraph" w:customStyle="1" w:styleId="2fff5">
    <w:name w:val="Маркированный список_2"/>
    <w:basedOn w:val="af1"/>
    <w:rsid w:val="0073025D"/>
    <w:pPr>
      <w:tabs>
        <w:tab w:val="left" w:pos="1622"/>
      </w:tabs>
      <w:suppressAutoHyphens/>
      <w:spacing w:line="360" w:lineRule="auto"/>
      <w:jc w:val="both"/>
    </w:pPr>
    <w:rPr>
      <w:rFonts w:ascii="Arial" w:hAnsi="Arial"/>
      <w:szCs w:val="20"/>
      <w:lang w:eastAsia="ar-SA"/>
    </w:rPr>
  </w:style>
  <w:style w:type="paragraph" w:customStyle="1" w:styleId="6a">
    <w:name w:val="Стиль6"/>
    <w:basedOn w:val="18"/>
    <w:rsid w:val="0073025D"/>
    <w:pPr>
      <w:keepLines w:val="0"/>
      <w:spacing w:before="240" w:after="60"/>
      <w:ind w:left="432" w:hanging="432"/>
    </w:pPr>
    <w:rPr>
      <w:rFonts w:ascii="Arial" w:eastAsia="Times New Roman" w:hAnsi="Arial" w:cs="Arial"/>
      <w:color w:val="auto"/>
      <w:kern w:val="32"/>
      <w:sz w:val="36"/>
      <w:szCs w:val="32"/>
    </w:rPr>
  </w:style>
  <w:style w:type="paragraph" w:styleId="affffffffffffffffff4">
    <w:name w:val="E-mail Signature"/>
    <w:basedOn w:val="af1"/>
    <w:link w:val="affffffffffffffffff5"/>
    <w:rsid w:val="0073025D"/>
    <w:pPr>
      <w:suppressAutoHyphens/>
      <w:spacing w:line="360" w:lineRule="auto"/>
      <w:ind w:firstLine="284"/>
      <w:jc w:val="both"/>
    </w:pPr>
    <w:rPr>
      <w:rFonts w:ascii="Arial" w:hAnsi="Arial"/>
      <w:sz w:val="20"/>
      <w:lang w:eastAsia="ar-SA"/>
    </w:rPr>
  </w:style>
  <w:style w:type="character" w:customStyle="1" w:styleId="affffffffffffffffff5">
    <w:name w:val="Электронная подпись Знак"/>
    <w:basedOn w:val="af2"/>
    <w:link w:val="affffffffffffffffff4"/>
    <w:rsid w:val="0073025D"/>
    <w:rPr>
      <w:rFonts w:ascii="Arial" w:hAnsi="Arial"/>
      <w:szCs w:val="24"/>
      <w:lang w:eastAsia="ar-SA"/>
    </w:rPr>
  </w:style>
  <w:style w:type="paragraph" w:customStyle="1" w:styleId="1ffffb">
    <w:name w:val="Шапка1"/>
    <w:basedOn w:val="af1"/>
    <w:next w:val="affffffff5"/>
    <w:rsid w:val="0073025D"/>
    <w:pPr>
      <w:suppressAutoHyphens/>
      <w:jc w:val="center"/>
    </w:pPr>
    <w:rPr>
      <w:rFonts w:ascii="Arial" w:hAnsi="Arial" w:cs="Arial"/>
      <w:b/>
      <w:sz w:val="20"/>
      <w:lang w:eastAsia="ar-SA"/>
    </w:rPr>
  </w:style>
  <w:style w:type="paragraph" w:customStyle="1" w:styleId="519">
    <w:name w:val="Список 51"/>
    <w:basedOn w:val="af1"/>
    <w:rsid w:val="0073025D"/>
    <w:pPr>
      <w:suppressAutoHyphens/>
      <w:spacing w:line="360" w:lineRule="auto"/>
      <w:ind w:left="1415" w:hanging="283"/>
      <w:jc w:val="both"/>
    </w:pPr>
    <w:rPr>
      <w:rFonts w:ascii="Arial" w:hAnsi="Arial"/>
      <w:sz w:val="20"/>
      <w:lang w:eastAsia="ar-SA"/>
    </w:rPr>
  </w:style>
  <w:style w:type="paragraph" w:customStyle="1" w:styleId="affffffffffffffffff6">
    <w:name w:val="Главы заголовок"/>
    <w:basedOn w:val="af1"/>
    <w:next w:val="af1"/>
    <w:rsid w:val="0073025D"/>
    <w:pPr>
      <w:keepNext/>
      <w:keepLines/>
      <w:suppressAutoHyphens/>
      <w:overflowPunct w:val="0"/>
      <w:autoSpaceDE w:val="0"/>
      <w:spacing w:before="240" w:after="240"/>
      <w:jc w:val="center"/>
      <w:textAlignment w:val="baseline"/>
    </w:pPr>
    <w:rPr>
      <w:b/>
      <w:smallCaps/>
      <w:sz w:val="30"/>
      <w:szCs w:val="20"/>
      <w:lang w:eastAsia="ar-SA"/>
    </w:rPr>
  </w:style>
  <w:style w:type="paragraph" w:customStyle="1" w:styleId="affffffffffffffffff7">
    <w:name w:val="Главы подзаголовок"/>
    <w:basedOn w:val="af1"/>
    <w:next w:val="af9"/>
    <w:rsid w:val="0073025D"/>
    <w:pPr>
      <w:keepNext/>
      <w:keepLines/>
      <w:suppressAutoHyphens/>
      <w:overflowPunct w:val="0"/>
      <w:autoSpaceDE w:val="0"/>
      <w:spacing w:before="240" w:after="240"/>
      <w:jc w:val="center"/>
      <w:textAlignment w:val="baseline"/>
    </w:pPr>
    <w:rPr>
      <w:i/>
      <w:smallCaps/>
      <w:sz w:val="28"/>
      <w:szCs w:val="20"/>
      <w:lang w:eastAsia="ar-SA"/>
    </w:rPr>
  </w:style>
  <w:style w:type="paragraph" w:customStyle="1" w:styleId="affffffffffffffffff8">
    <w:name w:val="Заголовок крупный"/>
    <w:basedOn w:val="af1"/>
    <w:rsid w:val="0073025D"/>
    <w:pPr>
      <w:keepNext/>
      <w:suppressAutoHyphens/>
      <w:overflowPunct w:val="0"/>
      <w:autoSpaceDE w:val="0"/>
      <w:spacing w:after="360"/>
      <w:jc w:val="center"/>
      <w:textAlignment w:val="baseline"/>
    </w:pPr>
    <w:rPr>
      <w:b/>
      <w:caps/>
      <w:spacing w:val="100"/>
      <w:sz w:val="32"/>
      <w:szCs w:val="20"/>
      <w:lang w:eastAsia="ar-SA"/>
    </w:rPr>
  </w:style>
  <w:style w:type="paragraph" w:customStyle="1" w:styleId="affffffffffffffffff9">
    <w:name w:val="Заголовок подчеркнутый"/>
    <w:basedOn w:val="af1"/>
    <w:next w:val="af1"/>
    <w:rsid w:val="0073025D"/>
    <w:pPr>
      <w:keepNext/>
      <w:keepLines/>
      <w:suppressAutoHyphens/>
      <w:overflowPunct w:val="0"/>
      <w:autoSpaceDE w:val="0"/>
      <w:spacing w:before="360" w:after="360"/>
      <w:jc w:val="center"/>
      <w:textAlignment w:val="baseline"/>
    </w:pPr>
    <w:rPr>
      <w:b/>
      <w:caps/>
      <w:spacing w:val="60"/>
      <w:sz w:val="28"/>
      <w:szCs w:val="20"/>
      <w:u w:val="single"/>
      <w:lang w:eastAsia="ar-SA"/>
    </w:rPr>
  </w:style>
  <w:style w:type="paragraph" w:customStyle="1" w:styleId="affffffffffffffffffa">
    <w:name w:val="микротекст"/>
    <w:basedOn w:val="af9"/>
    <w:rsid w:val="0073025D"/>
    <w:pPr>
      <w:tabs>
        <w:tab w:val="left" w:pos="720"/>
      </w:tabs>
      <w:suppressAutoHyphens/>
      <w:overflowPunct w:val="0"/>
      <w:autoSpaceDE w:val="0"/>
      <w:jc w:val="both"/>
      <w:textAlignment w:val="baseline"/>
    </w:pPr>
    <w:rPr>
      <w:rFonts w:ascii="Calibri" w:eastAsia="Calibri" w:hAnsi="Calibri"/>
      <w:kern w:val="1"/>
      <w:sz w:val="20"/>
      <w:szCs w:val="20"/>
      <w:lang w:eastAsia="ar-SA"/>
    </w:rPr>
  </w:style>
  <w:style w:type="paragraph" w:customStyle="1" w:styleId="1ffffc">
    <w:name w:val="Нумерованный список1"/>
    <w:basedOn w:val="af1"/>
    <w:rsid w:val="0073025D"/>
    <w:pPr>
      <w:tabs>
        <w:tab w:val="left" w:pos="1136"/>
        <w:tab w:val="num" w:pos="1636"/>
      </w:tabs>
      <w:suppressAutoHyphens/>
      <w:spacing w:line="360" w:lineRule="auto"/>
      <w:ind w:left="284" w:hanging="284"/>
      <w:jc w:val="both"/>
    </w:pPr>
    <w:rPr>
      <w:rFonts w:ascii="Arial" w:hAnsi="Arial" w:cs="Arial"/>
      <w:sz w:val="20"/>
      <w:lang w:eastAsia="ar-SA"/>
    </w:rPr>
  </w:style>
  <w:style w:type="paragraph" w:customStyle="1" w:styleId="affffffffffffffffffb">
    <w:name w:val="Подзаголовок курсивом"/>
    <w:basedOn w:val="afffd"/>
    <w:next w:val="af9"/>
    <w:rsid w:val="0073025D"/>
    <w:pPr>
      <w:keepLines/>
      <w:widowControl/>
      <w:tabs>
        <w:tab w:val="clear" w:pos="142"/>
      </w:tabs>
      <w:overflowPunct w:val="0"/>
      <w:autoSpaceDE w:val="0"/>
      <w:spacing w:before="120" w:line="240" w:lineRule="auto"/>
      <w:ind w:left="0" w:firstLine="0"/>
      <w:textAlignment w:val="baseline"/>
    </w:pPr>
    <w:rPr>
      <w:rFonts w:ascii="Times New Roman" w:eastAsia="Times New Roman" w:hAnsi="Times New Roman" w:cs="Times New Roman"/>
      <w:bCs w:val="0"/>
      <w:kern w:val="0"/>
      <w:sz w:val="30"/>
      <w:szCs w:val="20"/>
      <w:lang w:eastAsia="ar-SA" w:bidi="ar-SA"/>
    </w:rPr>
  </w:style>
  <w:style w:type="paragraph" w:customStyle="1" w:styleId="affffffffffffffffffc">
    <w:name w:val="Подчеркнутый текст"/>
    <w:basedOn w:val="af9"/>
    <w:next w:val="af9"/>
    <w:rsid w:val="0073025D"/>
    <w:pPr>
      <w:keepNext/>
      <w:keepLines/>
      <w:tabs>
        <w:tab w:val="left" w:pos="720"/>
      </w:tabs>
      <w:suppressAutoHyphens/>
      <w:overflowPunct w:val="0"/>
      <w:autoSpaceDE w:val="0"/>
      <w:spacing w:before="180"/>
      <w:jc w:val="center"/>
      <w:textAlignment w:val="baseline"/>
    </w:pPr>
    <w:rPr>
      <w:rFonts w:ascii="Calibri" w:eastAsia="Calibri" w:hAnsi="Calibri"/>
      <w:kern w:val="1"/>
      <w:sz w:val="26"/>
      <w:szCs w:val="20"/>
      <w:u w:val="single"/>
      <w:lang w:eastAsia="ar-SA"/>
    </w:rPr>
  </w:style>
  <w:style w:type="paragraph" w:customStyle="1" w:styleId="affffffffffffffffffd">
    <w:name w:val="Секции заголовок"/>
    <w:basedOn w:val="af1"/>
    <w:rsid w:val="0073025D"/>
    <w:pPr>
      <w:keepNext/>
      <w:keepLines/>
      <w:suppressAutoHyphens/>
      <w:overflowPunct w:val="0"/>
      <w:autoSpaceDE w:val="0"/>
      <w:spacing w:before="240" w:after="120"/>
      <w:ind w:left="567" w:hanging="567"/>
      <w:textAlignment w:val="baseline"/>
    </w:pPr>
    <w:rPr>
      <w:b/>
      <w:sz w:val="26"/>
      <w:szCs w:val="20"/>
      <w:lang w:eastAsia="ar-SA"/>
    </w:rPr>
  </w:style>
  <w:style w:type="paragraph" w:customStyle="1" w:styleId="affffffffffffffffffe">
    <w:name w:val="Система"/>
    <w:basedOn w:val="af1"/>
    <w:rsid w:val="0073025D"/>
    <w:pPr>
      <w:suppressAutoHyphens/>
      <w:spacing w:before="120" w:line="360" w:lineRule="auto"/>
      <w:ind w:firstLine="1134"/>
      <w:jc w:val="both"/>
    </w:pPr>
    <w:rPr>
      <w:sz w:val="20"/>
      <w:szCs w:val="20"/>
      <w:lang w:eastAsia="ar-SA"/>
    </w:rPr>
  </w:style>
  <w:style w:type="paragraph" w:customStyle="1" w:styleId="41b">
    <w:name w:val="Указатель 41"/>
    <w:basedOn w:val="af1"/>
    <w:next w:val="af1"/>
    <w:rsid w:val="0073025D"/>
    <w:pPr>
      <w:suppressAutoHyphens/>
      <w:spacing w:line="360" w:lineRule="auto"/>
      <w:ind w:left="800" w:hanging="200"/>
      <w:jc w:val="both"/>
    </w:pPr>
    <w:rPr>
      <w:rFonts w:ascii="Arial" w:hAnsi="Arial"/>
      <w:sz w:val="20"/>
      <w:lang w:eastAsia="ar-SA"/>
    </w:rPr>
  </w:style>
  <w:style w:type="paragraph" w:customStyle="1" w:styleId="51a">
    <w:name w:val="Указатель 51"/>
    <w:basedOn w:val="af1"/>
    <w:next w:val="af1"/>
    <w:rsid w:val="0073025D"/>
    <w:pPr>
      <w:suppressAutoHyphens/>
      <w:spacing w:line="360" w:lineRule="auto"/>
      <w:ind w:left="1000" w:hanging="200"/>
      <w:jc w:val="both"/>
    </w:pPr>
    <w:rPr>
      <w:rFonts w:ascii="Arial" w:hAnsi="Arial"/>
      <w:sz w:val="20"/>
      <w:lang w:eastAsia="ar-SA"/>
    </w:rPr>
  </w:style>
  <w:style w:type="paragraph" w:customStyle="1" w:styleId="617">
    <w:name w:val="Указатель 61"/>
    <w:basedOn w:val="af1"/>
    <w:next w:val="af1"/>
    <w:rsid w:val="0073025D"/>
    <w:pPr>
      <w:suppressAutoHyphens/>
      <w:spacing w:line="360" w:lineRule="auto"/>
      <w:ind w:left="1200" w:hanging="200"/>
      <w:jc w:val="both"/>
    </w:pPr>
    <w:rPr>
      <w:rFonts w:ascii="Arial" w:hAnsi="Arial"/>
      <w:sz w:val="20"/>
      <w:lang w:eastAsia="ar-SA"/>
    </w:rPr>
  </w:style>
  <w:style w:type="paragraph" w:customStyle="1" w:styleId="716">
    <w:name w:val="Указатель 71"/>
    <w:basedOn w:val="af1"/>
    <w:next w:val="af1"/>
    <w:rsid w:val="0073025D"/>
    <w:pPr>
      <w:suppressAutoHyphens/>
      <w:spacing w:line="360" w:lineRule="auto"/>
      <w:ind w:left="1400" w:hanging="200"/>
      <w:jc w:val="both"/>
    </w:pPr>
    <w:rPr>
      <w:rFonts w:ascii="Arial" w:hAnsi="Arial"/>
      <w:sz w:val="20"/>
      <w:lang w:eastAsia="ar-SA"/>
    </w:rPr>
  </w:style>
  <w:style w:type="paragraph" w:customStyle="1" w:styleId="81e">
    <w:name w:val="Указатель 81"/>
    <w:basedOn w:val="af1"/>
    <w:next w:val="af1"/>
    <w:rsid w:val="0073025D"/>
    <w:pPr>
      <w:suppressAutoHyphens/>
      <w:spacing w:line="360" w:lineRule="auto"/>
      <w:ind w:left="1600" w:hanging="200"/>
      <w:jc w:val="both"/>
    </w:pPr>
    <w:rPr>
      <w:rFonts w:ascii="Arial" w:hAnsi="Arial"/>
      <w:sz w:val="20"/>
      <w:lang w:eastAsia="ar-SA"/>
    </w:rPr>
  </w:style>
  <w:style w:type="paragraph" w:customStyle="1" w:styleId="916">
    <w:name w:val="Указатель 91"/>
    <w:basedOn w:val="af1"/>
    <w:next w:val="af1"/>
    <w:rsid w:val="0073025D"/>
    <w:pPr>
      <w:suppressAutoHyphens/>
      <w:spacing w:line="360" w:lineRule="auto"/>
      <w:ind w:left="1800" w:hanging="200"/>
      <w:jc w:val="both"/>
    </w:pPr>
    <w:rPr>
      <w:rFonts w:ascii="Arial" w:hAnsi="Arial"/>
      <w:sz w:val="20"/>
      <w:lang w:eastAsia="ar-SA"/>
    </w:rPr>
  </w:style>
  <w:style w:type="paragraph" w:customStyle="1" w:styleId="afffffffffffffffffff">
    <w:name w:val="Части подзаголовок"/>
    <w:basedOn w:val="af1"/>
    <w:next w:val="af9"/>
    <w:rsid w:val="0073025D"/>
    <w:pPr>
      <w:keepNext/>
      <w:suppressAutoHyphens/>
      <w:overflowPunct w:val="0"/>
      <w:autoSpaceDE w:val="0"/>
      <w:spacing w:before="240" w:after="240"/>
      <w:jc w:val="center"/>
      <w:textAlignment w:val="baseline"/>
    </w:pPr>
    <w:rPr>
      <w:caps/>
      <w:sz w:val="26"/>
      <w:szCs w:val="20"/>
      <w:lang w:eastAsia="ar-SA"/>
    </w:rPr>
  </w:style>
  <w:style w:type="paragraph" w:customStyle="1" w:styleId="afffffffffffffffffff0">
    <w:name w:val="Шапка письма"/>
    <w:basedOn w:val="af9"/>
    <w:rsid w:val="0073025D"/>
    <w:pPr>
      <w:tabs>
        <w:tab w:val="left" w:pos="720"/>
      </w:tabs>
      <w:suppressAutoHyphens/>
      <w:overflowPunct w:val="0"/>
      <w:autoSpaceDE w:val="0"/>
      <w:spacing w:after="720"/>
      <w:ind w:left="4678"/>
      <w:textAlignment w:val="baseline"/>
    </w:pPr>
    <w:rPr>
      <w:rFonts w:ascii="Calibri" w:eastAsia="Calibri" w:hAnsi="Calibri"/>
      <w:kern w:val="1"/>
      <w:sz w:val="26"/>
      <w:szCs w:val="20"/>
      <w:lang w:eastAsia="ar-SA"/>
    </w:rPr>
  </w:style>
  <w:style w:type="paragraph" w:customStyle="1" w:styleId="1ffffd">
    <w:name w:val="Заголовок таблицы ссылок1"/>
    <w:basedOn w:val="af1"/>
    <w:next w:val="af1"/>
    <w:rsid w:val="0073025D"/>
    <w:pPr>
      <w:suppressAutoHyphens/>
      <w:spacing w:before="120" w:line="360" w:lineRule="auto"/>
      <w:ind w:firstLine="284"/>
      <w:jc w:val="both"/>
    </w:pPr>
    <w:rPr>
      <w:rFonts w:ascii="Arial" w:hAnsi="Arial" w:cs="Arial"/>
      <w:b/>
      <w:bCs/>
      <w:lang w:eastAsia="ar-SA"/>
    </w:rPr>
  </w:style>
  <w:style w:type="paragraph" w:customStyle="1" w:styleId="1ffffe">
    <w:name w:val="Перечень рисунков1"/>
    <w:basedOn w:val="af1"/>
    <w:next w:val="af1"/>
    <w:rsid w:val="0073025D"/>
    <w:pPr>
      <w:suppressAutoHyphens/>
      <w:spacing w:line="360" w:lineRule="auto"/>
      <w:ind w:left="400" w:hanging="400"/>
      <w:jc w:val="both"/>
    </w:pPr>
    <w:rPr>
      <w:rFonts w:ascii="Arial" w:hAnsi="Arial"/>
      <w:sz w:val="20"/>
      <w:lang w:eastAsia="ar-SA"/>
    </w:rPr>
  </w:style>
  <w:style w:type="paragraph" w:customStyle="1" w:styleId="1fffff">
    <w:name w:val="Таблица ссылок1"/>
    <w:basedOn w:val="af1"/>
    <w:next w:val="af1"/>
    <w:rsid w:val="0073025D"/>
    <w:pPr>
      <w:suppressAutoHyphens/>
      <w:spacing w:line="360" w:lineRule="auto"/>
      <w:ind w:left="200" w:hanging="200"/>
      <w:jc w:val="both"/>
    </w:pPr>
    <w:rPr>
      <w:rFonts w:ascii="Arial" w:hAnsi="Arial"/>
      <w:sz w:val="20"/>
      <w:lang w:eastAsia="ar-SA"/>
    </w:rPr>
  </w:style>
  <w:style w:type="paragraph" w:customStyle="1" w:styleId="1fffff0">
    <w:name w:val="Текст макроса1"/>
    <w:rsid w:val="0073025D"/>
    <w:pPr>
      <w:tabs>
        <w:tab w:val="left" w:pos="480"/>
        <w:tab w:val="left" w:pos="960"/>
        <w:tab w:val="left" w:pos="1440"/>
        <w:tab w:val="left" w:pos="1920"/>
        <w:tab w:val="left" w:pos="2400"/>
        <w:tab w:val="left" w:pos="2880"/>
        <w:tab w:val="left" w:pos="3360"/>
        <w:tab w:val="left" w:pos="3840"/>
        <w:tab w:val="left" w:pos="4320"/>
      </w:tabs>
      <w:suppressAutoHyphens/>
      <w:spacing w:line="360" w:lineRule="auto"/>
      <w:ind w:firstLine="284"/>
      <w:jc w:val="both"/>
    </w:pPr>
    <w:rPr>
      <w:rFonts w:ascii="Courier New" w:eastAsia="Arial" w:hAnsi="Courier New" w:cs="Courier New"/>
      <w:lang w:eastAsia="ar-SA"/>
    </w:rPr>
  </w:style>
  <w:style w:type="paragraph" w:customStyle="1" w:styleId="afffffffffffffffffff1">
    <w:name w:val="Маркированый список"/>
    <w:basedOn w:val="af1"/>
    <w:rsid w:val="0073025D"/>
    <w:pPr>
      <w:tabs>
        <w:tab w:val="left" w:pos="567"/>
        <w:tab w:val="num" w:pos="644"/>
      </w:tabs>
      <w:suppressAutoHyphens/>
      <w:spacing w:line="360" w:lineRule="auto"/>
      <w:ind w:left="567" w:hanging="283"/>
      <w:jc w:val="both"/>
    </w:pPr>
    <w:rPr>
      <w:rFonts w:ascii="Arial" w:hAnsi="Arial" w:cs="Arial"/>
      <w:sz w:val="20"/>
      <w:lang w:eastAsia="ar-SA"/>
    </w:rPr>
  </w:style>
  <w:style w:type="paragraph" w:customStyle="1" w:styleId="2fff6">
    <w:name w:val="Стиль Оглавление 2 + Междустр.интервал:  одинарный"/>
    <w:basedOn w:val="2f"/>
    <w:rsid w:val="0073025D"/>
    <w:pPr>
      <w:tabs>
        <w:tab w:val="right" w:leader="dot" w:pos="9288"/>
        <w:tab w:val="right" w:leader="dot" w:pos="9449"/>
        <w:tab w:val="right" w:leader="dot" w:pos="9639"/>
        <w:tab w:val="right" w:leader="dot" w:pos="10024"/>
      </w:tabs>
      <w:suppressAutoHyphens/>
      <w:spacing w:before="240" w:line="360" w:lineRule="auto"/>
      <w:ind w:left="0"/>
    </w:pPr>
    <w:rPr>
      <w:rFonts w:ascii="Arial" w:hAnsi="Arial"/>
      <w:b/>
      <w:iCs/>
      <w:smallCaps w:val="0"/>
      <w:sz w:val="24"/>
      <w:szCs w:val="24"/>
      <w:lang w:eastAsia="ar-SA"/>
    </w:rPr>
  </w:style>
  <w:style w:type="paragraph" w:customStyle="1" w:styleId="1fffff1">
    <w:name w:val="Заголовок записки1"/>
    <w:basedOn w:val="af1"/>
    <w:next w:val="af1"/>
    <w:rsid w:val="0073025D"/>
    <w:pPr>
      <w:suppressAutoHyphens/>
      <w:spacing w:line="360" w:lineRule="auto"/>
      <w:ind w:firstLine="284"/>
      <w:jc w:val="both"/>
    </w:pPr>
    <w:rPr>
      <w:rFonts w:ascii="Arial" w:hAnsi="Arial"/>
      <w:sz w:val="20"/>
      <w:lang w:eastAsia="ar-SA"/>
    </w:rPr>
  </w:style>
  <w:style w:type="paragraph" w:customStyle="1" w:styleId="3125">
    <w:name w:val="Оглавление 3 + 12 пт"/>
    <w:basedOn w:val="2f"/>
    <w:rsid w:val="0073025D"/>
    <w:pPr>
      <w:tabs>
        <w:tab w:val="right" w:leader="dot" w:pos="9288"/>
        <w:tab w:val="right" w:leader="dot" w:pos="9458"/>
        <w:tab w:val="right" w:leader="dot" w:pos="10024"/>
      </w:tabs>
      <w:suppressAutoHyphens/>
      <w:spacing w:before="240" w:line="360" w:lineRule="auto"/>
      <w:ind w:left="0"/>
    </w:pPr>
    <w:rPr>
      <w:rFonts w:ascii="Times New Roman" w:hAnsi="Times New Roman"/>
      <w:b/>
      <w:iCs/>
      <w:smallCaps w:val="0"/>
      <w:sz w:val="24"/>
      <w:szCs w:val="24"/>
      <w:lang w:eastAsia="ar-SA"/>
    </w:rPr>
  </w:style>
  <w:style w:type="paragraph" w:customStyle="1" w:styleId="1fffff2">
    <w:name w:val="Оглавление 1 + полужирный"/>
    <w:basedOn w:val="39"/>
    <w:rsid w:val="0073025D"/>
    <w:pPr>
      <w:tabs>
        <w:tab w:val="right" w:leader="dot" w:pos="9288"/>
      </w:tabs>
      <w:suppressAutoHyphens/>
      <w:spacing w:line="360" w:lineRule="auto"/>
      <w:ind w:left="0"/>
    </w:pPr>
    <w:rPr>
      <w:bCs/>
      <w:i w:val="0"/>
      <w:lang w:eastAsia="ar-SA"/>
    </w:rPr>
  </w:style>
  <w:style w:type="paragraph" w:customStyle="1" w:styleId="afffffffffffffffffff2">
    <w:name w:val="текст письма"/>
    <w:basedOn w:val="af1"/>
    <w:rsid w:val="0073025D"/>
    <w:pPr>
      <w:suppressAutoHyphens/>
      <w:autoSpaceDE w:val="0"/>
      <w:spacing w:line="360" w:lineRule="auto"/>
    </w:pPr>
    <w:rPr>
      <w:lang w:eastAsia="ar-SA"/>
    </w:rPr>
  </w:style>
  <w:style w:type="paragraph" w:customStyle="1" w:styleId="2fff7">
    <w:name w:val="2 таблица"/>
    <w:basedOn w:val="af1"/>
    <w:rsid w:val="0073025D"/>
    <w:pPr>
      <w:tabs>
        <w:tab w:val="left" w:pos="1134"/>
      </w:tabs>
      <w:suppressAutoHyphens/>
      <w:spacing w:line="360" w:lineRule="auto"/>
      <w:jc w:val="center"/>
    </w:pPr>
    <w:rPr>
      <w:rFonts w:eastAsia="MS Mincho"/>
      <w:lang w:eastAsia="ar-SA"/>
    </w:rPr>
  </w:style>
  <w:style w:type="paragraph" w:customStyle="1" w:styleId="00">
    <w:name w:val="0 Отчет"/>
    <w:basedOn w:val="af1"/>
    <w:rsid w:val="0073025D"/>
    <w:pPr>
      <w:tabs>
        <w:tab w:val="left" w:pos="1134"/>
      </w:tabs>
      <w:suppressAutoHyphens/>
      <w:spacing w:line="360" w:lineRule="auto"/>
      <w:ind w:firstLine="851"/>
      <w:jc w:val="both"/>
    </w:pPr>
    <w:rPr>
      <w:rFonts w:eastAsia="MS Mincho"/>
      <w:lang w:eastAsia="ar-SA"/>
    </w:rPr>
  </w:style>
  <w:style w:type="paragraph" w:customStyle="1" w:styleId="afffffffffffffffffff3">
    <w:name w:val="Чертежный"/>
    <w:rsid w:val="0073025D"/>
    <w:pPr>
      <w:suppressAutoHyphens/>
      <w:jc w:val="both"/>
    </w:pPr>
    <w:rPr>
      <w:rFonts w:ascii="ISOCPEUR" w:eastAsia="Arial" w:hAnsi="ISOCPEUR"/>
      <w:i/>
      <w:sz w:val="28"/>
      <w:lang w:val="uk-UA" w:eastAsia="ar-SA"/>
    </w:rPr>
  </w:style>
  <w:style w:type="paragraph" w:customStyle="1" w:styleId="1fffff3">
    <w:name w:val="Обычный отступ1"/>
    <w:basedOn w:val="af1"/>
    <w:rsid w:val="0073025D"/>
    <w:pPr>
      <w:suppressAutoHyphens/>
      <w:ind w:left="708"/>
    </w:pPr>
    <w:rPr>
      <w:sz w:val="20"/>
      <w:szCs w:val="20"/>
      <w:lang w:eastAsia="ar-SA"/>
    </w:rPr>
  </w:style>
  <w:style w:type="paragraph" w:customStyle="1" w:styleId="21f1">
    <w:name w:val="Îñíîâíîé òåêñò 21"/>
    <w:basedOn w:val="af1"/>
    <w:rsid w:val="0073025D"/>
    <w:pPr>
      <w:suppressAutoHyphens/>
      <w:spacing w:line="360" w:lineRule="auto"/>
      <w:ind w:firstLine="709"/>
      <w:jc w:val="both"/>
    </w:pPr>
    <w:rPr>
      <w:szCs w:val="20"/>
      <w:lang w:eastAsia="ar-SA"/>
    </w:rPr>
  </w:style>
  <w:style w:type="paragraph" w:customStyle="1" w:styleId="afffffffffffffffffff4">
    <w:name w:val="Таблицы"/>
    <w:basedOn w:val="af9"/>
    <w:rsid w:val="0073025D"/>
    <w:pPr>
      <w:tabs>
        <w:tab w:val="left" w:pos="720"/>
      </w:tabs>
      <w:suppressAutoHyphens/>
      <w:spacing w:after="0"/>
      <w:jc w:val="center"/>
    </w:pPr>
    <w:rPr>
      <w:rFonts w:ascii="Calibri" w:eastAsia="Calibri" w:hAnsi="Calibri"/>
      <w:kern w:val="1"/>
      <w:szCs w:val="20"/>
      <w:lang w:val="en-US" w:eastAsia="ar-SA"/>
    </w:rPr>
  </w:style>
  <w:style w:type="paragraph" w:customStyle="1" w:styleId="afffffffffffffffffff5">
    <w:name w:val="Пояснительная записка Знак"/>
    <w:basedOn w:val="af1"/>
    <w:rsid w:val="0073025D"/>
    <w:pPr>
      <w:suppressAutoHyphens/>
      <w:spacing w:line="360" w:lineRule="auto"/>
      <w:ind w:firstLine="567"/>
      <w:jc w:val="both"/>
    </w:pPr>
    <w:rPr>
      <w:szCs w:val="20"/>
      <w:lang w:eastAsia="ar-SA"/>
    </w:rPr>
  </w:style>
  <w:style w:type="paragraph" w:customStyle="1" w:styleId="afffffffffffffffffff6">
    <w:name w:val="Пояснительная записка"/>
    <w:basedOn w:val="af1"/>
    <w:rsid w:val="0073025D"/>
    <w:pPr>
      <w:suppressAutoHyphens/>
      <w:spacing w:line="360" w:lineRule="auto"/>
      <w:ind w:firstLine="567"/>
      <w:jc w:val="both"/>
    </w:pPr>
    <w:rPr>
      <w:szCs w:val="20"/>
      <w:lang w:eastAsia="ar-SA"/>
    </w:rPr>
  </w:style>
  <w:style w:type="paragraph" w:customStyle="1" w:styleId="Iniiaiieoaeno21">
    <w:name w:val="Iniiaiie oaeno 21"/>
    <w:basedOn w:val="af1"/>
    <w:rsid w:val="0073025D"/>
    <w:pPr>
      <w:suppressAutoHyphens/>
      <w:spacing w:line="360" w:lineRule="auto"/>
      <w:ind w:firstLine="709"/>
      <w:jc w:val="both"/>
    </w:pPr>
    <w:rPr>
      <w:szCs w:val="20"/>
      <w:lang w:eastAsia="ar-SA"/>
    </w:rPr>
  </w:style>
  <w:style w:type="paragraph" w:customStyle="1" w:styleId="afffffffffffffffffff7">
    <w:name w:val="Основной текст продолжение"/>
    <w:basedOn w:val="af9"/>
    <w:next w:val="af9"/>
    <w:link w:val="afffffffffffffffffff8"/>
    <w:rsid w:val="0073025D"/>
    <w:pPr>
      <w:tabs>
        <w:tab w:val="left" w:pos="720"/>
      </w:tabs>
      <w:suppressAutoHyphens/>
      <w:spacing w:before="120" w:after="0"/>
      <w:ind w:firstLine="709"/>
      <w:jc w:val="both"/>
    </w:pPr>
    <w:rPr>
      <w:rFonts w:ascii="Calibri" w:eastAsia="Calibri" w:hAnsi="Calibri"/>
      <w:kern w:val="1"/>
      <w:szCs w:val="28"/>
      <w:lang w:eastAsia="ar-SA"/>
    </w:rPr>
  </w:style>
  <w:style w:type="paragraph" w:customStyle="1" w:styleId="afffffffffffffffffff9">
    <w:name w:val="Стиль Москва"/>
    <w:basedOn w:val="af1"/>
    <w:rsid w:val="0073025D"/>
    <w:pPr>
      <w:suppressAutoHyphens/>
      <w:spacing w:line="360" w:lineRule="auto"/>
    </w:pPr>
    <w:rPr>
      <w:lang w:eastAsia="ar-SA"/>
    </w:rPr>
  </w:style>
  <w:style w:type="paragraph" w:customStyle="1" w:styleId="-8">
    <w:name w:val="ГИ_Табл-Заголовок"/>
    <w:basedOn w:val="af1"/>
    <w:rsid w:val="0073025D"/>
    <w:pPr>
      <w:suppressAutoHyphens/>
      <w:spacing w:line="360" w:lineRule="auto"/>
    </w:pPr>
    <w:rPr>
      <w:bCs/>
      <w:szCs w:val="28"/>
      <w:lang w:eastAsia="ar-SA"/>
    </w:rPr>
  </w:style>
  <w:style w:type="paragraph" w:customStyle="1" w:styleId="afffffffffffffffffffa">
    <w:name w:val="ГИ_Отчетный"/>
    <w:basedOn w:val="af1"/>
    <w:rsid w:val="0073025D"/>
    <w:pPr>
      <w:suppressAutoHyphens/>
      <w:spacing w:line="360" w:lineRule="auto"/>
      <w:ind w:firstLine="720"/>
      <w:jc w:val="both"/>
    </w:pPr>
    <w:rPr>
      <w:rFonts w:ascii="Arial" w:hAnsi="Arial"/>
      <w:szCs w:val="20"/>
      <w:lang w:eastAsia="ar-SA"/>
    </w:rPr>
  </w:style>
  <w:style w:type="paragraph" w:customStyle="1" w:styleId="afffffffffffffffffffb">
    <w:name w:val="КакНайтиГеологоразведку"/>
    <w:basedOn w:val="af1"/>
    <w:rsid w:val="0073025D"/>
    <w:pPr>
      <w:tabs>
        <w:tab w:val="center" w:pos="4536"/>
        <w:tab w:val="right" w:pos="9072"/>
      </w:tabs>
      <w:suppressAutoHyphens/>
      <w:jc w:val="right"/>
    </w:pPr>
    <w:rPr>
      <w:sz w:val="32"/>
      <w:szCs w:val="20"/>
      <w:lang w:val="en-US" w:eastAsia="ar-SA"/>
    </w:rPr>
  </w:style>
  <w:style w:type="paragraph" w:customStyle="1" w:styleId="afffffffffffffffffffc">
    <w:name w:val="табл_название"/>
    <w:next w:val="affffffffffff4"/>
    <w:rsid w:val="0073025D"/>
    <w:pPr>
      <w:keepNext/>
      <w:widowControl w:val="0"/>
      <w:suppressAutoHyphens/>
      <w:spacing w:before="120" w:after="120"/>
      <w:jc w:val="center"/>
    </w:pPr>
    <w:rPr>
      <w:rFonts w:eastAsia="Arial"/>
      <w:b/>
      <w:sz w:val="24"/>
      <w:lang w:eastAsia="ar-SA"/>
    </w:rPr>
  </w:style>
  <w:style w:type="paragraph" w:customStyle="1" w:styleId="afffffffffffffffffffd">
    <w:name w:val="рисунок"/>
    <w:basedOn w:val="af1"/>
    <w:next w:val="1f8"/>
    <w:rsid w:val="0073025D"/>
    <w:pPr>
      <w:keepNext/>
      <w:suppressAutoHyphens/>
      <w:jc w:val="center"/>
    </w:pPr>
    <w:rPr>
      <w:rFonts w:ascii="Arial" w:hAnsi="Arial"/>
      <w:b/>
      <w:sz w:val="20"/>
      <w:szCs w:val="20"/>
      <w:lang w:eastAsia="ar-SA"/>
    </w:rPr>
  </w:style>
  <w:style w:type="paragraph" w:customStyle="1" w:styleId="afffffffffffffffffffe">
    <w:name w:val="Примечание"/>
    <w:next w:val="affffffffffffffffffff"/>
    <w:link w:val="affffffffffffffffffff0"/>
    <w:rsid w:val="0073025D"/>
    <w:pPr>
      <w:widowControl w:val="0"/>
      <w:tabs>
        <w:tab w:val="left" w:pos="5964"/>
      </w:tabs>
      <w:suppressAutoHyphens/>
      <w:spacing w:before="120"/>
      <w:ind w:left="1491" w:hanging="1491"/>
      <w:jc w:val="both"/>
    </w:pPr>
    <w:rPr>
      <w:rFonts w:eastAsia="Arial"/>
      <w:lang w:eastAsia="ar-SA"/>
    </w:rPr>
  </w:style>
  <w:style w:type="paragraph" w:customStyle="1" w:styleId="affffffffffffffffffff">
    <w:name w:val="примечание_продолжение"/>
    <w:basedOn w:val="afffffffffffffffffffe"/>
    <w:next w:val="afffffffffffffffffff7"/>
    <w:rsid w:val="0073025D"/>
    <w:pPr>
      <w:spacing w:before="0"/>
      <w:ind w:hanging="357"/>
    </w:pPr>
  </w:style>
  <w:style w:type="paragraph" w:customStyle="1" w:styleId="affffffffffffffffffff1">
    <w:name w:val="специальный"/>
    <w:basedOn w:val="af1"/>
    <w:rsid w:val="0073025D"/>
    <w:pPr>
      <w:suppressAutoHyphens/>
      <w:spacing w:line="200" w:lineRule="exact"/>
    </w:pPr>
    <w:rPr>
      <w:sz w:val="18"/>
      <w:szCs w:val="20"/>
      <w:lang w:eastAsia="ar-SA"/>
    </w:rPr>
  </w:style>
  <w:style w:type="paragraph" w:customStyle="1" w:styleId="affffffffffffffffffff2">
    <w:name w:val="диаметр"/>
    <w:rsid w:val="0073025D"/>
    <w:pPr>
      <w:suppressAutoHyphens/>
      <w:ind w:firstLine="709"/>
      <w:jc w:val="both"/>
    </w:pPr>
    <w:rPr>
      <w:rFonts w:eastAsia="Arial"/>
      <w:sz w:val="22"/>
      <w:lang w:eastAsia="ar-SA"/>
    </w:rPr>
  </w:style>
  <w:style w:type="paragraph" w:customStyle="1" w:styleId="affffffffffffffffffff3">
    <w:name w:val="Приложение"/>
    <w:next w:val="af9"/>
    <w:rsid w:val="0073025D"/>
    <w:pPr>
      <w:pageBreakBefore/>
      <w:suppressAutoHyphens/>
      <w:jc w:val="center"/>
    </w:pPr>
    <w:rPr>
      <w:rFonts w:ascii="Arial" w:eastAsia="Arial" w:hAnsi="Arial"/>
      <w:b/>
      <w:bCs/>
      <w:i/>
      <w:sz w:val="26"/>
      <w:lang w:eastAsia="ar-SA"/>
    </w:rPr>
  </w:style>
  <w:style w:type="paragraph" w:customStyle="1" w:styleId="affffffffffffffffffff4">
    <w:name w:val="градус Цельсия"/>
    <w:rsid w:val="0073025D"/>
    <w:pPr>
      <w:suppressAutoHyphens/>
      <w:ind w:firstLine="709"/>
      <w:jc w:val="both"/>
    </w:pPr>
    <w:rPr>
      <w:rFonts w:eastAsia="Arial"/>
      <w:sz w:val="22"/>
      <w:lang w:eastAsia="ar-SA"/>
    </w:rPr>
  </w:style>
  <w:style w:type="paragraph" w:customStyle="1" w:styleId="affffffffffffffffffff5">
    <w:name w:val="от_ и_ до"/>
    <w:rsid w:val="0073025D"/>
    <w:pPr>
      <w:suppressAutoHyphens/>
      <w:ind w:firstLine="709"/>
      <w:jc w:val="both"/>
    </w:pPr>
    <w:rPr>
      <w:rFonts w:eastAsia="Arial"/>
      <w:sz w:val="22"/>
      <w:lang w:eastAsia="ar-SA"/>
    </w:rPr>
  </w:style>
  <w:style w:type="paragraph" w:customStyle="1" w:styleId="affffffffffffffffffff6">
    <w:name w:val="нумерован"/>
    <w:basedOn w:val="af9"/>
    <w:rsid w:val="0073025D"/>
    <w:pPr>
      <w:tabs>
        <w:tab w:val="left" w:pos="720"/>
        <w:tab w:val="num" w:pos="1071"/>
        <w:tab w:val="left" w:pos="1134"/>
      </w:tabs>
      <w:suppressAutoHyphens/>
      <w:spacing w:after="0" w:line="360" w:lineRule="auto"/>
      <w:ind w:firstLine="720"/>
      <w:jc w:val="both"/>
    </w:pPr>
    <w:rPr>
      <w:rFonts w:ascii="Calibri" w:eastAsia="Calibri" w:hAnsi="Calibri"/>
      <w:kern w:val="1"/>
      <w:szCs w:val="20"/>
      <w:lang w:eastAsia="ar-SA"/>
    </w:rPr>
  </w:style>
  <w:style w:type="paragraph" w:customStyle="1" w:styleId="affffffffffffffffffff7">
    <w:name w:val="больше_или_равно"/>
    <w:rsid w:val="0073025D"/>
    <w:pPr>
      <w:suppressAutoHyphens/>
      <w:ind w:firstLine="709"/>
      <w:jc w:val="both"/>
    </w:pPr>
    <w:rPr>
      <w:rFonts w:eastAsia="Arial"/>
      <w:sz w:val="24"/>
      <w:lang w:eastAsia="ar-SA"/>
    </w:rPr>
  </w:style>
  <w:style w:type="paragraph" w:customStyle="1" w:styleId="affffffffffffffffffff8">
    <w:name w:val="градус"/>
    <w:rsid w:val="0073025D"/>
    <w:pPr>
      <w:suppressAutoHyphens/>
      <w:ind w:firstLine="709"/>
      <w:jc w:val="both"/>
    </w:pPr>
    <w:rPr>
      <w:rFonts w:eastAsia="Arial"/>
      <w:sz w:val="24"/>
      <w:lang w:eastAsia="ar-SA"/>
    </w:rPr>
  </w:style>
  <w:style w:type="paragraph" w:customStyle="1" w:styleId="affffffffffffffffffff9">
    <w:name w:val="том"/>
    <w:basedOn w:val="af1"/>
    <w:rsid w:val="0073025D"/>
    <w:pPr>
      <w:suppressAutoHyphens/>
      <w:jc w:val="center"/>
    </w:pPr>
    <w:rPr>
      <w:caps/>
      <w:sz w:val="22"/>
      <w:szCs w:val="20"/>
      <w:lang w:eastAsia="ar-SA"/>
    </w:rPr>
  </w:style>
  <w:style w:type="paragraph" w:customStyle="1" w:styleId="-9">
    <w:name w:val="РАСЧЕТЫ-СМЕТЫ"/>
    <w:basedOn w:val="af1"/>
    <w:rsid w:val="0073025D"/>
    <w:pPr>
      <w:suppressAutoHyphens/>
      <w:jc w:val="center"/>
    </w:pPr>
    <w:rPr>
      <w:b/>
      <w:bCs/>
      <w:caps/>
      <w:szCs w:val="20"/>
      <w:lang w:eastAsia="ar-SA"/>
    </w:rPr>
  </w:style>
  <w:style w:type="paragraph" w:customStyle="1" w:styleId="affffffffffffffffffffa">
    <w:name w:val="Название_станицы"/>
    <w:basedOn w:val="affc"/>
    <w:rsid w:val="0073025D"/>
    <w:pPr>
      <w:spacing w:before="240"/>
      <w:ind w:left="0"/>
      <w:jc w:val="center"/>
    </w:pPr>
    <w:rPr>
      <w:rFonts w:ascii="Times New Roman" w:eastAsia="Times New Roman" w:hAnsi="Times New Roman"/>
      <w:b/>
      <w:caps/>
      <w:sz w:val="24"/>
      <w:szCs w:val="20"/>
      <w:lang w:eastAsia="ar-SA"/>
    </w:rPr>
  </w:style>
  <w:style w:type="paragraph" w:customStyle="1" w:styleId="affffffffffffffffffffb">
    <w:name w:val="Проект"/>
    <w:basedOn w:val="af1"/>
    <w:rsid w:val="0073025D"/>
    <w:pPr>
      <w:suppressAutoHyphens/>
      <w:jc w:val="center"/>
    </w:pPr>
    <w:rPr>
      <w:sz w:val="36"/>
      <w:szCs w:val="20"/>
      <w:lang w:eastAsia="ar-SA"/>
    </w:rPr>
  </w:style>
  <w:style w:type="paragraph" w:customStyle="1" w:styleId="affffffffffffffffffffc">
    <w:name w:val="рррасчет"/>
    <w:rsid w:val="0073025D"/>
    <w:pPr>
      <w:suppressAutoHyphens/>
      <w:ind w:firstLine="709"/>
      <w:jc w:val="both"/>
    </w:pPr>
    <w:rPr>
      <w:rFonts w:eastAsia="Arial"/>
      <w:sz w:val="22"/>
      <w:lang w:eastAsia="ar-SA"/>
    </w:rPr>
  </w:style>
  <w:style w:type="paragraph" w:customStyle="1" w:styleId="affffffffffffffffffffd">
    <w:name w:val="рррасчетзагол"/>
    <w:rsid w:val="0073025D"/>
    <w:pPr>
      <w:suppressAutoHyphens/>
      <w:ind w:firstLine="709"/>
      <w:jc w:val="both"/>
    </w:pPr>
    <w:rPr>
      <w:rFonts w:eastAsia="Arial"/>
      <w:sz w:val="22"/>
      <w:lang w:eastAsia="ar-SA"/>
    </w:rPr>
  </w:style>
  <w:style w:type="paragraph" w:customStyle="1" w:styleId="1fffff4">
    <w:name w:val="больше_или_равно1"/>
    <w:rsid w:val="0073025D"/>
    <w:pPr>
      <w:suppressAutoHyphens/>
      <w:ind w:firstLine="709"/>
      <w:jc w:val="both"/>
    </w:pPr>
    <w:rPr>
      <w:rFonts w:eastAsia="Arial"/>
      <w:sz w:val="24"/>
      <w:lang w:eastAsia="ar-SA"/>
    </w:rPr>
  </w:style>
  <w:style w:type="paragraph" w:customStyle="1" w:styleId="1fffff5">
    <w:name w:val="градус1"/>
    <w:rsid w:val="0073025D"/>
    <w:pPr>
      <w:suppressAutoHyphens/>
      <w:ind w:firstLine="709"/>
      <w:jc w:val="both"/>
    </w:pPr>
    <w:rPr>
      <w:rFonts w:eastAsia="Arial"/>
      <w:sz w:val="24"/>
      <w:lang w:eastAsia="ar-SA"/>
    </w:rPr>
  </w:style>
  <w:style w:type="paragraph" w:customStyle="1" w:styleId="1fffff6">
    <w:name w:val="диаметр1"/>
    <w:rsid w:val="0073025D"/>
    <w:pPr>
      <w:suppressAutoHyphens/>
      <w:ind w:firstLine="709"/>
      <w:jc w:val="both"/>
    </w:pPr>
    <w:rPr>
      <w:rFonts w:eastAsia="Arial"/>
      <w:sz w:val="22"/>
      <w:lang w:eastAsia="ar-SA"/>
    </w:rPr>
  </w:style>
  <w:style w:type="paragraph" w:customStyle="1" w:styleId="1fffff7">
    <w:name w:val="от_ и_ до1"/>
    <w:rsid w:val="0073025D"/>
    <w:pPr>
      <w:suppressAutoHyphens/>
      <w:ind w:firstLine="709"/>
      <w:jc w:val="both"/>
    </w:pPr>
    <w:rPr>
      <w:rFonts w:eastAsia="Arial"/>
      <w:sz w:val="22"/>
      <w:lang w:eastAsia="ar-SA"/>
    </w:rPr>
  </w:style>
  <w:style w:type="paragraph" w:customStyle="1" w:styleId="nomertoma">
    <w:name w:val="nomer_toma"/>
    <w:basedOn w:val="af1"/>
    <w:rsid w:val="0073025D"/>
    <w:pPr>
      <w:suppressAutoHyphens/>
    </w:pPr>
    <w:rPr>
      <w:sz w:val="22"/>
      <w:szCs w:val="20"/>
      <w:lang w:eastAsia="ar-SA"/>
    </w:rPr>
  </w:style>
  <w:style w:type="paragraph" w:customStyle="1" w:styleId="affffffffffffffffffffe">
    <w:name w:val="содержание"/>
    <w:basedOn w:val="af1"/>
    <w:rsid w:val="0073025D"/>
    <w:pPr>
      <w:keepNext/>
      <w:suppressAutoHyphens/>
      <w:spacing w:before="120" w:after="120"/>
      <w:jc w:val="center"/>
    </w:pPr>
    <w:rPr>
      <w:caps/>
      <w:sz w:val="28"/>
      <w:szCs w:val="20"/>
      <w:lang w:eastAsia="ar-SA"/>
    </w:rPr>
  </w:style>
  <w:style w:type="paragraph" w:customStyle="1" w:styleId="afffffffffffffffffffff">
    <w:name w:val="маркированный список"/>
    <w:basedOn w:val="af9"/>
    <w:rsid w:val="0073025D"/>
    <w:pPr>
      <w:tabs>
        <w:tab w:val="left" w:pos="720"/>
        <w:tab w:val="left" w:pos="1069"/>
      </w:tabs>
      <w:suppressAutoHyphens/>
      <w:spacing w:after="0"/>
      <w:ind w:firstLine="709"/>
      <w:jc w:val="both"/>
    </w:pPr>
    <w:rPr>
      <w:rFonts w:ascii="Calibri" w:eastAsia="Calibri" w:hAnsi="Calibri"/>
      <w:kern w:val="1"/>
      <w:sz w:val="22"/>
      <w:szCs w:val="20"/>
      <w:lang w:eastAsia="ar-SA"/>
    </w:rPr>
  </w:style>
  <w:style w:type="paragraph" w:customStyle="1" w:styleId="Noeeu">
    <w:name w:val="Noeeu"/>
    <w:rsid w:val="0073025D"/>
    <w:pPr>
      <w:suppressAutoHyphens/>
    </w:pPr>
    <w:rPr>
      <w:rFonts w:ascii="Arial" w:eastAsia="Arial" w:hAnsi="Arial"/>
      <w:sz w:val="24"/>
      <w:lang w:val="en-US" w:eastAsia="ar-SA"/>
    </w:rPr>
  </w:style>
  <w:style w:type="paragraph" w:customStyle="1" w:styleId="BodyTextIndent215">
    <w:name w:val="Body Text Indent 2 Знак Знак1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4">
    <w:name w:val="Body Text Indent 2 Знак Знак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5">
    <w:name w:val="Body Text Indent 2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16">
    <w:name w:val="Body Text Indent 2 Знак Знак1"/>
    <w:basedOn w:val="af1"/>
    <w:rsid w:val="0073025D"/>
    <w:pPr>
      <w:suppressAutoHyphens/>
      <w:spacing w:line="360" w:lineRule="auto"/>
      <w:ind w:firstLine="709"/>
      <w:jc w:val="both"/>
    </w:pPr>
    <w:rPr>
      <w:rFonts w:ascii="Arial" w:hAnsi="Arial" w:cs="Arial"/>
      <w:b/>
      <w:bCs/>
      <w:lang w:eastAsia="ar-SA"/>
    </w:rPr>
  </w:style>
  <w:style w:type="paragraph" w:customStyle="1" w:styleId="2fff8">
    <w:name w:val="Название2"/>
    <w:basedOn w:val="af1"/>
    <w:rsid w:val="0073025D"/>
    <w:pPr>
      <w:suppressAutoHyphens/>
      <w:jc w:val="center"/>
    </w:pPr>
    <w:rPr>
      <w:b/>
      <w:sz w:val="28"/>
      <w:szCs w:val="20"/>
      <w:lang w:eastAsia="ar-SA"/>
    </w:rPr>
  </w:style>
  <w:style w:type="paragraph" w:customStyle="1" w:styleId="BodyTextIndent26">
    <w:name w:val="Body Text Indent 2 Знак"/>
    <w:basedOn w:val="af1"/>
    <w:rsid w:val="0073025D"/>
    <w:pPr>
      <w:suppressAutoHyphens/>
      <w:spacing w:line="360" w:lineRule="auto"/>
      <w:ind w:firstLine="709"/>
      <w:jc w:val="both"/>
    </w:pPr>
    <w:rPr>
      <w:rFonts w:ascii="Arial" w:hAnsi="Arial"/>
      <w:bCs/>
      <w:lang w:eastAsia="ar-SA"/>
    </w:rPr>
  </w:style>
  <w:style w:type="paragraph" w:customStyle="1" w:styleId="BodyTextIndent217">
    <w:name w:val="Body Text Indent 2 Знак Знак1 Знак Знак Знак Знак"/>
    <w:basedOn w:val="af1"/>
    <w:rsid w:val="0073025D"/>
    <w:pPr>
      <w:suppressAutoHyphens/>
      <w:spacing w:line="360" w:lineRule="auto"/>
      <w:ind w:firstLine="709"/>
      <w:jc w:val="both"/>
    </w:pPr>
    <w:rPr>
      <w:rFonts w:ascii="Arial" w:hAnsi="Arial" w:cs="Arial"/>
      <w:b/>
      <w:bCs/>
      <w:lang w:eastAsia="ar-SA"/>
    </w:rPr>
  </w:style>
  <w:style w:type="paragraph" w:customStyle="1" w:styleId="BodyTextIndent27">
    <w:name w:val="Body Text Indent 2 Знак Знак Знак"/>
    <w:basedOn w:val="af1"/>
    <w:rsid w:val="0073025D"/>
    <w:pPr>
      <w:suppressAutoHyphens/>
      <w:spacing w:line="360" w:lineRule="auto"/>
      <w:ind w:firstLine="709"/>
      <w:jc w:val="both"/>
    </w:pPr>
    <w:rPr>
      <w:rFonts w:ascii="Arial" w:hAnsi="Arial"/>
      <w:bCs/>
      <w:lang w:eastAsia="ar-SA"/>
    </w:rPr>
  </w:style>
  <w:style w:type="paragraph" w:customStyle="1" w:styleId="afffffffffffffffffffff0">
    <w:name w:val="заполнение штампа"/>
    <w:rsid w:val="0073025D"/>
    <w:pPr>
      <w:suppressAutoHyphens/>
      <w:jc w:val="center"/>
    </w:pPr>
    <w:rPr>
      <w:rFonts w:eastAsia="Arial"/>
      <w:spacing w:val="-10"/>
      <w:sz w:val="22"/>
      <w:szCs w:val="22"/>
      <w:lang w:eastAsia="ar-SA"/>
    </w:rPr>
  </w:style>
  <w:style w:type="paragraph" w:customStyle="1" w:styleId="afffffffffffffffffffff1">
    <w:name w:val="обычный Таймс"/>
    <w:basedOn w:val="afff"/>
    <w:rsid w:val="0073025D"/>
    <w:pPr>
      <w:tabs>
        <w:tab w:val="clear" w:pos="142"/>
        <w:tab w:val="left" w:pos="10491"/>
      </w:tabs>
      <w:suppressAutoHyphens/>
      <w:spacing w:line="312" w:lineRule="auto"/>
      <w:ind w:right="567" w:firstLine="567"/>
      <w:jc w:val="both"/>
    </w:pPr>
    <w:rPr>
      <w:iCs w:val="0"/>
      <w:sz w:val="24"/>
      <w:lang w:eastAsia="ar-SA"/>
    </w:rPr>
  </w:style>
  <w:style w:type="paragraph" w:customStyle="1" w:styleId="afffffffffffffffffffff2">
    <w:name w:val="Абзац с маркером"/>
    <w:basedOn w:val="af1"/>
    <w:rsid w:val="0073025D"/>
    <w:pPr>
      <w:tabs>
        <w:tab w:val="num" w:pos="360"/>
      </w:tabs>
      <w:suppressAutoHyphens/>
      <w:ind w:left="1134"/>
      <w:jc w:val="both"/>
    </w:pPr>
    <w:rPr>
      <w:rFonts w:ascii="Arial" w:hAnsi="Arial"/>
      <w:szCs w:val="20"/>
      <w:lang w:eastAsia="ar-SA"/>
    </w:rPr>
  </w:style>
  <w:style w:type="paragraph" w:customStyle="1" w:styleId="afffffffffffffffffffff3">
    <w:name w:val="текст"/>
    <w:basedOn w:val="af1"/>
    <w:link w:val="afffffffffffffffffffff4"/>
    <w:rsid w:val="0073025D"/>
    <w:pPr>
      <w:suppressAutoHyphens/>
    </w:pPr>
    <w:rPr>
      <w:rFonts w:ascii="Arial" w:hAnsi="Arial"/>
      <w:szCs w:val="20"/>
      <w:lang w:eastAsia="ar-SA"/>
    </w:rPr>
  </w:style>
  <w:style w:type="paragraph" w:customStyle="1" w:styleId="afffffffffffffffffffff5">
    <w:name w:val="таблица"/>
    <w:basedOn w:val="af1"/>
    <w:qFormat/>
    <w:rsid w:val="0073025D"/>
    <w:pPr>
      <w:suppressAutoHyphens/>
      <w:jc w:val="center"/>
    </w:pPr>
    <w:rPr>
      <w:rFonts w:ascii="Arial" w:hAnsi="Arial"/>
      <w:szCs w:val="20"/>
      <w:lang w:eastAsia="ar-SA"/>
    </w:rPr>
  </w:style>
  <w:style w:type="paragraph" w:customStyle="1" w:styleId="2fff9">
    <w:name w:val="2 табл доп"/>
    <w:basedOn w:val="2fff7"/>
    <w:next w:val="00"/>
    <w:rsid w:val="0073025D"/>
    <w:pPr>
      <w:spacing w:line="240" w:lineRule="auto"/>
    </w:pPr>
    <w:rPr>
      <w:sz w:val="18"/>
    </w:rPr>
  </w:style>
  <w:style w:type="paragraph" w:customStyle="1" w:styleId="Oaenooaaeeou12">
    <w:name w:val="Oaeno oaaeeou 12"/>
    <w:rsid w:val="0073025D"/>
    <w:pPr>
      <w:suppressAutoHyphens/>
      <w:jc w:val="both"/>
    </w:pPr>
    <w:rPr>
      <w:rFonts w:eastAsia="Arial"/>
      <w:sz w:val="24"/>
      <w:lang w:eastAsia="ar-SA"/>
    </w:rPr>
  </w:style>
  <w:style w:type="paragraph" w:customStyle="1" w:styleId="1fffff8">
    <w:name w:val="Знак Знак Знак1 Знак Знак Знак Знак Знак Знак Знак Знак Знак Знак"/>
    <w:basedOn w:val="af1"/>
    <w:rsid w:val="0073025D"/>
    <w:pPr>
      <w:suppressAutoHyphens/>
    </w:pPr>
    <w:rPr>
      <w:rFonts w:ascii="Verdana" w:hAnsi="Verdana" w:cs="Verdana"/>
      <w:sz w:val="20"/>
      <w:szCs w:val="20"/>
      <w:lang w:val="en-US" w:eastAsia="ar-SA"/>
    </w:rPr>
  </w:style>
  <w:style w:type="paragraph" w:customStyle="1" w:styleId="afffffffffffffffffffff6">
    <w:name w:val="Назв разрядка"/>
    <w:basedOn w:val="afff"/>
    <w:rsid w:val="0073025D"/>
    <w:pPr>
      <w:keepNext/>
      <w:tabs>
        <w:tab w:val="clear" w:pos="142"/>
      </w:tabs>
      <w:suppressAutoHyphens/>
      <w:spacing w:before="60" w:after="60" w:line="240" w:lineRule="auto"/>
      <w:ind w:left="0" w:firstLine="0"/>
    </w:pPr>
    <w:rPr>
      <w:bCs w:val="0"/>
      <w:iCs w:val="0"/>
      <w:spacing w:val="30"/>
      <w:szCs w:val="28"/>
      <w:lang w:eastAsia="ar-SA"/>
    </w:rPr>
  </w:style>
  <w:style w:type="paragraph" w:customStyle="1" w:styleId="TableTextSmall">
    <w:name w:val="Table Text Small"/>
    <w:basedOn w:val="af1"/>
    <w:rsid w:val="0073025D"/>
    <w:pPr>
      <w:suppressAutoHyphens/>
      <w:spacing w:before="40" w:after="40"/>
      <w:jc w:val="center"/>
    </w:pPr>
    <w:rPr>
      <w:rFonts w:ascii="Arial" w:hAnsi="Arial"/>
      <w:sz w:val="16"/>
      <w:szCs w:val="16"/>
      <w:lang w:eastAsia="ar-SA"/>
    </w:rPr>
  </w:style>
  <w:style w:type="paragraph" w:customStyle="1" w:styleId="TableHeader">
    <w:name w:val="Table Header"/>
    <w:basedOn w:val="afe"/>
    <w:rsid w:val="0073025D"/>
    <w:pPr>
      <w:tabs>
        <w:tab w:val="clear" w:pos="4677"/>
        <w:tab w:val="clear" w:pos="9355"/>
      </w:tabs>
    </w:pPr>
  </w:style>
  <w:style w:type="paragraph" w:customStyle="1" w:styleId="FigureCaption0">
    <w:name w:val="Figure Caption"/>
    <w:rsid w:val="0073025D"/>
    <w:pPr>
      <w:suppressAutoHyphens/>
      <w:spacing w:before="240" w:after="120"/>
      <w:ind w:firstLine="709"/>
      <w:jc w:val="center"/>
    </w:pPr>
    <w:rPr>
      <w:rFonts w:ascii="Arial" w:eastAsia="Arial" w:hAnsi="Arial"/>
      <w:bCs/>
      <w:lang w:eastAsia="ar-SA"/>
    </w:rPr>
  </w:style>
  <w:style w:type="paragraph" w:customStyle="1" w:styleId="109">
    <w:name w:val="Оглавление 10"/>
    <w:basedOn w:val="1f7"/>
    <w:rsid w:val="0073025D"/>
    <w:pPr>
      <w:widowControl/>
      <w:tabs>
        <w:tab w:val="clear" w:pos="142"/>
        <w:tab w:val="right" w:leader="dot" w:pos="14731"/>
      </w:tabs>
      <w:spacing w:line="240" w:lineRule="auto"/>
      <w:ind w:left="2547" w:firstLine="0"/>
      <w:jc w:val="left"/>
    </w:pPr>
    <w:rPr>
      <w:rFonts w:ascii="Arial" w:eastAsia="Times New Roman" w:hAnsi="Arial"/>
      <w:kern w:val="0"/>
      <w:lang w:eastAsia="ar-SA" w:bidi="ar-SA"/>
    </w:rPr>
  </w:style>
  <w:style w:type="paragraph" w:customStyle="1" w:styleId="afffffffffffffffffffff7">
    <w:name w:val="Содержимое врезки"/>
    <w:basedOn w:val="af9"/>
    <w:rsid w:val="0073025D"/>
    <w:pPr>
      <w:tabs>
        <w:tab w:val="left" w:pos="720"/>
      </w:tabs>
      <w:suppressAutoHyphens/>
      <w:spacing w:after="0" w:line="360" w:lineRule="auto"/>
      <w:ind w:right="170" w:firstLine="720"/>
      <w:jc w:val="both"/>
    </w:pPr>
    <w:rPr>
      <w:rFonts w:ascii="Calibri" w:eastAsia="Calibri" w:hAnsi="Calibri"/>
      <w:kern w:val="1"/>
      <w:sz w:val="28"/>
      <w:szCs w:val="28"/>
      <w:lang w:eastAsia="ar-SA"/>
    </w:rPr>
  </w:style>
  <w:style w:type="character" w:customStyle="1" w:styleId="1f2">
    <w:name w:val="Основной Знак1"/>
    <w:link w:val="afff8"/>
    <w:rsid w:val="0073025D"/>
    <w:rPr>
      <w:sz w:val="24"/>
      <w:szCs w:val="24"/>
    </w:rPr>
  </w:style>
  <w:style w:type="character" w:customStyle="1" w:styleId="3ff0">
    <w:name w:val="Основной текст 3 Знак Знак"/>
    <w:autoRedefine/>
    <w:rsid w:val="0073025D"/>
    <w:rPr>
      <w:sz w:val="24"/>
    </w:rPr>
  </w:style>
  <w:style w:type="paragraph" w:customStyle="1" w:styleId="Iauiue0">
    <w:name w:val="Iau.iue"/>
    <w:basedOn w:val="af1"/>
    <w:next w:val="af1"/>
    <w:rsid w:val="0073025D"/>
    <w:pPr>
      <w:autoSpaceDE w:val="0"/>
    </w:pPr>
    <w:rPr>
      <w:lang w:eastAsia="ar-SA"/>
    </w:rPr>
  </w:style>
  <w:style w:type="paragraph" w:customStyle="1" w:styleId="afffffffffffffffffffff8">
    <w:name w:val="Список нумерованный"/>
    <w:basedOn w:val="af1"/>
    <w:rsid w:val="0073025D"/>
    <w:pPr>
      <w:widowControl w:val="0"/>
      <w:tabs>
        <w:tab w:val="num" w:pos="425"/>
      </w:tabs>
      <w:spacing w:before="60"/>
      <w:ind w:left="425" w:hanging="283"/>
      <w:jc w:val="both"/>
    </w:pPr>
    <w:rPr>
      <w:rFonts w:ascii="Arial" w:hAnsi="Arial" w:cs="Arial"/>
    </w:rPr>
  </w:style>
  <w:style w:type="character" w:customStyle="1" w:styleId="227">
    <w:name w:val="Знак Знак22"/>
    <w:locked/>
    <w:rsid w:val="0073025D"/>
    <w:rPr>
      <w:b/>
      <w:sz w:val="24"/>
      <w:lang w:val="ru-RU" w:eastAsia="ru-RU" w:bidi="ar-SA"/>
    </w:rPr>
  </w:style>
  <w:style w:type="paragraph" w:customStyle="1" w:styleId="-a">
    <w:name w:val="Стиль-рис"/>
    <w:basedOn w:val="af1"/>
    <w:link w:val="-b"/>
    <w:rsid w:val="0073025D"/>
    <w:pPr>
      <w:widowControl w:val="0"/>
      <w:spacing w:after="120" w:line="360" w:lineRule="auto"/>
      <w:ind w:left="1134" w:hanging="1134"/>
      <w:jc w:val="both"/>
    </w:pPr>
    <w:rPr>
      <w:szCs w:val="20"/>
    </w:rPr>
  </w:style>
  <w:style w:type="character" w:customStyle="1" w:styleId="-b">
    <w:name w:val="Стиль-рис Знак"/>
    <w:link w:val="-a"/>
    <w:rsid w:val="0073025D"/>
    <w:rPr>
      <w:sz w:val="24"/>
    </w:rPr>
  </w:style>
  <w:style w:type="character" w:customStyle="1" w:styleId="197">
    <w:name w:val="Знак Знак19"/>
    <w:uiPriority w:val="99"/>
    <w:locked/>
    <w:rsid w:val="0073025D"/>
    <w:rPr>
      <w:sz w:val="24"/>
      <w:szCs w:val="24"/>
      <w:lang w:val="ru-RU" w:eastAsia="ru-RU" w:bidi="ar-SA"/>
    </w:rPr>
  </w:style>
  <w:style w:type="paragraph" w:customStyle="1" w:styleId="a0">
    <w:name w:val="Эко_булет"/>
    <w:basedOn w:val="afffffffffffffffffffff9"/>
    <w:link w:val="afffffffffffffffffffffa"/>
    <w:rsid w:val="0073025D"/>
    <w:pPr>
      <w:widowControl w:val="0"/>
      <w:numPr>
        <w:numId w:val="51"/>
      </w:numPr>
      <w:tabs>
        <w:tab w:val="clear" w:pos="505"/>
        <w:tab w:val="left" w:pos="168"/>
        <w:tab w:val="num" w:pos="360"/>
        <w:tab w:val="num" w:pos="720"/>
        <w:tab w:val="num" w:pos="926"/>
        <w:tab w:val="num" w:pos="1492"/>
      </w:tabs>
      <w:spacing w:before="40"/>
      <w:ind w:left="168" w:hanging="168"/>
    </w:pPr>
  </w:style>
  <w:style w:type="paragraph" w:customStyle="1" w:styleId="afffffffffffffffffffffb">
    <w:name w:val="Эко_№_таб"/>
    <w:basedOn w:val="afffffffffffffffffffff9"/>
    <w:next w:val="af1"/>
    <w:rsid w:val="0073025D"/>
    <w:pPr>
      <w:widowControl w:val="0"/>
      <w:spacing w:before="240"/>
      <w:jc w:val="right"/>
    </w:pPr>
    <w:rPr>
      <w:i/>
      <w:iCs/>
      <w:sz w:val="20"/>
      <w:szCs w:val="20"/>
    </w:rPr>
  </w:style>
  <w:style w:type="paragraph" w:customStyle="1" w:styleId="afffffffffffffffffffffc">
    <w:name w:val="Эко_таб"/>
    <w:basedOn w:val="afffffffffffffffffffff9"/>
    <w:next w:val="af1"/>
    <w:rsid w:val="0073025D"/>
    <w:pPr>
      <w:widowControl w:val="0"/>
      <w:spacing w:after="120"/>
      <w:jc w:val="center"/>
    </w:pPr>
    <w:rPr>
      <w:b/>
      <w:bCs/>
      <w:i/>
      <w:iCs/>
    </w:rPr>
  </w:style>
  <w:style w:type="paragraph" w:customStyle="1" w:styleId="afffffffffffffffffffffd">
    <w:name w:val="ФОРМУЛЫ"/>
    <w:basedOn w:val="afffffffffffffffffffff9"/>
    <w:link w:val="afffffffffffffffffffffe"/>
    <w:rsid w:val="0073025D"/>
    <w:pPr>
      <w:tabs>
        <w:tab w:val="left" w:pos="8789"/>
        <w:tab w:val="right" w:pos="9923"/>
      </w:tabs>
      <w:jc w:val="left"/>
    </w:pPr>
    <w:rPr>
      <w:i/>
      <w:iCs/>
    </w:rPr>
  </w:style>
  <w:style w:type="character" w:customStyle="1" w:styleId="afffffffffffffffffffffe">
    <w:name w:val="ФОРМУЛЫ Знак"/>
    <w:link w:val="afffffffffffffffffffffd"/>
    <w:locked/>
    <w:rsid w:val="0073025D"/>
    <w:rPr>
      <w:rFonts w:ascii="Arial" w:hAnsi="Arial" w:cs="Arial"/>
      <w:i/>
      <w:iCs/>
      <w:sz w:val="24"/>
      <w:szCs w:val="24"/>
    </w:rPr>
  </w:style>
  <w:style w:type="paragraph" w:customStyle="1" w:styleId="affffffffffffffffffffff">
    <w:name w:val="Рисунок"/>
    <w:basedOn w:val="afffffffffffffffffffff9"/>
    <w:next w:val="af1"/>
    <w:qFormat/>
    <w:rsid w:val="0073025D"/>
    <w:pPr>
      <w:widowControl w:val="0"/>
      <w:spacing w:before="160" w:after="160"/>
      <w:jc w:val="center"/>
    </w:pPr>
    <w:rPr>
      <w:sz w:val="20"/>
      <w:szCs w:val="20"/>
    </w:rPr>
  </w:style>
  <w:style w:type="paragraph" w:customStyle="1" w:styleId="affffffffffffffffffffff0">
    <w:name w:val="Литература"/>
    <w:aliases w:val="выводы"/>
    <w:basedOn w:val="afffffffffffffffffffff9"/>
    <w:next w:val="afffffffffffffffffffff8"/>
    <w:rsid w:val="0073025D"/>
    <w:pPr>
      <w:widowControl w:val="0"/>
      <w:spacing w:before="180"/>
      <w:jc w:val="left"/>
    </w:pPr>
    <w:rPr>
      <w:b/>
      <w:bCs/>
    </w:rPr>
  </w:style>
  <w:style w:type="paragraph" w:customStyle="1" w:styleId="-2">
    <w:name w:val="Эко_булет-уровень2"/>
    <w:basedOn w:val="a0"/>
    <w:link w:val="-20"/>
    <w:rsid w:val="0073025D"/>
    <w:pPr>
      <w:numPr>
        <w:numId w:val="52"/>
      </w:numPr>
      <w:tabs>
        <w:tab w:val="clear" w:pos="720"/>
        <w:tab w:val="clear" w:pos="992"/>
        <w:tab w:val="num" w:pos="360"/>
        <w:tab w:val="num" w:pos="567"/>
      </w:tabs>
      <w:ind w:left="720" w:hanging="360"/>
    </w:pPr>
    <w:rPr>
      <w:rFonts w:cs="Times New Roman"/>
    </w:rPr>
  </w:style>
  <w:style w:type="paragraph" w:customStyle="1" w:styleId="-3">
    <w:name w:val="Эко_булет-уровень3"/>
    <w:basedOn w:val="-2"/>
    <w:rsid w:val="0073025D"/>
    <w:pPr>
      <w:numPr>
        <w:numId w:val="53"/>
      </w:numPr>
      <w:tabs>
        <w:tab w:val="clear" w:pos="992"/>
        <w:tab w:val="clear" w:pos="1559"/>
        <w:tab w:val="num" w:pos="505"/>
        <w:tab w:val="num" w:pos="567"/>
        <w:tab w:val="num" w:pos="643"/>
        <w:tab w:val="num" w:pos="1629"/>
      </w:tabs>
      <w:ind w:left="720" w:hanging="360"/>
    </w:pPr>
  </w:style>
  <w:style w:type="paragraph" w:customStyle="1" w:styleId="affffffffffffffffffffff1">
    <w:name w:val="выделенный  текст"/>
    <w:basedOn w:val="afffffffffffffffffffff9"/>
    <w:next w:val="af1"/>
    <w:link w:val="affffffffffffffffffffff2"/>
    <w:rsid w:val="0073025D"/>
    <w:rPr>
      <w:i/>
      <w:iCs/>
    </w:rPr>
  </w:style>
  <w:style w:type="character" w:customStyle="1" w:styleId="affffffffffffffffffffff2">
    <w:name w:val="выделенный  текст Знак"/>
    <w:link w:val="affffffffffffffffffffff1"/>
    <w:locked/>
    <w:rsid w:val="0073025D"/>
    <w:rPr>
      <w:rFonts w:ascii="Arial" w:hAnsi="Arial" w:cs="Arial"/>
      <w:i/>
      <w:iCs/>
      <w:sz w:val="24"/>
      <w:szCs w:val="24"/>
    </w:rPr>
  </w:style>
  <w:style w:type="paragraph" w:customStyle="1" w:styleId="10a">
    <w:name w:val="текст таблицы (10)"/>
    <w:basedOn w:val="afffffffffffffffffffff9"/>
    <w:link w:val="10b"/>
    <w:rsid w:val="0073025D"/>
    <w:pPr>
      <w:widowControl w:val="0"/>
      <w:spacing w:before="20" w:after="20"/>
      <w:ind w:left="57" w:right="57"/>
    </w:pPr>
    <w:rPr>
      <w:lang w:val="en-US"/>
    </w:rPr>
  </w:style>
  <w:style w:type="table" w:styleId="-10">
    <w:name w:val="Table Web 1"/>
    <w:basedOn w:val="af3"/>
    <w:rsid w:val="0073025D"/>
    <w:pPr>
      <w:spacing w:before="120"/>
      <w:ind w:left="142" w:right="170"/>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1">
    <w:name w:val="Table Web 2"/>
    <w:basedOn w:val="af3"/>
    <w:rsid w:val="0073025D"/>
    <w:pPr>
      <w:spacing w:before="120"/>
      <w:ind w:left="142" w:right="170"/>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30">
    <w:name w:val="Table Web 3"/>
    <w:basedOn w:val="af3"/>
    <w:rsid w:val="0073025D"/>
    <w:pPr>
      <w:spacing w:before="120"/>
      <w:ind w:left="142" w:right="170"/>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affffffffffffffffffffff3">
    <w:name w:val="Date"/>
    <w:basedOn w:val="af1"/>
    <w:next w:val="af1"/>
    <w:link w:val="affffffffffffffffffffff4"/>
    <w:rsid w:val="0073025D"/>
    <w:pPr>
      <w:ind w:firstLine="709"/>
      <w:jc w:val="both"/>
    </w:pPr>
    <w:rPr>
      <w:rFonts w:ascii="Arial" w:hAnsi="Arial" w:cs="Arial"/>
    </w:rPr>
  </w:style>
  <w:style w:type="character" w:customStyle="1" w:styleId="affffffffffffffffffffff4">
    <w:name w:val="Дата Знак"/>
    <w:basedOn w:val="af2"/>
    <w:link w:val="affffffffffffffffffffff3"/>
    <w:rsid w:val="0073025D"/>
    <w:rPr>
      <w:rFonts w:ascii="Arial" w:hAnsi="Arial" w:cs="Arial"/>
      <w:sz w:val="24"/>
      <w:szCs w:val="24"/>
    </w:rPr>
  </w:style>
  <w:style w:type="paragraph" w:styleId="affffffffffffffffffffff5">
    <w:name w:val="Note Heading"/>
    <w:basedOn w:val="af1"/>
    <w:next w:val="af1"/>
    <w:link w:val="affffffffffffffffffffff6"/>
    <w:rsid w:val="0073025D"/>
    <w:pPr>
      <w:ind w:firstLine="709"/>
      <w:jc w:val="both"/>
    </w:pPr>
    <w:rPr>
      <w:rFonts w:ascii="Arial" w:hAnsi="Arial" w:cs="Arial"/>
    </w:rPr>
  </w:style>
  <w:style w:type="character" w:customStyle="1" w:styleId="affffffffffffffffffffff6">
    <w:name w:val="Заголовок записки Знак"/>
    <w:basedOn w:val="af2"/>
    <w:link w:val="affffffffffffffffffffff5"/>
    <w:rsid w:val="0073025D"/>
    <w:rPr>
      <w:rFonts w:ascii="Arial" w:hAnsi="Arial" w:cs="Arial"/>
      <w:sz w:val="24"/>
      <w:szCs w:val="24"/>
    </w:rPr>
  </w:style>
  <w:style w:type="character" w:styleId="affffffffffffffffffffff7">
    <w:name w:val="endnote reference"/>
    <w:rsid w:val="0073025D"/>
    <w:rPr>
      <w:vertAlign w:val="superscript"/>
    </w:rPr>
  </w:style>
  <w:style w:type="table" w:styleId="affffffffffffffffffffff8">
    <w:name w:val="Table Elegant"/>
    <w:basedOn w:val="af3"/>
    <w:rsid w:val="0073025D"/>
    <w:pPr>
      <w:spacing w:before="120"/>
      <w:ind w:left="142" w:right="170"/>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1fffff9">
    <w:name w:val="Table Subtle 1"/>
    <w:basedOn w:val="af3"/>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a">
    <w:name w:val="Table Subtle 2"/>
    <w:basedOn w:val="af3"/>
    <w:rsid w:val="0073025D"/>
    <w:pPr>
      <w:spacing w:before="120"/>
      <w:ind w:left="142" w:right="170"/>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fa">
    <w:name w:val="Table Classic 1"/>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b">
    <w:name w:val="Table Classic 2"/>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f1">
    <w:name w:val="Table Classic 3"/>
    <w:basedOn w:val="af3"/>
    <w:rsid w:val="0073025D"/>
    <w:pPr>
      <w:spacing w:before="120"/>
      <w:ind w:left="142" w:right="170"/>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4f4">
    <w:name w:val="Table Classic 4"/>
    <w:basedOn w:val="af3"/>
    <w:rsid w:val="0073025D"/>
    <w:pPr>
      <w:spacing w:before="120"/>
      <w:ind w:left="142" w:right="170"/>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21f2">
    <w:name w:val="Знак Знак21"/>
    <w:locked/>
    <w:rsid w:val="0073025D"/>
    <w:rPr>
      <w:sz w:val="24"/>
      <w:szCs w:val="24"/>
      <w:lang w:val="ru-RU" w:eastAsia="ru-RU" w:bidi="ar-SA"/>
    </w:rPr>
  </w:style>
  <w:style w:type="character" w:customStyle="1" w:styleId="1fffffb">
    <w:name w:val="Красная строка Знак1"/>
    <w:rsid w:val="0073025D"/>
    <w:rPr>
      <w:rFonts w:ascii="Arial" w:hAnsi="Arial" w:cs="Arial"/>
      <w:sz w:val="24"/>
      <w:szCs w:val="24"/>
      <w:lang w:eastAsia="en-US"/>
    </w:rPr>
  </w:style>
  <w:style w:type="paragraph" w:styleId="3ff2">
    <w:name w:val="List Number 3"/>
    <w:basedOn w:val="af1"/>
    <w:rsid w:val="0073025D"/>
    <w:pPr>
      <w:tabs>
        <w:tab w:val="num" w:pos="926"/>
      </w:tabs>
      <w:ind w:left="926" w:hanging="360"/>
      <w:jc w:val="both"/>
    </w:pPr>
    <w:rPr>
      <w:rFonts w:ascii="Arial" w:hAnsi="Arial" w:cs="Arial"/>
    </w:rPr>
  </w:style>
  <w:style w:type="paragraph" w:styleId="4f5">
    <w:name w:val="List Number 4"/>
    <w:basedOn w:val="af1"/>
    <w:rsid w:val="0073025D"/>
    <w:pPr>
      <w:tabs>
        <w:tab w:val="num" w:pos="1209"/>
      </w:tabs>
      <w:ind w:left="1209" w:hanging="360"/>
      <w:jc w:val="both"/>
    </w:pPr>
    <w:rPr>
      <w:rFonts w:ascii="Arial" w:hAnsi="Arial" w:cs="Arial"/>
    </w:rPr>
  </w:style>
  <w:style w:type="paragraph" w:styleId="5e">
    <w:name w:val="List Number 5"/>
    <w:basedOn w:val="af1"/>
    <w:rsid w:val="0073025D"/>
    <w:pPr>
      <w:tabs>
        <w:tab w:val="num" w:pos="1492"/>
      </w:tabs>
      <w:ind w:left="1492" w:hanging="360"/>
      <w:jc w:val="both"/>
    </w:pPr>
    <w:rPr>
      <w:rFonts w:ascii="Arial" w:hAnsi="Arial" w:cs="Arial"/>
    </w:rPr>
  </w:style>
  <w:style w:type="character" w:styleId="HTML7">
    <w:name w:val="HTML Sample"/>
    <w:rsid w:val="0073025D"/>
    <w:rPr>
      <w:rFonts w:ascii="Courier New" w:hAnsi="Courier New" w:cs="Courier New"/>
    </w:rPr>
  </w:style>
  <w:style w:type="paragraph" w:styleId="2fffc">
    <w:name w:val="envelope return"/>
    <w:basedOn w:val="af1"/>
    <w:rsid w:val="0073025D"/>
    <w:pPr>
      <w:ind w:firstLine="709"/>
      <w:jc w:val="both"/>
    </w:pPr>
    <w:rPr>
      <w:rFonts w:ascii="Arial" w:hAnsi="Arial" w:cs="Arial"/>
      <w:sz w:val="20"/>
      <w:szCs w:val="20"/>
    </w:rPr>
  </w:style>
  <w:style w:type="table" w:styleId="1fffffc">
    <w:name w:val="Table 3D effects 1"/>
    <w:basedOn w:val="af3"/>
    <w:rsid w:val="0073025D"/>
    <w:pPr>
      <w:spacing w:before="20" w:after="20"/>
      <w:ind w:left="62" w:right="62"/>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fd">
    <w:name w:val="Table 3D effects 2"/>
    <w:basedOn w:val="af3"/>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3">
    <w:name w:val="Table 3D effects 3"/>
    <w:basedOn w:val="af3"/>
    <w:rsid w:val="0073025D"/>
    <w:pPr>
      <w:spacing w:before="120"/>
      <w:ind w:left="142" w:right="170"/>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8">
    <w:name w:val="HTML Definition"/>
    <w:rsid w:val="0073025D"/>
    <w:rPr>
      <w:i/>
      <w:iCs/>
    </w:rPr>
  </w:style>
  <w:style w:type="character" w:customStyle="1" w:styleId="21f3">
    <w:name w:val="Основной текст 2 Знак1"/>
    <w:uiPriority w:val="99"/>
    <w:rsid w:val="0073025D"/>
    <w:rPr>
      <w:rFonts w:ascii="Times New Roman" w:eastAsia="Times New Roman" w:hAnsi="Times New Roman" w:cs="Times New Roman"/>
      <w:sz w:val="24"/>
      <w:szCs w:val="24"/>
      <w:lang w:eastAsia="ru-RU"/>
    </w:rPr>
  </w:style>
  <w:style w:type="character" w:customStyle="1" w:styleId="31c">
    <w:name w:val="Основной текст 3 Знак1"/>
    <w:uiPriority w:val="99"/>
    <w:semiHidden/>
    <w:rsid w:val="0073025D"/>
    <w:rPr>
      <w:rFonts w:ascii="Times New Roman" w:eastAsia="Times New Roman" w:hAnsi="Times New Roman" w:cs="Times New Roman"/>
      <w:sz w:val="16"/>
      <w:szCs w:val="16"/>
      <w:lang w:eastAsia="ru-RU"/>
    </w:rPr>
  </w:style>
  <w:style w:type="character" w:styleId="HTML9">
    <w:name w:val="HTML Variable"/>
    <w:rsid w:val="0073025D"/>
    <w:rPr>
      <w:i/>
      <w:iCs/>
    </w:rPr>
  </w:style>
  <w:style w:type="character" w:styleId="HTMLa">
    <w:name w:val="HTML Typewriter"/>
    <w:rsid w:val="0073025D"/>
    <w:rPr>
      <w:rFonts w:ascii="Courier New" w:hAnsi="Courier New" w:cs="Courier New"/>
      <w:sz w:val="20"/>
      <w:szCs w:val="20"/>
    </w:rPr>
  </w:style>
  <w:style w:type="paragraph" w:customStyle="1" w:styleId="1fffffd">
    <w:name w:val="Подпись1"/>
    <w:basedOn w:val="af1"/>
    <w:next w:val="afffffffffffffff8"/>
    <w:rsid w:val="0073025D"/>
    <w:pPr>
      <w:ind w:left="4252" w:firstLine="709"/>
      <w:jc w:val="both"/>
    </w:pPr>
    <w:rPr>
      <w:rFonts w:ascii="Calibri" w:eastAsia="Calibri" w:hAnsi="Calibri"/>
      <w:b/>
      <w:sz w:val="28"/>
      <w:szCs w:val="22"/>
      <w:lang w:eastAsia="ar-SA"/>
    </w:rPr>
  </w:style>
  <w:style w:type="character" w:customStyle="1" w:styleId="1fffffe">
    <w:name w:val="Подпись Знак1"/>
    <w:uiPriority w:val="99"/>
    <w:semiHidden/>
    <w:rsid w:val="0073025D"/>
    <w:rPr>
      <w:rFonts w:ascii="Times New Roman" w:eastAsia="Times New Roman" w:hAnsi="Times New Roman" w:cs="Times New Roman"/>
      <w:sz w:val="24"/>
      <w:szCs w:val="24"/>
      <w:lang w:eastAsia="ru-RU"/>
    </w:rPr>
  </w:style>
  <w:style w:type="paragraph" w:customStyle="1" w:styleId="1ffffff">
    <w:name w:val="Приветствие1"/>
    <w:basedOn w:val="af1"/>
    <w:next w:val="af1"/>
    <w:rsid w:val="0073025D"/>
    <w:pPr>
      <w:ind w:firstLine="709"/>
      <w:jc w:val="both"/>
    </w:pPr>
    <w:rPr>
      <w:rFonts w:ascii="Calibri" w:eastAsia="Calibri" w:hAnsi="Calibri"/>
      <w:b/>
      <w:bCs/>
      <w:szCs w:val="22"/>
      <w:lang w:eastAsia="ar-SA"/>
    </w:rPr>
  </w:style>
  <w:style w:type="character" w:customStyle="1" w:styleId="1ffffff0">
    <w:name w:val="Приветствие Знак1"/>
    <w:uiPriority w:val="99"/>
    <w:semiHidden/>
    <w:rsid w:val="0073025D"/>
    <w:rPr>
      <w:rFonts w:ascii="Times New Roman" w:eastAsia="Times New Roman" w:hAnsi="Times New Roman" w:cs="Times New Roman"/>
      <w:sz w:val="24"/>
      <w:szCs w:val="24"/>
      <w:lang w:eastAsia="ru-RU"/>
    </w:rPr>
  </w:style>
  <w:style w:type="paragraph" w:styleId="4f6">
    <w:name w:val="List Continue 4"/>
    <w:basedOn w:val="af1"/>
    <w:rsid w:val="0073025D"/>
    <w:pPr>
      <w:spacing w:after="120"/>
      <w:ind w:left="1132" w:firstLine="709"/>
      <w:jc w:val="both"/>
    </w:pPr>
    <w:rPr>
      <w:rFonts w:ascii="Arial" w:hAnsi="Arial" w:cs="Arial"/>
    </w:rPr>
  </w:style>
  <w:style w:type="paragraph" w:styleId="5f">
    <w:name w:val="List Continue 5"/>
    <w:basedOn w:val="af1"/>
    <w:rsid w:val="0073025D"/>
    <w:pPr>
      <w:spacing w:after="120"/>
      <w:ind w:left="1415" w:firstLine="709"/>
      <w:jc w:val="both"/>
    </w:pPr>
    <w:rPr>
      <w:rFonts w:ascii="Arial" w:hAnsi="Arial" w:cs="Arial"/>
    </w:rPr>
  </w:style>
  <w:style w:type="table" w:styleId="1ffffff1">
    <w:name w:val="Table Simple 1"/>
    <w:basedOn w:val="af3"/>
    <w:rsid w:val="0073025D"/>
    <w:pPr>
      <w:spacing w:before="120"/>
      <w:ind w:left="142" w:right="170"/>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e">
    <w:name w:val="Table Simple 2"/>
    <w:basedOn w:val="af3"/>
    <w:rsid w:val="0073025D"/>
    <w:pPr>
      <w:spacing w:before="120"/>
      <w:ind w:left="142" w:right="170"/>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f4">
    <w:name w:val="Table Simple 3"/>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customStyle="1" w:styleId="1ffffff2">
    <w:name w:val="Прощание1"/>
    <w:basedOn w:val="af1"/>
    <w:next w:val="afffffffffffffff3"/>
    <w:rsid w:val="0073025D"/>
    <w:pPr>
      <w:ind w:left="4252" w:firstLine="709"/>
      <w:jc w:val="both"/>
    </w:pPr>
    <w:rPr>
      <w:rFonts w:ascii="Arial" w:eastAsia="Calibri" w:hAnsi="Arial" w:cs="Arial"/>
      <w:b/>
      <w:sz w:val="22"/>
      <w:szCs w:val="22"/>
      <w:lang w:eastAsia="ar-SA"/>
    </w:rPr>
  </w:style>
  <w:style w:type="character" w:customStyle="1" w:styleId="1ffffff3">
    <w:name w:val="Прощание Знак1"/>
    <w:uiPriority w:val="99"/>
    <w:semiHidden/>
    <w:rsid w:val="0073025D"/>
    <w:rPr>
      <w:rFonts w:ascii="Times New Roman" w:eastAsia="Times New Roman" w:hAnsi="Times New Roman" w:cs="Times New Roman"/>
      <w:sz w:val="24"/>
      <w:szCs w:val="24"/>
      <w:lang w:eastAsia="ru-RU"/>
    </w:rPr>
  </w:style>
  <w:style w:type="table" w:styleId="3ff5">
    <w:name w:val="Table Grid 3"/>
    <w:basedOn w:val="af3"/>
    <w:rsid w:val="0073025D"/>
    <w:pPr>
      <w:spacing w:before="120"/>
      <w:ind w:left="142" w:right="170"/>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7">
    <w:name w:val="Table Grid 4"/>
    <w:basedOn w:val="af3"/>
    <w:rsid w:val="0073025D"/>
    <w:pPr>
      <w:spacing w:before="120"/>
      <w:ind w:left="142" w:right="170"/>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f0">
    <w:name w:val="Table Grid 5"/>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f3"/>
    <w:rsid w:val="0073025D"/>
    <w:pPr>
      <w:spacing w:before="120"/>
      <w:ind w:left="142" w:right="170"/>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f0">
    <w:name w:val="Table Grid 8"/>
    <w:basedOn w:val="af3"/>
    <w:rsid w:val="0073025D"/>
    <w:pPr>
      <w:spacing w:before="120"/>
      <w:ind w:left="142" w:right="170"/>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ffffffffff9">
    <w:name w:val="Table Contemporary"/>
    <w:basedOn w:val="af3"/>
    <w:rsid w:val="0073025D"/>
    <w:pPr>
      <w:spacing w:before="120"/>
      <w:ind w:left="142" w:right="170"/>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5f1">
    <w:name w:val="List 5"/>
    <w:basedOn w:val="af1"/>
    <w:rsid w:val="0073025D"/>
    <w:pPr>
      <w:ind w:left="1415" w:hanging="283"/>
      <w:jc w:val="both"/>
    </w:pPr>
    <w:rPr>
      <w:rFonts w:ascii="Arial" w:hAnsi="Arial" w:cs="Arial"/>
    </w:rPr>
  </w:style>
  <w:style w:type="table" w:styleId="affffffffffffffffffffffa">
    <w:name w:val="Table Professional"/>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ff4">
    <w:name w:val="Table Columns 1"/>
    <w:basedOn w:val="af3"/>
    <w:rsid w:val="0073025D"/>
    <w:pPr>
      <w:spacing w:before="120"/>
      <w:ind w:left="142" w:right="170"/>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ff">
    <w:name w:val="Table Columns 2"/>
    <w:basedOn w:val="af3"/>
    <w:rsid w:val="0073025D"/>
    <w:pPr>
      <w:spacing w:before="120"/>
      <w:ind w:left="142" w:right="170"/>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6">
    <w:name w:val="Table Columns 3"/>
    <w:basedOn w:val="af3"/>
    <w:rsid w:val="0073025D"/>
    <w:pPr>
      <w:spacing w:before="120"/>
      <w:ind w:left="142" w:right="170"/>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8">
    <w:name w:val="Table Columns 4"/>
    <w:basedOn w:val="af3"/>
    <w:rsid w:val="0073025D"/>
    <w:pPr>
      <w:spacing w:before="120"/>
      <w:ind w:left="142" w:right="170"/>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5f2">
    <w:name w:val="Table Columns 5"/>
    <w:basedOn w:val="af3"/>
    <w:rsid w:val="0073025D"/>
    <w:pPr>
      <w:spacing w:before="120"/>
      <w:ind w:left="142" w:right="170"/>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11">
    <w:name w:val="Table List 1"/>
    <w:basedOn w:val="af3"/>
    <w:rsid w:val="0073025D"/>
    <w:pPr>
      <w:spacing w:before="120"/>
      <w:ind w:left="142" w:right="170"/>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2">
    <w:name w:val="Table List 2"/>
    <w:basedOn w:val="af3"/>
    <w:rsid w:val="0073025D"/>
    <w:pPr>
      <w:spacing w:before="120"/>
      <w:ind w:left="142" w:right="170"/>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1">
    <w:name w:val="Table List 3"/>
    <w:basedOn w:val="af3"/>
    <w:rsid w:val="0073025D"/>
    <w:pPr>
      <w:spacing w:before="120"/>
      <w:ind w:left="142" w:right="170"/>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0">
    <w:name w:val="Table List 4"/>
    <w:basedOn w:val="af3"/>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0">
    <w:name w:val="Table List 6"/>
    <w:basedOn w:val="af3"/>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73025D"/>
    <w:pPr>
      <w:spacing w:before="120"/>
      <w:ind w:left="142" w:right="170"/>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fffffb">
    <w:name w:val="Table Theme"/>
    <w:basedOn w:val="af3"/>
    <w:rsid w:val="0073025D"/>
    <w:pPr>
      <w:spacing w:before="120"/>
      <w:ind w:left="142" w:right="17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f5">
    <w:name w:val="Table Colorful 1"/>
    <w:basedOn w:val="af3"/>
    <w:rsid w:val="0073025D"/>
    <w:pPr>
      <w:spacing w:before="120"/>
      <w:ind w:left="142" w:right="170"/>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ff0">
    <w:name w:val="Table Colorful 2"/>
    <w:basedOn w:val="af3"/>
    <w:rsid w:val="0073025D"/>
    <w:pPr>
      <w:spacing w:before="120"/>
      <w:ind w:left="142" w:right="170"/>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7">
    <w:name w:val="Table Colorful 3"/>
    <w:basedOn w:val="af3"/>
    <w:rsid w:val="0073025D"/>
    <w:pPr>
      <w:spacing w:before="120"/>
      <w:ind w:left="142" w:right="170"/>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customStyle="1" w:styleId="2ffff1">
    <w:name w:val="Шапка2"/>
    <w:basedOn w:val="af1"/>
    <w:next w:val="affffffff1"/>
    <w:rsid w:val="0073025D"/>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Calibri" w:eastAsia="Calibri" w:hAnsi="Calibri"/>
      <w:color w:val="0000FF"/>
      <w:spacing w:val="-3"/>
      <w:lang w:eastAsia="ar-SA"/>
    </w:rPr>
  </w:style>
  <w:style w:type="character" w:customStyle="1" w:styleId="1ffffff6">
    <w:name w:val="Шапка Знак1"/>
    <w:uiPriority w:val="99"/>
    <w:semiHidden/>
    <w:rsid w:val="0073025D"/>
    <w:rPr>
      <w:rFonts w:ascii="Cambria" w:eastAsia="Times New Roman" w:hAnsi="Cambria" w:cs="Times New Roman"/>
      <w:sz w:val="24"/>
      <w:szCs w:val="24"/>
      <w:shd w:val="pct20" w:color="auto" w:fill="auto"/>
      <w:lang w:eastAsia="ru-RU"/>
    </w:rPr>
  </w:style>
  <w:style w:type="table" w:styleId="1ffffff7">
    <w:name w:val="Table Grid 1"/>
    <w:basedOn w:val="af3"/>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ff2">
    <w:name w:val="Table Grid 2"/>
    <w:basedOn w:val="af3"/>
    <w:rsid w:val="0073025D"/>
    <w:pPr>
      <w:spacing w:before="120"/>
      <w:ind w:left="142" w:right="170"/>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8f1">
    <w:name w:val="текст таблицы (8)"/>
    <w:basedOn w:val="99"/>
    <w:next w:val="99"/>
    <w:link w:val="8f2"/>
    <w:rsid w:val="0073025D"/>
    <w:rPr>
      <w:sz w:val="16"/>
      <w:szCs w:val="16"/>
    </w:rPr>
  </w:style>
  <w:style w:type="paragraph" w:customStyle="1" w:styleId="99">
    <w:name w:val="текст таблицы (9)"/>
    <w:basedOn w:val="10a"/>
    <w:next w:val="10a"/>
    <w:link w:val="9a"/>
    <w:rsid w:val="0073025D"/>
    <w:rPr>
      <w:sz w:val="18"/>
      <w:szCs w:val="18"/>
    </w:rPr>
  </w:style>
  <w:style w:type="paragraph" w:customStyle="1" w:styleId="afffffffffffffffffffff9">
    <w:name w:val="БЕЗ ОТСТУПА"/>
    <w:basedOn w:val="af1"/>
    <w:link w:val="affffffffffffffffffffffc"/>
    <w:rsid w:val="0073025D"/>
    <w:pPr>
      <w:jc w:val="both"/>
    </w:pPr>
    <w:rPr>
      <w:rFonts w:ascii="Arial" w:hAnsi="Arial" w:cs="Arial"/>
    </w:rPr>
  </w:style>
  <w:style w:type="paragraph" w:customStyle="1" w:styleId="affffffffffffffffffffffd">
    <w:name w:val="список"/>
    <w:basedOn w:val="affff"/>
    <w:rsid w:val="0073025D"/>
    <w:pPr>
      <w:widowControl/>
      <w:tabs>
        <w:tab w:val="clear" w:pos="142"/>
      </w:tabs>
      <w:suppressAutoHyphens w:val="0"/>
      <w:spacing w:after="0" w:line="240" w:lineRule="auto"/>
      <w:ind w:left="709" w:firstLine="0"/>
      <w:jc w:val="left"/>
    </w:pPr>
    <w:rPr>
      <w:rFonts w:ascii="Arial" w:eastAsia="Times New Roman" w:hAnsi="Arial" w:cs="Arial"/>
      <w:bCs w:val="0"/>
      <w:iCs w:val="0"/>
      <w:kern w:val="0"/>
      <w:lang w:eastAsia="ru-RU" w:bidi="ar-SA"/>
    </w:rPr>
  </w:style>
  <w:style w:type="paragraph" w:customStyle="1" w:styleId="affffffffffffffffffffffe">
    <w:name w:val="Расположение"/>
    <w:basedOn w:val="af1"/>
    <w:rsid w:val="0073025D"/>
    <w:pPr>
      <w:autoSpaceDE w:val="0"/>
      <w:autoSpaceDN w:val="0"/>
      <w:spacing w:before="120"/>
      <w:ind w:left="284" w:right="284"/>
      <w:jc w:val="center"/>
    </w:pPr>
    <w:rPr>
      <w:rFonts w:ascii="Arial" w:hAnsi="Arial" w:cs="Arial"/>
      <w:b/>
      <w:bCs/>
      <w:i/>
      <w:iCs/>
      <w:color w:val="0000FF"/>
      <w:sz w:val="32"/>
      <w:szCs w:val="32"/>
    </w:rPr>
  </w:style>
  <w:style w:type="character" w:customStyle="1" w:styleId="spelle">
    <w:name w:val="spelle"/>
    <w:rsid w:val="0073025D"/>
  </w:style>
  <w:style w:type="numbering" w:customStyle="1" w:styleId="1111116">
    <w:name w:val="1 / 1.1 / 1.1.16"/>
    <w:basedOn w:val="af4"/>
    <w:next w:val="111111"/>
    <w:rsid w:val="0073025D"/>
    <w:pPr>
      <w:numPr>
        <w:numId w:val="54"/>
      </w:numPr>
    </w:pPr>
  </w:style>
  <w:style w:type="numbering" w:styleId="a9">
    <w:name w:val="Outline List 3"/>
    <w:basedOn w:val="af4"/>
    <w:rsid w:val="0073025D"/>
    <w:pPr>
      <w:numPr>
        <w:numId w:val="56"/>
      </w:numPr>
    </w:pPr>
  </w:style>
  <w:style w:type="numbering" w:styleId="1ai">
    <w:name w:val="Outline List 1"/>
    <w:basedOn w:val="af4"/>
    <w:rsid w:val="0073025D"/>
    <w:pPr>
      <w:numPr>
        <w:numId w:val="55"/>
      </w:numPr>
    </w:pPr>
  </w:style>
  <w:style w:type="character" w:customStyle="1" w:styleId="affffffffffffffffffffffc">
    <w:name w:val="БЕЗ ОТСТУПА Знак"/>
    <w:link w:val="afffffffffffffffffffff9"/>
    <w:rsid w:val="0073025D"/>
    <w:rPr>
      <w:rFonts w:ascii="Arial" w:hAnsi="Arial" w:cs="Arial"/>
      <w:sz w:val="24"/>
      <w:szCs w:val="24"/>
    </w:rPr>
  </w:style>
  <w:style w:type="character" w:customStyle="1" w:styleId="10b">
    <w:name w:val="текст таблицы (10) Знак"/>
    <w:link w:val="10a"/>
    <w:rsid w:val="0073025D"/>
    <w:rPr>
      <w:rFonts w:ascii="Arial" w:hAnsi="Arial" w:cs="Arial"/>
      <w:sz w:val="24"/>
      <w:szCs w:val="24"/>
      <w:lang w:val="en-US"/>
    </w:rPr>
  </w:style>
  <w:style w:type="character" w:customStyle="1" w:styleId="9a">
    <w:name w:val="текст таблицы (9) Знак"/>
    <w:link w:val="99"/>
    <w:rsid w:val="0073025D"/>
    <w:rPr>
      <w:rFonts w:ascii="Arial" w:hAnsi="Arial" w:cs="Arial"/>
      <w:sz w:val="18"/>
      <w:szCs w:val="18"/>
      <w:lang w:val="en-US"/>
    </w:rPr>
  </w:style>
  <w:style w:type="character" w:customStyle="1" w:styleId="8f2">
    <w:name w:val="текст таблицы (8) Знак"/>
    <w:link w:val="8f1"/>
    <w:rsid w:val="0073025D"/>
    <w:rPr>
      <w:rFonts w:ascii="Arial" w:hAnsi="Arial" w:cs="Arial"/>
      <w:sz w:val="16"/>
      <w:szCs w:val="16"/>
      <w:lang w:val="en-US"/>
    </w:rPr>
  </w:style>
  <w:style w:type="character" w:customStyle="1" w:styleId="-20">
    <w:name w:val="Эко_булет-уровень2 Знак"/>
    <w:link w:val="-2"/>
    <w:rsid w:val="0073025D"/>
    <w:rPr>
      <w:rFonts w:ascii="Arial" w:hAnsi="Arial"/>
      <w:sz w:val="24"/>
      <w:szCs w:val="24"/>
    </w:rPr>
  </w:style>
  <w:style w:type="character" w:customStyle="1" w:styleId="afffffffffffffffffffffa">
    <w:name w:val="Эко_булет Знак"/>
    <w:link w:val="a0"/>
    <w:rsid w:val="0073025D"/>
    <w:rPr>
      <w:rFonts w:ascii="Arial" w:hAnsi="Arial" w:cs="Arial"/>
      <w:sz w:val="24"/>
      <w:szCs w:val="24"/>
    </w:rPr>
  </w:style>
  <w:style w:type="paragraph" w:customStyle="1" w:styleId="2text">
    <w:name w:val="2_text"/>
    <w:rsid w:val="0073025D"/>
    <w:rPr>
      <w:sz w:val="24"/>
    </w:rPr>
  </w:style>
  <w:style w:type="paragraph" w:customStyle="1" w:styleId="2textpoyas">
    <w:name w:val="2_text_poyas"/>
    <w:rsid w:val="0073025D"/>
    <w:pPr>
      <w:tabs>
        <w:tab w:val="right" w:pos="1560"/>
        <w:tab w:val="right" w:pos="1985"/>
        <w:tab w:val="left" w:pos="2268"/>
      </w:tabs>
      <w:ind w:left="2268" w:hanging="2268"/>
    </w:pPr>
    <w:rPr>
      <w:noProof/>
      <w:sz w:val="24"/>
    </w:rPr>
  </w:style>
  <w:style w:type="character" w:customStyle="1" w:styleId="12d">
    <w:name w:val="Знак Знак12"/>
    <w:uiPriority w:val="99"/>
    <w:locked/>
    <w:rsid w:val="0073025D"/>
    <w:rPr>
      <w:rFonts w:ascii="Arial" w:hAnsi="Arial" w:cs="Arial"/>
      <w:sz w:val="24"/>
      <w:szCs w:val="24"/>
      <w:lang w:val="ru-RU" w:eastAsia="ru-RU" w:bidi="ar-SA"/>
    </w:rPr>
  </w:style>
  <w:style w:type="character" w:customStyle="1" w:styleId="textpodzag1">
    <w:name w:val="textpodzag1"/>
    <w:rsid w:val="0073025D"/>
    <w:rPr>
      <w:rFonts w:ascii="Verdana" w:hAnsi="Verdana" w:hint="default"/>
      <w:b/>
      <w:bCs/>
      <w:color w:val="334753"/>
    </w:rPr>
  </w:style>
  <w:style w:type="character" w:customStyle="1" w:styleId="114pt">
    <w:name w:val="Заголовок 1 Знак + 14 pt Знак"/>
    <w:rsid w:val="0073025D"/>
    <w:rPr>
      <w:rFonts w:ascii="Arial" w:hAnsi="Arial" w:cs="Arial"/>
      <w:b/>
      <w:bCs/>
      <w:i/>
      <w:iCs/>
      <w:sz w:val="28"/>
      <w:szCs w:val="28"/>
      <w:lang w:val="ru-RU" w:eastAsia="ru-RU" w:bidi="ar-SA"/>
    </w:rPr>
  </w:style>
  <w:style w:type="character" w:customStyle="1" w:styleId="337">
    <w:name w:val="Знак Знак33"/>
    <w:locked/>
    <w:rsid w:val="0073025D"/>
    <w:rPr>
      <w:rFonts w:ascii="Arial" w:hAnsi="Arial" w:cs="Arial"/>
      <w:b/>
      <w:bCs/>
      <w:kern w:val="32"/>
      <w:sz w:val="32"/>
      <w:szCs w:val="32"/>
      <w:lang w:val="ru-RU" w:eastAsia="ru-RU" w:bidi="ar-SA"/>
    </w:rPr>
  </w:style>
  <w:style w:type="character" w:customStyle="1" w:styleId="wikicommons-ref">
    <w:name w:val="wikicommons-ref"/>
    <w:rsid w:val="0073025D"/>
  </w:style>
  <w:style w:type="character" w:customStyle="1" w:styleId="afffffffffffffffffff8">
    <w:name w:val="Основной текст продолжение Знак"/>
    <w:link w:val="afffffffffffffffffff7"/>
    <w:rsid w:val="0073025D"/>
    <w:rPr>
      <w:rFonts w:ascii="Calibri" w:eastAsia="Calibri" w:hAnsi="Calibri"/>
      <w:kern w:val="1"/>
      <w:sz w:val="24"/>
      <w:szCs w:val="28"/>
      <w:lang w:eastAsia="ar-SA"/>
    </w:rPr>
  </w:style>
  <w:style w:type="character" w:customStyle="1" w:styleId="2ff6">
    <w:name w:val="заголовок 2 Знак"/>
    <w:link w:val="2ff5"/>
    <w:rsid w:val="0073025D"/>
    <w:rPr>
      <w:sz w:val="24"/>
      <w:szCs w:val="24"/>
    </w:rPr>
  </w:style>
  <w:style w:type="paragraph" w:customStyle="1" w:styleId="12e">
    <w:name w:val="ВнтуриТаб12"/>
    <w:basedOn w:val="af1"/>
    <w:rsid w:val="0073025D"/>
    <w:pPr>
      <w:spacing w:before="120" w:after="120"/>
      <w:jc w:val="center"/>
    </w:pPr>
    <w:rPr>
      <w:szCs w:val="20"/>
    </w:rPr>
  </w:style>
  <w:style w:type="character" w:customStyle="1" w:styleId="355">
    <w:name w:val="Знак Знак35"/>
    <w:locked/>
    <w:rsid w:val="0073025D"/>
    <w:rPr>
      <w:b/>
      <w:caps/>
      <w:kern w:val="1"/>
      <w:sz w:val="28"/>
      <w:szCs w:val="28"/>
      <w:lang w:val="ru-RU" w:eastAsia="ar-SA" w:bidi="ar-SA"/>
    </w:rPr>
  </w:style>
  <w:style w:type="paragraph" w:customStyle="1" w:styleId="afffffffffffffffffffffff">
    <w:name w:val="текст_основной"/>
    <w:basedOn w:val="af1"/>
    <w:rsid w:val="0073025D"/>
    <w:pPr>
      <w:spacing w:line="360" w:lineRule="auto"/>
      <w:ind w:firstLine="709"/>
    </w:pPr>
  </w:style>
  <w:style w:type="paragraph" w:customStyle="1" w:styleId="1ffffff8">
    <w:name w:val="Загол 1 Знак"/>
    <w:basedOn w:val="18"/>
    <w:link w:val="1ffffff9"/>
    <w:rsid w:val="0073025D"/>
    <w:pPr>
      <w:keepNext w:val="0"/>
      <w:keepLines w:val="0"/>
      <w:spacing w:before="0" w:after="120"/>
      <w:ind w:left="680" w:hanging="432"/>
    </w:pPr>
    <w:rPr>
      <w:rFonts w:ascii="Times New Roman" w:eastAsia="Times New Roman" w:hAnsi="Times New Roman" w:cs="Times New Roman"/>
      <w:b w:val="0"/>
      <w:bCs w:val="0"/>
      <w:color w:val="auto"/>
      <w:szCs w:val="24"/>
    </w:rPr>
  </w:style>
  <w:style w:type="character" w:customStyle="1" w:styleId="1ffffff9">
    <w:name w:val="Загол 1 Знак Знак"/>
    <w:link w:val="1ffffff8"/>
    <w:rsid w:val="0073025D"/>
    <w:rPr>
      <w:sz w:val="28"/>
      <w:szCs w:val="24"/>
    </w:rPr>
  </w:style>
  <w:style w:type="paragraph" w:customStyle="1" w:styleId="11f0">
    <w:name w:val="Загол 1.1"/>
    <w:basedOn w:val="af1"/>
    <w:rsid w:val="0073025D"/>
    <w:pPr>
      <w:spacing w:after="120" w:line="360" w:lineRule="auto"/>
      <w:ind w:firstLine="709"/>
    </w:pPr>
    <w:rPr>
      <w:b/>
    </w:rPr>
  </w:style>
  <w:style w:type="paragraph" w:customStyle="1" w:styleId="111a">
    <w:name w:val="Заголовок 1.1.1"/>
    <w:basedOn w:val="af1"/>
    <w:rsid w:val="0073025D"/>
    <w:pPr>
      <w:spacing w:line="360" w:lineRule="auto"/>
      <w:ind w:firstLine="360"/>
      <w:jc w:val="both"/>
    </w:pPr>
    <w:rPr>
      <w:rFonts w:ascii="Arial" w:hAnsi="Arial" w:cs="Arial"/>
      <w:b/>
      <w:i/>
    </w:rPr>
  </w:style>
  <w:style w:type="paragraph" w:customStyle="1" w:styleId="yo">
    <w:name w:val="Основной текст yo"/>
    <w:basedOn w:val="af1"/>
    <w:link w:val="yo0"/>
    <w:rsid w:val="0073025D"/>
    <w:pPr>
      <w:spacing w:line="360" w:lineRule="auto"/>
      <w:ind w:firstLine="851"/>
    </w:pPr>
  </w:style>
  <w:style w:type="character" w:customStyle="1" w:styleId="yo0">
    <w:name w:val="Основной текст yo Знак"/>
    <w:link w:val="yo"/>
    <w:rsid w:val="0073025D"/>
    <w:rPr>
      <w:sz w:val="24"/>
      <w:szCs w:val="24"/>
    </w:rPr>
  </w:style>
  <w:style w:type="paragraph" w:customStyle="1" w:styleId="03">
    <w:name w:val="Норм 0"/>
    <w:basedOn w:val="af1"/>
    <w:rsid w:val="0073025D"/>
    <w:pPr>
      <w:spacing w:line="360" w:lineRule="auto"/>
      <w:jc w:val="both"/>
    </w:pPr>
    <w:rPr>
      <w:color w:val="000000"/>
      <w:szCs w:val="20"/>
    </w:rPr>
  </w:style>
  <w:style w:type="paragraph" w:customStyle="1" w:styleId="afffffffffffffffffffffff0">
    <w:name w:val="Вв+зак+лит"/>
    <w:basedOn w:val="af1"/>
    <w:next w:val="03"/>
    <w:autoRedefine/>
    <w:rsid w:val="0073025D"/>
    <w:pPr>
      <w:pageBreakBefore/>
      <w:jc w:val="center"/>
    </w:pPr>
    <w:rPr>
      <w:b/>
      <w:i/>
      <w:spacing w:val="1"/>
    </w:rPr>
  </w:style>
  <w:style w:type="paragraph" w:customStyle="1" w:styleId="-c">
    <w:name w:val="Ном-таб"/>
    <w:basedOn w:val="af1"/>
    <w:rsid w:val="0073025D"/>
    <w:pPr>
      <w:spacing w:after="120"/>
      <w:jc w:val="right"/>
    </w:pPr>
    <w:rPr>
      <w:b/>
      <w:szCs w:val="20"/>
    </w:rPr>
  </w:style>
  <w:style w:type="paragraph" w:customStyle="1" w:styleId="-d">
    <w:name w:val="Стиль-таб"/>
    <w:basedOn w:val="af1"/>
    <w:rsid w:val="0073025D"/>
    <w:pPr>
      <w:widowControl w:val="0"/>
      <w:jc w:val="center"/>
    </w:pPr>
    <w:rPr>
      <w:szCs w:val="20"/>
    </w:rPr>
  </w:style>
  <w:style w:type="paragraph" w:customStyle="1" w:styleId="-e">
    <w:name w:val="Наз-табл"/>
    <w:basedOn w:val="af1"/>
    <w:link w:val="-f"/>
    <w:rsid w:val="0073025D"/>
    <w:pPr>
      <w:widowControl w:val="0"/>
      <w:suppressAutoHyphens/>
      <w:spacing w:after="120" w:line="360" w:lineRule="auto"/>
      <w:jc w:val="center"/>
    </w:pPr>
    <w:rPr>
      <w:b/>
      <w:szCs w:val="20"/>
    </w:rPr>
  </w:style>
  <w:style w:type="character" w:customStyle="1" w:styleId="-f">
    <w:name w:val="Наз-табл Знак"/>
    <w:link w:val="-e"/>
    <w:rsid w:val="0073025D"/>
    <w:rPr>
      <w:b/>
      <w:sz w:val="24"/>
    </w:rPr>
  </w:style>
  <w:style w:type="paragraph" w:customStyle="1" w:styleId="afffffffffffffffffffffff1">
    <w:name w:val="текст примечания"/>
    <w:basedOn w:val="af1"/>
    <w:rsid w:val="0073025D"/>
    <w:pPr>
      <w:widowControl w:val="0"/>
      <w:spacing w:after="120"/>
      <w:jc w:val="both"/>
    </w:pPr>
    <w:rPr>
      <w:sz w:val="20"/>
      <w:szCs w:val="20"/>
    </w:rPr>
  </w:style>
  <w:style w:type="paragraph" w:customStyle="1" w:styleId="--">
    <w:name w:val="Ст-таб-т"/>
    <w:basedOn w:val="af1"/>
    <w:rsid w:val="0073025D"/>
    <w:pPr>
      <w:widowControl w:val="0"/>
      <w:jc w:val="center"/>
    </w:pPr>
    <w:rPr>
      <w:rFonts w:eastAsia="MS Mincho"/>
      <w:bCs/>
      <w:snapToGrid w:val="0"/>
      <w:sz w:val="20"/>
      <w:szCs w:val="20"/>
    </w:rPr>
  </w:style>
  <w:style w:type="paragraph" w:customStyle="1" w:styleId="-f0">
    <w:name w:val="Назв-табл"/>
    <w:basedOn w:val="52"/>
    <w:link w:val="-f1"/>
    <w:rsid w:val="0073025D"/>
    <w:pPr>
      <w:keepNext/>
      <w:widowControl w:val="0"/>
      <w:numPr>
        <w:ilvl w:val="4"/>
      </w:numPr>
      <w:suppressAutoHyphens/>
      <w:spacing w:before="0" w:after="120" w:line="360" w:lineRule="auto"/>
      <w:ind w:left="1008" w:hanging="1008"/>
      <w:contextualSpacing w:val="0"/>
      <w:jc w:val="center"/>
    </w:pPr>
    <w:rPr>
      <w:bCs w:val="0"/>
      <w:szCs w:val="20"/>
      <w:u w:val="none"/>
    </w:rPr>
  </w:style>
  <w:style w:type="character" w:customStyle="1" w:styleId="-f1">
    <w:name w:val="Назв-табл Знак"/>
    <w:link w:val="-f0"/>
    <w:rsid w:val="0073025D"/>
    <w:rPr>
      <w:b/>
      <w:sz w:val="24"/>
    </w:rPr>
  </w:style>
  <w:style w:type="character" w:customStyle="1" w:styleId="affffffffffffffffffff0">
    <w:name w:val="Примечание Знак"/>
    <w:link w:val="afffffffffffffffffffe"/>
    <w:rsid w:val="0073025D"/>
    <w:rPr>
      <w:rFonts w:eastAsia="Arial"/>
      <w:lang w:eastAsia="ar-SA"/>
    </w:rPr>
  </w:style>
  <w:style w:type="paragraph" w:customStyle="1" w:styleId="afffffffffffffffffffffff2">
    <w:name w:val="ВнутриТаб"/>
    <w:basedOn w:val="afff4"/>
    <w:rsid w:val="0073025D"/>
    <w:pPr>
      <w:tabs>
        <w:tab w:val="clear" w:pos="142"/>
      </w:tabs>
      <w:spacing w:line="240" w:lineRule="auto"/>
      <w:ind w:left="0" w:firstLine="0"/>
      <w:jc w:val="center"/>
    </w:pPr>
    <w:rPr>
      <w:rFonts w:ascii="Times New Roman" w:hAnsi="Times New Roman"/>
      <w:bCs w:val="0"/>
      <w:iCs w:val="0"/>
    </w:rPr>
  </w:style>
  <w:style w:type="paragraph" w:customStyle="1" w:styleId="Literatura">
    <w:name w:val="Literatura"/>
    <w:basedOn w:val="af1"/>
    <w:rsid w:val="0073025D"/>
    <w:pPr>
      <w:tabs>
        <w:tab w:val="left" w:pos="426"/>
      </w:tabs>
      <w:autoSpaceDE w:val="0"/>
      <w:autoSpaceDN w:val="0"/>
      <w:spacing w:before="120" w:after="120"/>
      <w:ind w:left="425" w:hanging="425"/>
      <w:jc w:val="both"/>
    </w:pPr>
    <w:rPr>
      <w:lang w:val="en-US"/>
    </w:rPr>
  </w:style>
  <w:style w:type="paragraph" w:customStyle="1" w:styleId="2ffff3">
    <w:name w:val="Обычный 2"/>
    <w:basedOn w:val="af1"/>
    <w:rsid w:val="0073025D"/>
    <w:pPr>
      <w:autoSpaceDE w:val="0"/>
      <w:autoSpaceDN w:val="0"/>
      <w:ind w:left="-142" w:firstLine="567"/>
    </w:pPr>
  </w:style>
  <w:style w:type="paragraph" w:customStyle="1" w:styleId="afffffffffffffffffffffff3">
    <w:name w:val="Табличка"/>
    <w:basedOn w:val="af1"/>
    <w:autoRedefine/>
    <w:rsid w:val="0073025D"/>
    <w:pPr>
      <w:ind w:firstLine="709"/>
      <w:jc w:val="right"/>
    </w:pPr>
    <w:rPr>
      <w:b/>
      <w:szCs w:val="20"/>
    </w:rPr>
  </w:style>
  <w:style w:type="paragraph" w:customStyle="1" w:styleId="-f2">
    <w:name w:val="Стиль-рис Знак Знак"/>
    <w:basedOn w:val="af1"/>
    <w:next w:val="af1"/>
    <w:autoRedefine/>
    <w:rsid w:val="0073025D"/>
    <w:pPr>
      <w:widowControl w:val="0"/>
      <w:spacing w:before="60"/>
      <w:ind w:left="680" w:hanging="680"/>
      <w:jc w:val="center"/>
    </w:pPr>
  </w:style>
  <w:style w:type="character" w:customStyle="1" w:styleId="-f3">
    <w:name w:val="Стиль-рис Знак Знак Знак"/>
    <w:rsid w:val="0073025D"/>
    <w:rPr>
      <w:sz w:val="24"/>
      <w:szCs w:val="24"/>
      <w:lang w:val="ru-RU" w:eastAsia="ru-RU" w:bidi="ar-SA"/>
    </w:rPr>
  </w:style>
  <w:style w:type="paragraph" w:customStyle="1" w:styleId="-f4">
    <w:name w:val="Ст-рис"/>
    <w:basedOn w:val="af1"/>
    <w:rsid w:val="0073025D"/>
    <w:pPr>
      <w:spacing w:after="120" w:line="360" w:lineRule="auto"/>
      <w:ind w:left="1457" w:hanging="720"/>
      <w:jc w:val="both"/>
    </w:pPr>
  </w:style>
  <w:style w:type="character" w:customStyle="1" w:styleId="-4">
    <w:name w:val="Ном-табл Знак"/>
    <w:link w:val="-1"/>
    <w:rsid w:val="0073025D"/>
    <w:rPr>
      <w:b/>
      <w:sz w:val="24"/>
      <w:szCs w:val="24"/>
    </w:rPr>
  </w:style>
  <w:style w:type="paragraph" w:customStyle="1" w:styleId="-220">
    <w:name w:val="Стиль Стиль Стиль-таб + полужирный + Перед:  2 пт После:  2 пт"/>
    <w:basedOn w:val="af1"/>
    <w:rsid w:val="0073025D"/>
    <w:pPr>
      <w:widowControl w:val="0"/>
      <w:suppressAutoHyphens/>
      <w:spacing w:before="40" w:after="40"/>
      <w:jc w:val="center"/>
    </w:pPr>
    <w:rPr>
      <w:b/>
      <w:bCs/>
      <w:szCs w:val="20"/>
    </w:rPr>
  </w:style>
  <w:style w:type="paragraph" w:customStyle="1" w:styleId="afffffffffffffffffffffff4">
    <w:name w:val="Стиль_ЛИТЕРАТУРА"/>
    <w:basedOn w:val="af1"/>
    <w:autoRedefine/>
    <w:rsid w:val="0073025D"/>
    <w:pPr>
      <w:spacing w:before="120" w:line="360" w:lineRule="auto"/>
      <w:ind w:left="737" w:hanging="737"/>
      <w:jc w:val="both"/>
    </w:pPr>
    <w:rPr>
      <w:sz w:val="28"/>
    </w:rPr>
  </w:style>
  <w:style w:type="paragraph" w:customStyle="1" w:styleId="1ffffffa">
    <w:name w:val="Стиль Заголовок 1"/>
    <w:basedOn w:val="18"/>
    <w:rsid w:val="0073025D"/>
    <w:pPr>
      <w:keepLines w:val="0"/>
      <w:spacing w:before="120" w:after="120"/>
      <w:ind w:left="432" w:firstLine="720"/>
      <w:jc w:val="center"/>
    </w:pPr>
    <w:rPr>
      <w:rFonts w:ascii="Times New Roman" w:eastAsia="Times New Roman" w:hAnsi="Times New Roman" w:cs="Times New Roman"/>
      <w:caps/>
      <w:color w:val="auto"/>
      <w:sz w:val="24"/>
      <w:szCs w:val="20"/>
      <w:lang w:eastAsia="en-US"/>
    </w:rPr>
  </w:style>
  <w:style w:type="paragraph" w:customStyle="1" w:styleId="-f5">
    <w:name w:val="Стиль Стиль-Таб + По центру Междустр.интервал:  одинарный"/>
    <w:basedOn w:val="af1"/>
    <w:rsid w:val="0073025D"/>
    <w:pPr>
      <w:spacing w:after="120" w:line="360" w:lineRule="auto"/>
      <w:ind w:firstLine="720"/>
      <w:jc w:val="center"/>
    </w:pPr>
    <w:rPr>
      <w:b/>
      <w:bCs/>
      <w:szCs w:val="20"/>
      <w:lang w:eastAsia="en-US"/>
    </w:rPr>
  </w:style>
  <w:style w:type="paragraph" w:customStyle="1" w:styleId="-f6">
    <w:name w:val="Назв-таб"/>
    <w:basedOn w:val="af1"/>
    <w:link w:val="-f7"/>
    <w:rsid w:val="0073025D"/>
    <w:pPr>
      <w:spacing w:after="120" w:line="360" w:lineRule="auto"/>
      <w:ind w:firstLine="720"/>
      <w:jc w:val="center"/>
    </w:pPr>
    <w:rPr>
      <w:b/>
      <w:lang w:eastAsia="en-US"/>
    </w:rPr>
  </w:style>
  <w:style w:type="character" w:customStyle="1" w:styleId="-f7">
    <w:name w:val="Назв-таб Знак"/>
    <w:link w:val="-f6"/>
    <w:rsid w:val="0073025D"/>
    <w:rPr>
      <w:b/>
      <w:sz w:val="24"/>
      <w:szCs w:val="24"/>
      <w:lang w:eastAsia="en-US"/>
    </w:rPr>
  </w:style>
  <w:style w:type="paragraph" w:customStyle="1" w:styleId="10c">
    <w:name w:val="ВнутриТаб10"/>
    <w:basedOn w:val="afff4"/>
    <w:autoRedefine/>
    <w:rsid w:val="0073025D"/>
    <w:pPr>
      <w:tabs>
        <w:tab w:val="clear" w:pos="142"/>
      </w:tabs>
      <w:spacing w:line="240" w:lineRule="auto"/>
      <w:ind w:left="0" w:firstLine="0"/>
      <w:jc w:val="center"/>
    </w:pPr>
    <w:rPr>
      <w:rFonts w:ascii="Times New Roman" w:eastAsia="MS Mincho" w:hAnsi="Times New Roman" w:cs="Courier New"/>
      <w:bCs w:val="0"/>
      <w:iCs w:val="0"/>
    </w:rPr>
  </w:style>
  <w:style w:type="paragraph" w:customStyle="1" w:styleId="12f">
    <w:name w:val="ВнутриТаб12"/>
    <w:basedOn w:val="afff4"/>
    <w:autoRedefine/>
    <w:rsid w:val="0073025D"/>
    <w:pPr>
      <w:tabs>
        <w:tab w:val="clear" w:pos="142"/>
      </w:tabs>
      <w:spacing w:line="240" w:lineRule="auto"/>
      <w:ind w:left="0" w:firstLine="0"/>
      <w:jc w:val="center"/>
    </w:pPr>
    <w:rPr>
      <w:rFonts w:ascii="Times New Roman" w:eastAsia="MS Mincho" w:hAnsi="Times New Roman" w:cs="Courier New"/>
      <w:bCs w:val="0"/>
      <w:iCs w:val="0"/>
    </w:rPr>
  </w:style>
  <w:style w:type="paragraph" w:customStyle="1" w:styleId="Annotation">
    <w:name w:val="Annotation"/>
    <w:next w:val="af1"/>
    <w:rsid w:val="0073025D"/>
    <w:pPr>
      <w:widowControl w:val="0"/>
      <w:autoSpaceDE w:val="0"/>
      <w:autoSpaceDN w:val="0"/>
      <w:adjustRightInd w:val="0"/>
      <w:jc w:val="center"/>
    </w:pPr>
    <w:rPr>
      <w:i/>
      <w:iCs/>
    </w:rPr>
  </w:style>
  <w:style w:type="paragraph" w:customStyle="1" w:styleId="-f8">
    <w:name w:val="ТАБЛ-заг"/>
    <w:basedOn w:val="af1"/>
    <w:link w:val="-f9"/>
    <w:rsid w:val="0073025D"/>
    <w:pPr>
      <w:spacing w:after="120"/>
      <w:jc w:val="center"/>
    </w:pPr>
    <w:rPr>
      <w:b/>
    </w:rPr>
  </w:style>
  <w:style w:type="character" w:customStyle="1" w:styleId="-f9">
    <w:name w:val="ТАБЛ-заг Знак"/>
    <w:link w:val="-f8"/>
    <w:rsid w:val="0073025D"/>
    <w:rPr>
      <w:b/>
      <w:sz w:val="24"/>
      <w:szCs w:val="24"/>
    </w:rPr>
  </w:style>
  <w:style w:type="paragraph" w:customStyle="1" w:styleId="-fa">
    <w:name w:val="Стиль Стиль-таб + полужирный"/>
    <w:basedOn w:val="-d"/>
    <w:rsid w:val="0073025D"/>
    <w:pPr>
      <w:spacing w:after="120"/>
    </w:pPr>
    <w:rPr>
      <w:b/>
      <w:bCs/>
    </w:rPr>
  </w:style>
  <w:style w:type="paragraph" w:customStyle="1" w:styleId="-fb">
    <w:name w:val="Стиль-Таб"/>
    <w:basedOn w:val="af1"/>
    <w:rsid w:val="0073025D"/>
    <w:pPr>
      <w:spacing w:line="360" w:lineRule="auto"/>
      <w:jc w:val="both"/>
    </w:pPr>
    <w:rPr>
      <w:b/>
      <w:bCs/>
    </w:rPr>
  </w:style>
  <w:style w:type="paragraph" w:customStyle="1" w:styleId="-fc">
    <w:name w:val="Стиль-рис Знак Знак Знак Знак Знак"/>
    <w:basedOn w:val="af1"/>
    <w:link w:val="-fd"/>
    <w:rsid w:val="0073025D"/>
    <w:pPr>
      <w:widowControl w:val="0"/>
      <w:spacing w:after="120" w:line="360" w:lineRule="auto"/>
      <w:ind w:left="1134" w:hanging="1134"/>
      <w:jc w:val="both"/>
    </w:pPr>
    <w:rPr>
      <w:szCs w:val="20"/>
    </w:rPr>
  </w:style>
  <w:style w:type="character" w:customStyle="1" w:styleId="-fd">
    <w:name w:val="Стиль-рис Знак Знак Знак Знак Знак Знак"/>
    <w:link w:val="-fc"/>
    <w:rsid w:val="0073025D"/>
    <w:rPr>
      <w:sz w:val="24"/>
    </w:rPr>
  </w:style>
  <w:style w:type="paragraph" w:customStyle="1" w:styleId="9b">
    <w:name w:val="ВнутриТаб9"/>
    <w:basedOn w:val="af1"/>
    <w:rsid w:val="0073025D"/>
    <w:pPr>
      <w:jc w:val="center"/>
    </w:pPr>
    <w:rPr>
      <w:sz w:val="18"/>
      <w:szCs w:val="18"/>
    </w:rPr>
  </w:style>
  <w:style w:type="paragraph" w:customStyle="1" w:styleId="-fe">
    <w:name w:val="Стиль-рис Знак Знак Знак Знак"/>
    <w:basedOn w:val="af1"/>
    <w:rsid w:val="0073025D"/>
    <w:pPr>
      <w:widowControl w:val="0"/>
      <w:spacing w:after="120" w:line="360" w:lineRule="auto"/>
      <w:ind w:left="1134" w:hanging="1134"/>
      <w:jc w:val="both"/>
    </w:pPr>
  </w:style>
  <w:style w:type="paragraph" w:customStyle="1" w:styleId="afffffffffffffffffffffff5">
    <w:name w:val="Номер_таблицы"/>
    <w:basedOn w:val="-1"/>
    <w:link w:val="afffffffffffffffffffffff6"/>
    <w:qFormat/>
    <w:rsid w:val="0073025D"/>
    <w:pPr>
      <w:spacing w:before="60" w:after="60"/>
      <w:jc w:val="left"/>
    </w:pPr>
    <w:rPr>
      <w:szCs w:val="20"/>
    </w:rPr>
  </w:style>
  <w:style w:type="character" w:customStyle="1" w:styleId="afffffffffffffffffffffff6">
    <w:name w:val="Номер_таблицы Знак"/>
    <w:link w:val="afffffffffffffffffffffff5"/>
    <w:rsid w:val="0073025D"/>
    <w:rPr>
      <w:b/>
      <w:sz w:val="24"/>
    </w:rPr>
  </w:style>
  <w:style w:type="paragraph" w:customStyle="1" w:styleId="3ff8">
    <w:name w:val="Стиль Заголовок 3 + все прописные"/>
    <w:basedOn w:val="30"/>
    <w:link w:val="3ff9"/>
    <w:rsid w:val="0073025D"/>
    <w:pPr>
      <w:numPr>
        <w:ilvl w:val="2"/>
      </w:numPr>
      <w:spacing w:before="60" w:after="60"/>
      <w:ind w:left="737" w:hanging="720"/>
      <w:jc w:val="both"/>
    </w:pPr>
    <w:rPr>
      <w:rFonts w:cs="Arial"/>
      <w:bCs/>
      <w:sz w:val="24"/>
      <w:szCs w:val="24"/>
    </w:rPr>
  </w:style>
  <w:style w:type="character" w:customStyle="1" w:styleId="3ff9">
    <w:name w:val="Стиль Заголовок 3 + все прописные Знак"/>
    <w:link w:val="3ff8"/>
    <w:rsid w:val="0073025D"/>
    <w:rPr>
      <w:rFonts w:cs="Arial"/>
      <w:b/>
      <w:bCs/>
      <w:sz w:val="24"/>
      <w:szCs w:val="24"/>
    </w:rPr>
  </w:style>
  <w:style w:type="paragraph" w:customStyle="1" w:styleId="31d">
    <w:name w:val="Стиль Заголовок 3 + все прописные1"/>
    <w:basedOn w:val="30"/>
    <w:rsid w:val="0073025D"/>
    <w:pPr>
      <w:numPr>
        <w:ilvl w:val="2"/>
      </w:numPr>
      <w:spacing w:before="60" w:after="60"/>
      <w:ind w:left="737" w:hanging="720"/>
      <w:jc w:val="both"/>
    </w:pPr>
    <w:rPr>
      <w:rFonts w:cs="Arial"/>
      <w:bCs/>
      <w:sz w:val="24"/>
      <w:szCs w:val="26"/>
    </w:rPr>
  </w:style>
  <w:style w:type="paragraph" w:customStyle="1" w:styleId="afffffffffffffffffffffff7">
    <w:name w:val="Подрис"/>
    <w:basedOn w:val="af1"/>
    <w:rsid w:val="0073025D"/>
    <w:pPr>
      <w:spacing w:after="120"/>
      <w:ind w:left="1021" w:hanging="1021"/>
      <w:jc w:val="both"/>
    </w:pPr>
  </w:style>
  <w:style w:type="paragraph" w:customStyle="1" w:styleId="5100">
    <w:name w:val="Заголовок 5+10 пт"/>
    <w:aliases w:val="не курсив"/>
    <w:basedOn w:val="40"/>
    <w:rsid w:val="0073025D"/>
    <w:pPr>
      <w:numPr>
        <w:ilvl w:val="3"/>
      </w:numPr>
      <w:spacing w:before="60" w:after="40" w:line="360" w:lineRule="auto"/>
      <w:ind w:left="864" w:firstLine="360"/>
      <w:jc w:val="left"/>
    </w:pPr>
    <w:rPr>
      <w:rFonts w:ascii="Arial" w:hAnsi="Arial" w:cs="Arial"/>
      <w:i w:val="0"/>
      <w:iCs w:val="0"/>
      <w:color w:val="auto"/>
      <w:spacing w:val="0"/>
      <w:sz w:val="20"/>
      <w:szCs w:val="24"/>
    </w:rPr>
  </w:style>
  <w:style w:type="character" w:customStyle="1" w:styleId="372">
    <w:name w:val="Знак Знак37"/>
    <w:locked/>
    <w:rsid w:val="0073025D"/>
    <w:rPr>
      <w:b/>
      <w:caps/>
      <w:kern w:val="1"/>
      <w:sz w:val="28"/>
      <w:szCs w:val="28"/>
      <w:lang w:val="ru-RU" w:eastAsia="ar-SA" w:bidi="ar-SA"/>
    </w:rPr>
  </w:style>
  <w:style w:type="character" w:customStyle="1" w:styleId="363">
    <w:name w:val="Знак Знак36"/>
    <w:locked/>
    <w:rsid w:val="0073025D"/>
    <w:rPr>
      <w:b/>
      <w:bCs/>
      <w:sz w:val="28"/>
      <w:szCs w:val="24"/>
      <w:lang w:val="ru-RU" w:eastAsia="ru-RU" w:bidi="ar-SA"/>
    </w:rPr>
  </w:style>
  <w:style w:type="character" w:customStyle="1" w:styleId="382">
    <w:name w:val="Знак Знак38"/>
    <w:locked/>
    <w:rsid w:val="0073025D"/>
    <w:rPr>
      <w:b/>
      <w:caps/>
      <w:kern w:val="1"/>
      <w:sz w:val="28"/>
      <w:szCs w:val="28"/>
      <w:lang w:val="ru-RU" w:eastAsia="ar-SA" w:bidi="ar-SA"/>
    </w:rPr>
  </w:style>
  <w:style w:type="character" w:customStyle="1" w:styleId="114pt2">
    <w:name w:val="Заголовок 1 Знак + 14 pt Знак2"/>
    <w:aliases w:val="Заголовок 2 Знак Знак Знак2"/>
    <w:rsid w:val="0073025D"/>
    <w:rPr>
      <w:rFonts w:ascii="Arial" w:hAnsi="Arial" w:cs="Arial"/>
      <w:b/>
      <w:bCs/>
      <w:i/>
      <w:iCs/>
      <w:sz w:val="28"/>
      <w:szCs w:val="28"/>
      <w:lang w:val="ru-RU" w:eastAsia="ru-RU" w:bidi="ar-SA"/>
    </w:rPr>
  </w:style>
  <w:style w:type="character" w:customStyle="1" w:styleId="11d">
    <w:name w:val="Загол 1 Знак1"/>
    <w:link w:val="1fff9"/>
    <w:rsid w:val="0073025D"/>
    <w:rPr>
      <w:rFonts w:ascii="Arial" w:hAnsi="Arial" w:cs="Arial"/>
      <w:b/>
      <w:bCs/>
      <w:i/>
      <w:iCs/>
      <w:sz w:val="28"/>
      <w:szCs w:val="28"/>
    </w:rPr>
  </w:style>
  <w:style w:type="character" w:customStyle="1" w:styleId="2ffe">
    <w:name w:val="Загол 2 Знак"/>
    <w:link w:val="2ffd"/>
    <w:rsid w:val="0073025D"/>
    <w:rPr>
      <w:sz w:val="24"/>
      <w:szCs w:val="24"/>
    </w:rPr>
  </w:style>
  <w:style w:type="paragraph" w:customStyle="1" w:styleId="12f0">
    <w:name w:val="абзац 12 Знак"/>
    <w:basedOn w:val="af1"/>
    <w:link w:val="12f1"/>
    <w:rsid w:val="0073025D"/>
    <w:pPr>
      <w:overflowPunct w:val="0"/>
      <w:autoSpaceDE w:val="0"/>
      <w:autoSpaceDN w:val="0"/>
      <w:adjustRightInd w:val="0"/>
      <w:spacing w:before="120"/>
      <w:ind w:firstLine="709"/>
      <w:jc w:val="both"/>
      <w:textAlignment w:val="baseline"/>
    </w:pPr>
    <w:rPr>
      <w:szCs w:val="20"/>
    </w:rPr>
  </w:style>
  <w:style w:type="character" w:customStyle="1" w:styleId="afffffffffffffffffffffff8">
    <w:name w:val="Текст программы Знак"/>
    <w:link w:val="afffffffffffffffffffffff9"/>
    <w:locked/>
    <w:rsid w:val="0073025D"/>
    <w:rPr>
      <w:color w:val="000000"/>
      <w:sz w:val="24"/>
    </w:rPr>
  </w:style>
  <w:style w:type="paragraph" w:customStyle="1" w:styleId="afffffffffffffffffffffff9">
    <w:name w:val="Текст программы"/>
    <w:basedOn w:val="af1"/>
    <w:link w:val="afffffffffffffffffffffff8"/>
    <w:qFormat/>
    <w:rsid w:val="0073025D"/>
    <w:pPr>
      <w:widowControl w:val="0"/>
      <w:spacing w:line="280" w:lineRule="exact"/>
      <w:ind w:firstLine="397"/>
      <w:jc w:val="both"/>
    </w:pPr>
    <w:rPr>
      <w:color w:val="000000"/>
      <w:szCs w:val="20"/>
    </w:rPr>
  </w:style>
  <w:style w:type="character" w:customStyle="1" w:styleId="1TimesNewRoman163">
    <w:name w:val="Стиль Заголовок 1 + (латиница) Times New Roman 16 пт Черный Знак"/>
    <w:link w:val="1TimesNewRoman162"/>
    <w:rsid w:val="0073025D"/>
    <w:rPr>
      <w:rFonts w:ascii="Arial" w:hAnsi="Arial" w:cs="Arial"/>
      <w:b/>
      <w:bCs/>
      <w:kern w:val="32"/>
      <w:sz w:val="36"/>
      <w:szCs w:val="32"/>
    </w:rPr>
  </w:style>
  <w:style w:type="character" w:customStyle="1" w:styleId="1fff5">
    <w:name w:val="заголовок 1 Знак"/>
    <w:link w:val="1fff4"/>
    <w:rsid w:val="0073025D"/>
    <w:rPr>
      <w:sz w:val="24"/>
      <w:szCs w:val="24"/>
      <w:lang w:val="en-US"/>
    </w:rPr>
  </w:style>
  <w:style w:type="character" w:customStyle="1" w:styleId="afffffffffffffffffffffffa">
    <w:name w:val="Раздел Знак Знак"/>
    <w:locked/>
    <w:rsid w:val="0073025D"/>
    <w:rPr>
      <w:rFonts w:ascii="Arial" w:hAnsi="Arial" w:cs="Arial"/>
      <w:b/>
      <w:bCs/>
      <w:kern w:val="32"/>
      <w:sz w:val="36"/>
      <w:szCs w:val="32"/>
      <w:lang w:val="ru-RU" w:eastAsia="ru-RU" w:bidi="ar-SA"/>
    </w:rPr>
  </w:style>
  <w:style w:type="paragraph" w:customStyle="1" w:styleId="afffffffffffffffffffffffb">
    <w:name w:val="Стиль НевельскогоТекст"/>
    <w:basedOn w:val="af1"/>
    <w:autoRedefine/>
    <w:rsid w:val="0073025D"/>
    <w:pPr>
      <w:spacing w:line="360" w:lineRule="auto"/>
      <w:contextualSpacing/>
      <w:jc w:val="both"/>
    </w:pPr>
  </w:style>
  <w:style w:type="paragraph" w:customStyle="1" w:styleId="afffffffffffffffffffffffc">
    <w:name w:val="Рисунок Заголовок Название объекта"/>
    <w:basedOn w:val="aff6"/>
    <w:next w:val="af1"/>
    <w:link w:val="afffffffffffffffffffffffd"/>
    <w:rsid w:val="0073025D"/>
    <w:pPr>
      <w:widowControl/>
      <w:spacing w:before="240"/>
      <w:ind w:left="0" w:right="0"/>
    </w:pPr>
    <w:rPr>
      <w:b w:val="0"/>
      <w:szCs w:val="20"/>
    </w:rPr>
  </w:style>
  <w:style w:type="character" w:customStyle="1" w:styleId="afffffffffffffffffffffffd">
    <w:name w:val="Рисунок Заголовок Название объекта Знак"/>
    <w:link w:val="afffffffffffffffffffffffc"/>
    <w:rsid w:val="0073025D"/>
    <w:rPr>
      <w:bCs/>
      <w:sz w:val="24"/>
    </w:rPr>
  </w:style>
  <w:style w:type="character" w:customStyle="1" w:styleId="1ffffffb">
    <w:name w:val="??????? ?????????? Знак Знак1"/>
    <w:rsid w:val="0073025D"/>
    <w:rPr>
      <w:sz w:val="24"/>
      <w:szCs w:val="24"/>
      <w:lang w:val="ru-RU" w:eastAsia="ru-RU" w:bidi="ar-SA"/>
    </w:rPr>
  </w:style>
  <w:style w:type="character" w:customStyle="1" w:styleId="114pt0">
    <w:name w:val="Заголовок 1 Знак + 14 pt Знак Знак"/>
    <w:rsid w:val="0073025D"/>
    <w:rPr>
      <w:rFonts w:ascii="Arial" w:hAnsi="Arial" w:cs="Arial"/>
      <w:b/>
      <w:bCs/>
      <w:i/>
      <w:iCs/>
      <w:sz w:val="28"/>
      <w:szCs w:val="28"/>
      <w:lang w:val="ru-RU" w:eastAsia="ru-RU" w:bidi="ar-SA"/>
    </w:rPr>
  </w:style>
  <w:style w:type="character" w:customStyle="1" w:styleId="346">
    <w:name w:val="Знак Знак34"/>
    <w:locked/>
    <w:rsid w:val="0073025D"/>
    <w:rPr>
      <w:rFonts w:ascii="Arial" w:hAnsi="Arial" w:cs="Arial"/>
      <w:b/>
      <w:bCs/>
      <w:kern w:val="32"/>
      <w:sz w:val="36"/>
      <w:szCs w:val="32"/>
      <w:lang w:val="ru-RU" w:eastAsia="ru-RU" w:bidi="ar-SA"/>
    </w:rPr>
  </w:style>
  <w:style w:type="character" w:customStyle="1" w:styleId="177">
    <w:name w:val="Знак Знак17"/>
    <w:locked/>
    <w:rsid w:val="0073025D"/>
    <w:rPr>
      <w:rFonts w:ascii="Courier New" w:hAnsi="Courier New" w:cs="Courier New"/>
      <w:lang w:val="ru-RU" w:eastAsia="ru-RU" w:bidi="ar-SA"/>
    </w:rPr>
  </w:style>
  <w:style w:type="paragraph" w:customStyle="1" w:styleId="afffffffffffffffffffffffe">
    <w:name w:val="Основной текст документа"/>
    <w:basedOn w:val="af1"/>
    <w:link w:val="affffffffffffffffffffffff"/>
    <w:rsid w:val="0073025D"/>
    <w:pPr>
      <w:spacing w:line="276" w:lineRule="auto"/>
      <w:ind w:left="-113" w:right="-57" w:firstLine="680"/>
      <w:contextualSpacing/>
      <w:jc w:val="both"/>
    </w:pPr>
    <w:rPr>
      <w:rFonts w:ascii="GOST type B" w:eastAsia="Calibri" w:hAnsi="GOST type B"/>
      <w:szCs w:val="22"/>
      <w:lang w:eastAsia="en-US"/>
    </w:rPr>
  </w:style>
  <w:style w:type="character" w:customStyle="1" w:styleId="affffffffffffffffffffffff">
    <w:name w:val="Основной текст документа Знак"/>
    <w:link w:val="afffffffffffffffffffffffe"/>
    <w:rsid w:val="0073025D"/>
    <w:rPr>
      <w:rFonts w:ascii="GOST type B" w:eastAsia="Calibri" w:hAnsi="GOST type B"/>
      <w:sz w:val="24"/>
      <w:szCs w:val="22"/>
      <w:lang w:eastAsia="en-US"/>
    </w:rPr>
  </w:style>
  <w:style w:type="paragraph" w:customStyle="1" w:styleId="affffffffffffffffffffffff0">
    <w:name w:val="Н ТЕКСТ"/>
    <w:basedOn w:val="af1"/>
    <w:link w:val="affffffffffffffffffffffff1"/>
    <w:autoRedefine/>
    <w:qFormat/>
    <w:rsid w:val="0073025D"/>
    <w:pPr>
      <w:shd w:val="clear" w:color="auto" w:fill="FFFFFF"/>
      <w:spacing w:before="120" w:after="120" w:line="276" w:lineRule="auto"/>
      <w:ind w:right="57"/>
      <w:jc w:val="both"/>
    </w:pPr>
    <w:rPr>
      <w:noProof/>
      <w:snapToGrid w:val="0"/>
    </w:rPr>
  </w:style>
  <w:style w:type="character" w:customStyle="1" w:styleId="affffffffffffffffffffffff1">
    <w:name w:val="Н ТЕКСТ Знак"/>
    <w:link w:val="affffffffffffffffffffffff0"/>
    <w:rsid w:val="0073025D"/>
    <w:rPr>
      <w:noProof/>
      <w:snapToGrid w:val="0"/>
      <w:sz w:val="24"/>
      <w:szCs w:val="24"/>
      <w:shd w:val="clear" w:color="auto" w:fill="FFFFFF"/>
    </w:rPr>
  </w:style>
  <w:style w:type="paragraph" w:customStyle="1" w:styleId="000011">
    <w:name w:val="00001 текст"/>
    <w:basedOn w:val="af1"/>
    <w:link w:val="000012"/>
    <w:rsid w:val="0073025D"/>
    <w:pPr>
      <w:widowControl w:val="0"/>
      <w:spacing w:before="120" w:line="360" w:lineRule="auto"/>
      <w:ind w:firstLine="720"/>
      <w:jc w:val="both"/>
    </w:pPr>
    <w:rPr>
      <w:snapToGrid w:val="0"/>
      <w:szCs w:val="20"/>
    </w:rPr>
  </w:style>
  <w:style w:type="character" w:customStyle="1" w:styleId="000012">
    <w:name w:val="00001 текст Знак Знак"/>
    <w:link w:val="000011"/>
    <w:rsid w:val="0073025D"/>
    <w:rPr>
      <w:snapToGrid w:val="0"/>
      <w:sz w:val="24"/>
    </w:rPr>
  </w:style>
  <w:style w:type="paragraph" w:customStyle="1" w:styleId="2ffff4">
    <w:name w:val="ДЮ2_Список маркерованный"/>
    <w:basedOn w:val="af9"/>
    <w:autoRedefine/>
    <w:qFormat/>
    <w:rsid w:val="0073025D"/>
    <w:pPr>
      <w:tabs>
        <w:tab w:val="num" w:pos="-426"/>
        <w:tab w:val="left" w:pos="567"/>
      </w:tabs>
      <w:suppressAutoHyphens/>
      <w:spacing w:after="0" w:line="276" w:lineRule="auto"/>
      <w:ind w:right="141" w:firstLine="709"/>
      <w:contextualSpacing/>
      <w:jc w:val="both"/>
    </w:pPr>
    <w:rPr>
      <w:rFonts w:eastAsia="Calibri"/>
      <w:noProof/>
      <w:color w:val="FF0000"/>
    </w:rPr>
  </w:style>
  <w:style w:type="paragraph" w:customStyle="1" w:styleId="affffffffffffffffffffffff2">
    <w:name w:val="Осн_текст"/>
    <w:basedOn w:val="af1"/>
    <w:rsid w:val="0073025D"/>
    <w:pPr>
      <w:spacing w:line="360" w:lineRule="auto"/>
      <w:ind w:left="227" w:firstLine="709"/>
      <w:jc w:val="both"/>
    </w:pPr>
    <w:rPr>
      <w:rFonts w:ascii="Arial" w:hAnsi="Arial" w:cs="Arial"/>
      <w:sz w:val="22"/>
    </w:rPr>
  </w:style>
  <w:style w:type="paragraph" w:customStyle="1" w:styleId="12f2">
    <w:name w:val="àáçàö 12"/>
    <w:basedOn w:val="af1"/>
    <w:rsid w:val="0073025D"/>
    <w:pPr>
      <w:suppressAutoHyphens/>
      <w:overflowPunct w:val="0"/>
      <w:autoSpaceDE w:val="0"/>
      <w:spacing w:before="120"/>
      <w:ind w:firstLine="709"/>
      <w:jc w:val="both"/>
    </w:pPr>
    <w:rPr>
      <w:kern w:val="1"/>
      <w:lang w:eastAsia="ar-SA"/>
    </w:rPr>
  </w:style>
  <w:style w:type="paragraph" w:customStyle="1" w:styleId="000013">
    <w:name w:val="00001 текст + Междустр.интервал:  одинарный"/>
    <w:basedOn w:val="000011"/>
    <w:rsid w:val="0073025D"/>
    <w:pPr>
      <w:spacing w:line="240" w:lineRule="auto"/>
    </w:pPr>
  </w:style>
  <w:style w:type="numbering" w:customStyle="1" w:styleId="9115">
    <w:name w:val="Стиль9115"/>
    <w:rsid w:val="0073025D"/>
    <w:pPr>
      <w:numPr>
        <w:numId w:val="27"/>
      </w:numPr>
    </w:pPr>
  </w:style>
  <w:style w:type="character" w:customStyle="1" w:styleId="267">
    <w:name w:val="Знак Знак26"/>
    <w:rsid w:val="0073025D"/>
    <w:rPr>
      <w:rFonts w:ascii="Arial" w:hAnsi="Arial"/>
      <w:sz w:val="24"/>
      <w:szCs w:val="24"/>
    </w:rPr>
  </w:style>
  <w:style w:type="character" w:customStyle="1" w:styleId="257">
    <w:name w:val="Знак Знак25"/>
    <w:rsid w:val="0073025D"/>
    <w:rPr>
      <w:sz w:val="24"/>
      <w:szCs w:val="24"/>
      <w:lang w:val="ru-RU" w:eastAsia="ar-SA" w:bidi="ar-SA"/>
    </w:rPr>
  </w:style>
  <w:style w:type="character" w:customStyle="1" w:styleId="1136">
    <w:name w:val="Знак Знак113"/>
    <w:rsid w:val="0073025D"/>
    <w:rPr>
      <w:b/>
      <w:caps/>
      <w:kern w:val="1"/>
      <w:sz w:val="28"/>
      <w:szCs w:val="28"/>
      <w:lang w:val="ru-RU" w:eastAsia="ar-SA" w:bidi="ar-SA"/>
    </w:rPr>
  </w:style>
  <w:style w:type="character" w:customStyle="1" w:styleId="82a">
    <w:name w:val="Знак Знак82"/>
    <w:rsid w:val="0073025D"/>
    <w:rPr>
      <w:rFonts w:ascii="Tahoma" w:hAnsi="Tahoma" w:cs="Tahoma"/>
      <w:shd w:val="clear" w:color="auto" w:fill="000080"/>
    </w:rPr>
  </w:style>
  <w:style w:type="character" w:customStyle="1" w:styleId="734">
    <w:name w:val="Знак Знак73"/>
    <w:rsid w:val="0073025D"/>
    <w:rPr>
      <w:sz w:val="24"/>
      <w:szCs w:val="24"/>
    </w:rPr>
  </w:style>
  <w:style w:type="character" w:customStyle="1" w:styleId="12f3">
    <w:name w:val="Знак Знак Знак12"/>
    <w:rsid w:val="0073025D"/>
    <w:rPr>
      <w:b/>
      <w:i/>
      <w:caps/>
      <w:sz w:val="28"/>
      <w:lang w:val="ru-RU" w:eastAsia="ar-SA" w:bidi="ar-SA"/>
    </w:rPr>
  </w:style>
  <w:style w:type="character" w:customStyle="1" w:styleId="7b">
    <w:name w:val="Знак7"/>
    <w:rsid w:val="0073025D"/>
    <w:rPr>
      <w:rFonts w:cs="Arial"/>
      <w:bCs/>
      <w:kern w:val="1"/>
      <w:sz w:val="28"/>
      <w:szCs w:val="32"/>
      <w:lang w:val="ru-RU" w:eastAsia="ar-SA" w:bidi="ar-SA"/>
    </w:rPr>
  </w:style>
  <w:style w:type="paragraph" w:customStyle="1" w:styleId="2ffff5">
    <w:name w:val="Абзац списка2"/>
    <w:basedOn w:val="af1"/>
    <w:rsid w:val="0073025D"/>
    <w:pPr>
      <w:widowControl w:val="0"/>
      <w:suppressAutoHyphens/>
      <w:spacing w:line="360" w:lineRule="auto"/>
      <w:ind w:left="720" w:right="113" w:firstLine="851"/>
      <w:jc w:val="both"/>
    </w:pPr>
    <w:rPr>
      <w:lang w:eastAsia="ar-SA"/>
    </w:rPr>
  </w:style>
  <w:style w:type="paragraph" w:customStyle="1" w:styleId="338">
    <w:name w:val="Основной текст с отступом 33"/>
    <w:basedOn w:val="af1"/>
    <w:rsid w:val="0073025D"/>
    <w:pPr>
      <w:suppressAutoHyphens/>
      <w:spacing w:line="360" w:lineRule="auto"/>
      <w:ind w:firstLine="567"/>
    </w:pPr>
    <w:rPr>
      <w:szCs w:val="20"/>
      <w:lang w:val="en-US" w:eastAsia="ar-SA"/>
    </w:rPr>
  </w:style>
  <w:style w:type="paragraph" w:customStyle="1" w:styleId="82b">
    <w:name w:val="Заголовок 82"/>
    <w:basedOn w:val="af1"/>
    <w:next w:val="af1"/>
    <w:rsid w:val="0073025D"/>
    <w:pPr>
      <w:keepNext/>
      <w:widowControl w:val="0"/>
      <w:suppressAutoHyphens/>
      <w:jc w:val="center"/>
    </w:pPr>
    <w:rPr>
      <w:rFonts w:ascii="TimesET" w:hAnsi="TimesET"/>
      <w:sz w:val="26"/>
      <w:szCs w:val="20"/>
      <w:lang w:eastAsia="ar-SA"/>
    </w:rPr>
  </w:style>
  <w:style w:type="paragraph" w:customStyle="1" w:styleId="3ffa">
    <w:name w:val="Название3"/>
    <w:basedOn w:val="af1"/>
    <w:rsid w:val="0073025D"/>
    <w:pPr>
      <w:suppressAutoHyphens/>
      <w:jc w:val="center"/>
    </w:pPr>
    <w:rPr>
      <w:b/>
      <w:sz w:val="28"/>
      <w:szCs w:val="20"/>
      <w:lang w:eastAsia="ar-SA"/>
    </w:rPr>
  </w:style>
  <w:style w:type="paragraph" w:customStyle="1" w:styleId="12f4">
    <w:name w:val="Знак Знак Знак1 Знак Знак Знак Знак Знак Знак Знак Знак Знак Знак2"/>
    <w:basedOn w:val="af1"/>
    <w:rsid w:val="0073025D"/>
    <w:pPr>
      <w:suppressAutoHyphens/>
    </w:pPr>
    <w:rPr>
      <w:rFonts w:ascii="Verdana" w:hAnsi="Verdana" w:cs="Verdana"/>
      <w:sz w:val="20"/>
      <w:szCs w:val="20"/>
      <w:lang w:val="en-US" w:eastAsia="ar-SA"/>
    </w:rPr>
  </w:style>
  <w:style w:type="paragraph" w:customStyle="1" w:styleId="2ffff6">
    <w:name w:val="Подзаголовок2"/>
    <w:basedOn w:val="3f"/>
    <w:rsid w:val="0073025D"/>
    <w:pPr>
      <w:widowControl/>
      <w:suppressAutoHyphens/>
      <w:spacing w:before="0" w:line="240" w:lineRule="auto"/>
      <w:ind w:firstLine="0"/>
      <w:jc w:val="center"/>
    </w:pPr>
    <w:rPr>
      <w:rFonts w:eastAsia="Arial"/>
      <w:snapToGrid/>
      <w:sz w:val="24"/>
      <w:lang w:eastAsia="ar-SA"/>
    </w:rPr>
  </w:style>
  <w:style w:type="character" w:customStyle="1" w:styleId="2233">
    <w:name w:val="Знак Знак223"/>
    <w:locked/>
    <w:rsid w:val="0073025D"/>
    <w:rPr>
      <w:b/>
      <w:sz w:val="24"/>
      <w:lang w:val="ru-RU" w:eastAsia="ru-RU" w:bidi="ar-SA"/>
    </w:rPr>
  </w:style>
  <w:style w:type="character" w:customStyle="1" w:styleId="1931">
    <w:name w:val="Знак Знак193"/>
    <w:locked/>
    <w:rsid w:val="0073025D"/>
    <w:rPr>
      <w:sz w:val="24"/>
      <w:szCs w:val="24"/>
      <w:lang w:val="ru-RU" w:eastAsia="ru-RU" w:bidi="ar-SA"/>
    </w:rPr>
  </w:style>
  <w:style w:type="character" w:customStyle="1" w:styleId="2135">
    <w:name w:val="Знак Знак213"/>
    <w:locked/>
    <w:rsid w:val="0073025D"/>
    <w:rPr>
      <w:sz w:val="24"/>
      <w:szCs w:val="24"/>
      <w:lang w:val="ru-RU" w:eastAsia="ru-RU" w:bidi="ar-SA"/>
    </w:rPr>
  </w:style>
  <w:style w:type="character" w:customStyle="1" w:styleId="3325">
    <w:name w:val="Знак Знак332"/>
    <w:locked/>
    <w:rsid w:val="0073025D"/>
    <w:rPr>
      <w:rFonts w:ascii="Arial" w:hAnsi="Arial" w:cs="Arial"/>
      <w:b/>
      <w:bCs/>
      <w:kern w:val="32"/>
      <w:sz w:val="32"/>
      <w:szCs w:val="32"/>
      <w:lang w:val="ru-RU" w:eastAsia="ru-RU" w:bidi="ar-SA"/>
    </w:rPr>
  </w:style>
  <w:style w:type="character" w:customStyle="1" w:styleId="3521">
    <w:name w:val="Знак Знак352"/>
    <w:locked/>
    <w:rsid w:val="0073025D"/>
    <w:rPr>
      <w:b/>
      <w:caps/>
      <w:kern w:val="1"/>
      <w:sz w:val="28"/>
      <w:szCs w:val="28"/>
      <w:lang w:val="ru-RU" w:eastAsia="ar-SA" w:bidi="ar-SA"/>
    </w:rPr>
  </w:style>
  <w:style w:type="character" w:customStyle="1" w:styleId="3720">
    <w:name w:val="Знак Знак372"/>
    <w:locked/>
    <w:rsid w:val="0073025D"/>
    <w:rPr>
      <w:b/>
      <w:caps/>
      <w:kern w:val="1"/>
      <w:sz w:val="28"/>
      <w:szCs w:val="28"/>
      <w:lang w:val="ru-RU" w:eastAsia="ar-SA" w:bidi="ar-SA"/>
    </w:rPr>
  </w:style>
  <w:style w:type="character" w:customStyle="1" w:styleId="3621">
    <w:name w:val="Знак Знак362"/>
    <w:locked/>
    <w:rsid w:val="0073025D"/>
    <w:rPr>
      <w:b/>
      <w:bCs/>
      <w:sz w:val="28"/>
      <w:szCs w:val="24"/>
      <w:lang w:val="ru-RU" w:eastAsia="ru-RU" w:bidi="ar-SA"/>
    </w:rPr>
  </w:style>
  <w:style w:type="character" w:customStyle="1" w:styleId="3820">
    <w:name w:val="Знак Знак382"/>
    <w:locked/>
    <w:rsid w:val="0073025D"/>
    <w:rPr>
      <w:b/>
      <w:caps/>
      <w:kern w:val="1"/>
      <w:sz w:val="28"/>
      <w:szCs w:val="28"/>
      <w:lang w:val="ru-RU" w:eastAsia="ar-SA" w:bidi="ar-SA"/>
    </w:rPr>
  </w:style>
  <w:style w:type="character" w:customStyle="1" w:styleId="3421">
    <w:name w:val="Знак Знак342"/>
    <w:locked/>
    <w:rsid w:val="0073025D"/>
    <w:rPr>
      <w:rFonts w:ascii="Arial" w:hAnsi="Arial" w:cs="Arial"/>
      <w:b/>
      <w:bCs/>
      <w:kern w:val="32"/>
      <w:sz w:val="36"/>
      <w:szCs w:val="32"/>
      <w:lang w:val="ru-RU" w:eastAsia="ru-RU" w:bidi="ar-SA"/>
    </w:rPr>
  </w:style>
  <w:style w:type="numbering" w:customStyle="1" w:styleId="157">
    <w:name w:val="Нет списка157"/>
    <w:next w:val="af4"/>
    <w:uiPriority w:val="99"/>
    <w:semiHidden/>
    <w:unhideWhenUsed/>
    <w:rsid w:val="0073025D"/>
  </w:style>
  <w:style w:type="paragraph" w:customStyle="1" w:styleId="affffffffffffffffffffffff3">
    <w:name w:val="Время"/>
    <w:basedOn w:val="af1"/>
    <w:next w:val="af1"/>
    <w:rsid w:val="0073025D"/>
    <w:pPr>
      <w:spacing w:before="120" w:line="360" w:lineRule="auto"/>
      <w:ind w:left="142" w:right="142"/>
      <w:jc w:val="both"/>
    </w:pPr>
    <w:rPr>
      <w:b/>
      <w:i/>
      <w:sz w:val="28"/>
      <w:szCs w:val="20"/>
    </w:rPr>
  </w:style>
  <w:style w:type="paragraph" w:customStyle="1" w:styleId="Headertext0">
    <w:name w:val="Header_text"/>
    <w:basedOn w:val="af1"/>
    <w:rsid w:val="0073025D"/>
    <w:pPr>
      <w:spacing w:after="60"/>
      <w:ind w:left="142" w:right="142"/>
      <w:jc w:val="right"/>
    </w:pPr>
    <w:rPr>
      <w:rFonts w:ascii="Arial" w:hAnsi="Arial"/>
      <w:b/>
      <w:sz w:val="20"/>
      <w:szCs w:val="20"/>
      <w:lang w:val="en-US"/>
    </w:rPr>
  </w:style>
  <w:style w:type="paragraph" w:customStyle="1" w:styleId="Footertext">
    <w:name w:val="Footer_text"/>
    <w:basedOn w:val="Headertext0"/>
    <w:rsid w:val="0073025D"/>
    <w:pPr>
      <w:spacing w:before="120"/>
      <w:jc w:val="left"/>
    </w:pPr>
    <w:rPr>
      <w:i/>
    </w:rPr>
  </w:style>
  <w:style w:type="paragraph" w:customStyle="1" w:styleId="Bodytextnew0">
    <w:name w:val="Body_text_new"/>
    <w:basedOn w:val="af1"/>
    <w:link w:val="Bodytextnew1"/>
    <w:rsid w:val="0073025D"/>
    <w:pPr>
      <w:spacing w:before="120" w:line="360" w:lineRule="auto"/>
      <w:ind w:left="284" w:right="454" w:firstLine="567"/>
      <w:jc w:val="both"/>
    </w:pPr>
    <w:rPr>
      <w:sz w:val="28"/>
      <w:szCs w:val="20"/>
      <w:lang w:val="en-US"/>
    </w:rPr>
  </w:style>
  <w:style w:type="character" w:customStyle="1" w:styleId="Bodytextnew1">
    <w:name w:val="Body_text_new Знак Знак"/>
    <w:link w:val="Bodytextnew0"/>
    <w:rsid w:val="0073025D"/>
    <w:rPr>
      <w:sz w:val="28"/>
      <w:lang w:val="en-US"/>
    </w:rPr>
  </w:style>
  <w:style w:type="paragraph" w:customStyle="1" w:styleId="HeadingofSection1new">
    <w:name w:val="Heading_of_Section_1_new"/>
    <w:basedOn w:val="af1"/>
    <w:next w:val="Bodytextnew0"/>
    <w:link w:val="HeadingofSection1new0"/>
    <w:rsid w:val="0073025D"/>
    <w:pPr>
      <w:tabs>
        <w:tab w:val="left" w:pos="567"/>
      </w:tabs>
      <w:spacing w:before="120" w:line="360" w:lineRule="auto"/>
      <w:ind w:left="142" w:right="454"/>
      <w:outlineLvl w:val="0"/>
    </w:pPr>
    <w:rPr>
      <w:b/>
      <w:caps/>
      <w:sz w:val="32"/>
      <w:szCs w:val="20"/>
      <w:lang w:val="en-US"/>
    </w:rPr>
  </w:style>
  <w:style w:type="character" w:customStyle="1" w:styleId="HeadingofSection1new0">
    <w:name w:val="Heading_of_Section_1_new Знак Знак"/>
    <w:link w:val="HeadingofSection1new"/>
    <w:rsid w:val="0073025D"/>
    <w:rPr>
      <w:b/>
      <w:caps/>
      <w:sz w:val="32"/>
      <w:lang w:val="en-US"/>
    </w:rPr>
  </w:style>
  <w:style w:type="paragraph" w:customStyle="1" w:styleId="HeadingofSection2new">
    <w:name w:val="Heading_of_Section_2_new"/>
    <w:basedOn w:val="HeadingofSection1new"/>
    <w:next w:val="Bodytextnew0"/>
    <w:link w:val="HeadingofSection2new0"/>
    <w:rsid w:val="0073025D"/>
    <w:pPr>
      <w:tabs>
        <w:tab w:val="clear" w:pos="567"/>
      </w:tabs>
      <w:ind w:left="0"/>
      <w:outlineLvl w:val="1"/>
    </w:pPr>
    <w:rPr>
      <w:caps w:val="0"/>
    </w:rPr>
  </w:style>
  <w:style w:type="character" w:customStyle="1" w:styleId="HeadingofSection2new0">
    <w:name w:val="Heading_of_Section_2_new Знак Знак"/>
    <w:link w:val="HeadingofSection2new"/>
    <w:rsid w:val="0073025D"/>
    <w:rPr>
      <w:b/>
      <w:sz w:val="32"/>
      <w:lang w:val="en-US"/>
    </w:rPr>
  </w:style>
  <w:style w:type="paragraph" w:customStyle="1" w:styleId="HeadingofSection3new">
    <w:name w:val="Heading_of_Section_3_new"/>
    <w:basedOn w:val="HeadingofSection2new"/>
    <w:next w:val="Bodytextnew0"/>
    <w:link w:val="HeadingofSection3new0"/>
    <w:rsid w:val="0073025D"/>
    <w:pPr>
      <w:tabs>
        <w:tab w:val="num" w:pos="1288"/>
      </w:tabs>
      <w:ind w:left="284"/>
      <w:outlineLvl w:val="2"/>
    </w:pPr>
    <w:rPr>
      <w:i/>
      <w:sz w:val="28"/>
    </w:rPr>
  </w:style>
  <w:style w:type="character" w:customStyle="1" w:styleId="HeadingofSection3new0">
    <w:name w:val="Heading_of_Section_3_new Знак Знак"/>
    <w:link w:val="HeadingofSection3new"/>
    <w:rsid w:val="0073025D"/>
    <w:rPr>
      <w:b/>
      <w:i/>
      <w:sz w:val="28"/>
      <w:lang w:val="en-US"/>
    </w:rPr>
  </w:style>
  <w:style w:type="paragraph" w:customStyle="1" w:styleId="HeadingofSection4new">
    <w:name w:val="Heading_of_Section_4_new"/>
    <w:basedOn w:val="HeadingofSection3new"/>
    <w:next w:val="Bodytextnew0"/>
    <w:link w:val="HeadingofSection4new0"/>
    <w:rsid w:val="0073025D"/>
    <w:pPr>
      <w:tabs>
        <w:tab w:val="clear" w:pos="1288"/>
        <w:tab w:val="num" w:pos="1080"/>
      </w:tabs>
      <w:outlineLvl w:val="3"/>
    </w:pPr>
    <w:rPr>
      <w:b w:val="0"/>
      <w:i w:val="0"/>
      <w:u w:val="single"/>
    </w:rPr>
  </w:style>
  <w:style w:type="character" w:customStyle="1" w:styleId="HeadingofSection4new0">
    <w:name w:val="Heading_of_Section_4_new Знак Знак"/>
    <w:link w:val="HeadingofSection4new"/>
    <w:rsid w:val="0073025D"/>
    <w:rPr>
      <w:sz w:val="28"/>
      <w:u w:val="single"/>
      <w:lang w:val="en-US"/>
    </w:rPr>
  </w:style>
  <w:style w:type="paragraph" w:customStyle="1" w:styleId="Tabletextnew">
    <w:name w:val="Table_text_new"/>
    <w:basedOn w:val="Bodytextnew0"/>
    <w:rsid w:val="0073025D"/>
    <w:pPr>
      <w:spacing w:before="40" w:after="40" w:line="240" w:lineRule="auto"/>
      <w:ind w:firstLine="0"/>
      <w:jc w:val="left"/>
    </w:pPr>
    <w:rPr>
      <w:sz w:val="24"/>
    </w:rPr>
  </w:style>
  <w:style w:type="paragraph" w:customStyle="1" w:styleId="TableHeadingnew">
    <w:name w:val="Table_Heading_new"/>
    <w:basedOn w:val="Bodytextnew0"/>
    <w:rsid w:val="0073025D"/>
    <w:pPr>
      <w:spacing w:before="40" w:after="40" w:line="240" w:lineRule="auto"/>
      <w:ind w:firstLine="0"/>
      <w:jc w:val="center"/>
    </w:pPr>
    <w:rPr>
      <w:b/>
      <w:sz w:val="24"/>
    </w:rPr>
  </w:style>
  <w:style w:type="paragraph" w:customStyle="1" w:styleId="TableName">
    <w:name w:val="Table_Name"/>
    <w:basedOn w:val="TableNumber"/>
    <w:rsid w:val="0073025D"/>
    <w:pPr>
      <w:ind w:left="284" w:right="454" w:firstLine="567"/>
      <w:jc w:val="center"/>
    </w:pPr>
    <w:rPr>
      <w:szCs w:val="20"/>
    </w:rPr>
  </w:style>
  <w:style w:type="table" w:customStyle="1" w:styleId="1660">
    <w:name w:val="Сетка таблицы166"/>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text1new">
    <w:name w:val="Bullet_text_1_new"/>
    <w:basedOn w:val="Bodytextnew0"/>
    <w:link w:val="Bullettext1new0"/>
    <w:rsid w:val="0073025D"/>
    <w:pPr>
      <w:tabs>
        <w:tab w:val="left" w:pos="851"/>
      </w:tabs>
      <w:ind w:left="851" w:hanging="567"/>
    </w:pPr>
  </w:style>
  <w:style w:type="character" w:customStyle="1" w:styleId="Bullettext1new0">
    <w:name w:val="Bullet_text_1_new Знак Знак"/>
    <w:link w:val="Bullettext1new"/>
    <w:rsid w:val="0073025D"/>
    <w:rPr>
      <w:sz w:val="28"/>
      <w:lang w:val="en-US"/>
    </w:rPr>
  </w:style>
  <w:style w:type="paragraph" w:customStyle="1" w:styleId="Bullettext2">
    <w:name w:val="Bullet_text_2"/>
    <w:basedOn w:val="Bullettext1new"/>
    <w:rsid w:val="0073025D"/>
    <w:pPr>
      <w:tabs>
        <w:tab w:val="num" w:pos="1134"/>
      </w:tabs>
      <w:ind w:left="1134"/>
    </w:pPr>
  </w:style>
  <w:style w:type="paragraph" w:customStyle="1" w:styleId="Bullettext3">
    <w:name w:val="Bullet_text_3"/>
    <w:basedOn w:val="Bullettext2"/>
    <w:rsid w:val="0073025D"/>
    <w:pPr>
      <w:tabs>
        <w:tab w:val="clear" w:pos="1134"/>
        <w:tab w:val="num" w:pos="1701"/>
      </w:tabs>
      <w:ind w:left="1701"/>
    </w:pPr>
  </w:style>
  <w:style w:type="paragraph" w:customStyle="1" w:styleId="Numberingtext1new">
    <w:name w:val="Numbering_text_1_new"/>
    <w:basedOn w:val="Bullettext1new"/>
    <w:link w:val="Numberingtext1new0"/>
    <w:rsid w:val="0073025D"/>
    <w:pPr>
      <w:numPr>
        <w:numId w:val="57"/>
      </w:numPr>
    </w:pPr>
  </w:style>
  <w:style w:type="character" w:customStyle="1" w:styleId="Numberingtext1new0">
    <w:name w:val="Numbering_text_1_new Знак Знак"/>
    <w:link w:val="Numberingtext1new"/>
    <w:rsid w:val="0073025D"/>
    <w:rPr>
      <w:sz w:val="28"/>
      <w:lang w:val="en-US"/>
    </w:rPr>
  </w:style>
  <w:style w:type="paragraph" w:customStyle="1" w:styleId="Numberingtext2">
    <w:name w:val="Numbering_text_2"/>
    <w:basedOn w:val="Numberingtext1new"/>
    <w:rsid w:val="0073025D"/>
    <w:pPr>
      <w:numPr>
        <w:numId w:val="0"/>
      </w:numPr>
      <w:tabs>
        <w:tab w:val="num" w:pos="1134"/>
      </w:tabs>
      <w:ind w:left="1134" w:hanging="567"/>
    </w:pPr>
  </w:style>
  <w:style w:type="paragraph" w:customStyle="1" w:styleId="Numberinglettertext1">
    <w:name w:val="Numbering_(letter)_text_1"/>
    <w:basedOn w:val="Numberingtext1new"/>
    <w:rsid w:val="0073025D"/>
    <w:pPr>
      <w:numPr>
        <w:numId w:val="0"/>
      </w:numPr>
      <w:tabs>
        <w:tab w:val="num" w:pos="567"/>
      </w:tabs>
      <w:ind w:left="567" w:hanging="567"/>
    </w:pPr>
  </w:style>
  <w:style w:type="paragraph" w:customStyle="1" w:styleId="Numberinglettertext2">
    <w:name w:val="Numbering_(letter)_text_2"/>
    <w:basedOn w:val="Numberinglettertext1"/>
    <w:rsid w:val="0073025D"/>
    <w:pPr>
      <w:tabs>
        <w:tab w:val="clear" w:pos="567"/>
        <w:tab w:val="num" w:pos="1134"/>
      </w:tabs>
      <w:ind w:left="1134"/>
    </w:pPr>
  </w:style>
  <w:style w:type="paragraph" w:customStyle="1" w:styleId="525">
    <w:name w:val="Рис. 5.2"/>
    <w:basedOn w:val="af1"/>
    <w:next w:val="af1"/>
    <w:autoRedefine/>
    <w:rsid w:val="0073025D"/>
    <w:pPr>
      <w:widowControl w:val="0"/>
      <w:tabs>
        <w:tab w:val="left" w:pos="306"/>
        <w:tab w:val="num" w:pos="360"/>
      </w:tabs>
      <w:suppressAutoHyphens/>
      <w:spacing w:before="120" w:after="120"/>
      <w:ind w:left="360" w:right="142" w:hanging="360"/>
      <w:jc w:val="center"/>
      <w:outlineLvl w:val="0"/>
    </w:pPr>
    <w:rPr>
      <w:sz w:val="22"/>
    </w:rPr>
  </w:style>
  <w:style w:type="paragraph" w:customStyle="1" w:styleId="2ffff7">
    <w:name w:val="Перечисление 2+инт"/>
    <w:basedOn w:val="af1"/>
    <w:rsid w:val="0073025D"/>
    <w:pPr>
      <w:tabs>
        <w:tab w:val="num" w:pos="360"/>
        <w:tab w:val="num" w:pos="993"/>
      </w:tabs>
      <w:spacing w:before="60" w:after="60"/>
      <w:ind w:left="993" w:right="142" w:hanging="284"/>
      <w:jc w:val="both"/>
    </w:pPr>
    <w:rPr>
      <w:rFonts w:ascii="Arial Narrow" w:hAnsi="Arial Narrow"/>
      <w:snapToGrid w:val="0"/>
      <w:color w:val="000000"/>
      <w:sz w:val="22"/>
      <w:szCs w:val="20"/>
    </w:rPr>
  </w:style>
  <w:style w:type="paragraph" w:customStyle="1" w:styleId="364">
    <w:name w:val="Стиль Заголовок 3 + После:  6 пт"/>
    <w:basedOn w:val="30"/>
    <w:rsid w:val="0073025D"/>
    <w:pPr>
      <w:keepNext w:val="0"/>
      <w:widowControl w:val="0"/>
      <w:numPr>
        <w:ilvl w:val="2"/>
      </w:numPr>
      <w:spacing w:after="120"/>
      <w:ind w:left="142" w:right="142" w:firstLine="709"/>
      <w:jc w:val="both"/>
    </w:pPr>
    <w:rPr>
      <w:b w:val="0"/>
      <w:i/>
      <w:iCs/>
      <w:snapToGrid w:val="0"/>
      <w:sz w:val="28"/>
    </w:rPr>
  </w:style>
  <w:style w:type="paragraph" w:customStyle="1" w:styleId="Iiiaeuiue">
    <w:name w:val="Ii?iaeuiue"/>
    <w:rsid w:val="0073025D"/>
    <w:pPr>
      <w:spacing w:before="60" w:after="60" w:line="360" w:lineRule="auto"/>
      <w:ind w:left="142" w:right="425"/>
    </w:pPr>
    <w:rPr>
      <w:rFonts w:ascii="Baltica" w:hAnsi="Baltica"/>
      <w:sz w:val="24"/>
    </w:rPr>
  </w:style>
  <w:style w:type="paragraph" w:customStyle="1" w:styleId="aHeader">
    <w:name w:val="a_Header"/>
    <w:basedOn w:val="af1"/>
    <w:rsid w:val="0073025D"/>
    <w:pPr>
      <w:tabs>
        <w:tab w:val="left" w:pos="1985"/>
      </w:tabs>
      <w:spacing w:after="60"/>
      <w:ind w:left="142" w:right="142"/>
      <w:jc w:val="center"/>
    </w:pPr>
    <w:rPr>
      <w:rFonts w:ascii="Courier New" w:hAnsi="Courier New"/>
      <w:szCs w:val="20"/>
    </w:rPr>
  </w:style>
  <w:style w:type="paragraph" w:customStyle="1" w:styleId="ArNar">
    <w:name w:val="Обычный ArNar"/>
    <w:basedOn w:val="af1"/>
    <w:rsid w:val="0073025D"/>
    <w:pPr>
      <w:ind w:left="142" w:right="142" w:firstLine="709"/>
      <w:jc w:val="both"/>
    </w:pPr>
    <w:rPr>
      <w:rFonts w:ascii="Arial Narrow" w:hAnsi="Arial Narrow"/>
      <w:color w:val="000000"/>
      <w:sz w:val="22"/>
      <w:szCs w:val="20"/>
    </w:rPr>
  </w:style>
  <w:style w:type="paragraph" w:customStyle="1" w:styleId="2ffff8">
    <w:name w:val="Текст с интервалом 2"/>
    <w:basedOn w:val="ArNar"/>
    <w:rsid w:val="0073025D"/>
    <w:pPr>
      <w:spacing w:before="60"/>
    </w:pPr>
  </w:style>
  <w:style w:type="paragraph" w:customStyle="1" w:styleId="affffffffffffffffffffffff4">
    <w:name w:val="Перечисление + инт"/>
    <w:basedOn w:val="af1"/>
    <w:rsid w:val="0073025D"/>
    <w:pPr>
      <w:tabs>
        <w:tab w:val="num" w:pos="567"/>
        <w:tab w:val="num" w:pos="993"/>
        <w:tab w:val="num" w:pos="1211"/>
      </w:tabs>
      <w:spacing w:before="60" w:after="60"/>
      <w:ind w:left="993" w:right="142" w:hanging="284"/>
      <w:jc w:val="both"/>
    </w:pPr>
    <w:rPr>
      <w:rFonts w:ascii="Arial Narrow" w:hAnsi="Arial Narrow"/>
      <w:snapToGrid w:val="0"/>
      <w:color w:val="000000"/>
      <w:sz w:val="22"/>
      <w:szCs w:val="20"/>
    </w:rPr>
  </w:style>
  <w:style w:type="paragraph" w:customStyle="1" w:styleId="affffffffffffffffffffffff5">
    <w:name w:val="Перечисление"/>
    <w:basedOn w:val="ArNar"/>
    <w:rsid w:val="0073025D"/>
    <w:pPr>
      <w:tabs>
        <w:tab w:val="num" w:pos="567"/>
        <w:tab w:val="num" w:pos="993"/>
      </w:tabs>
      <w:ind w:left="993" w:hanging="284"/>
    </w:pPr>
  </w:style>
  <w:style w:type="paragraph" w:customStyle="1" w:styleId="affffffffffffffffffffffff6">
    <w:name w:val="Текст с интервалом"/>
    <w:basedOn w:val="ArNar"/>
    <w:next w:val="ArNar"/>
    <w:rsid w:val="0073025D"/>
    <w:pPr>
      <w:spacing w:before="60" w:after="60"/>
    </w:pPr>
  </w:style>
  <w:style w:type="character" w:customStyle="1" w:styleId="14pt005">
    <w:name w:val="Стиль 14 pt Черный разреженный на  005 пт"/>
    <w:rsid w:val="0073025D"/>
    <w:rPr>
      <w:rFonts w:ascii="Times New Roman" w:hAnsi="Times New Roman"/>
      <w:color w:val="000000"/>
      <w:spacing w:val="1"/>
      <w:sz w:val="28"/>
    </w:rPr>
  </w:style>
  <w:style w:type="paragraph" w:customStyle="1" w:styleId="affffffffffffffffffffffff7">
    <w:name w:val="Обычный текст с отступом"/>
    <w:basedOn w:val="af1"/>
    <w:rsid w:val="0073025D"/>
    <w:pPr>
      <w:overflowPunct w:val="0"/>
      <w:autoSpaceDE w:val="0"/>
      <w:autoSpaceDN w:val="0"/>
      <w:adjustRightInd w:val="0"/>
      <w:ind w:left="720" w:right="142"/>
      <w:jc w:val="both"/>
      <w:textAlignment w:val="baseline"/>
    </w:pPr>
    <w:rPr>
      <w:sz w:val="20"/>
      <w:szCs w:val="20"/>
    </w:rPr>
  </w:style>
  <w:style w:type="paragraph" w:customStyle="1" w:styleId="11f1">
    <w:name w:val="Таблица 1.1"/>
    <w:basedOn w:val="af1"/>
    <w:next w:val="af1"/>
    <w:link w:val="11f2"/>
    <w:autoRedefine/>
    <w:rsid w:val="0073025D"/>
    <w:pPr>
      <w:keepNext/>
      <w:widowControl w:val="0"/>
      <w:suppressAutoHyphens/>
      <w:autoSpaceDE w:val="0"/>
      <w:autoSpaceDN w:val="0"/>
      <w:spacing w:before="120" w:after="120"/>
      <w:ind w:left="142" w:right="142"/>
      <w:jc w:val="center"/>
      <w:outlineLvl w:val="0"/>
    </w:pPr>
    <w:rPr>
      <w:b/>
      <w:bCs/>
    </w:rPr>
  </w:style>
  <w:style w:type="paragraph" w:customStyle="1" w:styleId="Bullet">
    <w:name w:val="Bullet"/>
    <w:basedOn w:val="a"/>
    <w:rsid w:val="0073025D"/>
    <w:pPr>
      <w:numPr>
        <w:numId w:val="0"/>
      </w:numPr>
      <w:tabs>
        <w:tab w:val="left" w:pos="851"/>
      </w:tabs>
      <w:spacing w:before="100" w:beforeAutospacing="1" w:after="120" w:line="240" w:lineRule="auto"/>
      <w:ind w:left="851" w:right="142" w:hanging="567"/>
    </w:pPr>
    <w:rPr>
      <w:sz w:val="22"/>
      <w:lang w:eastAsia="en-US"/>
    </w:rPr>
  </w:style>
  <w:style w:type="character" w:customStyle="1" w:styleId="005">
    <w:name w:val="Стиль уплотненный на  005 пт"/>
    <w:rsid w:val="0073025D"/>
    <w:rPr>
      <w:rFonts w:ascii="Times New Roman" w:hAnsi="Times New Roman"/>
      <w:dstrike w:val="0"/>
      <w:color w:val="auto"/>
      <w:spacing w:val="0"/>
      <w:w w:val="100"/>
      <w:kern w:val="0"/>
      <w:position w:val="0"/>
      <w:sz w:val="28"/>
      <w:szCs w:val="28"/>
      <w:u w:val="none"/>
      <w:vertAlign w:val="baseline"/>
    </w:rPr>
  </w:style>
  <w:style w:type="paragraph" w:customStyle="1" w:styleId="10150">
    <w:name w:val="Стиль Заголовок 1 + разреженный на  015 пт"/>
    <w:basedOn w:val="18"/>
    <w:rsid w:val="0073025D"/>
    <w:pPr>
      <w:keepLines w:val="0"/>
      <w:widowControl w:val="0"/>
      <w:autoSpaceDE w:val="0"/>
      <w:autoSpaceDN w:val="0"/>
      <w:adjustRightInd w:val="0"/>
      <w:spacing w:before="240" w:after="240"/>
      <w:ind w:left="142" w:right="142" w:hanging="432"/>
      <w:jc w:val="center"/>
    </w:pPr>
    <w:rPr>
      <w:rFonts w:ascii="Times New Roman" w:eastAsia="Times New Roman" w:hAnsi="Times New Roman" w:cs="Arial"/>
      <w:bCs w:val="0"/>
      <w:caps/>
      <w:color w:val="auto"/>
      <w:kern w:val="32"/>
      <w:sz w:val="24"/>
      <w:szCs w:val="32"/>
    </w:rPr>
  </w:style>
  <w:style w:type="character" w:customStyle="1" w:styleId="10151">
    <w:name w:val="Стиль Заголовок 1 + разреженный на  015 пт Знак"/>
    <w:rsid w:val="0073025D"/>
    <w:rPr>
      <w:rFonts w:cs="Arial"/>
      <w:b/>
      <w:bCs/>
      <w:caps/>
      <w:noProof w:val="0"/>
      <w:kern w:val="32"/>
      <w:sz w:val="32"/>
      <w:szCs w:val="32"/>
      <w:lang w:val="ru-RU" w:eastAsia="ru-RU" w:bidi="ar-SA"/>
    </w:rPr>
  </w:style>
  <w:style w:type="paragraph" w:customStyle="1" w:styleId="11f3">
    <w:name w:val="текст11"/>
    <w:basedOn w:val="af1"/>
    <w:rsid w:val="0073025D"/>
    <w:pPr>
      <w:spacing w:before="120"/>
      <w:ind w:left="142" w:right="142"/>
      <w:jc w:val="both"/>
    </w:pPr>
    <w:rPr>
      <w:sz w:val="22"/>
      <w:szCs w:val="20"/>
    </w:rPr>
  </w:style>
  <w:style w:type="paragraph" w:customStyle="1" w:styleId="12f5">
    <w:name w:val="осн.текст 12"/>
    <w:basedOn w:val="af1"/>
    <w:rsid w:val="0073025D"/>
    <w:pPr>
      <w:spacing w:after="120"/>
      <w:ind w:left="142" w:right="142" w:firstLine="851"/>
      <w:jc w:val="both"/>
    </w:pPr>
    <w:rPr>
      <w:rFonts w:ascii="Arial" w:hAnsi="Arial"/>
      <w:szCs w:val="20"/>
    </w:rPr>
  </w:style>
  <w:style w:type="paragraph" w:customStyle="1" w:styleId="text0">
    <w:name w:val="text"/>
    <w:basedOn w:val="af1"/>
    <w:rsid w:val="0073025D"/>
    <w:pPr>
      <w:ind w:left="142" w:right="142" w:firstLine="347"/>
      <w:jc w:val="both"/>
    </w:pPr>
  </w:style>
  <w:style w:type="paragraph" w:customStyle="1" w:styleId="affffffffffffffffffffffff8">
    <w:name w:val="табл"/>
    <w:basedOn w:val="af1"/>
    <w:rsid w:val="0073025D"/>
    <w:pPr>
      <w:keepNext/>
      <w:spacing w:line="312" w:lineRule="auto"/>
      <w:ind w:left="142" w:right="142"/>
    </w:pPr>
    <w:rPr>
      <w:szCs w:val="20"/>
    </w:rPr>
  </w:style>
  <w:style w:type="paragraph" w:customStyle="1" w:styleId="captxtl">
    <w:name w:val="captxtl"/>
    <w:basedOn w:val="af1"/>
    <w:rsid w:val="0073025D"/>
    <w:pPr>
      <w:spacing w:before="26" w:after="26"/>
      <w:ind w:left="13" w:right="13"/>
      <w:jc w:val="both"/>
    </w:pPr>
    <w:rPr>
      <w:rFonts w:ascii="Verdana" w:hAnsi="Verdana"/>
      <w:color w:val="6C85CA"/>
      <w:sz w:val="16"/>
      <w:szCs w:val="16"/>
      <w:u w:val="single"/>
    </w:rPr>
  </w:style>
  <w:style w:type="paragraph" w:customStyle="1" w:styleId="affffffffffffffffffffffff9">
    <w:name w:val="титул"/>
    <w:basedOn w:val="af1"/>
    <w:rsid w:val="0073025D"/>
    <w:pPr>
      <w:suppressAutoHyphens/>
      <w:spacing w:before="120" w:after="120"/>
      <w:ind w:left="142" w:right="142"/>
      <w:jc w:val="center"/>
    </w:pPr>
    <w:rPr>
      <w:b/>
      <w:bCs/>
    </w:rPr>
  </w:style>
  <w:style w:type="paragraph" w:customStyle="1" w:styleId="Cartiglio1stPag">
    <w:name w:val="Cartiglio 1st Pag."/>
    <w:basedOn w:val="af1"/>
    <w:rsid w:val="0073025D"/>
    <w:pPr>
      <w:ind w:left="142" w:right="142"/>
      <w:jc w:val="center"/>
    </w:pPr>
    <w:rPr>
      <w:rFonts w:ascii="CG Times" w:hAnsi="CG Times"/>
      <w:sz w:val="22"/>
      <w:szCs w:val="20"/>
      <w:lang w:val="it-IT" w:eastAsia="en-US"/>
    </w:rPr>
  </w:style>
  <w:style w:type="paragraph" w:customStyle="1" w:styleId="affffffffffff">
    <w:name w:val="Обычный текст"/>
    <w:basedOn w:val="af1"/>
    <w:link w:val="afffffffffffe"/>
    <w:rsid w:val="0073025D"/>
    <w:pPr>
      <w:spacing w:before="120" w:line="360" w:lineRule="auto"/>
      <w:ind w:left="142" w:right="142"/>
      <w:jc w:val="both"/>
    </w:pPr>
    <w:rPr>
      <w:iCs/>
      <w:kern w:val="28"/>
      <w:sz w:val="28"/>
    </w:rPr>
  </w:style>
  <w:style w:type="paragraph" w:customStyle="1" w:styleId="BodytextM">
    <w:name w:val="Body_text_M"/>
    <w:basedOn w:val="af1"/>
    <w:link w:val="BodytextM0"/>
    <w:rsid w:val="0073025D"/>
    <w:pPr>
      <w:spacing w:before="120" w:line="360" w:lineRule="auto"/>
      <w:ind w:left="142" w:right="142" w:firstLine="567"/>
      <w:jc w:val="both"/>
    </w:pPr>
    <w:rPr>
      <w:sz w:val="28"/>
      <w:szCs w:val="20"/>
      <w:lang w:val="en-US"/>
    </w:rPr>
  </w:style>
  <w:style w:type="character" w:customStyle="1" w:styleId="BodytextM0">
    <w:name w:val="Body_text_M Знак Знак"/>
    <w:link w:val="BodytextM"/>
    <w:rsid w:val="0073025D"/>
    <w:rPr>
      <w:sz w:val="28"/>
      <w:lang w:val="en-US"/>
    </w:rPr>
  </w:style>
  <w:style w:type="character" w:customStyle="1" w:styleId="Bodytext3">
    <w:name w:val="Body_text Знак Знак Знак"/>
    <w:link w:val="Bodytext4"/>
    <w:rsid w:val="0073025D"/>
    <w:rPr>
      <w:sz w:val="28"/>
      <w:lang w:val="en-US"/>
    </w:rPr>
  </w:style>
  <w:style w:type="paragraph" w:customStyle="1" w:styleId="Bodytext4">
    <w:name w:val="Body_text Знак Знак"/>
    <w:basedOn w:val="af1"/>
    <w:link w:val="Bodytext3"/>
    <w:rsid w:val="0073025D"/>
    <w:pPr>
      <w:spacing w:before="120" w:line="360" w:lineRule="auto"/>
      <w:ind w:left="142" w:right="142"/>
      <w:jc w:val="both"/>
    </w:pPr>
    <w:rPr>
      <w:sz w:val="28"/>
      <w:szCs w:val="20"/>
      <w:lang w:val="en-US"/>
    </w:rPr>
  </w:style>
  <w:style w:type="paragraph" w:customStyle="1" w:styleId="HeadingofSection1New1">
    <w:name w:val="Heading_of_Section_1_New"/>
    <w:basedOn w:val="af1"/>
    <w:next w:val="BodytextNew"/>
    <w:rsid w:val="0073025D"/>
    <w:pPr>
      <w:tabs>
        <w:tab w:val="left" w:pos="567"/>
      </w:tabs>
      <w:spacing w:before="120" w:line="360" w:lineRule="auto"/>
      <w:ind w:left="142" w:right="454"/>
      <w:outlineLvl w:val="0"/>
    </w:pPr>
    <w:rPr>
      <w:b/>
      <w:caps/>
      <w:sz w:val="32"/>
      <w:szCs w:val="20"/>
      <w:lang w:val="en-US"/>
    </w:rPr>
  </w:style>
  <w:style w:type="paragraph" w:customStyle="1" w:styleId="HeadingofSection2New1">
    <w:name w:val="Heading_of_Section_2_New"/>
    <w:basedOn w:val="HeadingofSection1New1"/>
    <w:next w:val="BodytextNew"/>
    <w:rsid w:val="0073025D"/>
    <w:pPr>
      <w:tabs>
        <w:tab w:val="num" w:pos="720"/>
      </w:tabs>
      <w:outlineLvl w:val="1"/>
    </w:pPr>
    <w:rPr>
      <w:caps w:val="0"/>
    </w:rPr>
  </w:style>
  <w:style w:type="paragraph" w:customStyle="1" w:styleId="HeadingofSection3New1">
    <w:name w:val="Heading_of_Section_3_New"/>
    <w:basedOn w:val="HeadingofSection2New1"/>
    <w:next w:val="BodytextNew"/>
    <w:rsid w:val="0073025D"/>
    <w:pPr>
      <w:outlineLvl w:val="2"/>
    </w:pPr>
    <w:rPr>
      <w:i/>
      <w:sz w:val="28"/>
    </w:rPr>
  </w:style>
  <w:style w:type="paragraph" w:customStyle="1" w:styleId="TabletextNew0">
    <w:name w:val="Table_text_New"/>
    <w:basedOn w:val="BodytextNew"/>
    <w:rsid w:val="0073025D"/>
    <w:pPr>
      <w:spacing w:before="40" w:after="40" w:line="240" w:lineRule="auto"/>
      <w:ind w:left="0" w:right="0" w:firstLine="0"/>
    </w:pPr>
    <w:rPr>
      <w:sz w:val="24"/>
      <w:szCs w:val="20"/>
    </w:rPr>
  </w:style>
  <w:style w:type="paragraph" w:customStyle="1" w:styleId="TableHeadingNew0">
    <w:name w:val="Table_Heading_New"/>
    <w:basedOn w:val="BodytextNew"/>
    <w:rsid w:val="0073025D"/>
    <w:pPr>
      <w:spacing w:before="40" w:after="40" w:line="240" w:lineRule="auto"/>
      <w:ind w:left="0" w:right="0" w:firstLine="0"/>
      <w:jc w:val="center"/>
    </w:pPr>
    <w:rPr>
      <w:b/>
      <w:sz w:val="24"/>
      <w:szCs w:val="20"/>
    </w:rPr>
  </w:style>
  <w:style w:type="paragraph" w:customStyle="1" w:styleId="TableNumberNew">
    <w:name w:val="Table_Number_New"/>
    <w:basedOn w:val="BodytextNew"/>
    <w:rsid w:val="0073025D"/>
    <w:pPr>
      <w:spacing w:after="120"/>
      <w:ind w:firstLine="0"/>
      <w:jc w:val="right"/>
    </w:pPr>
    <w:rPr>
      <w:b/>
      <w:sz w:val="24"/>
      <w:szCs w:val="20"/>
    </w:rPr>
  </w:style>
  <w:style w:type="paragraph" w:customStyle="1" w:styleId="Bullettext1New1">
    <w:name w:val="Bullet_text_1_New"/>
    <w:basedOn w:val="BodytextNew"/>
    <w:rsid w:val="0073025D"/>
    <w:pPr>
      <w:tabs>
        <w:tab w:val="left" w:pos="851"/>
      </w:tabs>
      <w:spacing w:before="120"/>
      <w:ind w:left="851" w:hanging="567"/>
      <w:jc w:val="both"/>
    </w:pPr>
    <w:rPr>
      <w:szCs w:val="20"/>
      <w:lang w:val="ru-RU"/>
    </w:rPr>
  </w:style>
  <w:style w:type="paragraph" w:customStyle="1" w:styleId="Numberingtext1New1">
    <w:name w:val="Numbering_text_1_New"/>
    <w:basedOn w:val="Bullettext1New1"/>
    <w:rsid w:val="0073025D"/>
    <w:pPr>
      <w:tabs>
        <w:tab w:val="num" w:pos="567"/>
      </w:tabs>
      <w:ind w:left="567"/>
    </w:pPr>
  </w:style>
  <w:style w:type="paragraph" w:customStyle="1" w:styleId="HeadingofSection4New1">
    <w:name w:val="Heading_of_Section_4_New"/>
    <w:basedOn w:val="HeadingofSection3New1"/>
    <w:next w:val="BodytextNew"/>
    <w:rsid w:val="0073025D"/>
    <w:pPr>
      <w:tabs>
        <w:tab w:val="clear" w:pos="720"/>
        <w:tab w:val="num" w:pos="567"/>
      </w:tabs>
      <w:ind w:left="284" w:hanging="567"/>
      <w:outlineLvl w:val="3"/>
    </w:pPr>
    <w:rPr>
      <w:b w:val="0"/>
      <w:i w:val="0"/>
      <w:u w:val="single"/>
    </w:rPr>
  </w:style>
  <w:style w:type="paragraph" w:customStyle="1" w:styleId="TableNameNew">
    <w:name w:val="Table_Name_New"/>
    <w:basedOn w:val="TableNumberNew"/>
    <w:rsid w:val="0073025D"/>
    <w:pPr>
      <w:jc w:val="center"/>
    </w:pPr>
  </w:style>
  <w:style w:type="paragraph" w:customStyle="1" w:styleId="Bullettext2New">
    <w:name w:val="Bullet_text_2_New"/>
    <w:basedOn w:val="Bullettext1New1"/>
    <w:rsid w:val="0073025D"/>
    <w:pPr>
      <w:tabs>
        <w:tab w:val="num" w:pos="1134"/>
      </w:tabs>
      <w:ind w:left="1418"/>
    </w:pPr>
  </w:style>
  <w:style w:type="paragraph" w:customStyle="1" w:styleId="Bullettext3New">
    <w:name w:val="Bullet_text_3_New"/>
    <w:basedOn w:val="Bullettext2New"/>
    <w:rsid w:val="0073025D"/>
    <w:pPr>
      <w:tabs>
        <w:tab w:val="clear" w:pos="1134"/>
        <w:tab w:val="num" w:pos="1701"/>
      </w:tabs>
      <w:ind w:left="1985"/>
    </w:pPr>
  </w:style>
  <w:style w:type="paragraph" w:customStyle="1" w:styleId="Numberingtext2New">
    <w:name w:val="Numbering_text_2_New"/>
    <w:basedOn w:val="Numberingtext1New1"/>
    <w:rsid w:val="0073025D"/>
    <w:pPr>
      <w:tabs>
        <w:tab w:val="clear" w:pos="567"/>
        <w:tab w:val="num" w:pos="1134"/>
      </w:tabs>
      <w:ind w:left="1418"/>
    </w:pPr>
  </w:style>
  <w:style w:type="paragraph" w:customStyle="1" w:styleId="Numberingtext3New">
    <w:name w:val="Numbering_text_3_New"/>
    <w:basedOn w:val="Numberingtext2New"/>
    <w:rsid w:val="0073025D"/>
    <w:pPr>
      <w:tabs>
        <w:tab w:val="clear" w:pos="1134"/>
        <w:tab w:val="num" w:pos="1701"/>
      </w:tabs>
      <w:ind w:left="1985"/>
    </w:pPr>
  </w:style>
  <w:style w:type="paragraph" w:customStyle="1" w:styleId="Numberinglettertext1New">
    <w:name w:val="Numbering_(letter)_text_1_New"/>
    <w:basedOn w:val="Numberingtext1New1"/>
    <w:rsid w:val="0073025D"/>
    <w:pPr>
      <w:ind w:left="851"/>
    </w:pPr>
  </w:style>
  <w:style w:type="paragraph" w:customStyle="1" w:styleId="Numberinglettertext2New">
    <w:name w:val="Numbering_(letter)_text_2_New"/>
    <w:basedOn w:val="Numberinglettertext1New"/>
    <w:rsid w:val="0073025D"/>
    <w:pPr>
      <w:tabs>
        <w:tab w:val="clear" w:pos="567"/>
        <w:tab w:val="num" w:pos="1134"/>
      </w:tabs>
      <w:ind w:left="1418"/>
    </w:pPr>
  </w:style>
  <w:style w:type="paragraph" w:customStyle="1" w:styleId="Numberinglettertext3New">
    <w:name w:val="Numbering_(letter)_text_3_New"/>
    <w:basedOn w:val="Numberinglettertext2New"/>
    <w:rsid w:val="0073025D"/>
    <w:pPr>
      <w:tabs>
        <w:tab w:val="clear" w:pos="1134"/>
        <w:tab w:val="num" w:pos="1701"/>
      </w:tabs>
      <w:ind w:left="1985"/>
    </w:pPr>
  </w:style>
  <w:style w:type="paragraph" w:customStyle="1" w:styleId="affffffffffffffffffffffffa">
    <w:name w:val="Текст в таблице ДБ"/>
    <w:basedOn w:val="af1"/>
    <w:rsid w:val="0073025D"/>
    <w:pPr>
      <w:ind w:left="142" w:right="142"/>
    </w:pPr>
    <w:rPr>
      <w:szCs w:val="20"/>
    </w:rPr>
  </w:style>
  <w:style w:type="paragraph" w:customStyle="1" w:styleId="12f6">
    <w:name w:val="осн.текст без сд 12"/>
    <w:basedOn w:val="af1"/>
    <w:rsid w:val="0073025D"/>
    <w:pPr>
      <w:spacing w:after="120"/>
      <w:ind w:left="142" w:right="142"/>
    </w:pPr>
    <w:rPr>
      <w:rFonts w:ascii="Arial" w:hAnsi="Arial"/>
      <w:color w:val="000000"/>
      <w:szCs w:val="20"/>
    </w:rPr>
  </w:style>
  <w:style w:type="paragraph" w:customStyle="1" w:styleId="21116">
    <w:name w:val="Заголовок 2.111"/>
    <w:basedOn w:val="af1"/>
    <w:next w:val="af1"/>
    <w:rsid w:val="0073025D"/>
    <w:pPr>
      <w:keepLines/>
      <w:tabs>
        <w:tab w:val="num" w:pos="360"/>
      </w:tabs>
      <w:spacing w:before="120" w:after="120"/>
      <w:ind w:left="142" w:right="142" w:firstLine="709"/>
      <w:outlineLvl w:val="1"/>
    </w:pPr>
    <w:rPr>
      <w:rFonts w:ascii="Arial" w:hAnsi="Arial"/>
      <w:b/>
      <w:color w:val="000000"/>
      <w:kern w:val="28"/>
      <w:sz w:val="28"/>
      <w:szCs w:val="20"/>
    </w:rPr>
  </w:style>
  <w:style w:type="paragraph" w:customStyle="1" w:styleId="211113">
    <w:name w:val="Заголовок 2.1111"/>
    <w:basedOn w:val="af1"/>
    <w:next w:val="af1"/>
    <w:rsid w:val="0073025D"/>
    <w:pPr>
      <w:keepLines/>
      <w:tabs>
        <w:tab w:val="num" w:pos="360"/>
      </w:tabs>
      <w:spacing w:before="120" w:after="120"/>
      <w:ind w:left="142" w:right="142" w:firstLine="709"/>
      <w:outlineLvl w:val="1"/>
    </w:pPr>
    <w:rPr>
      <w:rFonts w:ascii="Arial" w:hAnsi="Arial"/>
      <w:b/>
      <w:color w:val="000000"/>
      <w:kern w:val="28"/>
      <w:sz w:val="28"/>
      <w:szCs w:val="20"/>
    </w:rPr>
  </w:style>
  <w:style w:type="paragraph" w:customStyle="1" w:styleId="affffffffffffffffffffffffb">
    <w:name w:val="Заголовки таблиц"/>
    <w:basedOn w:val="af1"/>
    <w:rsid w:val="0073025D"/>
    <w:pPr>
      <w:keepLines/>
      <w:suppressAutoHyphens/>
      <w:ind w:left="142" w:right="142" w:firstLine="8108"/>
      <w:jc w:val="center"/>
    </w:pPr>
    <w:rPr>
      <w:rFonts w:ascii="Arial" w:hAnsi="Arial"/>
      <w:szCs w:val="20"/>
    </w:rPr>
  </w:style>
  <w:style w:type="paragraph" w:customStyle="1" w:styleId="affffffffffffffffffffffffc">
    <w:name w:val="Основной текст ДБ"/>
    <w:basedOn w:val="af1"/>
    <w:rsid w:val="0073025D"/>
    <w:pPr>
      <w:spacing w:before="120" w:line="312" w:lineRule="auto"/>
      <w:ind w:left="142" w:right="142" w:firstLine="851"/>
      <w:jc w:val="both"/>
    </w:pPr>
    <w:rPr>
      <w:szCs w:val="20"/>
    </w:rPr>
  </w:style>
  <w:style w:type="paragraph" w:customStyle="1" w:styleId="English">
    <w:name w:val="English табличный абзац"/>
    <w:basedOn w:val="af1"/>
    <w:rsid w:val="0073025D"/>
    <w:pPr>
      <w:keepNext/>
      <w:keepLines/>
      <w:ind w:left="142" w:right="142"/>
      <w:jc w:val="center"/>
    </w:pPr>
    <w:rPr>
      <w:rFonts w:ascii="Arial" w:hAnsi="Arial"/>
      <w:szCs w:val="20"/>
      <w:lang w:val="en-US"/>
    </w:rPr>
  </w:style>
  <w:style w:type="paragraph" w:customStyle="1" w:styleId="OaenoIauiue">
    <w:name w:val="OaenoIau?iue"/>
    <w:rsid w:val="0073025D"/>
    <w:pPr>
      <w:spacing w:before="60" w:after="60" w:line="360" w:lineRule="auto"/>
      <w:ind w:left="142" w:right="425" w:firstLine="851"/>
      <w:jc w:val="both"/>
    </w:pPr>
    <w:rPr>
      <w:sz w:val="24"/>
    </w:rPr>
  </w:style>
  <w:style w:type="paragraph" w:customStyle="1" w:styleId="INienie0">
    <w:name w:val="I_Nienie0"/>
    <w:basedOn w:val="OaenoIauiue"/>
    <w:rsid w:val="0073025D"/>
    <w:pPr>
      <w:ind w:firstLine="0"/>
    </w:pPr>
  </w:style>
  <w:style w:type="paragraph" w:customStyle="1" w:styleId="3ffb">
    <w:name w:val="ДЮ3"/>
    <w:basedOn w:val="af1"/>
    <w:next w:val="af1"/>
    <w:autoRedefine/>
    <w:qFormat/>
    <w:rsid w:val="0073025D"/>
    <w:pPr>
      <w:keepNext/>
      <w:widowControl w:val="0"/>
      <w:ind w:left="142" w:right="142"/>
      <w:jc w:val="both"/>
      <w:outlineLvl w:val="2"/>
    </w:pPr>
    <w:rPr>
      <w:b/>
      <w:i/>
      <w:szCs w:val="20"/>
    </w:rPr>
  </w:style>
  <w:style w:type="paragraph" w:customStyle="1" w:styleId="BodyText10">
    <w:name w:val="Body Text1"/>
    <w:basedOn w:val="Normal1"/>
    <w:rsid w:val="0073025D"/>
    <w:pPr>
      <w:widowControl/>
      <w:spacing w:before="60" w:after="60" w:line="360" w:lineRule="auto"/>
      <w:ind w:left="142" w:right="425" w:firstLine="0"/>
    </w:pPr>
    <w:rPr>
      <w:sz w:val="24"/>
    </w:rPr>
  </w:style>
  <w:style w:type="paragraph" w:customStyle="1" w:styleId="SHTcenter">
    <w:name w:val="SHT_center"/>
    <w:basedOn w:val="af1"/>
    <w:rsid w:val="0073025D"/>
    <w:pPr>
      <w:ind w:left="142" w:right="142"/>
      <w:jc w:val="center"/>
    </w:pPr>
    <w:rPr>
      <w:snapToGrid w:val="0"/>
      <w:szCs w:val="20"/>
    </w:rPr>
  </w:style>
  <w:style w:type="paragraph" w:customStyle="1" w:styleId="Normal2">
    <w:name w:val="Normal2"/>
    <w:uiPriority w:val="99"/>
    <w:rsid w:val="0073025D"/>
    <w:pPr>
      <w:spacing w:before="60" w:after="60" w:line="360" w:lineRule="auto"/>
      <w:ind w:left="142" w:right="425"/>
    </w:pPr>
    <w:rPr>
      <w:snapToGrid w:val="0"/>
    </w:rPr>
  </w:style>
  <w:style w:type="character" w:customStyle="1" w:styleId="HeadingofSection20">
    <w:name w:val="Heading_of_Section_2 Знак"/>
    <w:link w:val="HeadingofSection2"/>
    <w:rsid w:val="0073025D"/>
    <w:rPr>
      <w:b/>
      <w:sz w:val="32"/>
      <w:szCs w:val="24"/>
      <w:lang w:val="en-US"/>
    </w:rPr>
  </w:style>
  <w:style w:type="character" w:customStyle="1" w:styleId="HeadingofSection10">
    <w:name w:val="Heading_of_Section_1 Знак"/>
    <w:link w:val="HeadingofSection1"/>
    <w:rsid w:val="0073025D"/>
    <w:rPr>
      <w:b/>
      <w:caps/>
      <w:sz w:val="32"/>
      <w:szCs w:val="24"/>
      <w:lang w:val="en-US"/>
    </w:rPr>
  </w:style>
  <w:style w:type="paragraph" w:customStyle="1" w:styleId="PicturesNameNew">
    <w:name w:val="Picture's_Name_New"/>
    <w:basedOn w:val="TableNameNew"/>
    <w:rsid w:val="0073025D"/>
  </w:style>
  <w:style w:type="character" w:customStyle="1" w:styleId="HeadingofSection40">
    <w:name w:val="Heading_of_Section_4 Знак"/>
    <w:link w:val="HeadingofSection4"/>
    <w:rsid w:val="0073025D"/>
    <w:rPr>
      <w:sz w:val="28"/>
      <w:szCs w:val="24"/>
      <w:u w:val="single"/>
      <w:lang w:val="en-US"/>
    </w:rPr>
  </w:style>
  <w:style w:type="paragraph" w:customStyle="1" w:styleId="SpecBodyText">
    <w:name w:val="Spec Body Text"/>
    <w:basedOn w:val="af9"/>
    <w:rsid w:val="0073025D"/>
    <w:pPr>
      <w:tabs>
        <w:tab w:val="left" w:pos="2016"/>
      </w:tabs>
      <w:spacing w:after="240"/>
      <w:ind w:left="1008" w:right="142"/>
      <w:jc w:val="both"/>
    </w:pPr>
    <w:rPr>
      <w:b/>
      <w:iCs/>
      <w:kern w:val="28"/>
      <w:sz w:val="32"/>
      <w:szCs w:val="32"/>
      <w:lang w:val="en-US" w:eastAsia="en-US"/>
    </w:rPr>
  </w:style>
  <w:style w:type="paragraph" w:customStyle="1" w:styleId="CalcText">
    <w:name w:val="Calc Text"/>
    <w:basedOn w:val="af1"/>
    <w:rsid w:val="0073025D"/>
    <w:pPr>
      <w:spacing w:after="240"/>
      <w:ind w:left="720" w:right="142"/>
    </w:pPr>
    <w:rPr>
      <w:lang w:val="en-US" w:eastAsia="en-US"/>
    </w:rPr>
  </w:style>
  <w:style w:type="paragraph" w:customStyle="1" w:styleId="Cover12">
    <w:name w:val="Cover 12"/>
    <w:basedOn w:val="af1"/>
    <w:rsid w:val="0073025D"/>
    <w:pPr>
      <w:tabs>
        <w:tab w:val="center" w:pos="4560"/>
      </w:tabs>
      <w:suppressAutoHyphens/>
      <w:spacing w:after="120"/>
      <w:ind w:left="142" w:right="142"/>
      <w:jc w:val="center"/>
    </w:pPr>
    <w:rPr>
      <w:rFonts w:ascii="Arial Bold" w:hAnsi="Arial Bold"/>
      <w:b/>
      <w:caps/>
      <w:spacing w:val="-4"/>
      <w:lang w:val="en-US" w:eastAsia="en-US"/>
    </w:rPr>
  </w:style>
  <w:style w:type="paragraph" w:customStyle="1" w:styleId="Contents">
    <w:name w:val="Contents"/>
    <w:basedOn w:val="af1"/>
    <w:rsid w:val="0073025D"/>
    <w:pPr>
      <w:spacing w:before="120"/>
      <w:ind w:left="142" w:right="142"/>
    </w:pPr>
    <w:rPr>
      <w:b/>
      <w:caps/>
      <w:lang w:val="en-US" w:eastAsia="en-US"/>
    </w:rPr>
  </w:style>
  <w:style w:type="paragraph" w:customStyle="1" w:styleId="FR2">
    <w:name w:val="FR2"/>
    <w:rsid w:val="0073025D"/>
    <w:pPr>
      <w:widowControl w:val="0"/>
      <w:spacing w:before="360" w:after="60" w:line="360" w:lineRule="auto"/>
      <w:ind w:left="142" w:right="425"/>
      <w:jc w:val="both"/>
    </w:pPr>
    <w:rPr>
      <w:sz w:val="28"/>
    </w:rPr>
  </w:style>
  <w:style w:type="paragraph" w:customStyle="1" w:styleId="FR4">
    <w:name w:val="FR4"/>
    <w:rsid w:val="0073025D"/>
    <w:pPr>
      <w:widowControl w:val="0"/>
      <w:spacing w:before="60" w:after="60" w:line="280" w:lineRule="auto"/>
      <w:ind w:left="142" w:right="425" w:firstLine="600"/>
      <w:jc w:val="both"/>
    </w:pPr>
    <w:rPr>
      <w:rFonts w:ascii="Arial" w:hAnsi="Arial"/>
    </w:rPr>
  </w:style>
  <w:style w:type="paragraph" w:customStyle="1" w:styleId="normal10">
    <w:name w:val="normal10"/>
    <w:basedOn w:val="af1"/>
    <w:rsid w:val="0073025D"/>
    <w:pPr>
      <w:spacing w:before="120"/>
      <w:ind w:left="142" w:right="142"/>
      <w:jc w:val="both"/>
    </w:pPr>
    <w:rPr>
      <w:rFonts w:ascii="Arial" w:hAnsi="Arial"/>
      <w:sz w:val="20"/>
      <w:szCs w:val="20"/>
      <w:lang w:val="fr-FR"/>
    </w:rPr>
  </w:style>
  <w:style w:type="paragraph" w:customStyle="1" w:styleId="AFTERTITLE">
    <w:name w:val="AFTERTITLE"/>
    <w:basedOn w:val="af1"/>
    <w:rsid w:val="0073025D"/>
    <w:pPr>
      <w:spacing w:line="360" w:lineRule="atLeast"/>
      <w:ind w:left="142" w:right="142"/>
      <w:jc w:val="center"/>
    </w:pPr>
    <w:rPr>
      <w:b/>
      <w:caps/>
      <w:szCs w:val="20"/>
      <w:lang w:val="fr-FR"/>
    </w:rPr>
  </w:style>
  <w:style w:type="paragraph" w:customStyle="1" w:styleId="aacao12">
    <w:name w:val="aacao 12"/>
    <w:basedOn w:val="af1"/>
    <w:rsid w:val="0073025D"/>
    <w:pPr>
      <w:overflowPunct w:val="0"/>
      <w:autoSpaceDE w:val="0"/>
      <w:autoSpaceDN w:val="0"/>
      <w:adjustRightInd w:val="0"/>
      <w:spacing w:before="120"/>
      <w:ind w:left="142" w:right="142" w:firstLine="709"/>
      <w:jc w:val="both"/>
      <w:textAlignment w:val="baseline"/>
    </w:pPr>
    <w:rPr>
      <w:szCs w:val="20"/>
    </w:rPr>
  </w:style>
  <w:style w:type="paragraph" w:customStyle="1" w:styleId="Normalabulletleaders">
    <w:name w:val="Normal a) bullet leaders"/>
    <w:basedOn w:val="af1"/>
    <w:rsid w:val="0073025D"/>
    <w:pPr>
      <w:tabs>
        <w:tab w:val="right" w:leader="dot" w:pos="8640"/>
      </w:tabs>
      <w:spacing w:before="120" w:after="120" w:line="300" w:lineRule="atLeast"/>
      <w:ind w:left="2340" w:right="142" w:hanging="360"/>
      <w:jc w:val="both"/>
    </w:pPr>
    <w:rPr>
      <w:sz w:val="26"/>
      <w:szCs w:val="20"/>
    </w:rPr>
  </w:style>
  <w:style w:type="paragraph" w:customStyle="1" w:styleId="--0">
    <w:name w:val="Стиль-данные-табл"/>
    <w:basedOn w:val="-f0"/>
    <w:rsid w:val="0073025D"/>
    <w:pPr>
      <w:keepNext w:val="0"/>
      <w:widowControl/>
      <w:suppressAutoHyphens w:val="0"/>
      <w:spacing w:before="40" w:after="40" w:line="240" w:lineRule="auto"/>
      <w:ind w:left="142" w:right="142"/>
      <w:outlineLvl w:val="9"/>
    </w:pPr>
    <w:rPr>
      <w:b w:val="0"/>
    </w:rPr>
  </w:style>
  <w:style w:type="paragraph" w:customStyle="1" w:styleId="-ff">
    <w:name w:val="Ном-табл_ПРОДОЛЖ"/>
    <w:basedOn w:val="-1"/>
    <w:next w:val="-d"/>
    <w:rsid w:val="0073025D"/>
    <w:pPr>
      <w:spacing w:before="40" w:after="40"/>
      <w:ind w:left="142" w:right="142"/>
    </w:pPr>
    <w:rPr>
      <w:szCs w:val="20"/>
    </w:rPr>
  </w:style>
  <w:style w:type="character" w:customStyle="1" w:styleId="4f9">
    <w:name w:val="ДЮ4"/>
    <w:qFormat/>
    <w:rsid w:val="0073025D"/>
    <w:rPr>
      <w:rFonts w:ascii="Times New Roman" w:hAnsi="Times New Roman"/>
      <w:i/>
      <w:sz w:val="24"/>
      <w:lang w:val="ru-RU" w:eastAsia="ru-RU" w:bidi="ar-SA"/>
    </w:rPr>
  </w:style>
  <w:style w:type="paragraph" w:customStyle="1" w:styleId="affffffffffffffffffffffffd">
    <w:name w:val="Прозрачка"/>
    <w:basedOn w:val="af1"/>
    <w:rsid w:val="0073025D"/>
    <w:pPr>
      <w:ind w:left="142" w:right="142"/>
    </w:pPr>
    <w:rPr>
      <w:rFonts w:ascii="Arial" w:hAnsi="Arial"/>
      <w:b/>
      <w:bCs/>
      <w:szCs w:val="20"/>
      <w:lang w:val="en-US"/>
    </w:rPr>
  </w:style>
  <w:style w:type="character" w:customStyle="1" w:styleId="titleprod1">
    <w:name w:val="title_prod1"/>
    <w:rsid w:val="0073025D"/>
    <w:rPr>
      <w:b/>
      <w:bCs/>
      <w:smallCaps w:val="0"/>
      <w:sz w:val="26"/>
      <w:szCs w:val="26"/>
    </w:rPr>
  </w:style>
  <w:style w:type="paragraph" w:customStyle="1" w:styleId="Spisok1">
    <w:name w:val="Spisok1"/>
    <w:basedOn w:val="af1"/>
    <w:next w:val="affffffffffff"/>
    <w:rsid w:val="0073025D"/>
    <w:pPr>
      <w:numPr>
        <w:numId w:val="58"/>
      </w:numPr>
      <w:spacing w:before="120" w:line="360" w:lineRule="auto"/>
      <w:ind w:right="142"/>
      <w:jc w:val="both"/>
    </w:pPr>
    <w:rPr>
      <w:sz w:val="28"/>
      <w:lang w:eastAsia="en-US"/>
    </w:rPr>
  </w:style>
  <w:style w:type="paragraph" w:customStyle="1" w:styleId="important">
    <w:name w:val="important"/>
    <w:basedOn w:val="af1"/>
    <w:rsid w:val="0073025D"/>
    <w:pPr>
      <w:spacing w:before="100" w:beforeAutospacing="1" w:after="100" w:afterAutospacing="1"/>
      <w:ind w:left="142" w:right="142"/>
    </w:pPr>
  </w:style>
  <w:style w:type="paragraph" w:customStyle="1" w:styleId="affffffffffffffffffffffffe">
    <w:name w:val="отчет"/>
    <w:basedOn w:val="af1"/>
    <w:link w:val="afffffffffffffffffffffffff"/>
    <w:rsid w:val="0073025D"/>
    <w:pPr>
      <w:spacing w:before="120" w:line="360" w:lineRule="auto"/>
      <w:ind w:left="142" w:right="142"/>
      <w:jc w:val="both"/>
    </w:pPr>
    <w:rPr>
      <w:sz w:val="28"/>
      <w:szCs w:val="20"/>
    </w:rPr>
  </w:style>
  <w:style w:type="paragraph" w:customStyle="1" w:styleId="1256">
    <w:name w:val="Стиль полужирный Слева:  125 см После:  6 пт Междустр.интервал:..."/>
    <w:basedOn w:val="af1"/>
    <w:rsid w:val="0073025D"/>
    <w:pPr>
      <w:spacing w:after="120"/>
      <w:ind w:left="709" w:right="142"/>
      <w:jc w:val="center"/>
    </w:pPr>
    <w:rPr>
      <w:rFonts w:eastAsia="Calibri"/>
      <w:bCs/>
      <w:szCs w:val="22"/>
    </w:rPr>
  </w:style>
  <w:style w:type="paragraph" w:customStyle="1" w:styleId="365">
    <w:name w:val="Стиль Заголовок 3 + полужирный курсив По левому краю Перед:  6 п..."/>
    <w:basedOn w:val="30"/>
    <w:rsid w:val="0073025D"/>
    <w:pPr>
      <w:numPr>
        <w:ilvl w:val="2"/>
      </w:numPr>
      <w:spacing w:before="120" w:after="120"/>
      <w:ind w:left="142" w:right="-108" w:hanging="720"/>
      <w:jc w:val="left"/>
    </w:pPr>
    <w:rPr>
      <w:bCs/>
      <w:i/>
      <w:iCs/>
      <w:sz w:val="28"/>
    </w:rPr>
  </w:style>
  <w:style w:type="paragraph" w:customStyle="1" w:styleId="afffffffffffffffffffffffff0">
    <w:name w:val="П Текст"/>
    <w:rsid w:val="0073025D"/>
    <w:pPr>
      <w:spacing w:before="120" w:after="60" w:line="360" w:lineRule="auto"/>
      <w:ind w:left="142" w:right="425"/>
      <w:jc w:val="both"/>
    </w:pPr>
    <w:rPr>
      <w:sz w:val="28"/>
      <w:szCs w:val="28"/>
      <w:lang w:val="en-US"/>
    </w:rPr>
  </w:style>
  <w:style w:type="character" w:customStyle="1" w:styleId="MTEquationSection">
    <w:name w:val="MTEquationSection"/>
    <w:rsid w:val="0073025D"/>
    <w:rPr>
      <w:b/>
      <w:vanish/>
      <w:color w:val="FF0000"/>
      <w:sz w:val="40"/>
      <w:szCs w:val="34"/>
    </w:rPr>
  </w:style>
  <w:style w:type="paragraph" w:customStyle="1" w:styleId="7c">
    <w:name w:val="Стиль7"/>
    <w:basedOn w:val="29"/>
    <w:rsid w:val="0073025D"/>
    <w:pPr>
      <w:widowControl w:val="0"/>
      <w:tabs>
        <w:tab w:val="num" w:pos="540"/>
      </w:tabs>
      <w:spacing w:before="120" w:after="0" w:line="360" w:lineRule="auto"/>
      <w:ind w:left="540" w:right="142" w:hanging="540"/>
    </w:pPr>
    <w:rPr>
      <w:sz w:val="28"/>
    </w:rPr>
  </w:style>
  <w:style w:type="paragraph" w:customStyle="1" w:styleId="Numbered">
    <w:name w:val="Numbered"/>
    <w:basedOn w:val="Bullet"/>
    <w:rsid w:val="0073025D"/>
    <w:pPr>
      <w:numPr>
        <w:numId w:val="59"/>
      </w:numPr>
      <w:tabs>
        <w:tab w:val="clear" w:pos="720"/>
        <w:tab w:val="clear" w:pos="851"/>
        <w:tab w:val="num" w:pos="420"/>
        <w:tab w:val="num" w:pos="567"/>
        <w:tab w:val="left" w:pos="1008"/>
        <w:tab w:val="num" w:pos="1080"/>
      </w:tabs>
      <w:spacing w:before="0" w:beforeAutospacing="0"/>
      <w:ind w:left="420" w:hanging="567"/>
      <w:jc w:val="left"/>
    </w:pPr>
    <w:rPr>
      <w:spacing w:val="-3"/>
      <w:sz w:val="24"/>
      <w:szCs w:val="24"/>
      <w:lang w:val="en-US"/>
    </w:rPr>
  </w:style>
  <w:style w:type="paragraph" w:customStyle="1" w:styleId="ParagraphBullet">
    <w:name w:val="Paragraph Bullet"/>
    <w:basedOn w:val="Bullet"/>
    <w:rsid w:val="0073025D"/>
    <w:pPr>
      <w:numPr>
        <w:numId w:val="60"/>
      </w:numPr>
      <w:tabs>
        <w:tab w:val="clear" w:pos="851"/>
        <w:tab w:val="clear" w:pos="1656"/>
        <w:tab w:val="num" w:pos="643"/>
        <w:tab w:val="left" w:pos="864"/>
        <w:tab w:val="num" w:pos="1211"/>
        <w:tab w:val="num" w:pos="1440"/>
      </w:tabs>
      <w:spacing w:before="0" w:beforeAutospacing="0" w:line="300" w:lineRule="auto"/>
      <w:ind w:left="1411" w:hanging="403"/>
      <w:jc w:val="left"/>
    </w:pPr>
    <w:rPr>
      <w:spacing w:val="-3"/>
      <w:sz w:val="24"/>
      <w:szCs w:val="24"/>
      <w:lang w:val="en-US"/>
    </w:rPr>
  </w:style>
  <w:style w:type="paragraph" w:customStyle="1" w:styleId="Spisoc1">
    <w:name w:val="Spisoc1"/>
    <w:basedOn w:val="29"/>
    <w:rsid w:val="0073025D"/>
    <w:pPr>
      <w:tabs>
        <w:tab w:val="num" w:pos="794"/>
      </w:tabs>
      <w:spacing w:before="120" w:after="0" w:line="360" w:lineRule="auto"/>
      <w:ind w:left="794" w:right="142" w:hanging="454"/>
    </w:pPr>
    <w:rPr>
      <w:sz w:val="28"/>
    </w:rPr>
  </w:style>
  <w:style w:type="paragraph" w:customStyle="1" w:styleId="Bullet1">
    <w:name w:val="Bullet 1"/>
    <w:basedOn w:val="af1"/>
    <w:rsid w:val="0073025D"/>
    <w:pPr>
      <w:numPr>
        <w:numId w:val="61"/>
      </w:numPr>
      <w:tabs>
        <w:tab w:val="clear" w:pos="397"/>
        <w:tab w:val="num" w:pos="1440"/>
      </w:tabs>
      <w:spacing w:after="240"/>
      <w:ind w:left="360" w:right="142" w:firstLine="720"/>
    </w:pPr>
    <w:rPr>
      <w:lang w:val="en-US"/>
    </w:rPr>
  </w:style>
  <w:style w:type="paragraph" w:customStyle="1" w:styleId="BodyText1">
    <w:name w:val="Body Text 1"/>
    <w:basedOn w:val="af9"/>
    <w:rsid w:val="0073025D"/>
    <w:pPr>
      <w:numPr>
        <w:numId w:val="62"/>
      </w:numPr>
      <w:tabs>
        <w:tab w:val="clear" w:pos="794"/>
      </w:tabs>
      <w:spacing w:after="0"/>
      <w:ind w:left="1440" w:right="142" w:firstLine="0"/>
    </w:pPr>
    <w:rPr>
      <w:szCs w:val="20"/>
      <w:lang w:val="en-US" w:eastAsia="en-US"/>
    </w:rPr>
  </w:style>
  <w:style w:type="paragraph" w:customStyle="1" w:styleId="1ffffffc">
    <w:name w:val="Табл1"/>
    <w:basedOn w:val="29"/>
    <w:rsid w:val="0073025D"/>
    <w:pPr>
      <w:widowControl w:val="0"/>
      <w:spacing w:before="120" w:after="0" w:line="360" w:lineRule="auto"/>
      <w:ind w:left="142" w:right="142"/>
    </w:pPr>
    <w:rPr>
      <w:b/>
      <w:bCs/>
    </w:rPr>
  </w:style>
  <w:style w:type="paragraph" w:customStyle="1" w:styleId="2ffff9">
    <w:name w:val="Табл2"/>
    <w:basedOn w:val="1ffffffc"/>
    <w:rsid w:val="0073025D"/>
    <w:pPr>
      <w:jc w:val="center"/>
    </w:pPr>
  </w:style>
  <w:style w:type="paragraph" w:customStyle="1" w:styleId="TableTextCenter">
    <w:name w:val="Table Text Center"/>
    <w:basedOn w:val="TableText0"/>
    <w:rsid w:val="0073025D"/>
    <w:pPr>
      <w:tabs>
        <w:tab w:val="clear" w:pos="3506"/>
        <w:tab w:val="clear" w:pos="4722"/>
        <w:tab w:val="clear" w:pos="5938"/>
        <w:tab w:val="clear" w:pos="7154"/>
        <w:tab w:val="clear" w:pos="8370"/>
        <w:tab w:val="clear" w:pos="9586"/>
        <w:tab w:val="clear" w:pos="10802"/>
        <w:tab w:val="clear" w:pos="12018"/>
        <w:tab w:val="clear" w:pos="13234"/>
        <w:tab w:val="clear" w:pos="14450"/>
        <w:tab w:val="clear" w:pos="15666"/>
        <w:tab w:val="clear" w:pos="16882"/>
        <w:tab w:val="clear" w:pos="18098"/>
      </w:tabs>
      <w:suppressAutoHyphens w:val="0"/>
      <w:spacing w:line="240" w:lineRule="auto"/>
      <w:ind w:left="142" w:right="142" w:firstLine="0"/>
      <w:jc w:val="center"/>
    </w:pPr>
    <w:rPr>
      <w:rFonts w:ascii="Times New Roman" w:hAnsi="Times New Roman" w:cs="Times New Roman"/>
      <w:kern w:val="0"/>
      <w:sz w:val="24"/>
      <w:szCs w:val="24"/>
      <w:lang w:val="en-US" w:eastAsia="en-US"/>
    </w:rPr>
  </w:style>
  <w:style w:type="paragraph" w:customStyle="1" w:styleId="8f3">
    <w:name w:val="Стиль8"/>
    <w:basedOn w:val="af1"/>
    <w:rsid w:val="0073025D"/>
    <w:pPr>
      <w:widowControl w:val="0"/>
      <w:spacing w:before="120" w:line="360" w:lineRule="auto"/>
      <w:ind w:left="142" w:right="142"/>
      <w:jc w:val="both"/>
    </w:pPr>
    <w:rPr>
      <w:rFonts w:eastAsia="Calibri"/>
      <w:sz w:val="28"/>
      <w:u w:val="single"/>
    </w:rPr>
  </w:style>
  <w:style w:type="paragraph" w:customStyle="1" w:styleId="Cover18">
    <w:name w:val="Cover 18"/>
    <w:basedOn w:val="af1"/>
    <w:rsid w:val="0073025D"/>
    <w:pPr>
      <w:tabs>
        <w:tab w:val="center" w:pos="4560"/>
      </w:tabs>
      <w:suppressAutoHyphens/>
      <w:spacing w:before="120"/>
      <w:ind w:left="142" w:right="142"/>
      <w:jc w:val="center"/>
    </w:pPr>
    <w:rPr>
      <w:rFonts w:ascii="Arial Bold" w:hAnsi="Arial Bold"/>
      <w:b/>
      <w:caps/>
      <w:spacing w:val="-5"/>
      <w:sz w:val="36"/>
      <w:lang w:val="en-US" w:eastAsia="en-US"/>
    </w:rPr>
  </w:style>
  <w:style w:type="paragraph" w:customStyle="1" w:styleId="TableTextnormal">
    <w:name w:val="Table Text (normal)"/>
    <w:basedOn w:val="TableText0"/>
    <w:rsid w:val="0073025D"/>
    <w:pPr>
      <w:tabs>
        <w:tab w:val="clear" w:pos="3506"/>
        <w:tab w:val="clear" w:pos="4722"/>
        <w:tab w:val="clear" w:pos="5938"/>
        <w:tab w:val="clear" w:pos="7154"/>
        <w:tab w:val="clear" w:pos="8370"/>
        <w:tab w:val="clear" w:pos="9586"/>
        <w:tab w:val="clear" w:pos="10802"/>
        <w:tab w:val="clear" w:pos="12018"/>
        <w:tab w:val="clear" w:pos="13234"/>
        <w:tab w:val="clear" w:pos="14450"/>
        <w:tab w:val="clear" w:pos="15666"/>
        <w:tab w:val="clear" w:pos="16882"/>
        <w:tab w:val="clear" w:pos="18098"/>
      </w:tabs>
      <w:suppressAutoHyphens w:val="0"/>
      <w:spacing w:line="240" w:lineRule="auto"/>
      <w:ind w:left="142" w:right="142" w:firstLine="0"/>
    </w:pPr>
    <w:rPr>
      <w:rFonts w:ascii="Times New Roman" w:hAnsi="Times New Roman" w:cs="Times New Roman"/>
      <w:kern w:val="0"/>
      <w:sz w:val="24"/>
      <w:szCs w:val="24"/>
      <w:lang w:val="en-US" w:eastAsia="en-US"/>
    </w:rPr>
  </w:style>
  <w:style w:type="paragraph" w:customStyle="1" w:styleId="5f3">
    <w:name w:val="Стиль_5"/>
    <w:basedOn w:val="af9"/>
    <w:rsid w:val="0073025D"/>
    <w:pPr>
      <w:ind w:left="142" w:right="142"/>
    </w:pPr>
    <w:rPr>
      <w:b/>
      <w:sz w:val="28"/>
    </w:rPr>
  </w:style>
  <w:style w:type="paragraph" w:customStyle="1" w:styleId="Break">
    <w:name w:val="Break"/>
    <w:basedOn w:val="afc"/>
    <w:rsid w:val="0073025D"/>
    <w:pPr>
      <w:tabs>
        <w:tab w:val="clear" w:pos="4677"/>
        <w:tab w:val="clear" w:pos="9355"/>
        <w:tab w:val="center" w:pos="4860"/>
      </w:tabs>
      <w:spacing w:line="300" w:lineRule="auto"/>
      <w:ind w:left="142" w:right="142"/>
    </w:pPr>
    <w:rPr>
      <w:lang w:val="en-US"/>
    </w:rPr>
  </w:style>
  <w:style w:type="paragraph" w:customStyle="1" w:styleId="Contents1">
    <w:name w:val="Contents 1"/>
    <w:basedOn w:val="af1"/>
    <w:rsid w:val="0073025D"/>
    <w:pPr>
      <w:ind w:left="142" w:right="142"/>
    </w:pPr>
    <w:rPr>
      <w:lang w:val="en-US"/>
    </w:rPr>
  </w:style>
  <w:style w:type="paragraph" w:customStyle="1" w:styleId="afffffffffffffffffffffffff1">
    <w:name w:val="П Название таблицы"/>
    <w:basedOn w:val="afffffffffffffffffffffffff0"/>
    <w:rsid w:val="0073025D"/>
    <w:pPr>
      <w:spacing w:before="0" w:after="120" w:line="240" w:lineRule="auto"/>
      <w:jc w:val="center"/>
    </w:pPr>
    <w:rPr>
      <w:b/>
      <w:bCs/>
      <w:sz w:val="24"/>
      <w:szCs w:val="24"/>
    </w:rPr>
  </w:style>
  <w:style w:type="paragraph" w:customStyle="1" w:styleId="afffffffffffffffffffffffff2">
    <w:name w:val="П Номер таблицы"/>
    <w:basedOn w:val="afffffffffffffffffffffffff0"/>
    <w:next w:val="af1"/>
    <w:rsid w:val="0073025D"/>
    <w:pPr>
      <w:widowControl w:val="0"/>
      <w:spacing w:before="240" w:after="120" w:line="240" w:lineRule="auto"/>
      <w:jc w:val="right"/>
    </w:pPr>
    <w:rPr>
      <w:sz w:val="24"/>
      <w:szCs w:val="24"/>
    </w:rPr>
  </w:style>
  <w:style w:type="paragraph" w:customStyle="1" w:styleId="afffffffffffffffffffffffff3">
    <w:name w:val="П Текст таблицы"/>
    <w:basedOn w:val="afffffffffffffffffffffffff0"/>
    <w:rsid w:val="0073025D"/>
    <w:pPr>
      <w:spacing w:before="0" w:line="240" w:lineRule="auto"/>
      <w:jc w:val="left"/>
    </w:pPr>
    <w:rPr>
      <w:sz w:val="24"/>
      <w:szCs w:val="24"/>
    </w:rPr>
  </w:style>
  <w:style w:type="paragraph" w:customStyle="1" w:styleId="afffffffffffffffffffffffff4">
    <w:name w:val="таблица_номер"/>
    <w:basedOn w:val="af9"/>
    <w:autoRedefine/>
    <w:rsid w:val="0073025D"/>
    <w:pPr>
      <w:spacing w:before="240"/>
      <w:ind w:left="142" w:right="142"/>
      <w:jc w:val="right"/>
    </w:pPr>
    <w:rPr>
      <w:color w:val="000000"/>
    </w:rPr>
  </w:style>
  <w:style w:type="paragraph" w:customStyle="1" w:styleId="afffffffffffffffffffffffff5">
    <w:name w:val="таблица_название"/>
    <w:basedOn w:val="af9"/>
    <w:autoRedefine/>
    <w:rsid w:val="0073025D"/>
    <w:pPr>
      <w:ind w:left="142" w:right="142"/>
      <w:jc w:val="center"/>
    </w:pPr>
    <w:rPr>
      <w:b/>
      <w:bCs/>
      <w:color w:val="000000"/>
      <w:spacing w:val="-4"/>
    </w:rPr>
  </w:style>
  <w:style w:type="paragraph" w:customStyle="1" w:styleId="afffffffffffffffffffffffff6">
    <w:name w:val="таблица_заполнение"/>
    <w:basedOn w:val="af1"/>
    <w:rsid w:val="0073025D"/>
    <w:pPr>
      <w:spacing w:before="40" w:after="40"/>
      <w:ind w:left="142" w:right="142"/>
    </w:pPr>
  </w:style>
  <w:style w:type="character" w:customStyle="1" w:styleId="afffffffffffffffffffffffff7">
    <w:name w:val="П Текст Знак"/>
    <w:rsid w:val="0073025D"/>
    <w:rPr>
      <w:sz w:val="28"/>
      <w:szCs w:val="28"/>
      <w:lang w:val="en-US" w:eastAsia="ru-RU" w:bidi="ar-SA"/>
    </w:rPr>
  </w:style>
  <w:style w:type="character" w:customStyle="1" w:styleId="afffffffffffffffffffffffff8">
    <w:name w:val="П Текст таблицы Знак"/>
    <w:rsid w:val="0073025D"/>
    <w:rPr>
      <w:sz w:val="24"/>
      <w:szCs w:val="24"/>
      <w:lang w:val="en-US" w:eastAsia="ru-RU" w:bidi="ar-SA"/>
    </w:rPr>
  </w:style>
  <w:style w:type="character" w:customStyle="1" w:styleId="afffffffffffffffffffffffff9">
    <w:name w:val="П Название таблицы Знак"/>
    <w:rsid w:val="0073025D"/>
    <w:rPr>
      <w:b/>
      <w:bCs/>
      <w:sz w:val="24"/>
      <w:szCs w:val="24"/>
      <w:lang w:val="en-US" w:eastAsia="ru-RU" w:bidi="ar-SA"/>
    </w:rPr>
  </w:style>
  <w:style w:type="paragraph" w:customStyle="1" w:styleId="Appendix">
    <w:name w:val="Appendix"/>
    <w:basedOn w:val="Break"/>
    <w:rsid w:val="0073025D"/>
    <w:pPr>
      <w:tabs>
        <w:tab w:val="clear" w:pos="4860"/>
        <w:tab w:val="center" w:pos="4680"/>
        <w:tab w:val="right" w:pos="9360"/>
      </w:tabs>
      <w:spacing w:before="600" w:after="100" w:afterAutospacing="1" w:line="240" w:lineRule="auto"/>
      <w:jc w:val="center"/>
    </w:pPr>
    <w:rPr>
      <w:rFonts w:ascii="Arial Bold" w:hAnsi="Arial Bold"/>
      <w:b/>
      <w:caps/>
      <w:lang w:eastAsia="en-US"/>
    </w:rPr>
  </w:style>
  <w:style w:type="paragraph" w:customStyle="1" w:styleId="MTDisplayEquation">
    <w:name w:val="MTDisplayEquation"/>
    <w:basedOn w:val="af1"/>
    <w:next w:val="af1"/>
    <w:rsid w:val="0073025D"/>
    <w:pPr>
      <w:tabs>
        <w:tab w:val="center" w:pos="4680"/>
        <w:tab w:val="right" w:pos="9360"/>
      </w:tabs>
      <w:ind w:left="142" w:right="142"/>
      <w:jc w:val="both"/>
    </w:pPr>
  </w:style>
  <w:style w:type="paragraph" w:customStyle="1" w:styleId="TitleAppendix">
    <w:name w:val="Title Appendix"/>
    <w:basedOn w:val="Appendix"/>
    <w:rsid w:val="0073025D"/>
    <w:pPr>
      <w:tabs>
        <w:tab w:val="clear" w:pos="4680"/>
        <w:tab w:val="clear" w:pos="9360"/>
      </w:tabs>
      <w:spacing w:before="0" w:after="0" w:afterAutospacing="0"/>
    </w:pPr>
    <w:rPr>
      <w:rFonts w:ascii="Times New Roman" w:hAnsi="Times New Roman"/>
      <w:szCs w:val="20"/>
    </w:rPr>
  </w:style>
  <w:style w:type="paragraph" w:customStyle="1" w:styleId="TableTitle">
    <w:name w:val="Table Title"/>
    <w:basedOn w:val="af1"/>
    <w:next w:val="af1"/>
    <w:autoRedefine/>
    <w:rsid w:val="0073025D"/>
    <w:pPr>
      <w:suppressAutoHyphens/>
      <w:spacing w:after="60"/>
      <w:ind w:left="142" w:right="142"/>
      <w:jc w:val="right"/>
    </w:pPr>
    <w:rPr>
      <w:bCs/>
      <w:sz w:val="22"/>
      <w:szCs w:val="20"/>
      <w:lang w:eastAsia="en-US"/>
    </w:rPr>
  </w:style>
  <w:style w:type="paragraph" w:customStyle="1" w:styleId="Bullet2">
    <w:name w:val="Bullet 2"/>
    <w:basedOn w:val="Bullet"/>
    <w:rsid w:val="0073025D"/>
    <w:pPr>
      <w:tabs>
        <w:tab w:val="clear" w:pos="851"/>
        <w:tab w:val="num" w:pos="567"/>
        <w:tab w:val="left" w:pos="1560"/>
        <w:tab w:val="num" w:pos="2160"/>
        <w:tab w:val="left" w:pos="2400"/>
      </w:tabs>
      <w:spacing w:before="0" w:beforeAutospacing="0" w:after="0"/>
      <w:ind w:left="2160" w:hanging="342"/>
      <w:jc w:val="left"/>
    </w:pPr>
    <w:rPr>
      <w:rFonts w:ascii="Arial" w:hAnsi="Arial"/>
      <w:sz w:val="20"/>
      <w:szCs w:val="24"/>
      <w:lang w:val="en-GB"/>
    </w:rPr>
  </w:style>
  <w:style w:type="paragraph" w:customStyle="1" w:styleId="Bullet-paragraph">
    <w:name w:val="Bullet-paragraph"/>
    <w:basedOn w:val="af1"/>
    <w:rsid w:val="0073025D"/>
    <w:pPr>
      <w:tabs>
        <w:tab w:val="num" w:pos="567"/>
      </w:tabs>
      <w:spacing w:after="240"/>
      <w:ind w:left="567" w:right="142" w:hanging="567"/>
      <w:jc w:val="both"/>
    </w:pPr>
    <w:rPr>
      <w:lang w:val="en-US" w:eastAsia="en-US"/>
    </w:rPr>
  </w:style>
  <w:style w:type="paragraph" w:customStyle="1" w:styleId="Number-paragraph">
    <w:name w:val="Number-paragraph"/>
    <w:basedOn w:val="af1"/>
    <w:rsid w:val="0073025D"/>
    <w:pPr>
      <w:tabs>
        <w:tab w:val="num" w:pos="567"/>
      </w:tabs>
      <w:spacing w:after="240"/>
      <w:ind w:left="567" w:right="142" w:hanging="567"/>
      <w:jc w:val="both"/>
    </w:pPr>
    <w:rPr>
      <w:lang w:val="en-US" w:eastAsia="en-US"/>
    </w:rPr>
  </w:style>
  <w:style w:type="paragraph" w:customStyle="1" w:styleId="BULLETS">
    <w:name w:val="BULLETS"/>
    <w:basedOn w:val="Text"/>
    <w:rsid w:val="0073025D"/>
    <w:pPr>
      <w:tabs>
        <w:tab w:val="num" w:pos="567"/>
        <w:tab w:val="num" w:pos="1701"/>
      </w:tabs>
      <w:ind w:left="1701" w:right="142" w:hanging="850"/>
      <w:jc w:val="both"/>
    </w:pPr>
    <w:rPr>
      <w:sz w:val="22"/>
      <w:szCs w:val="20"/>
      <w:lang w:val="en-GB" w:eastAsia="en-US"/>
    </w:rPr>
  </w:style>
  <w:style w:type="paragraph" w:customStyle="1" w:styleId="HeadingMain5">
    <w:name w:val="HeadingMain5"/>
    <w:basedOn w:val="af1"/>
    <w:rsid w:val="0073025D"/>
    <w:pPr>
      <w:pageBreakBefore/>
      <w:widowControl w:val="0"/>
      <w:tabs>
        <w:tab w:val="num" w:pos="567"/>
        <w:tab w:val="num" w:pos="851"/>
      </w:tabs>
      <w:spacing w:before="240" w:after="120"/>
      <w:ind w:left="851" w:right="142" w:hanging="567"/>
      <w:outlineLvl w:val="0"/>
    </w:pPr>
    <w:rPr>
      <w:b/>
      <w:position w:val="4"/>
      <w:szCs w:val="20"/>
      <w:lang w:val="en-GB" w:eastAsia="en-US"/>
    </w:rPr>
  </w:style>
  <w:style w:type="paragraph" w:customStyle="1" w:styleId="Heading1a">
    <w:name w:val="Heading 1a"/>
    <w:basedOn w:val="af1"/>
    <w:next w:val="affffffff"/>
    <w:rsid w:val="0073025D"/>
    <w:pPr>
      <w:keepNext/>
      <w:keepLines/>
      <w:widowControl w:val="0"/>
      <w:tabs>
        <w:tab w:val="num" w:pos="927"/>
        <w:tab w:val="left" w:pos="1134"/>
      </w:tabs>
      <w:spacing w:before="453" w:after="226"/>
      <w:ind w:left="142" w:right="142" w:firstLine="567"/>
      <w:outlineLvl w:val="0"/>
    </w:pPr>
    <w:rPr>
      <w:b/>
      <w:sz w:val="28"/>
      <w:lang w:val="en-GB" w:eastAsia="en-US"/>
    </w:rPr>
  </w:style>
  <w:style w:type="paragraph" w:customStyle="1" w:styleId="Heading2a">
    <w:name w:val="Heading 2a"/>
    <w:basedOn w:val="Heading1a"/>
    <w:next w:val="affffffff"/>
    <w:rsid w:val="0073025D"/>
    <w:pPr>
      <w:tabs>
        <w:tab w:val="num" w:pos="720"/>
      </w:tabs>
      <w:ind w:left="855" w:hanging="855"/>
      <w:outlineLvl w:val="1"/>
    </w:pPr>
    <w:rPr>
      <w:sz w:val="24"/>
    </w:rPr>
  </w:style>
  <w:style w:type="paragraph" w:customStyle="1" w:styleId="Heading3a">
    <w:name w:val="Heading 3a"/>
    <w:basedOn w:val="Heading1a"/>
    <w:next w:val="affffffff"/>
    <w:rsid w:val="0073025D"/>
    <w:pPr>
      <w:tabs>
        <w:tab w:val="clear" w:pos="927"/>
        <w:tab w:val="num" w:pos="567"/>
        <w:tab w:val="num" w:pos="720"/>
      </w:tabs>
      <w:ind w:left="855" w:hanging="855"/>
      <w:outlineLvl w:val="2"/>
    </w:pPr>
    <w:rPr>
      <w:i/>
      <w:sz w:val="24"/>
    </w:rPr>
  </w:style>
  <w:style w:type="paragraph" w:customStyle="1" w:styleId="Heading4a">
    <w:name w:val="Heading 4a"/>
    <w:basedOn w:val="Heading1a"/>
    <w:next w:val="affffffff"/>
    <w:rsid w:val="0073025D"/>
    <w:pPr>
      <w:tabs>
        <w:tab w:val="num" w:pos="1080"/>
      </w:tabs>
      <w:ind w:left="855" w:hanging="855"/>
      <w:outlineLvl w:val="3"/>
    </w:pPr>
    <w:rPr>
      <w:b w:val="0"/>
      <w:i/>
      <w:sz w:val="24"/>
    </w:rPr>
  </w:style>
  <w:style w:type="paragraph" w:customStyle="1" w:styleId="Initial">
    <w:name w:val="Initial"/>
    <w:basedOn w:val="Cover10"/>
    <w:rsid w:val="0073025D"/>
    <w:pPr>
      <w:tabs>
        <w:tab w:val="num" w:pos="567"/>
      </w:tabs>
      <w:spacing w:before="240" w:after="0"/>
      <w:ind w:hanging="567"/>
    </w:pPr>
    <w:rPr>
      <w:rFonts w:ascii="Arial" w:hAnsi="Arial"/>
      <w:sz w:val="16"/>
      <w:szCs w:val="20"/>
      <w:vertAlign w:val="subscript"/>
    </w:rPr>
  </w:style>
  <w:style w:type="paragraph" w:customStyle="1" w:styleId="Cover10">
    <w:name w:val="Cover 10"/>
    <w:basedOn w:val="af1"/>
    <w:rsid w:val="0073025D"/>
    <w:pPr>
      <w:spacing w:before="60" w:after="60"/>
      <w:ind w:left="142" w:right="142"/>
      <w:jc w:val="center"/>
    </w:pPr>
    <w:rPr>
      <w:sz w:val="20"/>
      <w:lang w:val="en-US" w:eastAsia="en-US"/>
    </w:rPr>
  </w:style>
  <w:style w:type="paragraph" w:customStyle="1" w:styleId="EPHeading1">
    <w:name w:val="EP Heading 1"/>
    <w:basedOn w:val="af1"/>
    <w:next w:val="af1"/>
    <w:rsid w:val="0073025D"/>
    <w:pPr>
      <w:tabs>
        <w:tab w:val="num" w:pos="420"/>
        <w:tab w:val="num" w:pos="851"/>
      </w:tabs>
      <w:ind w:left="851" w:right="142" w:hanging="851"/>
      <w:outlineLvl w:val="0"/>
    </w:pPr>
    <w:rPr>
      <w:rFonts w:ascii="Garamond" w:hAnsi="Garamond"/>
      <w:b/>
      <w:caps/>
      <w:sz w:val="28"/>
      <w:lang w:val="en-GB" w:eastAsia="en-US"/>
    </w:rPr>
  </w:style>
  <w:style w:type="paragraph" w:customStyle="1" w:styleId="EPHeading2">
    <w:name w:val="EP Heading 2"/>
    <w:basedOn w:val="af1"/>
    <w:next w:val="af1"/>
    <w:rsid w:val="0073025D"/>
    <w:pPr>
      <w:tabs>
        <w:tab w:val="num" w:pos="567"/>
      </w:tabs>
      <w:ind w:left="567" w:right="142" w:hanging="567"/>
      <w:outlineLvl w:val="1"/>
    </w:pPr>
    <w:rPr>
      <w:rFonts w:ascii="Garamond" w:hAnsi="Garamond"/>
      <w:b/>
      <w:lang w:val="en-GB" w:eastAsia="en-US"/>
    </w:rPr>
  </w:style>
  <w:style w:type="paragraph" w:customStyle="1" w:styleId="EPHeading3">
    <w:name w:val="EP Heading 3"/>
    <w:basedOn w:val="af1"/>
    <w:next w:val="af1"/>
    <w:rsid w:val="0073025D"/>
    <w:pPr>
      <w:tabs>
        <w:tab w:val="num" w:pos="567"/>
      </w:tabs>
      <w:ind w:left="567" w:right="142" w:hanging="567"/>
      <w:outlineLvl w:val="2"/>
    </w:pPr>
    <w:rPr>
      <w:rFonts w:ascii="Garamond" w:hAnsi="Garamond"/>
      <w:b/>
      <w:lang w:val="en-GB" w:eastAsia="en-US"/>
    </w:rPr>
  </w:style>
  <w:style w:type="paragraph" w:customStyle="1" w:styleId="EPHeading4">
    <w:name w:val="EP Heading 4"/>
    <w:basedOn w:val="af1"/>
    <w:next w:val="af1"/>
    <w:rsid w:val="0073025D"/>
    <w:pPr>
      <w:tabs>
        <w:tab w:val="num" w:pos="567"/>
        <w:tab w:val="num" w:pos="851"/>
      </w:tabs>
      <w:ind w:left="851" w:right="142" w:hanging="851"/>
      <w:outlineLvl w:val="3"/>
    </w:pPr>
    <w:rPr>
      <w:rFonts w:ascii="Garamond" w:hAnsi="Garamond"/>
      <w:b/>
      <w:lang w:val="en-GB" w:eastAsia="en-US"/>
    </w:rPr>
  </w:style>
  <w:style w:type="paragraph" w:customStyle="1" w:styleId="EPHeading5">
    <w:name w:val="EP Heading 5"/>
    <w:basedOn w:val="af1"/>
    <w:next w:val="af1"/>
    <w:rsid w:val="0073025D"/>
    <w:pPr>
      <w:tabs>
        <w:tab w:val="num" w:pos="567"/>
      </w:tabs>
      <w:ind w:left="567" w:right="142" w:hanging="567"/>
      <w:outlineLvl w:val="4"/>
    </w:pPr>
    <w:rPr>
      <w:rFonts w:ascii="Garamond" w:hAnsi="Garamond"/>
      <w:b/>
      <w:lang w:val="en-GB" w:eastAsia="en-US"/>
    </w:rPr>
  </w:style>
  <w:style w:type="paragraph" w:customStyle="1" w:styleId="Bulleta">
    <w:name w:val="Bullet a"/>
    <w:basedOn w:val="af1"/>
    <w:rsid w:val="0073025D"/>
    <w:pPr>
      <w:tabs>
        <w:tab w:val="num" w:pos="567"/>
        <w:tab w:val="left" w:pos="2304"/>
      </w:tabs>
      <w:spacing w:after="120"/>
      <w:ind w:left="2304" w:right="142" w:hanging="567"/>
    </w:pPr>
    <w:rPr>
      <w:lang w:val="en-US" w:eastAsia="en-US"/>
    </w:rPr>
  </w:style>
  <w:style w:type="paragraph" w:customStyle="1" w:styleId="Rientrato1">
    <w:name w:val="Rientrato 1"/>
    <w:basedOn w:val="af1"/>
    <w:rsid w:val="0073025D"/>
    <w:pPr>
      <w:numPr>
        <w:ilvl w:val="1"/>
        <w:numId w:val="63"/>
      </w:numPr>
      <w:tabs>
        <w:tab w:val="clear" w:pos="1440"/>
      </w:tabs>
      <w:spacing w:before="120"/>
      <w:ind w:left="3119" w:right="142" w:hanging="2268"/>
    </w:pPr>
    <w:rPr>
      <w:rFonts w:ascii="Arial" w:hAnsi="Arial"/>
      <w:sz w:val="22"/>
      <w:szCs w:val="20"/>
      <w:lang w:eastAsia="en-US"/>
    </w:rPr>
  </w:style>
  <w:style w:type="character" w:customStyle="1" w:styleId="12f1">
    <w:name w:val="абзац 12 Знак Знак"/>
    <w:link w:val="12f0"/>
    <w:rsid w:val="0073025D"/>
    <w:rPr>
      <w:sz w:val="24"/>
    </w:rPr>
  </w:style>
  <w:style w:type="paragraph" w:customStyle="1" w:styleId="CM11">
    <w:name w:val="CM11"/>
    <w:basedOn w:val="af1"/>
    <w:next w:val="af1"/>
    <w:rsid w:val="0073025D"/>
    <w:pPr>
      <w:widowControl w:val="0"/>
      <w:autoSpaceDE w:val="0"/>
      <w:autoSpaceDN w:val="0"/>
      <w:adjustRightInd w:val="0"/>
      <w:spacing w:line="416" w:lineRule="atLeast"/>
      <w:ind w:left="142" w:right="142"/>
    </w:pPr>
    <w:rPr>
      <w:rFonts w:ascii="Times New Roman PSMT" w:hAnsi="Times New Roman PSMT"/>
    </w:rPr>
  </w:style>
  <w:style w:type="paragraph" w:customStyle="1" w:styleId="afffffffffffffffffffffffffa">
    <w:name w:val="Примечания к таблице"/>
    <w:basedOn w:val="35"/>
    <w:rsid w:val="0073025D"/>
    <w:pPr>
      <w:widowControl/>
      <w:spacing w:after="0"/>
      <w:ind w:left="142" w:right="142" w:firstLine="709"/>
      <w:jc w:val="both"/>
    </w:pPr>
    <w:rPr>
      <w:bCs/>
      <w:sz w:val="24"/>
    </w:rPr>
  </w:style>
  <w:style w:type="character" w:customStyle="1" w:styleId="afffffffffffffffffffffffff">
    <w:name w:val="отчет Знак"/>
    <w:link w:val="affffffffffffffffffffffffe"/>
    <w:rsid w:val="0073025D"/>
    <w:rPr>
      <w:sz w:val="28"/>
    </w:rPr>
  </w:style>
  <w:style w:type="paragraph" w:customStyle="1" w:styleId="Paragraph">
    <w:name w:val="Paragraph"/>
    <w:basedOn w:val="af1"/>
    <w:rsid w:val="0073025D"/>
    <w:pPr>
      <w:tabs>
        <w:tab w:val="left" w:pos="851"/>
      </w:tabs>
      <w:adjustRightInd w:val="0"/>
      <w:snapToGrid w:val="0"/>
      <w:spacing w:after="120"/>
      <w:ind w:left="851" w:right="142"/>
      <w:jc w:val="both"/>
    </w:pPr>
    <w:rPr>
      <w:rFonts w:ascii="Arial" w:hAnsi="Arial"/>
      <w:sz w:val="20"/>
      <w:szCs w:val="20"/>
      <w:lang w:val="en-GB" w:eastAsia="en-US"/>
    </w:rPr>
  </w:style>
  <w:style w:type="paragraph" w:customStyle="1" w:styleId="4fa">
    <w:name w:val="Стиль Заголовок 4уровняСС"/>
    <w:basedOn w:val="40"/>
    <w:next w:val="affffffffffff"/>
    <w:autoRedefine/>
    <w:rsid w:val="0073025D"/>
    <w:pPr>
      <w:numPr>
        <w:ilvl w:val="3"/>
      </w:numPr>
      <w:spacing w:before="120" w:after="0" w:line="360" w:lineRule="auto"/>
      <w:ind w:left="142" w:right="312" w:hanging="864"/>
    </w:pPr>
    <w:rPr>
      <w:bCs w:val="0"/>
      <w:iCs w:val="0"/>
      <w:color w:val="auto"/>
      <w:spacing w:val="0"/>
      <w:kern w:val="28"/>
      <w:sz w:val="28"/>
      <w:szCs w:val="20"/>
    </w:rPr>
  </w:style>
  <w:style w:type="paragraph" w:customStyle="1" w:styleId="SpecText">
    <w:name w:val="Spec Text"/>
    <w:basedOn w:val="af1"/>
    <w:rsid w:val="0073025D"/>
    <w:pPr>
      <w:tabs>
        <w:tab w:val="left" w:pos="851"/>
      </w:tabs>
      <w:spacing w:after="240" w:line="300" w:lineRule="auto"/>
      <w:ind w:left="851" w:right="142"/>
      <w:jc w:val="both"/>
    </w:pPr>
    <w:rPr>
      <w:szCs w:val="20"/>
      <w:lang w:val="en-GB" w:eastAsia="en-US"/>
    </w:rPr>
  </w:style>
  <w:style w:type="paragraph" w:customStyle="1" w:styleId="oaaN">
    <w:name w:val="oaa. N"/>
    <w:basedOn w:val="18"/>
    <w:next w:val="af1"/>
    <w:rsid w:val="0073025D"/>
    <w:pPr>
      <w:keepLines w:val="0"/>
      <w:spacing w:before="120" w:after="120"/>
      <w:ind w:left="142" w:right="142" w:hanging="432"/>
      <w:outlineLvl w:val="9"/>
    </w:pPr>
    <w:rPr>
      <w:rFonts w:ascii="Times New Roman" w:eastAsia="Times New Roman" w:hAnsi="Times New Roman" w:cs="Times New Roman"/>
      <w:b w:val="0"/>
      <w:bCs w:val="0"/>
      <w:caps/>
      <w:noProof/>
      <w:color w:val="auto"/>
      <w:kern w:val="28"/>
      <w:sz w:val="24"/>
      <w:szCs w:val="20"/>
    </w:rPr>
  </w:style>
  <w:style w:type="paragraph" w:customStyle="1" w:styleId="FR3">
    <w:name w:val="FR3"/>
    <w:rsid w:val="0073025D"/>
    <w:pPr>
      <w:widowControl w:val="0"/>
      <w:autoSpaceDE w:val="0"/>
      <w:autoSpaceDN w:val="0"/>
      <w:adjustRightInd w:val="0"/>
      <w:spacing w:before="60" w:after="60" w:line="360" w:lineRule="auto"/>
      <w:ind w:left="142" w:right="425"/>
    </w:pPr>
    <w:rPr>
      <w:sz w:val="36"/>
      <w:szCs w:val="36"/>
    </w:rPr>
  </w:style>
  <w:style w:type="paragraph" w:customStyle="1" w:styleId="CompanyListing">
    <w:name w:val="Company Listing"/>
    <w:basedOn w:val="af1"/>
    <w:rsid w:val="0073025D"/>
    <w:pPr>
      <w:tabs>
        <w:tab w:val="left" w:pos="720"/>
        <w:tab w:val="left" w:pos="4111"/>
      </w:tabs>
      <w:spacing w:after="120" w:line="300" w:lineRule="auto"/>
      <w:ind w:left="4111" w:right="28" w:hanging="3391"/>
      <w:jc w:val="both"/>
    </w:pPr>
    <w:rPr>
      <w:rFonts w:ascii="CG Times (W1)" w:hAnsi="CG Times (W1)"/>
      <w:szCs w:val="20"/>
      <w:lang w:val="en-US" w:eastAsia="en-US"/>
    </w:rPr>
  </w:style>
  <w:style w:type="table" w:customStyle="1" w:styleId="1ffffffd">
    <w:name w:val="Стандартная таблица1"/>
    <w:basedOn w:val="af3"/>
    <w:next w:val="affffffffffffffffffffffa"/>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
    <w:name w:val="Стиль9"/>
    <w:rsid w:val="0073025D"/>
    <w:pPr>
      <w:numPr>
        <w:numId w:val="64"/>
      </w:numPr>
    </w:pPr>
  </w:style>
  <w:style w:type="character" w:customStyle="1" w:styleId="FontStyle56">
    <w:name w:val="Font Style56"/>
    <w:rsid w:val="0073025D"/>
    <w:rPr>
      <w:rFonts w:ascii="Arial" w:hAnsi="Arial" w:cs="Arial"/>
      <w:sz w:val="22"/>
      <w:szCs w:val="22"/>
    </w:rPr>
  </w:style>
  <w:style w:type="character" w:customStyle="1" w:styleId="148">
    <w:name w:val="Знак Знак14"/>
    <w:uiPriority w:val="99"/>
    <w:rsid w:val="0073025D"/>
    <w:rPr>
      <w:sz w:val="28"/>
      <w:lang w:val="uk-UA" w:eastAsia="ru-RU" w:bidi="ar-SA"/>
    </w:rPr>
  </w:style>
  <w:style w:type="paragraph" w:customStyle="1" w:styleId="3ffc">
    <w:name w:val="Стиль Заголовок 3уровняСС"/>
    <w:basedOn w:val="30"/>
    <w:next w:val="affffffffffff"/>
    <w:autoRedefine/>
    <w:rsid w:val="0073025D"/>
    <w:pPr>
      <w:numPr>
        <w:ilvl w:val="2"/>
      </w:numPr>
      <w:tabs>
        <w:tab w:val="num" w:pos="1514"/>
      </w:tabs>
      <w:spacing w:before="120"/>
      <w:ind w:left="1514" w:right="312" w:hanging="720"/>
      <w:jc w:val="both"/>
    </w:pPr>
    <w:rPr>
      <w:i/>
      <w:iCs/>
      <w:kern w:val="28"/>
      <w:sz w:val="28"/>
      <w:lang w:val="en-US"/>
    </w:rPr>
  </w:style>
  <w:style w:type="paragraph" w:customStyle="1" w:styleId="CharChar12">
    <w:name w:val="Char Char12"/>
    <w:basedOn w:val="af1"/>
    <w:link w:val="CharChar10"/>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0">
    <w:name w:val="Char Char1 Знак"/>
    <w:link w:val="CharChar12"/>
    <w:rsid w:val="0073025D"/>
    <w:rPr>
      <w:rFonts w:ascii="Verdana" w:eastAsia="MS Mincho" w:hAnsi="Verdana"/>
      <w:lang w:eastAsia="en-US"/>
    </w:rPr>
  </w:style>
  <w:style w:type="paragraph" w:customStyle="1" w:styleId="1bullet">
    <w:name w:val="1) bullet"/>
    <w:basedOn w:val="Bullet1"/>
    <w:rsid w:val="0073025D"/>
    <w:pPr>
      <w:numPr>
        <w:numId w:val="65"/>
      </w:numPr>
      <w:tabs>
        <w:tab w:val="num" w:pos="1620"/>
        <w:tab w:val="num" w:pos="1800"/>
      </w:tabs>
      <w:spacing w:after="0"/>
      <w:ind w:left="1368" w:right="0" w:hanging="288"/>
    </w:pPr>
    <w:rPr>
      <w:lang w:eastAsia="en-US"/>
    </w:rPr>
  </w:style>
  <w:style w:type="paragraph" w:customStyle="1" w:styleId="210514">
    <w:name w:val="Стиль Осн. текст 2.105 + 14 пт"/>
    <w:basedOn w:val="af1"/>
    <w:link w:val="2105140"/>
    <w:autoRedefine/>
    <w:rsid w:val="0073025D"/>
    <w:pPr>
      <w:suppressAutoHyphens/>
      <w:spacing w:before="240" w:after="120" w:line="360" w:lineRule="auto"/>
      <w:ind w:left="142" w:right="142"/>
      <w:contextualSpacing/>
      <w:jc w:val="both"/>
    </w:pPr>
    <w:rPr>
      <w:rFonts w:eastAsia="MS Mincho"/>
      <w:lang w:eastAsia="en-US"/>
    </w:rPr>
  </w:style>
  <w:style w:type="character" w:customStyle="1" w:styleId="2105140">
    <w:name w:val="Стиль Осн. текст 2.105 + 14 пт Знак"/>
    <w:link w:val="210514"/>
    <w:rsid w:val="0073025D"/>
    <w:rPr>
      <w:rFonts w:eastAsia="MS Mincho"/>
      <w:sz w:val="24"/>
      <w:szCs w:val="24"/>
      <w:lang w:eastAsia="en-US"/>
    </w:rPr>
  </w:style>
  <w:style w:type="paragraph" w:customStyle="1" w:styleId="31">
    <w:name w:val="Рис. 3.1"/>
    <w:basedOn w:val="af1"/>
    <w:semiHidden/>
    <w:rsid w:val="0073025D"/>
    <w:pPr>
      <w:widowControl w:val="0"/>
      <w:numPr>
        <w:numId w:val="66"/>
      </w:numPr>
      <w:tabs>
        <w:tab w:val="left" w:pos="907"/>
      </w:tabs>
      <w:suppressAutoHyphens/>
      <w:autoSpaceDE w:val="0"/>
      <w:autoSpaceDN w:val="0"/>
      <w:adjustRightInd w:val="0"/>
      <w:spacing w:before="60" w:after="60"/>
      <w:jc w:val="center"/>
    </w:pPr>
    <w:rPr>
      <w:bCs/>
    </w:rPr>
  </w:style>
  <w:style w:type="paragraph" w:customStyle="1" w:styleId="247">
    <w:name w:val="Стиль Название таблицы или рисунка + Перед:  2 пт После:  4 пт"/>
    <w:basedOn w:val="affffffffffff0"/>
    <w:link w:val="248"/>
    <w:autoRedefine/>
    <w:rsid w:val="0073025D"/>
    <w:pPr>
      <w:tabs>
        <w:tab w:val="clear" w:pos="426"/>
      </w:tabs>
      <w:ind w:left="0"/>
    </w:pPr>
    <w:rPr>
      <w:bCs/>
      <w:iCs w:val="0"/>
      <w:lang w:eastAsia="en-US"/>
    </w:rPr>
  </w:style>
  <w:style w:type="character" w:customStyle="1" w:styleId="248">
    <w:name w:val="Стиль Название таблицы или рисунка + Перед:  2 пт После:  4 пт Знак"/>
    <w:link w:val="247"/>
    <w:rsid w:val="0073025D"/>
    <w:rPr>
      <w:b/>
      <w:bCs/>
      <w:kern w:val="28"/>
      <w:sz w:val="24"/>
      <w:szCs w:val="24"/>
      <w:lang w:eastAsia="en-US"/>
    </w:rPr>
  </w:style>
  <w:style w:type="paragraph" w:customStyle="1" w:styleId="21051406">
    <w:name w:val="Стиль Осн. текст 2.105 + 14 пт Первая строка:  0 см Перед:  6 пт"/>
    <w:basedOn w:val="af1"/>
    <w:autoRedefine/>
    <w:rsid w:val="0073025D"/>
    <w:pPr>
      <w:widowControl w:val="0"/>
      <w:spacing w:before="120" w:line="360" w:lineRule="auto"/>
      <w:ind w:firstLine="709"/>
      <w:jc w:val="both"/>
    </w:pPr>
    <w:rPr>
      <w:sz w:val="28"/>
      <w:szCs w:val="20"/>
    </w:rPr>
  </w:style>
  <w:style w:type="paragraph" w:customStyle="1" w:styleId="1ffffffe">
    <w:name w:val="Таблица 1"/>
    <w:basedOn w:val="af1"/>
    <w:qFormat/>
    <w:rsid w:val="0073025D"/>
    <w:pPr>
      <w:widowControl w:val="0"/>
      <w:tabs>
        <w:tab w:val="num" w:pos="1245"/>
      </w:tabs>
      <w:suppressAutoHyphens/>
      <w:ind w:left="164"/>
      <w:jc w:val="both"/>
    </w:pPr>
  </w:style>
  <w:style w:type="paragraph" w:customStyle="1" w:styleId="2125">
    <w:name w:val="Стиль Текст в таблице2 + 12 пт"/>
    <w:basedOn w:val="2c"/>
    <w:link w:val="2126"/>
    <w:autoRedefine/>
    <w:rsid w:val="0073025D"/>
    <w:pPr>
      <w:widowControl/>
      <w:tabs>
        <w:tab w:val="clear" w:pos="142"/>
      </w:tabs>
      <w:suppressAutoHyphens/>
      <w:spacing w:line="240" w:lineRule="auto"/>
      <w:ind w:left="0" w:firstLine="0"/>
      <w:jc w:val="center"/>
    </w:pPr>
    <w:rPr>
      <w:b/>
      <w:iCs w:val="0"/>
      <w:sz w:val="20"/>
      <w:szCs w:val="28"/>
    </w:rPr>
  </w:style>
  <w:style w:type="character" w:customStyle="1" w:styleId="2126">
    <w:name w:val="Стиль Текст в таблице2 + 12 пт Знак"/>
    <w:link w:val="2125"/>
    <w:rsid w:val="0073025D"/>
    <w:rPr>
      <w:b/>
      <w:bCs/>
      <w:szCs w:val="28"/>
    </w:rPr>
  </w:style>
  <w:style w:type="paragraph" w:customStyle="1" w:styleId="000">
    <w:name w:val="Стиль Название  рисунка таблицы + Перед:  0 пт После:  0 пт Ме..."/>
    <w:basedOn w:val="affffffffffff0"/>
    <w:autoRedefine/>
    <w:rsid w:val="0073025D"/>
    <w:pPr>
      <w:tabs>
        <w:tab w:val="clear" w:pos="426"/>
      </w:tabs>
      <w:spacing w:before="80" w:after="80" w:line="360" w:lineRule="auto"/>
      <w:ind w:left="0"/>
      <w:jc w:val="right"/>
    </w:pPr>
    <w:rPr>
      <w:b w:val="0"/>
      <w:bCs/>
      <w:i/>
      <w:iCs w:val="0"/>
      <w:szCs w:val="20"/>
      <w:lang w:eastAsia="en-US"/>
    </w:rPr>
  </w:style>
  <w:style w:type="paragraph" w:customStyle="1" w:styleId="CharChar1TimesNewRoman14">
    <w:name w:val="Стиль  Char Char1 + Times New Roman 14 пт"/>
    <w:basedOn w:val="CharChar12"/>
    <w:link w:val="CharChar1TimesNewRoman140"/>
    <w:autoRedefine/>
    <w:rsid w:val="0073025D"/>
    <w:pPr>
      <w:spacing w:after="120" w:line="360" w:lineRule="auto"/>
      <w:ind w:left="0" w:right="0" w:firstLine="1134"/>
    </w:pPr>
    <w:rPr>
      <w:rFonts w:ascii="Times New Roman" w:hAnsi="Times New Roman"/>
      <w:sz w:val="28"/>
    </w:rPr>
  </w:style>
  <w:style w:type="character" w:customStyle="1" w:styleId="CharChar1TimesNewRoman140">
    <w:name w:val="Стиль  Char Char1 + Times New Roman 14 пт Знак"/>
    <w:link w:val="CharChar1TimesNewRoman14"/>
    <w:rsid w:val="0073025D"/>
    <w:rPr>
      <w:rFonts w:eastAsia="MS Mincho"/>
      <w:sz w:val="28"/>
      <w:lang w:eastAsia="en-US"/>
    </w:rPr>
  </w:style>
  <w:style w:type="paragraph" w:customStyle="1" w:styleId="51b">
    <w:name w:val="Рис. 5.1"/>
    <w:basedOn w:val="af1"/>
    <w:next w:val="affc"/>
    <w:semiHidden/>
    <w:rsid w:val="0073025D"/>
    <w:pPr>
      <w:widowControl w:val="0"/>
      <w:tabs>
        <w:tab w:val="num" w:pos="700"/>
        <w:tab w:val="left" w:pos="907"/>
        <w:tab w:val="num" w:pos="1077"/>
      </w:tabs>
      <w:suppressAutoHyphens/>
      <w:autoSpaceDE w:val="0"/>
      <w:autoSpaceDN w:val="0"/>
      <w:adjustRightInd w:val="0"/>
      <w:spacing w:before="60" w:after="60"/>
      <w:ind w:left="757" w:firstLine="709"/>
      <w:jc w:val="center"/>
    </w:pPr>
    <w:rPr>
      <w:bCs/>
    </w:rPr>
  </w:style>
  <w:style w:type="paragraph" w:customStyle="1" w:styleId="249">
    <w:name w:val="Стиль Стиль Название таблицы или рисунка + Перед:  2 пт После:  4 п..."/>
    <w:basedOn w:val="247"/>
    <w:link w:val="24a"/>
    <w:autoRedefine/>
    <w:rsid w:val="0073025D"/>
    <w:pPr>
      <w:ind w:right="142"/>
      <w:jc w:val="right"/>
    </w:pPr>
    <w:rPr>
      <w:b w:val="0"/>
      <w:i/>
      <w:iCs/>
    </w:rPr>
  </w:style>
  <w:style w:type="character" w:customStyle="1" w:styleId="24a">
    <w:name w:val="Стиль Стиль Название таблицы или рисунка + Перед:  2 пт После:  4 п... Знак"/>
    <w:link w:val="249"/>
    <w:rsid w:val="0073025D"/>
    <w:rPr>
      <w:bCs/>
      <w:i/>
      <w:iCs/>
      <w:kern w:val="28"/>
      <w:sz w:val="24"/>
      <w:szCs w:val="24"/>
      <w:lang w:eastAsia="en-US"/>
    </w:rPr>
  </w:style>
  <w:style w:type="paragraph" w:customStyle="1" w:styleId="16">
    <w:name w:val="Рис. 1"/>
    <w:basedOn w:val="af1"/>
    <w:next w:val="affc"/>
    <w:semiHidden/>
    <w:rsid w:val="0073025D"/>
    <w:pPr>
      <w:widowControl w:val="0"/>
      <w:numPr>
        <w:numId w:val="67"/>
      </w:numPr>
      <w:tabs>
        <w:tab w:val="left" w:pos="851"/>
      </w:tabs>
      <w:suppressAutoHyphens/>
      <w:autoSpaceDE w:val="0"/>
      <w:autoSpaceDN w:val="0"/>
      <w:adjustRightInd w:val="0"/>
      <w:spacing w:before="60" w:after="60"/>
      <w:jc w:val="center"/>
    </w:pPr>
    <w:rPr>
      <w:bCs/>
    </w:rPr>
  </w:style>
  <w:style w:type="character" w:customStyle="1" w:styleId="afffffffffffffffffffffffffb">
    <w:name w:val="Стиль полужирный курсив подчеркивание"/>
    <w:rsid w:val="0073025D"/>
    <w:rPr>
      <w:rFonts w:eastAsia="MS Mincho" w:cs="Franklin Gothic Book"/>
      <w:b/>
      <w:bCs/>
      <w:i/>
      <w:iCs/>
      <w:sz w:val="28"/>
      <w:u w:val="single"/>
      <w:lang w:val="ru-RU" w:eastAsia="en-US" w:bidi="ar-SA"/>
    </w:rPr>
  </w:style>
  <w:style w:type="paragraph" w:customStyle="1" w:styleId="afffffffffffffffffffffffffc">
    <w:name w:val="Краткое содержание"/>
    <w:basedOn w:val="affffffffffff"/>
    <w:semiHidden/>
    <w:rsid w:val="0073025D"/>
    <w:pPr>
      <w:ind w:left="0" w:right="0"/>
    </w:pPr>
    <w:rPr>
      <w:i/>
    </w:rPr>
  </w:style>
  <w:style w:type="paragraph" w:customStyle="1" w:styleId="CharChar1CharChar">
    <w:name w:val="Char Char1 Знак Знак Char Char"/>
    <w:basedOn w:val="af1"/>
    <w:autoRedefine/>
    <w:rsid w:val="0073025D"/>
    <w:pPr>
      <w:keepLines/>
      <w:spacing w:line="360" w:lineRule="auto"/>
      <w:ind w:left="540" w:right="172"/>
      <w:jc w:val="right"/>
    </w:pPr>
    <w:rPr>
      <w:rFonts w:eastAsia="MS Mincho" w:cs="Franklin Gothic Book"/>
      <w:szCs w:val="20"/>
      <w:lang w:eastAsia="en-US"/>
    </w:rPr>
  </w:style>
  <w:style w:type="paragraph" w:customStyle="1" w:styleId="afffffffffffffffffffffffffd">
    <w:name w:val="содерж"/>
    <w:basedOn w:val="af1"/>
    <w:autoRedefine/>
    <w:rsid w:val="0073025D"/>
    <w:pPr>
      <w:suppressAutoHyphens/>
      <w:spacing w:before="120" w:line="360" w:lineRule="auto"/>
      <w:jc w:val="center"/>
      <w:outlineLvl w:val="0"/>
    </w:pPr>
    <w:rPr>
      <w:b/>
    </w:rPr>
  </w:style>
  <w:style w:type="paragraph" w:customStyle="1" w:styleId="afffffffffffffffffffffffffe">
    <w:name w:val="Стиль Основной текст + полужирный"/>
    <w:basedOn w:val="af9"/>
    <w:autoRedefine/>
    <w:rsid w:val="0073025D"/>
    <w:pPr>
      <w:suppressAutoHyphens/>
      <w:spacing w:before="120" w:after="0"/>
      <w:ind w:left="7788" w:right="172"/>
      <w:jc w:val="right"/>
    </w:pPr>
    <w:rPr>
      <w:bCs/>
    </w:rPr>
  </w:style>
  <w:style w:type="paragraph" w:customStyle="1" w:styleId="affffffffffffffffffffffffff">
    <w:name w:val="Табличный"/>
    <w:basedOn w:val="af1"/>
    <w:rsid w:val="0073025D"/>
    <w:pPr>
      <w:spacing w:before="20" w:after="20"/>
      <w:jc w:val="center"/>
    </w:pPr>
    <w:rPr>
      <w:sz w:val="20"/>
      <w:szCs w:val="20"/>
    </w:rPr>
  </w:style>
  <w:style w:type="paragraph" w:customStyle="1" w:styleId="affffffffffffffffffffffffff0">
    <w:name w:val="Виницкий отчет"/>
    <w:basedOn w:val="af1"/>
    <w:link w:val="affffffffffffffffffffffffff1"/>
    <w:rsid w:val="0073025D"/>
    <w:pPr>
      <w:spacing w:line="312" w:lineRule="auto"/>
      <w:ind w:firstLine="567"/>
      <w:jc w:val="both"/>
    </w:pPr>
  </w:style>
  <w:style w:type="character" w:customStyle="1" w:styleId="affffffffffffffffffffffffff1">
    <w:name w:val="Виницкий отчет Знак"/>
    <w:link w:val="affffffffffffffffffffffffff0"/>
    <w:rsid w:val="0073025D"/>
    <w:rPr>
      <w:sz w:val="24"/>
      <w:szCs w:val="24"/>
    </w:rPr>
  </w:style>
  <w:style w:type="character" w:customStyle="1" w:styleId="afffffffffffffffffffff4">
    <w:name w:val="текст Знак"/>
    <w:link w:val="afffffffffffffffffffff3"/>
    <w:rsid w:val="0073025D"/>
    <w:rPr>
      <w:rFonts w:ascii="Arial" w:hAnsi="Arial"/>
      <w:sz w:val="24"/>
      <w:lang w:eastAsia="ar-SA"/>
    </w:rPr>
  </w:style>
  <w:style w:type="paragraph" w:customStyle="1" w:styleId="555">
    <w:name w:val="555текст"/>
    <w:basedOn w:val="afff4"/>
    <w:link w:val="5550"/>
    <w:autoRedefine/>
    <w:rsid w:val="0073025D"/>
    <w:pPr>
      <w:framePr w:hSpace="180" w:wrap="around" w:vAnchor="text" w:hAnchor="text" w:xAlign="right" w:y="1"/>
      <w:tabs>
        <w:tab w:val="clear" w:pos="142"/>
      </w:tabs>
      <w:suppressAutoHyphens/>
      <w:spacing w:line="312" w:lineRule="auto"/>
      <w:ind w:left="0" w:right="142" w:firstLine="0"/>
      <w:suppressOverlap/>
    </w:pPr>
    <w:rPr>
      <w:rFonts w:ascii="Times New Roman" w:hAnsi="Times New Roman"/>
      <w:color w:val="000000"/>
      <w:sz w:val="24"/>
      <w:szCs w:val="24"/>
    </w:rPr>
  </w:style>
  <w:style w:type="character" w:customStyle="1" w:styleId="5550">
    <w:name w:val="555текст Знак"/>
    <w:link w:val="555"/>
    <w:rsid w:val="0073025D"/>
    <w:rPr>
      <w:bCs/>
      <w:iCs/>
      <w:color w:val="000000"/>
      <w:sz w:val="24"/>
      <w:szCs w:val="24"/>
    </w:rPr>
  </w:style>
  <w:style w:type="paragraph" w:customStyle="1" w:styleId="affffffffffffffffffffffffff2">
    <w:name w:val="Виницкий таблица"/>
    <w:basedOn w:val="af1"/>
    <w:rsid w:val="0073025D"/>
    <w:pPr>
      <w:spacing w:after="60"/>
      <w:jc w:val="right"/>
    </w:pPr>
    <w:rPr>
      <w:b/>
    </w:rPr>
  </w:style>
  <w:style w:type="paragraph" w:customStyle="1" w:styleId="10d">
    <w:name w:val="Стиль10"/>
    <w:basedOn w:val="1f"/>
    <w:autoRedefine/>
    <w:rsid w:val="0073025D"/>
    <w:pPr>
      <w:tabs>
        <w:tab w:val="right" w:pos="9344"/>
        <w:tab w:val="right" w:leader="dot" w:pos="10338"/>
      </w:tabs>
      <w:spacing w:before="100"/>
      <w:ind w:left="170" w:right="142"/>
    </w:pPr>
    <w:rPr>
      <w:rFonts w:ascii="Times New Roman" w:hAnsi="Times New Roman"/>
      <w:b w:val="0"/>
      <w:bCs w:val="0"/>
      <w:noProof/>
      <w:color w:val="000000"/>
      <w:sz w:val="28"/>
      <w:szCs w:val="28"/>
    </w:rPr>
  </w:style>
  <w:style w:type="paragraph" w:customStyle="1" w:styleId="149">
    <w:name w:val="Стиль14"/>
    <w:basedOn w:val="2f"/>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58">
    <w:name w:val="Стиль15"/>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68">
    <w:name w:val="Стиль16"/>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78">
    <w:name w:val="Стиль17"/>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87">
    <w:name w:val="Стиль18"/>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198">
    <w:name w:val="Стиль19"/>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207">
    <w:name w:val="Стиль20"/>
    <w:basedOn w:val="2f"/>
    <w:autoRedefine/>
    <w:rsid w:val="0073025D"/>
    <w:pPr>
      <w:tabs>
        <w:tab w:val="right" w:leader="dot" w:pos="9356"/>
        <w:tab w:val="right" w:leader="dot" w:pos="10339"/>
      </w:tabs>
      <w:ind w:left="170" w:right="142"/>
    </w:pPr>
    <w:rPr>
      <w:rFonts w:ascii="Times New Roman" w:hAnsi="Times New Roman"/>
      <w:b/>
      <w:iCs/>
      <w:smallCaps w:val="0"/>
      <w:noProof/>
      <w:sz w:val="24"/>
      <w:szCs w:val="24"/>
    </w:rPr>
  </w:style>
  <w:style w:type="paragraph" w:customStyle="1" w:styleId="24b">
    <w:name w:val="Стиль24"/>
    <w:basedOn w:val="46"/>
    <w:rsid w:val="0073025D"/>
    <w:pPr>
      <w:tabs>
        <w:tab w:val="right" w:leader="dot" w:pos="10338"/>
      </w:tabs>
      <w:ind w:left="480" w:right="142"/>
    </w:pPr>
    <w:rPr>
      <w:rFonts w:ascii="Times New Roman" w:hAnsi="Times New Roman"/>
      <w:bCs/>
      <w:iCs/>
      <w:noProof/>
      <w:sz w:val="24"/>
      <w:szCs w:val="24"/>
    </w:rPr>
  </w:style>
  <w:style w:type="paragraph" w:customStyle="1" w:styleId="258">
    <w:name w:val="Стиль25"/>
    <w:basedOn w:val="40"/>
    <w:rsid w:val="0073025D"/>
    <w:pPr>
      <w:numPr>
        <w:ilvl w:val="3"/>
      </w:numPr>
      <w:spacing w:before="120" w:after="120"/>
      <w:ind w:left="284" w:right="142" w:hanging="864"/>
    </w:pPr>
    <w:rPr>
      <w:rFonts w:ascii="Arial" w:hAnsi="Arial"/>
      <w:i w:val="0"/>
      <w:iCs w:val="0"/>
      <w:color w:val="auto"/>
      <w:spacing w:val="0"/>
      <w:szCs w:val="24"/>
    </w:rPr>
  </w:style>
  <w:style w:type="paragraph" w:customStyle="1" w:styleId="268">
    <w:name w:val="Стиль26"/>
    <w:basedOn w:val="40"/>
    <w:autoRedefine/>
    <w:rsid w:val="0073025D"/>
    <w:pPr>
      <w:numPr>
        <w:ilvl w:val="3"/>
      </w:numPr>
      <w:spacing w:after="60"/>
      <w:ind w:left="142" w:right="142" w:hanging="864"/>
    </w:pPr>
    <w:rPr>
      <w:b w:val="0"/>
      <w:bCs w:val="0"/>
      <w:i w:val="0"/>
      <w:iCs w:val="0"/>
      <w:color w:val="auto"/>
      <w:spacing w:val="0"/>
      <w:szCs w:val="20"/>
    </w:rPr>
  </w:style>
  <w:style w:type="paragraph" w:customStyle="1" w:styleId="277">
    <w:name w:val="Стиль27"/>
    <w:basedOn w:val="40"/>
    <w:rsid w:val="0073025D"/>
    <w:pPr>
      <w:numPr>
        <w:ilvl w:val="3"/>
      </w:numPr>
      <w:spacing w:after="60"/>
      <w:ind w:left="284" w:right="142" w:hanging="864"/>
    </w:pPr>
    <w:rPr>
      <w:bCs w:val="0"/>
      <w:i w:val="0"/>
      <w:iCs w:val="0"/>
      <w:color w:val="auto"/>
      <w:spacing w:val="0"/>
      <w:szCs w:val="20"/>
    </w:rPr>
  </w:style>
  <w:style w:type="paragraph" w:customStyle="1" w:styleId="286">
    <w:name w:val="Стиль28"/>
    <w:basedOn w:val="46"/>
    <w:autoRedefine/>
    <w:rsid w:val="0073025D"/>
    <w:pPr>
      <w:tabs>
        <w:tab w:val="right" w:leader="dot" w:pos="10338"/>
      </w:tabs>
      <w:ind w:left="480" w:right="142"/>
    </w:pPr>
    <w:rPr>
      <w:rFonts w:ascii="Times New Roman" w:hAnsi="Times New Roman"/>
      <w:bCs/>
      <w:iCs/>
      <w:noProof/>
      <w:sz w:val="24"/>
      <w:szCs w:val="24"/>
    </w:rPr>
  </w:style>
  <w:style w:type="paragraph" w:customStyle="1" w:styleId="296">
    <w:name w:val="Стиль29"/>
    <w:basedOn w:val="46"/>
    <w:autoRedefine/>
    <w:rsid w:val="0073025D"/>
    <w:pPr>
      <w:tabs>
        <w:tab w:val="right" w:leader="dot" w:pos="10338"/>
      </w:tabs>
      <w:ind w:left="480" w:right="142"/>
    </w:pPr>
    <w:rPr>
      <w:rFonts w:ascii="Times New Roman" w:hAnsi="Times New Roman"/>
      <w:bCs/>
      <w:iCs/>
      <w:noProof/>
      <w:sz w:val="24"/>
      <w:szCs w:val="24"/>
    </w:rPr>
  </w:style>
  <w:style w:type="paragraph" w:customStyle="1" w:styleId="305">
    <w:name w:val="Стиль30"/>
    <w:basedOn w:val="2f"/>
    <w:rsid w:val="0073025D"/>
    <w:pPr>
      <w:tabs>
        <w:tab w:val="right" w:leader="dot" w:pos="9356"/>
        <w:tab w:val="right" w:leader="dot" w:pos="10339"/>
      </w:tabs>
      <w:ind w:left="170" w:right="170"/>
    </w:pPr>
    <w:rPr>
      <w:rFonts w:ascii="Times New Roman" w:hAnsi="Times New Roman"/>
      <w:b/>
      <w:iCs/>
      <w:smallCaps w:val="0"/>
      <w:noProof/>
      <w:sz w:val="24"/>
      <w:szCs w:val="24"/>
    </w:rPr>
  </w:style>
  <w:style w:type="paragraph" w:customStyle="1" w:styleId="opsomming1">
    <w:name w:val="opsomming 1"/>
    <w:basedOn w:val="af1"/>
    <w:rsid w:val="0073025D"/>
    <w:pPr>
      <w:tabs>
        <w:tab w:val="left" w:pos="357"/>
      </w:tabs>
      <w:spacing w:line="252" w:lineRule="atLeast"/>
      <w:ind w:left="357" w:hanging="357"/>
      <w:jc w:val="both"/>
    </w:pPr>
    <w:rPr>
      <w:rFonts w:ascii="Arial" w:hAnsi="Arial"/>
      <w:sz w:val="21"/>
      <w:szCs w:val="20"/>
      <w:lang w:val="en-GB" w:eastAsia="nl-NL"/>
    </w:rPr>
  </w:style>
  <w:style w:type="character" w:customStyle="1" w:styleId="6c">
    <w:name w:val="Знак Знак6"/>
    <w:rsid w:val="0073025D"/>
    <w:rPr>
      <w:rFonts w:ascii="Times New Roman" w:eastAsia="Times New Roman" w:hAnsi="Times New Roman" w:cs="Times New Roman"/>
      <w:sz w:val="24"/>
      <w:szCs w:val="20"/>
      <w:lang w:eastAsia="ru-RU"/>
    </w:rPr>
  </w:style>
  <w:style w:type="paragraph" w:customStyle="1" w:styleId="21051">
    <w:name w:val="Осн. текст 2.105"/>
    <w:basedOn w:val="af1"/>
    <w:link w:val="21052"/>
    <w:rsid w:val="0073025D"/>
    <w:pPr>
      <w:widowControl w:val="0"/>
      <w:spacing w:line="360" w:lineRule="auto"/>
      <w:ind w:firstLine="709"/>
      <w:jc w:val="both"/>
    </w:pPr>
  </w:style>
  <w:style w:type="character" w:customStyle="1" w:styleId="21052">
    <w:name w:val="Осн. текст 2.105 Знак"/>
    <w:link w:val="21051"/>
    <w:rsid w:val="0073025D"/>
    <w:rPr>
      <w:sz w:val="24"/>
      <w:szCs w:val="24"/>
    </w:rPr>
  </w:style>
  <w:style w:type="paragraph" w:customStyle="1" w:styleId="affffffffffffffffffffffffff3">
    <w:name w:val="Перечень"/>
    <w:basedOn w:val="af1"/>
    <w:rsid w:val="0073025D"/>
    <w:pPr>
      <w:widowControl w:val="0"/>
      <w:tabs>
        <w:tab w:val="num" w:pos="1072"/>
      </w:tabs>
      <w:spacing w:line="360" w:lineRule="auto"/>
      <w:ind w:firstLine="709"/>
      <w:jc w:val="both"/>
    </w:pPr>
  </w:style>
  <w:style w:type="paragraph" w:customStyle="1" w:styleId="12f7">
    <w:name w:val="Обычный12"/>
    <w:rsid w:val="0073025D"/>
    <w:rPr>
      <w:rFonts w:ascii="Tahoma" w:eastAsia="Tahoma" w:hAnsi="Tahoma"/>
    </w:rPr>
  </w:style>
  <w:style w:type="paragraph" w:customStyle="1" w:styleId="1fffffff">
    <w:name w:val="Нумерованный список 1"/>
    <w:basedOn w:val="af1"/>
    <w:next w:val="af1"/>
    <w:rsid w:val="0073025D"/>
    <w:pPr>
      <w:widowControl w:val="0"/>
      <w:tabs>
        <w:tab w:val="left" w:pos="964"/>
      </w:tabs>
      <w:ind w:firstLine="709"/>
      <w:jc w:val="both"/>
    </w:pPr>
  </w:style>
  <w:style w:type="paragraph" w:customStyle="1" w:styleId="Arial">
    <w:name w:val="Обычный + Arial"/>
    <w:aliases w:val="Синий"/>
    <w:basedOn w:val="af1"/>
    <w:rsid w:val="0073025D"/>
    <w:rPr>
      <w:rFonts w:ascii="Arial" w:hAnsi="Arial" w:cs="Arial"/>
      <w:color w:val="0000FF"/>
      <w:szCs w:val="26"/>
    </w:rPr>
  </w:style>
  <w:style w:type="paragraph" w:customStyle="1" w:styleId="affffffffffffffffffffffffff4">
    <w:name w:val="Подписьтабл"/>
    <w:basedOn w:val="af1"/>
    <w:rsid w:val="0073025D"/>
    <w:pPr>
      <w:widowControl w:val="0"/>
      <w:spacing w:before="120" w:after="240"/>
      <w:ind w:left="709"/>
      <w:outlineLvl w:val="0"/>
    </w:pPr>
  </w:style>
  <w:style w:type="paragraph" w:customStyle="1" w:styleId="opsomming2">
    <w:name w:val="opsomming 2"/>
    <w:basedOn w:val="opsomming1"/>
    <w:rsid w:val="0073025D"/>
    <w:pPr>
      <w:tabs>
        <w:tab w:val="clear" w:pos="357"/>
        <w:tab w:val="num" w:pos="360"/>
        <w:tab w:val="num" w:pos="717"/>
      </w:tabs>
      <w:ind w:left="360" w:hanging="360"/>
    </w:pPr>
    <w:rPr>
      <w:lang w:bidi="en-US"/>
    </w:rPr>
  </w:style>
  <w:style w:type="paragraph" w:styleId="affffffffffffffffffffffffff5">
    <w:name w:val="Intense Quote"/>
    <w:basedOn w:val="af1"/>
    <w:next w:val="af1"/>
    <w:link w:val="affffffffffffffffffffffffff6"/>
    <w:qFormat/>
    <w:rsid w:val="0073025D"/>
    <w:pPr>
      <w:ind w:left="720" w:right="720"/>
    </w:pPr>
    <w:rPr>
      <w:b/>
      <w:i/>
      <w:szCs w:val="22"/>
      <w:lang w:val="en-US" w:eastAsia="en-US" w:bidi="en-US"/>
    </w:rPr>
  </w:style>
  <w:style w:type="character" w:customStyle="1" w:styleId="affffffffffffffffffffffffff6">
    <w:name w:val="Выделенная цитата Знак"/>
    <w:basedOn w:val="af2"/>
    <w:link w:val="affffffffffffffffffffffffff5"/>
    <w:rsid w:val="0073025D"/>
    <w:rPr>
      <w:b/>
      <w:i/>
      <w:sz w:val="24"/>
      <w:szCs w:val="22"/>
      <w:lang w:val="en-US" w:eastAsia="en-US" w:bidi="en-US"/>
    </w:rPr>
  </w:style>
  <w:style w:type="character" w:styleId="affffffffffffffffffffffffff7">
    <w:name w:val="Subtle Emphasis"/>
    <w:uiPriority w:val="19"/>
    <w:qFormat/>
    <w:rsid w:val="0073025D"/>
    <w:rPr>
      <w:i/>
      <w:color w:val="5A5A5A"/>
    </w:rPr>
  </w:style>
  <w:style w:type="paragraph" w:customStyle="1" w:styleId="western">
    <w:name w:val="western"/>
    <w:basedOn w:val="af1"/>
    <w:rsid w:val="0073025D"/>
    <w:pPr>
      <w:spacing w:before="100" w:beforeAutospacing="1"/>
    </w:pPr>
    <w:rPr>
      <w:sz w:val="22"/>
      <w:szCs w:val="22"/>
    </w:rPr>
  </w:style>
  <w:style w:type="paragraph" w:customStyle="1" w:styleId="075-0">
    <w:name w:val="КЛАССИКА. Стиль по ширине Первая строка:  075 см Справа:  -0 см Междустр...."/>
    <w:basedOn w:val="af1"/>
    <w:rsid w:val="0073025D"/>
    <w:pPr>
      <w:spacing w:line="360" w:lineRule="auto"/>
      <w:ind w:right="-1" w:firstLine="426"/>
      <w:jc w:val="both"/>
    </w:pPr>
    <w:rPr>
      <w:szCs w:val="20"/>
      <w:lang w:val="en-US"/>
    </w:rPr>
  </w:style>
  <w:style w:type="table" w:customStyle="1" w:styleId="1fffffff0">
    <w:name w:val="Изысканная таблица1"/>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f4">
    <w:name w:val="Рисунок 2.1"/>
    <w:basedOn w:val="af1"/>
    <w:next w:val="affc"/>
    <w:rsid w:val="0073025D"/>
    <w:pPr>
      <w:widowControl w:val="0"/>
      <w:tabs>
        <w:tab w:val="num" w:pos="720"/>
        <w:tab w:val="left" w:pos="907"/>
      </w:tabs>
      <w:suppressAutoHyphens/>
      <w:autoSpaceDE w:val="0"/>
      <w:autoSpaceDN w:val="0"/>
      <w:adjustRightInd w:val="0"/>
      <w:spacing w:before="60" w:after="60" w:line="360" w:lineRule="auto"/>
      <w:ind w:left="720" w:hanging="720"/>
      <w:jc w:val="center"/>
    </w:pPr>
    <w:rPr>
      <w:bCs/>
    </w:rPr>
  </w:style>
  <w:style w:type="paragraph" w:customStyle="1" w:styleId="21f5">
    <w:name w:val="Таблица 2.1"/>
    <w:basedOn w:val="af1"/>
    <w:rsid w:val="0073025D"/>
    <w:pPr>
      <w:keepNext/>
      <w:widowControl w:val="0"/>
      <w:tabs>
        <w:tab w:val="num" w:pos="720"/>
      </w:tabs>
      <w:suppressAutoHyphens/>
      <w:autoSpaceDE w:val="0"/>
      <w:autoSpaceDN w:val="0"/>
      <w:adjustRightInd w:val="0"/>
      <w:spacing w:line="360" w:lineRule="auto"/>
      <w:ind w:left="709" w:hanging="720"/>
      <w:jc w:val="both"/>
    </w:pPr>
    <w:rPr>
      <w:bCs/>
    </w:rPr>
  </w:style>
  <w:style w:type="paragraph" w:customStyle="1" w:styleId="21053">
    <w:name w:val="После_табл_2.105"/>
    <w:basedOn w:val="af1"/>
    <w:next w:val="af1"/>
    <w:rsid w:val="0073025D"/>
    <w:pPr>
      <w:widowControl w:val="0"/>
      <w:spacing w:before="120" w:line="360" w:lineRule="auto"/>
      <w:ind w:firstLine="709"/>
      <w:jc w:val="both"/>
    </w:pPr>
    <w:rPr>
      <w:bCs/>
    </w:rPr>
  </w:style>
  <w:style w:type="paragraph" w:customStyle="1" w:styleId="affffffffffffffffffffffffff8">
    <w:name w:val="Таблица числа"/>
    <w:basedOn w:val="af1"/>
    <w:rsid w:val="0073025D"/>
    <w:pPr>
      <w:widowControl w:val="0"/>
      <w:spacing w:before="60" w:after="60"/>
      <w:ind w:left="57" w:right="57"/>
      <w:jc w:val="right"/>
    </w:pPr>
    <w:rPr>
      <w:bCs/>
      <w:szCs w:val="20"/>
    </w:rPr>
  </w:style>
  <w:style w:type="paragraph" w:customStyle="1" w:styleId="affffffffffffffffffffffffff9">
    <w:name w:val="Таблица текст"/>
    <w:basedOn w:val="afff"/>
    <w:link w:val="affffffffffffffffffffffffffa"/>
    <w:rsid w:val="0073025D"/>
    <w:pPr>
      <w:widowControl w:val="0"/>
      <w:tabs>
        <w:tab w:val="clear" w:pos="142"/>
      </w:tabs>
      <w:spacing w:before="60" w:after="60" w:line="240" w:lineRule="auto"/>
      <w:ind w:left="57" w:right="57" w:firstLine="0"/>
      <w:jc w:val="both"/>
    </w:pPr>
    <w:rPr>
      <w:iCs w:val="0"/>
      <w:sz w:val="22"/>
      <w:szCs w:val="24"/>
      <w:lang w:val="en-US" w:eastAsia="ar-SA"/>
    </w:rPr>
  </w:style>
  <w:style w:type="character" w:customStyle="1" w:styleId="affffffffffffffffffffffffffb">
    <w:name w:val="Валентина Знак"/>
    <w:rsid w:val="0073025D"/>
    <w:rPr>
      <w:bCs/>
      <w:spacing w:val="-4"/>
      <w:sz w:val="24"/>
      <w:szCs w:val="24"/>
      <w:lang w:val="ru-RU" w:eastAsia="ru-RU" w:bidi="ar-SA"/>
    </w:rPr>
  </w:style>
  <w:style w:type="paragraph" w:customStyle="1" w:styleId="affffffffffffffffffffffffffc">
    <w:name w:val="Валент"/>
    <w:basedOn w:val="af1"/>
    <w:next w:val="af1"/>
    <w:link w:val="affffffffffffffffffffffffffd"/>
    <w:rsid w:val="0073025D"/>
    <w:pPr>
      <w:widowControl w:val="0"/>
      <w:spacing w:line="260" w:lineRule="exact"/>
      <w:ind w:firstLine="709"/>
      <w:jc w:val="both"/>
    </w:pPr>
    <w:rPr>
      <w:spacing w:val="-4"/>
      <w:szCs w:val="32"/>
    </w:rPr>
  </w:style>
  <w:style w:type="character" w:customStyle="1" w:styleId="affffffffffffffffffffffffffd">
    <w:name w:val="Валент Знак"/>
    <w:link w:val="affffffffffffffffffffffffffc"/>
    <w:rsid w:val="0073025D"/>
    <w:rPr>
      <w:spacing w:val="-4"/>
      <w:sz w:val="24"/>
      <w:szCs w:val="32"/>
    </w:rPr>
  </w:style>
  <w:style w:type="paragraph" w:customStyle="1" w:styleId="2ffffa">
    <w:name w:val="2 Заголовок"/>
    <w:basedOn w:val="af1"/>
    <w:link w:val="2ffffb"/>
    <w:rsid w:val="0073025D"/>
    <w:pPr>
      <w:spacing w:line="360" w:lineRule="auto"/>
      <w:jc w:val="both"/>
    </w:pPr>
    <w:rPr>
      <w:b/>
      <w:sz w:val="28"/>
      <w:szCs w:val="28"/>
    </w:rPr>
  </w:style>
  <w:style w:type="character" w:customStyle="1" w:styleId="208">
    <w:name w:val="Знак Знак20"/>
    <w:rsid w:val="0073025D"/>
    <w:rPr>
      <w:rFonts w:ascii="Arial" w:eastAsia="Times New Roman" w:hAnsi="Arial" w:cs="Arial"/>
      <w:b/>
      <w:bCs/>
      <w:sz w:val="26"/>
      <w:szCs w:val="26"/>
      <w:lang w:eastAsia="ru-RU"/>
    </w:rPr>
  </w:style>
  <w:style w:type="character" w:customStyle="1" w:styleId="188">
    <w:name w:val="Знак Знак18"/>
    <w:rsid w:val="0073025D"/>
    <w:rPr>
      <w:rFonts w:ascii="Times New Roman" w:eastAsia="Times New Roman" w:hAnsi="Times New Roman" w:cs="Times New Roman"/>
      <w:b/>
      <w:bCs/>
      <w:i/>
      <w:iCs/>
      <w:sz w:val="26"/>
      <w:szCs w:val="26"/>
      <w:lang w:eastAsia="ru-RU"/>
    </w:rPr>
  </w:style>
  <w:style w:type="character" w:customStyle="1" w:styleId="169">
    <w:name w:val="Знак Знак16"/>
    <w:uiPriority w:val="99"/>
    <w:rsid w:val="0073025D"/>
    <w:rPr>
      <w:rFonts w:ascii="Times New Roman" w:eastAsia="Times New Roman" w:hAnsi="Times New Roman" w:cs="Times New Roman"/>
      <w:sz w:val="24"/>
      <w:szCs w:val="24"/>
      <w:lang w:eastAsia="ru-RU"/>
    </w:rPr>
  </w:style>
  <w:style w:type="paragraph" w:customStyle="1" w:styleId="affffffffffffffffffffffffffe">
    <w:name w:val="рисназв"/>
    <w:basedOn w:val="af1"/>
    <w:rsid w:val="0073025D"/>
    <w:pPr>
      <w:suppressAutoHyphens/>
      <w:spacing w:after="120" w:line="360" w:lineRule="auto"/>
      <w:jc w:val="center"/>
    </w:pPr>
    <w:rPr>
      <w:szCs w:val="20"/>
    </w:rPr>
  </w:style>
  <w:style w:type="paragraph" w:customStyle="1" w:styleId="afffffffffffffffffffffffffff">
    <w:name w:val="Отчет"/>
    <w:basedOn w:val="af1"/>
    <w:rsid w:val="0073025D"/>
    <w:pPr>
      <w:spacing w:line="312" w:lineRule="auto"/>
      <w:ind w:firstLine="567"/>
      <w:jc w:val="both"/>
    </w:pPr>
    <w:rPr>
      <w:szCs w:val="20"/>
    </w:rPr>
  </w:style>
  <w:style w:type="paragraph" w:customStyle="1" w:styleId="1fffffff1">
    <w:name w:val="заголовок1"/>
    <w:basedOn w:val="1f"/>
    <w:rsid w:val="0073025D"/>
    <w:pPr>
      <w:widowControl w:val="0"/>
      <w:tabs>
        <w:tab w:val="right" w:leader="dot" w:pos="10339"/>
      </w:tabs>
    </w:pPr>
    <w:rPr>
      <w:rFonts w:ascii="Times New Roman" w:hAnsi="Times New Roman"/>
      <w:b w:val="0"/>
      <w:iCs/>
      <w:sz w:val="28"/>
      <w:szCs w:val="28"/>
    </w:rPr>
  </w:style>
  <w:style w:type="paragraph" w:customStyle="1" w:styleId="138">
    <w:name w:val="Маркированный список 1.3."/>
    <w:basedOn w:val="af1"/>
    <w:rsid w:val="0073025D"/>
    <w:pPr>
      <w:widowControl w:val="0"/>
      <w:tabs>
        <w:tab w:val="left" w:pos="284"/>
        <w:tab w:val="num" w:pos="720"/>
      </w:tabs>
      <w:autoSpaceDE w:val="0"/>
      <w:autoSpaceDN w:val="0"/>
      <w:adjustRightInd w:val="0"/>
      <w:spacing w:before="120" w:after="120"/>
      <w:ind w:left="720" w:hanging="360"/>
      <w:jc w:val="both"/>
    </w:pPr>
    <w:rPr>
      <w:rFonts w:ascii="Arial" w:hAnsi="Arial"/>
      <w:szCs w:val="20"/>
    </w:rPr>
  </w:style>
  <w:style w:type="paragraph" w:customStyle="1" w:styleId="3350">
    <w:name w:val="Стиль по ширине Перед:  3 пт После:  3 пт5"/>
    <w:basedOn w:val="af1"/>
    <w:rsid w:val="0073025D"/>
    <w:pPr>
      <w:widowControl w:val="0"/>
      <w:suppressAutoHyphens/>
      <w:spacing w:before="60" w:after="60"/>
      <w:jc w:val="both"/>
    </w:pPr>
    <w:rPr>
      <w:rFonts w:ascii="Arial" w:eastAsia="DejaVu Sans" w:hAnsi="Arial"/>
      <w:kern w:val="1"/>
      <w:sz w:val="20"/>
      <w:lang w:val="en-US"/>
    </w:rPr>
  </w:style>
  <w:style w:type="paragraph" w:customStyle="1" w:styleId="6d">
    <w:name w:val="Стиль Название + полужирный по ширине После:  6 пт"/>
    <w:basedOn w:val="af1"/>
    <w:rsid w:val="0073025D"/>
    <w:pPr>
      <w:keepNext/>
      <w:widowControl w:val="0"/>
      <w:suppressAutoHyphens/>
      <w:spacing w:after="60"/>
      <w:jc w:val="both"/>
    </w:pPr>
    <w:rPr>
      <w:rFonts w:eastAsia="DejaVu Sans"/>
      <w:kern w:val="1"/>
      <w:szCs w:val="20"/>
    </w:rPr>
  </w:style>
  <w:style w:type="paragraph" w:customStyle="1" w:styleId="1fffffff2">
    <w:name w:val="1 Заголовок"/>
    <w:basedOn w:val="af1"/>
    <w:link w:val="1fffffff3"/>
    <w:rsid w:val="0073025D"/>
    <w:pPr>
      <w:tabs>
        <w:tab w:val="left" w:pos="851"/>
        <w:tab w:val="left" w:pos="6804"/>
      </w:tabs>
      <w:spacing w:line="360" w:lineRule="auto"/>
      <w:jc w:val="both"/>
    </w:pPr>
    <w:rPr>
      <w:b/>
      <w:sz w:val="28"/>
      <w:szCs w:val="28"/>
    </w:rPr>
  </w:style>
  <w:style w:type="character" w:customStyle="1" w:styleId="1fffffff3">
    <w:name w:val="1 Заголовок Знак"/>
    <w:link w:val="1fffffff2"/>
    <w:rsid w:val="0073025D"/>
    <w:rPr>
      <w:b/>
      <w:sz w:val="28"/>
      <w:szCs w:val="28"/>
    </w:rPr>
  </w:style>
  <w:style w:type="character" w:customStyle="1" w:styleId="2ffffb">
    <w:name w:val="2 Заголовок Знак"/>
    <w:link w:val="2ffffa"/>
    <w:rsid w:val="0073025D"/>
    <w:rPr>
      <w:b/>
      <w:sz w:val="28"/>
      <w:szCs w:val="28"/>
    </w:rPr>
  </w:style>
  <w:style w:type="paragraph" w:customStyle="1" w:styleId="3ffd">
    <w:name w:val="3 Заголовок"/>
    <w:basedOn w:val="18"/>
    <w:rsid w:val="0073025D"/>
    <w:pPr>
      <w:keepLines w:val="0"/>
      <w:spacing w:before="0"/>
      <w:ind w:left="432" w:right="-1333" w:hanging="432"/>
      <w:jc w:val="both"/>
    </w:pPr>
    <w:rPr>
      <w:rFonts w:ascii="Times New Roman" w:eastAsia="Times New Roman" w:hAnsi="Times New Roman" w:cs="Times New Roman"/>
      <w:bCs w:val="0"/>
      <w:color w:val="auto"/>
      <w:sz w:val="24"/>
      <w:szCs w:val="24"/>
    </w:rPr>
  </w:style>
  <w:style w:type="paragraph" w:customStyle="1" w:styleId="1fffffff4">
    <w:name w:val="обычный1"/>
    <w:basedOn w:val="af1"/>
    <w:rsid w:val="0073025D"/>
    <w:pPr>
      <w:tabs>
        <w:tab w:val="left" w:pos="5812"/>
      </w:tabs>
      <w:jc w:val="both"/>
    </w:pPr>
    <w:rPr>
      <w:sz w:val="20"/>
      <w:szCs w:val="20"/>
    </w:rPr>
  </w:style>
  <w:style w:type="paragraph" w:customStyle="1" w:styleId="ConsPlusNonformat0">
    <w:name w:val="ConsPlusNonformat"/>
    <w:rsid w:val="0073025D"/>
    <w:pPr>
      <w:widowControl w:val="0"/>
      <w:autoSpaceDE w:val="0"/>
      <w:autoSpaceDN w:val="0"/>
      <w:adjustRightInd w:val="0"/>
    </w:pPr>
    <w:rPr>
      <w:rFonts w:ascii="Courier New" w:hAnsi="Courier New" w:cs="Courier New"/>
    </w:rPr>
  </w:style>
  <w:style w:type="paragraph" w:customStyle="1" w:styleId="afffffffffffffffffffffffffff0">
    <w:name w:val="Стил"/>
    <w:basedOn w:val="af1"/>
    <w:rsid w:val="0073025D"/>
    <w:pPr>
      <w:jc w:val="center"/>
    </w:pPr>
    <w:rPr>
      <w:caps/>
      <w:outline/>
      <w:color w:val="000000"/>
      <w:sz w:val="44"/>
      <w:szCs w:val="1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customStyle="1" w:styleId="afffffffffffffffffffffffffff1">
    <w:name w:val="Заголовок*"/>
    <w:basedOn w:val="7"/>
    <w:rsid w:val="0073025D"/>
    <w:pPr>
      <w:pageBreakBefore/>
      <w:numPr>
        <w:ilvl w:val="6"/>
      </w:numPr>
      <w:spacing w:before="4200" w:after="120"/>
      <w:ind w:left="1701" w:hanging="1296"/>
    </w:pPr>
    <w:rPr>
      <w:rFonts w:ascii="Times New Roman" w:hAnsi="Times New Roman"/>
      <w:b/>
      <w:iCs w:val="0"/>
      <w:snapToGrid w:val="0"/>
      <w:sz w:val="52"/>
    </w:rPr>
  </w:style>
  <w:style w:type="paragraph" w:customStyle="1" w:styleId="ConsPlusTitle">
    <w:name w:val="ConsPlusTitle"/>
    <w:link w:val="ConsPlusTitle0"/>
    <w:rsid w:val="0073025D"/>
    <w:pPr>
      <w:widowControl w:val="0"/>
      <w:autoSpaceDE w:val="0"/>
      <w:autoSpaceDN w:val="0"/>
      <w:adjustRightInd w:val="0"/>
    </w:pPr>
    <w:rPr>
      <w:rFonts w:ascii="Arial" w:hAnsi="Arial" w:cs="Arial"/>
      <w:b/>
      <w:bCs/>
    </w:rPr>
  </w:style>
  <w:style w:type="paragraph" w:customStyle="1" w:styleId="red">
    <w:name w:val="red"/>
    <w:basedOn w:val="af1"/>
    <w:rsid w:val="0073025D"/>
    <w:pPr>
      <w:spacing w:before="100" w:beforeAutospacing="1" w:after="100" w:afterAutospacing="1"/>
      <w:jc w:val="center"/>
    </w:pPr>
    <w:rPr>
      <w:rFonts w:ascii="Arial #FFFFFF" w:hAnsi="Arial #FFFFFF"/>
      <w:b/>
      <w:bCs/>
      <w:color w:val="FF0000"/>
      <w:sz w:val="37"/>
      <w:szCs w:val="37"/>
    </w:rPr>
  </w:style>
  <w:style w:type="paragraph" w:customStyle="1" w:styleId="3ffe">
    <w:name w:val="оглавление3"/>
    <w:basedOn w:val="affc"/>
    <w:rsid w:val="0073025D"/>
    <w:pPr>
      <w:spacing w:before="60" w:after="0" w:line="360" w:lineRule="auto"/>
      <w:ind w:left="0"/>
      <w:jc w:val="both"/>
    </w:pPr>
    <w:rPr>
      <w:rFonts w:ascii="Times New Roman" w:eastAsia="Times New Roman" w:hAnsi="Times New Roman"/>
      <w:b/>
      <w:bCs/>
      <w:i/>
      <w:iCs/>
      <w:snapToGrid w:val="0"/>
      <w:color w:val="000000"/>
      <w:sz w:val="24"/>
      <w:szCs w:val="32"/>
      <w:lang w:eastAsia="ru-RU"/>
    </w:rPr>
  </w:style>
  <w:style w:type="table" w:customStyle="1" w:styleId="51c">
    <w:name w:val="Сетка таблицы 51"/>
    <w:basedOn w:val="af3"/>
    <w:next w:val="5f0"/>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771">
    <w:name w:val="Îáû77íûé"/>
    <w:rsid w:val="0073025D"/>
    <w:pPr>
      <w:widowControl w:val="0"/>
      <w:autoSpaceDE w:val="0"/>
      <w:autoSpaceDN w:val="0"/>
      <w:adjustRightInd w:val="0"/>
      <w:ind w:firstLine="709"/>
    </w:pPr>
    <w:rPr>
      <w:sz w:val="28"/>
      <w:szCs w:val="28"/>
    </w:rPr>
  </w:style>
  <w:style w:type="paragraph" w:customStyle="1" w:styleId="afffffffffffffffffffffffffff2">
    <w:name w:val="Без отступа"/>
    <w:basedOn w:val="af1"/>
    <w:link w:val="afffffffffffffffffffffffffff3"/>
    <w:rsid w:val="0073025D"/>
    <w:pPr>
      <w:spacing w:line="360" w:lineRule="auto"/>
      <w:jc w:val="both"/>
    </w:pPr>
    <w:rPr>
      <w:rFonts w:eastAsia="SimSun"/>
    </w:rPr>
  </w:style>
  <w:style w:type="character" w:customStyle="1" w:styleId="afffffffffffffffffffffffffff3">
    <w:name w:val="Без отступа Знак"/>
    <w:link w:val="afffffffffffffffffffffffffff2"/>
    <w:rsid w:val="0073025D"/>
    <w:rPr>
      <w:rFonts w:eastAsia="SimSun"/>
      <w:sz w:val="24"/>
      <w:szCs w:val="24"/>
    </w:rPr>
  </w:style>
  <w:style w:type="character" w:customStyle="1" w:styleId="taxoclass">
    <w:name w:val="taxoclass"/>
    <w:rsid w:val="0073025D"/>
  </w:style>
  <w:style w:type="character" w:customStyle="1" w:styleId="order">
    <w:name w:val="order"/>
    <w:rsid w:val="0073025D"/>
  </w:style>
  <w:style w:type="character" w:customStyle="1" w:styleId="Bullettext11">
    <w:name w:val="Bullet_text_1 Знак Знак"/>
    <w:rsid w:val="0073025D"/>
    <w:rPr>
      <w:sz w:val="28"/>
      <w:szCs w:val="24"/>
      <w:lang w:val="ru-RU" w:eastAsia="ru-RU" w:bidi="ar-SA"/>
    </w:rPr>
  </w:style>
  <w:style w:type="table" w:customStyle="1" w:styleId="21f6">
    <w:name w:val="Простая таблица 21"/>
    <w:basedOn w:val="af3"/>
    <w:next w:val="2fffe"/>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1e">
    <w:name w:val="Таблица 3.1"/>
    <w:basedOn w:val="af1"/>
    <w:rsid w:val="0073025D"/>
    <w:pPr>
      <w:keepNext/>
      <w:widowControl w:val="0"/>
      <w:tabs>
        <w:tab w:val="num" w:pos="3034"/>
      </w:tabs>
      <w:suppressAutoHyphens/>
      <w:autoSpaceDE w:val="0"/>
      <w:autoSpaceDN w:val="0"/>
      <w:adjustRightInd w:val="0"/>
      <w:spacing w:line="360" w:lineRule="auto"/>
      <w:ind w:left="709"/>
      <w:jc w:val="both"/>
    </w:pPr>
    <w:rPr>
      <w:bCs/>
    </w:rPr>
  </w:style>
  <w:style w:type="paragraph" w:customStyle="1" w:styleId="31f">
    <w:name w:val="Рисунок 3.1"/>
    <w:basedOn w:val="af1"/>
    <w:next w:val="affc"/>
    <w:rsid w:val="0073025D"/>
    <w:pPr>
      <w:widowControl w:val="0"/>
      <w:tabs>
        <w:tab w:val="left" w:pos="907"/>
        <w:tab w:val="num" w:pos="1304"/>
      </w:tabs>
      <w:suppressAutoHyphens/>
      <w:autoSpaceDE w:val="0"/>
      <w:autoSpaceDN w:val="0"/>
      <w:adjustRightInd w:val="0"/>
      <w:spacing w:line="360" w:lineRule="auto"/>
      <w:jc w:val="center"/>
    </w:pPr>
    <w:rPr>
      <w:bCs/>
    </w:rPr>
  </w:style>
  <w:style w:type="paragraph" w:customStyle="1" w:styleId="afffffffffffffffffffffffffff4">
    <w:name w:val="Маркер"/>
    <w:basedOn w:val="affc"/>
    <w:link w:val="afffffffffffffffffffffffffff5"/>
    <w:rsid w:val="0073025D"/>
    <w:pPr>
      <w:widowControl w:val="0"/>
      <w:tabs>
        <w:tab w:val="left" w:pos="936"/>
      </w:tabs>
      <w:spacing w:after="0" w:line="360" w:lineRule="auto"/>
      <w:ind w:left="0" w:firstLine="709"/>
      <w:jc w:val="both"/>
    </w:pPr>
    <w:rPr>
      <w:rFonts w:ascii="Times New Roman" w:eastAsia="Times New Roman" w:hAnsi="Times New Roman"/>
      <w:bCs/>
      <w:sz w:val="24"/>
      <w:szCs w:val="24"/>
      <w:lang w:eastAsia="ru-RU"/>
    </w:rPr>
  </w:style>
  <w:style w:type="paragraph" w:customStyle="1" w:styleId="afffffffffffffffffffffffffff6">
    <w:name w:val="Таблица Головка"/>
    <w:basedOn w:val="aff6"/>
    <w:rsid w:val="0073025D"/>
    <w:pPr>
      <w:spacing w:before="60" w:after="60"/>
      <w:ind w:left="0" w:right="0"/>
    </w:pPr>
    <w:rPr>
      <w:szCs w:val="20"/>
    </w:rPr>
  </w:style>
  <w:style w:type="paragraph" w:customStyle="1" w:styleId="afffffffffffffffffffffffffff7">
    <w:name w:val="Таблица Боковик"/>
    <w:basedOn w:val="afffffffffffffffffffffffffff6"/>
    <w:rsid w:val="0073025D"/>
    <w:pPr>
      <w:ind w:left="57"/>
      <w:jc w:val="both"/>
    </w:pPr>
  </w:style>
  <w:style w:type="paragraph" w:customStyle="1" w:styleId="1fffffff5">
    <w:name w:val="нумерованный список 1"/>
    <w:basedOn w:val="5e"/>
    <w:next w:val="af1"/>
    <w:rsid w:val="0073025D"/>
    <w:pPr>
      <w:widowControl w:val="0"/>
      <w:tabs>
        <w:tab w:val="clear" w:pos="1492"/>
        <w:tab w:val="left" w:pos="227"/>
        <w:tab w:val="left" w:pos="306"/>
        <w:tab w:val="num" w:pos="1069"/>
      </w:tabs>
      <w:spacing w:line="360" w:lineRule="auto"/>
      <w:ind w:left="0" w:firstLine="709"/>
    </w:pPr>
    <w:rPr>
      <w:rFonts w:ascii="Times New Roman" w:hAnsi="Times New Roman" w:cs="Times New Roman"/>
    </w:rPr>
  </w:style>
  <w:style w:type="paragraph" w:customStyle="1" w:styleId="14">
    <w:name w:val="Табл. 1"/>
    <w:basedOn w:val="af1"/>
    <w:next w:val="af1"/>
    <w:rsid w:val="0073025D"/>
    <w:pPr>
      <w:keepNext/>
      <w:widowControl w:val="0"/>
      <w:numPr>
        <w:numId w:val="68"/>
      </w:numPr>
      <w:tabs>
        <w:tab w:val="left" w:pos="2019"/>
      </w:tabs>
      <w:suppressAutoHyphens/>
      <w:autoSpaceDE w:val="0"/>
      <w:autoSpaceDN w:val="0"/>
      <w:spacing w:line="360" w:lineRule="auto"/>
      <w:ind w:left="2019" w:hanging="1310"/>
      <w:jc w:val="both"/>
    </w:pPr>
    <w:rPr>
      <w:szCs w:val="20"/>
    </w:rPr>
  </w:style>
  <w:style w:type="paragraph" w:customStyle="1" w:styleId="21f7">
    <w:name w:val="Рис. 2.1"/>
    <w:basedOn w:val="11f4"/>
    <w:next w:val="affc"/>
    <w:rsid w:val="0073025D"/>
  </w:style>
  <w:style w:type="paragraph" w:customStyle="1" w:styleId="11f4">
    <w:name w:val="Рис. 1.1"/>
    <w:basedOn w:val="af1"/>
    <w:next w:val="affc"/>
    <w:rsid w:val="0073025D"/>
    <w:pPr>
      <w:tabs>
        <w:tab w:val="left" w:pos="1304"/>
      </w:tabs>
      <w:suppressAutoHyphens/>
      <w:spacing w:before="120" w:after="120"/>
      <w:jc w:val="center"/>
    </w:pPr>
  </w:style>
  <w:style w:type="paragraph" w:customStyle="1" w:styleId="2105-1">
    <w:name w:val="ГОСТ 2.105 - 1"/>
    <w:basedOn w:val="af1"/>
    <w:next w:val="21050"/>
    <w:autoRedefine/>
    <w:rsid w:val="0073025D"/>
    <w:pPr>
      <w:keepNext/>
      <w:widowControl w:val="0"/>
      <w:tabs>
        <w:tab w:val="left" w:pos="0"/>
        <w:tab w:val="left" w:pos="510"/>
      </w:tabs>
      <w:suppressAutoHyphens/>
      <w:spacing w:after="360"/>
      <w:ind w:left="882" w:hanging="173"/>
      <w:jc w:val="both"/>
      <w:outlineLvl w:val="0"/>
    </w:pPr>
    <w:rPr>
      <w:b/>
      <w:bCs/>
    </w:rPr>
  </w:style>
  <w:style w:type="paragraph" w:customStyle="1" w:styleId="2105-2">
    <w:name w:val="ГОСТ 2.105 - 2"/>
    <w:basedOn w:val="af1"/>
    <w:next w:val="21050"/>
    <w:autoRedefine/>
    <w:rsid w:val="0073025D"/>
    <w:pPr>
      <w:keepNext/>
      <w:widowControl w:val="0"/>
      <w:tabs>
        <w:tab w:val="left" w:pos="0"/>
        <w:tab w:val="left" w:pos="510"/>
      </w:tabs>
      <w:suppressAutoHyphens/>
      <w:autoSpaceDE w:val="0"/>
      <w:autoSpaceDN w:val="0"/>
      <w:spacing w:before="240" w:after="360"/>
      <w:ind w:left="1246" w:hanging="537"/>
      <w:jc w:val="both"/>
      <w:outlineLvl w:val="1"/>
    </w:pPr>
    <w:rPr>
      <w:b/>
      <w:iCs/>
    </w:rPr>
  </w:style>
  <w:style w:type="paragraph" w:customStyle="1" w:styleId="2105-3">
    <w:name w:val="ГОСТ 2.105 - 3"/>
    <w:basedOn w:val="af1"/>
    <w:next w:val="21050"/>
    <w:autoRedefine/>
    <w:rsid w:val="0073025D"/>
    <w:pPr>
      <w:keepNext/>
      <w:widowControl w:val="0"/>
      <w:tabs>
        <w:tab w:val="left" w:pos="0"/>
        <w:tab w:val="left" w:pos="510"/>
      </w:tabs>
      <w:suppressAutoHyphens/>
      <w:autoSpaceDE w:val="0"/>
      <w:autoSpaceDN w:val="0"/>
      <w:spacing w:before="240" w:after="360"/>
      <w:ind w:left="1260" w:hanging="551"/>
      <w:jc w:val="both"/>
      <w:outlineLvl w:val="2"/>
    </w:pPr>
    <w:rPr>
      <w:rFonts w:cs="Arial"/>
      <w:b/>
      <w:iCs/>
      <w:szCs w:val="26"/>
    </w:rPr>
  </w:style>
  <w:style w:type="paragraph" w:customStyle="1" w:styleId="2105-4">
    <w:name w:val="ГОСТ 2.105 - 4"/>
    <w:basedOn w:val="21050"/>
    <w:next w:val="21050"/>
    <w:autoRedefine/>
    <w:rsid w:val="0073025D"/>
    <w:pPr>
      <w:keepNext/>
      <w:suppressAutoHyphens/>
      <w:spacing w:before="240" w:after="360" w:line="240" w:lineRule="auto"/>
      <w:ind w:left="709"/>
      <w:jc w:val="both"/>
      <w:outlineLvl w:val="3"/>
    </w:pPr>
  </w:style>
  <w:style w:type="paragraph" w:customStyle="1" w:styleId="afffffffffffffffffffffffffff8">
    <w:name w:val="Приложение А"/>
    <w:aliases w:val="2.105"/>
    <w:basedOn w:val="21050"/>
    <w:next w:val="21050"/>
    <w:autoRedefine/>
    <w:rsid w:val="0073025D"/>
    <w:pPr>
      <w:tabs>
        <w:tab w:val="num" w:pos="360"/>
      </w:tabs>
      <w:suppressAutoHyphens/>
      <w:spacing w:line="240" w:lineRule="auto"/>
      <w:ind w:firstLine="3360"/>
      <w:jc w:val="center"/>
      <w:outlineLvl w:val="0"/>
    </w:pPr>
    <w:rPr>
      <w:b/>
    </w:rPr>
  </w:style>
  <w:style w:type="paragraph" w:customStyle="1" w:styleId="11f5">
    <w:name w:val="Табл. 1.1"/>
    <w:basedOn w:val="14"/>
    <w:next w:val="aff6"/>
    <w:rsid w:val="0073025D"/>
    <w:pPr>
      <w:numPr>
        <w:numId w:val="0"/>
      </w:numPr>
      <w:tabs>
        <w:tab w:val="clear" w:pos="2019"/>
        <w:tab w:val="num" w:pos="2155"/>
      </w:tabs>
      <w:ind w:left="2155" w:hanging="1446"/>
    </w:pPr>
  </w:style>
  <w:style w:type="paragraph" w:customStyle="1" w:styleId="21f8">
    <w:name w:val="Табл. 2.1"/>
    <w:basedOn w:val="11f5"/>
    <w:next w:val="21050"/>
    <w:rsid w:val="0073025D"/>
    <w:pPr>
      <w:tabs>
        <w:tab w:val="clear" w:pos="2155"/>
        <w:tab w:val="num" w:pos="2046"/>
      </w:tabs>
      <w:ind w:left="2046"/>
    </w:pPr>
  </w:style>
  <w:style w:type="paragraph" w:customStyle="1" w:styleId="31f0">
    <w:name w:val="Табл. 3.1"/>
    <w:basedOn w:val="21f8"/>
    <w:next w:val="21050"/>
    <w:rsid w:val="0073025D"/>
    <w:pPr>
      <w:tabs>
        <w:tab w:val="clear" w:pos="2046"/>
        <w:tab w:val="num" w:pos="2155"/>
      </w:tabs>
      <w:ind w:left="2155"/>
    </w:pPr>
  </w:style>
  <w:style w:type="paragraph" w:customStyle="1" w:styleId="41c">
    <w:name w:val="Табл. 4.1"/>
    <w:basedOn w:val="31f0"/>
    <w:next w:val="21050"/>
    <w:rsid w:val="0073025D"/>
    <w:pPr>
      <w:tabs>
        <w:tab w:val="clear" w:pos="2155"/>
        <w:tab w:val="num" w:pos="1446"/>
      </w:tabs>
      <w:ind w:left="1446"/>
    </w:pPr>
  </w:style>
  <w:style w:type="paragraph" w:customStyle="1" w:styleId="618">
    <w:name w:val="Табл. 6.1"/>
    <w:basedOn w:val="af1"/>
    <w:next w:val="21050"/>
    <w:rsid w:val="0073025D"/>
    <w:pPr>
      <w:keepNext/>
      <w:widowControl w:val="0"/>
      <w:tabs>
        <w:tab w:val="num" w:pos="2155"/>
      </w:tabs>
      <w:suppressAutoHyphens/>
      <w:autoSpaceDE w:val="0"/>
      <w:autoSpaceDN w:val="0"/>
      <w:spacing w:line="360" w:lineRule="auto"/>
      <w:ind w:left="2155" w:hanging="1446"/>
      <w:jc w:val="both"/>
    </w:pPr>
    <w:rPr>
      <w:szCs w:val="20"/>
    </w:rPr>
  </w:style>
  <w:style w:type="paragraph" w:customStyle="1" w:styleId="717">
    <w:name w:val="Табл. 7.1"/>
    <w:basedOn w:val="618"/>
    <w:next w:val="21050"/>
    <w:rsid w:val="0073025D"/>
    <w:pPr>
      <w:tabs>
        <w:tab w:val="clear" w:pos="2155"/>
        <w:tab w:val="num" w:pos="1446"/>
      </w:tabs>
      <w:ind w:left="1446"/>
    </w:pPr>
  </w:style>
  <w:style w:type="paragraph" w:customStyle="1" w:styleId="81f">
    <w:name w:val="Табл. 8.1"/>
    <w:basedOn w:val="717"/>
    <w:rsid w:val="0073025D"/>
    <w:pPr>
      <w:tabs>
        <w:tab w:val="clear" w:pos="1446"/>
        <w:tab w:val="num" w:pos="2155"/>
      </w:tabs>
      <w:ind w:left="2155"/>
    </w:pPr>
  </w:style>
  <w:style w:type="paragraph" w:customStyle="1" w:styleId="917">
    <w:name w:val="Табл. 9.1"/>
    <w:basedOn w:val="81f"/>
    <w:next w:val="21050"/>
    <w:rsid w:val="0073025D"/>
  </w:style>
  <w:style w:type="paragraph" w:customStyle="1" w:styleId="51d">
    <w:name w:val="Табл. 5.1"/>
    <w:basedOn w:val="41c"/>
    <w:rsid w:val="0073025D"/>
    <w:pPr>
      <w:tabs>
        <w:tab w:val="clear" w:pos="1446"/>
        <w:tab w:val="num" w:pos="2155"/>
      </w:tabs>
      <w:ind w:left="2155"/>
    </w:pPr>
  </w:style>
  <w:style w:type="paragraph" w:customStyle="1" w:styleId="3fff">
    <w:name w:val="Заголовок 3 длс"/>
    <w:basedOn w:val="30"/>
    <w:rsid w:val="0073025D"/>
    <w:pPr>
      <w:widowControl w:val="0"/>
      <w:numPr>
        <w:ilvl w:val="2"/>
      </w:numPr>
      <w:spacing w:before="240" w:line="288" w:lineRule="auto"/>
      <w:ind w:left="720" w:firstLine="709"/>
      <w:jc w:val="left"/>
    </w:pPr>
    <w:rPr>
      <w:rFonts w:cs="Arial"/>
      <w:sz w:val="24"/>
      <w:szCs w:val="24"/>
      <w:u w:val="single"/>
    </w:rPr>
  </w:style>
  <w:style w:type="paragraph" w:customStyle="1" w:styleId="619">
    <w:name w:val="Таблица 6.1"/>
    <w:basedOn w:val="af1"/>
    <w:next w:val="af1"/>
    <w:autoRedefine/>
    <w:rsid w:val="0073025D"/>
    <w:pPr>
      <w:keepNext/>
      <w:widowControl w:val="0"/>
      <w:tabs>
        <w:tab w:val="left" w:pos="2640"/>
        <w:tab w:val="left" w:pos="2665"/>
      </w:tabs>
      <w:suppressAutoHyphens/>
      <w:autoSpaceDE w:val="0"/>
      <w:autoSpaceDN w:val="0"/>
      <w:spacing w:line="360" w:lineRule="auto"/>
      <w:ind w:left="709"/>
      <w:jc w:val="both"/>
    </w:pPr>
    <w:rPr>
      <w:szCs w:val="20"/>
    </w:rPr>
  </w:style>
  <w:style w:type="character" w:customStyle="1" w:styleId="1fffffff6">
    <w:name w:val="Текст сноски Знак1"/>
    <w:aliases w:val="Текст сноски Знак Знак,легенда рисунка Знак1"/>
    <w:uiPriority w:val="99"/>
    <w:semiHidden/>
    <w:rsid w:val="0073025D"/>
    <w:rPr>
      <w:rFonts w:ascii="Times New Roman" w:eastAsia="Times New Roman" w:hAnsi="Times New Roman" w:cs="Times New Roman"/>
      <w:sz w:val="20"/>
      <w:szCs w:val="20"/>
      <w:lang w:eastAsia="ru-RU"/>
    </w:rPr>
  </w:style>
  <w:style w:type="character" w:customStyle="1" w:styleId="afffffffffffffffffffffffffff9">
    <w:name w:val="Гипертекстовая ссылка"/>
    <w:rsid w:val="0073025D"/>
    <w:rPr>
      <w:b/>
      <w:bCs/>
      <w:color w:val="008000"/>
      <w:u w:val="single"/>
    </w:rPr>
  </w:style>
  <w:style w:type="paragraph" w:customStyle="1" w:styleId="afffffffffffffffffffffffffffa">
    <w:name w:val="Валентина"/>
    <w:basedOn w:val="affc"/>
    <w:link w:val="4fb"/>
    <w:locked/>
    <w:rsid w:val="0073025D"/>
    <w:pPr>
      <w:widowControl w:val="0"/>
      <w:spacing w:after="0" w:line="260" w:lineRule="exact"/>
      <w:ind w:left="0" w:firstLine="709"/>
      <w:jc w:val="both"/>
    </w:pPr>
    <w:rPr>
      <w:rFonts w:ascii="Times New Roman" w:eastAsia="Times New Roman" w:hAnsi="Times New Roman"/>
      <w:bCs/>
      <w:spacing w:val="-4"/>
      <w:sz w:val="24"/>
      <w:szCs w:val="24"/>
      <w:lang w:eastAsia="ru-RU"/>
    </w:rPr>
  </w:style>
  <w:style w:type="character" w:customStyle="1" w:styleId="4fb">
    <w:name w:val="Валентина Знак4"/>
    <w:link w:val="afffffffffffffffffffffffffffa"/>
    <w:rsid w:val="0073025D"/>
    <w:rPr>
      <w:bCs/>
      <w:spacing w:val="-4"/>
      <w:sz w:val="24"/>
      <w:szCs w:val="24"/>
    </w:rPr>
  </w:style>
  <w:style w:type="character" w:customStyle="1" w:styleId="21054">
    <w:name w:val="Подраздел 2.105 Знак"/>
    <w:rsid w:val="0073025D"/>
    <w:rPr>
      <w:rFonts w:ascii="Times New Roman" w:eastAsia="Times New Roman" w:hAnsi="Times New Roman" w:cs="Times New Roman"/>
      <w:b/>
      <w:spacing w:val="36"/>
      <w:sz w:val="24"/>
      <w:szCs w:val="24"/>
      <w:lang w:eastAsia="ru-RU"/>
    </w:rPr>
  </w:style>
  <w:style w:type="character" w:customStyle="1" w:styleId="21055">
    <w:name w:val="Подпункт 2.105 Знак"/>
    <w:rsid w:val="0073025D"/>
    <w:rPr>
      <w:rFonts w:ascii="Times New Roman" w:eastAsia="Times New Roman" w:hAnsi="Times New Roman"/>
      <w:b/>
      <w:bCs/>
      <w:spacing w:val="36"/>
      <w:sz w:val="24"/>
      <w:szCs w:val="24"/>
    </w:rPr>
  </w:style>
  <w:style w:type="paragraph" w:styleId="afffffffffffffffffffffffffffb">
    <w:name w:val="table of figures"/>
    <w:basedOn w:val="af1"/>
    <w:next w:val="af1"/>
    <w:uiPriority w:val="99"/>
    <w:rsid w:val="0073025D"/>
    <w:pPr>
      <w:widowControl w:val="0"/>
      <w:tabs>
        <w:tab w:val="left" w:pos="1622"/>
        <w:tab w:val="right" w:leader="dot" w:pos="9356"/>
      </w:tabs>
      <w:suppressAutoHyphens/>
      <w:autoSpaceDE w:val="0"/>
      <w:autoSpaceDN w:val="0"/>
      <w:adjustRightInd w:val="0"/>
      <w:spacing w:line="360" w:lineRule="auto"/>
      <w:ind w:left="1622" w:right="284" w:hanging="1622"/>
      <w:jc w:val="both"/>
    </w:pPr>
    <w:rPr>
      <w:bCs/>
    </w:rPr>
  </w:style>
  <w:style w:type="paragraph" w:customStyle="1" w:styleId="afffffffffffffffffffffffffffc">
    <w:name w:val="Перечень таблиц"/>
    <w:basedOn w:val="afffffffffffffffffffffffffffb"/>
    <w:next w:val="af1"/>
    <w:rsid w:val="0073025D"/>
    <w:pPr>
      <w:tabs>
        <w:tab w:val="clear" w:pos="9356"/>
        <w:tab w:val="left" w:pos="1497"/>
        <w:tab w:val="right" w:leader="dot" w:pos="9345"/>
      </w:tabs>
      <w:ind w:left="1497" w:hanging="1497"/>
    </w:pPr>
    <w:rPr>
      <w:noProof/>
    </w:rPr>
  </w:style>
  <w:style w:type="paragraph" w:customStyle="1" w:styleId="05">
    <w:name w:val="Заголовок 0"/>
    <w:aliases w:val=" 2.105,2.1051,2.1052,2.1053,2.1054"/>
    <w:basedOn w:val="18"/>
    <w:next w:val="af1"/>
    <w:autoRedefine/>
    <w:rsid w:val="0073025D"/>
    <w:pPr>
      <w:keepNext w:val="0"/>
      <w:keepLines w:val="0"/>
      <w:widowControl w:val="0"/>
      <w:suppressAutoHyphens/>
      <w:spacing w:before="0" w:after="240"/>
      <w:ind w:left="432" w:hanging="432"/>
      <w:jc w:val="center"/>
    </w:pPr>
    <w:rPr>
      <w:rFonts w:ascii="Times New Roman" w:eastAsia="Times New Roman" w:hAnsi="Times New Roman" w:cs="Times New Roman"/>
      <w:bCs w:val="0"/>
      <w:color w:val="auto"/>
      <w:sz w:val="24"/>
      <w:szCs w:val="24"/>
    </w:rPr>
  </w:style>
  <w:style w:type="paragraph" w:customStyle="1" w:styleId="10">
    <w:name w:val="Рисунок 1"/>
    <w:basedOn w:val="af1"/>
    <w:next w:val="affc"/>
    <w:rsid w:val="0073025D"/>
    <w:pPr>
      <w:widowControl w:val="0"/>
      <w:numPr>
        <w:numId w:val="70"/>
      </w:numPr>
      <w:suppressAutoHyphens/>
      <w:spacing w:before="120" w:after="120" w:line="360" w:lineRule="auto"/>
      <w:jc w:val="center"/>
    </w:pPr>
  </w:style>
  <w:style w:type="paragraph" w:customStyle="1" w:styleId="111">
    <w:name w:val="Рисунок 1.1"/>
    <w:basedOn w:val="10"/>
    <w:next w:val="affc"/>
    <w:rsid w:val="0073025D"/>
    <w:pPr>
      <w:numPr>
        <w:numId w:val="71"/>
      </w:numPr>
    </w:pPr>
  </w:style>
  <w:style w:type="paragraph" w:customStyle="1" w:styleId="410">
    <w:name w:val="Рисунок 4.1"/>
    <w:basedOn w:val="31f"/>
    <w:rsid w:val="0073025D"/>
    <w:pPr>
      <w:numPr>
        <w:numId w:val="72"/>
      </w:numPr>
    </w:pPr>
  </w:style>
  <w:style w:type="paragraph" w:customStyle="1" w:styleId="411">
    <w:name w:val="Таблица 4.1"/>
    <w:basedOn w:val="1ffffffe"/>
    <w:rsid w:val="0073025D"/>
    <w:pPr>
      <w:keepNext/>
      <w:numPr>
        <w:numId w:val="73"/>
      </w:numPr>
      <w:autoSpaceDE w:val="0"/>
      <w:autoSpaceDN w:val="0"/>
      <w:adjustRightInd w:val="0"/>
      <w:spacing w:line="360" w:lineRule="auto"/>
      <w:ind w:left="709"/>
    </w:pPr>
    <w:rPr>
      <w:bCs/>
    </w:rPr>
  </w:style>
  <w:style w:type="paragraph" w:customStyle="1" w:styleId="afffffffffffffffffffffffffffd">
    <w:name w:val="Номер литерат"/>
    <w:basedOn w:val="21051"/>
    <w:rsid w:val="0073025D"/>
    <w:pPr>
      <w:tabs>
        <w:tab w:val="num" w:pos="1077"/>
      </w:tabs>
    </w:pPr>
    <w:rPr>
      <w:bCs/>
    </w:rPr>
  </w:style>
  <w:style w:type="character" w:customStyle="1" w:styleId="1fffffff7">
    <w:name w:val="Валентина Знак1"/>
    <w:rsid w:val="0073025D"/>
    <w:rPr>
      <w:bCs/>
      <w:spacing w:val="-4"/>
      <w:sz w:val="24"/>
      <w:szCs w:val="24"/>
      <w:lang w:val="ru-RU" w:eastAsia="ru-RU" w:bidi="ar-SA"/>
    </w:rPr>
  </w:style>
  <w:style w:type="paragraph" w:customStyle="1" w:styleId="2105">
    <w:name w:val="Прил. И 2.105"/>
    <w:basedOn w:val="affffffffff8"/>
    <w:next w:val="af1"/>
    <w:rsid w:val="0073025D"/>
    <w:pPr>
      <w:widowControl w:val="0"/>
      <w:numPr>
        <w:numId w:val="69"/>
      </w:numPr>
      <w:suppressAutoHyphens/>
      <w:autoSpaceDE w:val="0"/>
      <w:autoSpaceDN w:val="0"/>
      <w:adjustRightInd w:val="0"/>
      <w:spacing w:after="120" w:line="360" w:lineRule="auto"/>
    </w:pPr>
    <w:rPr>
      <w:szCs w:val="24"/>
    </w:rPr>
  </w:style>
  <w:style w:type="paragraph" w:customStyle="1" w:styleId="51">
    <w:name w:val="Таблица 5.1"/>
    <w:basedOn w:val="1ffffffe"/>
    <w:rsid w:val="0073025D"/>
    <w:pPr>
      <w:keepNext/>
      <w:numPr>
        <w:numId w:val="74"/>
      </w:numPr>
      <w:autoSpaceDE w:val="0"/>
      <w:autoSpaceDN w:val="0"/>
      <w:adjustRightInd w:val="0"/>
      <w:spacing w:line="360" w:lineRule="auto"/>
    </w:pPr>
    <w:rPr>
      <w:bCs/>
    </w:rPr>
  </w:style>
  <w:style w:type="paragraph" w:customStyle="1" w:styleId="61">
    <w:name w:val="Рисунок 6.1"/>
    <w:basedOn w:val="af1"/>
    <w:rsid w:val="0073025D"/>
    <w:pPr>
      <w:widowControl w:val="0"/>
      <w:numPr>
        <w:numId w:val="75"/>
      </w:numPr>
      <w:tabs>
        <w:tab w:val="left" w:pos="907"/>
      </w:tabs>
      <w:suppressAutoHyphens/>
      <w:autoSpaceDE w:val="0"/>
      <w:autoSpaceDN w:val="0"/>
      <w:adjustRightInd w:val="0"/>
      <w:spacing w:line="360" w:lineRule="auto"/>
      <w:jc w:val="center"/>
    </w:pPr>
    <w:rPr>
      <w:bCs/>
    </w:rPr>
  </w:style>
  <w:style w:type="character" w:customStyle="1" w:styleId="nlmyear">
    <w:name w:val="nlm_year"/>
    <w:rsid w:val="0073025D"/>
  </w:style>
  <w:style w:type="character" w:customStyle="1" w:styleId="nlmarticle-title">
    <w:name w:val="nlm_article-title"/>
    <w:rsid w:val="0073025D"/>
  </w:style>
  <w:style w:type="paragraph" w:customStyle="1" w:styleId="000010">
    <w:name w:val="00001 нумерованый текст"/>
    <w:basedOn w:val="000011"/>
    <w:rsid w:val="0073025D"/>
    <w:pPr>
      <w:numPr>
        <w:numId w:val="76"/>
      </w:numPr>
      <w:tabs>
        <w:tab w:val="clear" w:pos="851"/>
        <w:tab w:val="num" w:pos="360"/>
        <w:tab w:val="num" w:pos="720"/>
        <w:tab w:val="num" w:pos="1070"/>
        <w:tab w:val="num" w:pos="2183"/>
      </w:tabs>
      <w:ind w:left="720" w:hanging="360"/>
    </w:pPr>
  </w:style>
  <w:style w:type="paragraph" w:customStyle="1" w:styleId="00001">
    <w:name w:val="00001 ненумерованный текст"/>
    <w:basedOn w:val="000011"/>
    <w:rsid w:val="0073025D"/>
    <w:pPr>
      <w:numPr>
        <w:numId w:val="77"/>
      </w:numPr>
      <w:tabs>
        <w:tab w:val="clear" w:pos="143"/>
        <w:tab w:val="num" w:pos="360"/>
        <w:tab w:val="num" w:pos="720"/>
        <w:tab w:val="num" w:pos="1304"/>
        <w:tab w:val="num" w:pos="1440"/>
      </w:tabs>
      <w:ind w:left="1440" w:hanging="360"/>
    </w:pPr>
    <w:rPr>
      <w:rFonts w:eastAsia="Calibri"/>
      <w:snapToGrid/>
    </w:rPr>
  </w:style>
  <w:style w:type="paragraph" w:customStyle="1" w:styleId="000014">
    <w:name w:val="00001 выводы"/>
    <w:basedOn w:val="af1"/>
    <w:link w:val="000015"/>
    <w:rsid w:val="0073025D"/>
    <w:pPr>
      <w:widowControl w:val="0"/>
      <w:spacing w:before="120" w:line="360" w:lineRule="auto"/>
      <w:ind w:firstLine="720"/>
      <w:jc w:val="both"/>
    </w:pPr>
    <w:rPr>
      <w:i/>
      <w:iCs/>
      <w:snapToGrid w:val="0"/>
      <w:szCs w:val="20"/>
    </w:rPr>
  </w:style>
  <w:style w:type="paragraph" w:customStyle="1" w:styleId="328">
    <w:name w:val="Знак3 Знак Знак Знак2"/>
    <w:basedOn w:val="af1"/>
    <w:rsid w:val="0073025D"/>
    <w:pPr>
      <w:spacing w:after="160" w:line="240" w:lineRule="exact"/>
    </w:pPr>
    <w:rPr>
      <w:rFonts w:ascii="Verdana" w:hAnsi="Verdana"/>
      <w:sz w:val="20"/>
      <w:szCs w:val="20"/>
      <w:lang w:val="en-US" w:eastAsia="en-US"/>
    </w:rPr>
  </w:style>
  <w:style w:type="paragraph" w:customStyle="1" w:styleId="21056">
    <w:name w:val="Номер 2.105"/>
    <w:basedOn w:val="af1"/>
    <w:rsid w:val="0073025D"/>
    <w:pPr>
      <w:widowControl w:val="0"/>
      <w:tabs>
        <w:tab w:val="num" w:pos="1077"/>
      </w:tabs>
      <w:spacing w:line="360" w:lineRule="auto"/>
      <w:ind w:firstLine="709"/>
      <w:jc w:val="both"/>
    </w:pPr>
    <w:rPr>
      <w:bCs/>
    </w:rPr>
  </w:style>
  <w:style w:type="character" w:customStyle="1" w:styleId="google-src-text">
    <w:name w:val="google-src-text"/>
    <w:rsid w:val="0073025D"/>
  </w:style>
  <w:style w:type="paragraph" w:customStyle="1" w:styleId="N2">
    <w:name w:val="N"/>
    <w:rsid w:val="0073025D"/>
    <w:pPr>
      <w:spacing w:after="120" w:line="360" w:lineRule="auto"/>
      <w:ind w:firstLine="720"/>
      <w:jc w:val="both"/>
    </w:pPr>
    <w:rPr>
      <w:sz w:val="24"/>
      <w:lang w:val="en-US" w:eastAsia="en-US"/>
    </w:rPr>
  </w:style>
  <w:style w:type="paragraph" w:customStyle="1" w:styleId="BodyTextblockstyle">
    <w:name w:val="Body Text.block style"/>
    <w:basedOn w:val="af1"/>
    <w:rsid w:val="0073025D"/>
    <w:pPr>
      <w:spacing w:line="360" w:lineRule="auto"/>
      <w:jc w:val="both"/>
    </w:pPr>
    <w:rPr>
      <w:szCs w:val="20"/>
      <w:lang w:val="bg-BG" w:eastAsia="en-US"/>
    </w:rPr>
  </w:style>
  <w:style w:type="character" w:customStyle="1" w:styleId="Style3Char">
    <w:name w:val="Style3 Char"/>
    <w:link w:val="Style3"/>
    <w:rsid w:val="0073025D"/>
    <w:rPr>
      <w:sz w:val="24"/>
      <w:szCs w:val="24"/>
      <w:lang w:val="en-US"/>
    </w:rPr>
  </w:style>
  <w:style w:type="character" w:customStyle="1" w:styleId="Style2Char">
    <w:name w:val="Style2 Char"/>
    <w:link w:val="Style2"/>
    <w:rsid w:val="0073025D"/>
    <w:rPr>
      <w:sz w:val="24"/>
      <w:szCs w:val="24"/>
    </w:rPr>
  </w:style>
  <w:style w:type="character" w:customStyle="1" w:styleId="Style1Char">
    <w:name w:val="Style1 Char"/>
    <w:link w:val="Style1"/>
    <w:uiPriority w:val="99"/>
    <w:rsid w:val="0073025D"/>
    <w:rPr>
      <w:sz w:val="24"/>
      <w:szCs w:val="24"/>
      <w:lang w:val="en-US"/>
    </w:rPr>
  </w:style>
  <w:style w:type="paragraph" w:customStyle="1" w:styleId="afffffffffffffffffffffffffffe">
    <w:name w:val="Таб заг"/>
    <w:basedOn w:val="af1"/>
    <w:link w:val="Char0"/>
    <w:qFormat/>
    <w:rsid w:val="0073025D"/>
    <w:pPr>
      <w:spacing w:before="120" w:after="120"/>
    </w:pPr>
    <w:rPr>
      <w:rFonts w:eastAsia="MS Mincho"/>
      <w:bCs/>
      <w:lang w:val="bg-BG"/>
    </w:rPr>
  </w:style>
  <w:style w:type="character" w:customStyle="1" w:styleId="Char0">
    <w:name w:val="Таб заг Char"/>
    <w:link w:val="afffffffffffffffffffffffffffe"/>
    <w:rsid w:val="0073025D"/>
    <w:rPr>
      <w:rFonts w:eastAsia="MS Mincho"/>
      <w:bCs/>
      <w:sz w:val="24"/>
      <w:szCs w:val="24"/>
      <w:lang w:val="bg-BG"/>
    </w:rPr>
  </w:style>
  <w:style w:type="character" w:customStyle="1" w:styleId="A30">
    <w:name w:val="A3"/>
    <w:uiPriority w:val="99"/>
    <w:rsid w:val="0073025D"/>
    <w:rPr>
      <w:rFonts w:cs="CYKMXU+WarnockPro-LightDisp"/>
      <w:color w:val="000000"/>
      <w:sz w:val="20"/>
      <w:szCs w:val="20"/>
    </w:rPr>
  </w:style>
  <w:style w:type="paragraph" w:customStyle="1" w:styleId="StyleHeading2TimesNewRoman">
    <w:name w:val="Style Heading 2 + Times New Roman"/>
    <w:basedOn w:val="27"/>
    <w:link w:val="StyleHeading2TimesNewRomanChar"/>
    <w:rsid w:val="0073025D"/>
    <w:pPr>
      <w:numPr>
        <w:ilvl w:val="1"/>
      </w:numPr>
      <w:ind w:left="576" w:firstLine="567"/>
    </w:pPr>
    <w:rPr>
      <w:rFonts w:ascii="Times New Roman Bold" w:hAnsi="Times New Roman Bold"/>
      <w:i/>
      <w:caps/>
      <w:szCs w:val="24"/>
      <w:u w:val="single"/>
    </w:rPr>
  </w:style>
  <w:style w:type="character" w:customStyle="1" w:styleId="StyleHeading2TimesNewRomanChar">
    <w:name w:val="Style Heading 2 + Times New Roman Char"/>
    <w:link w:val="StyleHeading2TimesNewRoman"/>
    <w:rsid w:val="0073025D"/>
    <w:rPr>
      <w:rFonts w:ascii="Times New Roman Bold" w:hAnsi="Times New Roman Bold"/>
      <w:b/>
      <w:bCs/>
      <w:i/>
      <w:iCs/>
      <w:caps/>
      <w:sz w:val="24"/>
      <w:szCs w:val="24"/>
      <w:u w:val="single"/>
    </w:rPr>
  </w:style>
  <w:style w:type="paragraph" w:customStyle="1" w:styleId="Heading5">
    <w:name w:val="Heading 5а"/>
    <w:basedOn w:val="52"/>
    <w:link w:val="Heading5CharChar"/>
    <w:rsid w:val="0073025D"/>
    <w:pPr>
      <w:keepNext/>
      <w:numPr>
        <w:ilvl w:val="4"/>
      </w:numPr>
      <w:spacing w:before="120" w:after="120"/>
      <w:ind w:left="1418" w:hanging="1008"/>
      <w:contextualSpacing w:val="0"/>
      <w:jc w:val="center"/>
    </w:pPr>
    <w:rPr>
      <w:rFonts w:ascii="Times New Roman Bold" w:eastAsia="ヒラギノ角ゴ Pro W3" w:hAnsi="Times New Roman Bold"/>
      <w:b w:val="0"/>
      <w:color w:val="000000"/>
      <w:lang w:eastAsia="ar-SA"/>
    </w:rPr>
  </w:style>
  <w:style w:type="character" w:customStyle="1" w:styleId="Heading5CharChar">
    <w:name w:val="Heading 5а Char Char"/>
    <w:link w:val="Heading5"/>
    <w:rsid w:val="0073025D"/>
    <w:rPr>
      <w:rFonts w:ascii="Times New Roman Bold" w:eastAsia="ヒラギノ角ゴ Pro W3" w:hAnsi="Times New Roman Bold"/>
      <w:bCs/>
      <w:color w:val="000000"/>
      <w:sz w:val="24"/>
      <w:szCs w:val="24"/>
      <w:u w:val="single"/>
      <w:lang w:eastAsia="ar-SA"/>
    </w:rPr>
  </w:style>
  <w:style w:type="table" w:customStyle="1" w:styleId="11f6">
    <w:name w:val="Классическая таблица 11"/>
    <w:basedOn w:val="af3"/>
    <w:next w:val="1fffffa"/>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irstindent">
    <w:name w:val="first indent"/>
    <w:basedOn w:val="af1"/>
    <w:autoRedefine/>
    <w:rsid w:val="0073025D"/>
    <w:pPr>
      <w:tabs>
        <w:tab w:val="left" w:pos="720"/>
        <w:tab w:val="left" w:pos="3969"/>
        <w:tab w:val="left" w:pos="6804"/>
      </w:tabs>
      <w:ind w:left="858" w:right="591" w:hanging="858"/>
      <w:jc w:val="both"/>
    </w:pPr>
    <w:rPr>
      <w:rFonts w:ascii="Arial" w:hAnsi="Arial" w:cs="Arial"/>
      <w:bCs/>
      <w:snapToGrid w:val="0"/>
      <w:lang w:val="bg-BG" w:eastAsia="en-US"/>
    </w:rPr>
  </w:style>
  <w:style w:type="paragraph" w:customStyle="1" w:styleId="2ffffc">
    <w:name w:val="Без интервала2"/>
    <w:aliases w:val="4"/>
    <w:qFormat/>
    <w:rsid w:val="0073025D"/>
    <w:pPr>
      <w:spacing w:before="120" w:after="60"/>
    </w:pPr>
    <w:rPr>
      <w:rFonts w:eastAsia="MS Mincho"/>
      <w:sz w:val="24"/>
      <w:szCs w:val="24"/>
    </w:rPr>
  </w:style>
  <w:style w:type="paragraph" w:customStyle="1" w:styleId="000016">
    <w:name w:val="00001 рисунок подпись"/>
    <w:basedOn w:val="affc"/>
    <w:link w:val="000017"/>
    <w:rsid w:val="0073025D"/>
    <w:pPr>
      <w:spacing w:after="0"/>
      <w:ind w:left="0" w:right="176"/>
      <w:jc w:val="center"/>
    </w:pPr>
    <w:rPr>
      <w:rFonts w:ascii="Arial" w:eastAsia="Times New Roman" w:hAnsi="Arial"/>
      <w:b/>
      <w:sz w:val="24"/>
      <w:szCs w:val="28"/>
      <w:lang w:eastAsia="ru-RU"/>
    </w:rPr>
  </w:style>
  <w:style w:type="paragraph" w:customStyle="1" w:styleId="000018">
    <w:name w:val="00001 рисунок"/>
    <w:basedOn w:val="af1"/>
    <w:rsid w:val="0073025D"/>
    <w:pPr>
      <w:spacing w:line="312" w:lineRule="auto"/>
      <w:jc w:val="center"/>
    </w:pPr>
    <w:rPr>
      <w:szCs w:val="20"/>
    </w:rPr>
  </w:style>
  <w:style w:type="character" w:customStyle="1" w:styleId="000017">
    <w:name w:val="00001 рисунок подпись Знак"/>
    <w:link w:val="000016"/>
    <w:rsid w:val="0073025D"/>
    <w:rPr>
      <w:rFonts w:ascii="Arial" w:hAnsi="Arial"/>
      <w:b/>
      <w:sz w:val="24"/>
      <w:szCs w:val="28"/>
    </w:rPr>
  </w:style>
  <w:style w:type="paragraph" w:customStyle="1" w:styleId="CharChar0">
    <w:name w:val="Char Char Знак Знак"/>
    <w:basedOn w:val="af1"/>
    <w:rsid w:val="0073025D"/>
    <w:pPr>
      <w:keepLines/>
      <w:spacing w:after="160" w:line="240" w:lineRule="exact"/>
      <w:ind w:left="142" w:right="142" w:firstLine="567"/>
      <w:jc w:val="both"/>
    </w:pPr>
    <w:rPr>
      <w:rFonts w:ascii="Verdana" w:eastAsia="MS Mincho" w:hAnsi="Verdana" w:cs="Franklin Gothic Book"/>
      <w:sz w:val="20"/>
      <w:szCs w:val="20"/>
      <w:lang w:eastAsia="en-US"/>
    </w:rPr>
  </w:style>
  <w:style w:type="paragraph" w:customStyle="1" w:styleId="CharZchnZchnCharCharChar">
    <w:name w:val="Char Zchn Zchn Char Char Char"/>
    <w:basedOn w:val="af1"/>
    <w:rsid w:val="0073025D"/>
    <w:pPr>
      <w:tabs>
        <w:tab w:val="left" w:pos="709"/>
      </w:tabs>
    </w:pPr>
    <w:rPr>
      <w:rFonts w:ascii="Tahoma" w:hAnsi="Tahoma"/>
      <w:lang w:val="pl-PL" w:eastAsia="pl-PL"/>
    </w:rPr>
  </w:style>
  <w:style w:type="paragraph" w:customStyle="1" w:styleId="CharChar2">
    <w:name w:val="Char Char"/>
    <w:basedOn w:val="af1"/>
    <w:rsid w:val="0073025D"/>
    <w:pPr>
      <w:tabs>
        <w:tab w:val="left" w:pos="709"/>
      </w:tabs>
    </w:pPr>
    <w:rPr>
      <w:rFonts w:ascii="Tahoma" w:hAnsi="Tahoma"/>
      <w:lang w:val="pl-PL" w:eastAsia="pl-PL"/>
    </w:rPr>
  </w:style>
  <w:style w:type="paragraph" w:customStyle="1" w:styleId="CharZchnZchnCharCharChar1">
    <w:name w:val="Char Zchn Zchn Char Char Char1"/>
    <w:basedOn w:val="af1"/>
    <w:rsid w:val="0073025D"/>
    <w:pPr>
      <w:tabs>
        <w:tab w:val="left" w:pos="709"/>
      </w:tabs>
    </w:pPr>
    <w:rPr>
      <w:rFonts w:ascii="Tahoma" w:hAnsi="Tahoma"/>
      <w:lang w:val="pl-PL" w:eastAsia="pl-PL"/>
    </w:rPr>
  </w:style>
  <w:style w:type="paragraph" w:customStyle="1" w:styleId="Char1CharCharCharCharCharCharCharChar">
    <w:name w:val="Char1 Знак Знак Char Знак Знак Char Char Char Char Char Char Char"/>
    <w:basedOn w:val="af1"/>
    <w:rsid w:val="0073025D"/>
    <w:pPr>
      <w:tabs>
        <w:tab w:val="left" w:pos="709"/>
      </w:tabs>
    </w:pPr>
    <w:rPr>
      <w:rFonts w:ascii="Tahoma" w:hAnsi="Tahoma"/>
      <w:lang w:val="pl-PL" w:eastAsia="pl-PL"/>
    </w:rPr>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af1"/>
    <w:rsid w:val="0073025D"/>
    <w:rPr>
      <w:lang w:val="pl-PL" w:eastAsia="pl-PL"/>
    </w:rPr>
  </w:style>
  <w:style w:type="paragraph" w:customStyle="1" w:styleId="000019">
    <w:name w:val="00001 текст + подчеркивание"/>
    <w:basedOn w:val="000011"/>
    <w:link w:val="00001a"/>
    <w:semiHidden/>
    <w:rsid w:val="0073025D"/>
    <w:rPr>
      <w:u w:val="single"/>
    </w:rPr>
  </w:style>
  <w:style w:type="character" w:customStyle="1" w:styleId="00001a">
    <w:name w:val="00001 текст + подчеркивание Знак"/>
    <w:link w:val="000019"/>
    <w:semiHidden/>
    <w:rsid w:val="0073025D"/>
    <w:rPr>
      <w:snapToGrid w:val="0"/>
      <w:sz w:val="24"/>
      <w:u w:val="single"/>
    </w:rPr>
  </w:style>
  <w:style w:type="paragraph" w:customStyle="1" w:styleId="affffffffffffffffffffffffffff">
    <w:name w:val="основной текстДИЭМ"/>
    <w:basedOn w:val="af9"/>
    <w:semiHidden/>
    <w:rsid w:val="0073025D"/>
    <w:pPr>
      <w:spacing w:before="120" w:after="0" w:line="360" w:lineRule="auto"/>
      <w:ind w:firstLine="709"/>
      <w:jc w:val="both"/>
    </w:pPr>
    <w:rPr>
      <w:szCs w:val="20"/>
    </w:rPr>
  </w:style>
  <w:style w:type="character" w:customStyle="1" w:styleId="ref-journal">
    <w:name w:val="ref-journal"/>
    <w:rsid w:val="0073025D"/>
  </w:style>
  <w:style w:type="paragraph" w:customStyle="1" w:styleId="affffffffffffffffffffffffffff0">
    <w:name w:val="ДЮсписок"/>
    <w:basedOn w:val="af9"/>
    <w:autoRedefine/>
    <w:qFormat/>
    <w:rsid w:val="0073025D"/>
    <w:pPr>
      <w:tabs>
        <w:tab w:val="num" w:pos="709"/>
      </w:tabs>
      <w:spacing w:after="0"/>
      <w:ind w:left="709" w:right="284" w:firstLine="11"/>
      <w:jc w:val="both"/>
    </w:pPr>
    <w:rPr>
      <w:szCs w:val="20"/>
    </w:rPr>
  </w:style>
  <w:style w:type="paragraph" w:customStyle="1" w:styleId="Caaieia1">
    <w:name w:val="Caaieia1"/>
    <w:basedOn w:val="af1"/>
    <w:rsid w:val="0073025D"/>
    <w:pPr>
      <w:widowControl w:val="0"/>
      <w:overflowPunct w:val="0"/>
      <w:autoSpaceDE w:val="0"/>
      <w:autoSpaceDN w:val="0"/>
      <w:adjustRightInd w:val="0"/>
      <w:jc w:val="center"/>
      <w:textAlignment w:val="baseline"/>
    </w:pPr>
    <w:rPr>
      <w:rFonts w:ascii="a_Timer" w:hAnsi="a_Timer" w:cs="a_Timer"/>
      <w:lang w:val="en-US"/>
    </w:rPr>
  </w:style>
  <w:style w:type="paragraph" w:customStyle="1" w:styleId="12-">
    <w:name w:val="12_лит-ра"/>
    <w:basedOn w:val="af1"/>
    <w:rsid w:val="0073025D"/>
    <w:pPr>
      <w:spacing w:after="120"/>
      <w:ind w:firstLine="709"/>
      <w:jc w:val="both"/>
    </w:pPr>
    <w:rPr>
      <w:sz w:val="26"/>
      <w:szCs w:val="26"/>
    </w:rPr>
  </w:style>
  <w:style w:type="paragraph" w:customStyle="1" w:styleId="PlainText1">
    <w:name w:val="Plain Text1"/>
    <w:basedOn w:val="af1"/>
    <w:rsid w:val="0073025D"/>
    <w:pPr>
      <w:widowControl w:val="0"/>
    </w:pPr>
    <w:rPr>
      <w:rFonts w:ascii="Courier New" w:hAnsi="Courier New"/>
      <w:sz w:val="20"/>
      <w:szCs w:val="20"/>
    </w:rPr>
  </w:style>
  <w:style w:type="paragraph" w:customStyle="1" w:styleId="25">
    <w:name w:val="маркер2"/>
    <w:basedOn w:val="af1"/>
    <w:rsid w:val="0073025D"/>
    <w:pPr>
      <w:numPr>
        <w:numId w:val="78"/>
      </w:numPr>
      <w:spacing w:line="360" w:lineRule="auto"/>
      <w:jc w:val="both"/>
    </w:pPr>
    <w:rPr>
      <w:szCs w:val="20"/>
    </w:rPr>
  </w:style>
  <w:style w:type="paragraph" w:customStyle="1" w:styleId="TableText1">
    <w:name w:val="Table_Text"/>
    <w:link w:val="TableText2"/>
    <w:autoRedefine/>
    <w:rsid w:val="0073025D"/>
    <w:pPr>
      <w:widowControl w:val="0"/>
      <w:spacing w:before="40" w:after="20"/>
      <w:jc w:val="center"/>
    </w:pPr>
    <w:rPr>
      <w:sz w:val="22"/>
      <w:szCs w:val="28"/>
      <w:lang w:eastAsia="en-US"/>
    </w:rPr>
  </w:style>
  <w:style w:type="character" w:customStyle="1" w:styleId="TableText2">
    <w:name w:val="Table_Text Знак"/>
    <w:link w:val="TableText1"/>
    <w:rsid w:val="0073025D"/>
    <w:rPr>
      <w:sz w:val="22"/>
      <w:szCs w:val="28"/>
      <w:lang w:eastAsia="en-US"/>
    </w:rPr>
  </w:style>
  <w:style w:type="paragraph" w:customStyle="1" w:styleId="TableTitleText">
    <w:name w:val="Table_Title_Text"/>
    <w:basedOn w:val="TableText1"/>
    <w:link w:val="TableTitleText0"/>
    <w:autoRedefine/>
    <w:rsid w:val="0073025D"/>
    <w:pPr>
      <w:spacing w:before="0" w:after="0"/>
      <w:jc w:val="left"/>
    </w:pPr>
    <w:rPr>
      <w:b/>
      <w:bCs/>
      <w:szCs w:val="22"/>
      <w:lang w:val="en-GB"/>
    </w:rPr>
  </w:style>
  <w:style w:type="character" w:customStyle="1" w:styleId="TableTitleText0">
    <w:name w:val="Table_Title_Text Знак"/>
    <w:link w:val="TableTitleText"/>
    <w:rsid w:val="0073025D"/>
    <w:rPr>
      <w:b/>
      <w:bCs/>
      <w:sz w:val="22"/>
      <w:szCs w:val="22"/>
      <w:lang w:val="en-GB" w:eastAsia="en-US"/>
    </w:rPr>
  </w:style>
  <w:style w:type="character" w:customStyle="1" w:styleId="affffffffffffffffffffffffffff1">
    <w:name w:val="номер страницы"/>
    <w:rsid w:val="0073025D"/>
  </w:style>
  <w:style w:type="paragraph" w:customStyle="1" w:styleId="Oaaeeoaaeaai">
    <w:name w:val="Oaaeeoa aeaai"/>
    <w:basedOn w:val="af1"/>
    <w:rsid w:val="0073025D"/>
    <w:pPr>
      <w:keepNext/>
      <w:keepLines/>
    </w:pPr>
    <w:rPr>
      <w:szCs w:val="20"/>
    </w:rPr>
  </w:style>
  <w:style w:type="paragraph" w:customStyle="1" w:styleId="BodyText26">
    <w:name w:val="Body Text 26"/>
    <w:basedOn w:val="af1"/>
    <w:rsid w:val="0073025D"/>
    <w:pPr>
      <w:widowControl w:val="0"/>
      <w:overflowPunct w:val="0"/>
      <w:autoSpaceDE w:val="0"/>
      <w:autoSpaceDN w:val="0"/>
      <w:adjustRightInd w:val="0"/>
      <w:ind w:right="-1"/>
      <w:jc w:val="both"/>
      <w:textAlignment w:val="baseline"/>
    </w:pPr>
    <w:rPr>
      <w:sz w:val="22"/>
      <w:szCs w:val="20"/>
    </w:rPr>
  </w:style>
  <w:style w:type="paragraph" w:customStyle="1" w:styleId="3fff0">
    <w:name w:val="Без интервала3"/>
    <w:rsid w:val="0073025D"/>
    <w:rPr>
      <w:rFonts w:eastAsia="Calibri"/>
      <w:sz w:val="24"/>
      <w:szCs w:val="24"/>
    </w:rPr>
  </w:style>
  <w:style w:type="paragraph" w:customStyle="1" w:styleId="-ff0">
    <w:name w:val="Таблица - шапка"/>
    <w:rsid w:val="0073025D"/>
    <w:pPr>
      <w:spacing w:before="60" w:after="60"/>
      <w:jc w:val="center"/>
    </w:pPr>
    <w:rPr>
      <w:rFonts w:cs="Courier New"/>
      <w:b/>
      <w:sz w:val="22"/>
    </w:rPr>
  </w:style>
  <w:style w:type="paragraph" w:customStyle="1" w:styleId="-ff1">
    <w:name w:val="Таблица - текст"/>
    <w:rsid w:val="0073025D"/>
    <w:pPr>
      <w:spacing w:before="60" w:after="60"/>
    </w:pPr>
    <w:rPr>
      <w:rFonts w:cs="Courier New"/>
      <w:sz w:val="22"/>
      <w:lang w:val="en-US"/>
    </w:rPr>
  </w:style>
  <w:style w:type="paragraph" w:customStyle="1" w:styleId="2ffffd">
    <w:name w:val="Заголовок без номера 2"/>
    <w:basedOn w:val="126"/>
    <w:next w:val="126"/>
    <w:rsid w:val="0073025D"/>
    <w:pPr>
      <w:keepNext/>
    </w:pPr>
    <w:rPr>
      <w:rFonts w:ascii="Times New Roman" w:hAnsi="Times New Roman"/>
      <w:b/>
    </w:rPr>
  </w:style>
  <w:style w:type="paragraph" w:customStyle="1" w:styleId="-ff2">
    <w:name w:val="Таблица - подпись"/>
    <w:next w:val="-ff1"/>
    <w:link w:val="-ff3"/>
    <w:rsid w:val="0073025D"/>
    <w:pPr>
      <w:keepNext/>
      <w:tabs>
        <w:tab w:val="left" w:pos="2268"/>
      </w:tabs>
      <w:spacing w:before="120" w:after="120"/>
      <w:ind w:left="2268" w:hanging="2268"/>
    </w:pPr>
    <w:rPr>
      <w:bCs/>
      <w:sz w:val="24"/>
    </w:rPr>
  </w:style>
  <w:style w:type="character" w:customStyle="1" w:styleId="-ff3">
    <w:name w:val="Таблица - подпись Знак"/>
    <w:link w:val="-ff2"/>
    <w:rsid w:val="0073025D"/>
    <w:rPr>
      <w:bCs/>
      <w:sz w:val="24"/>
    </w:rPr>
  </w:style>
  <w:style w:type="paragraph" w:customStyle="1" w:styleId="050">
    <w:name w:val="05 текст Знак Знак"/>
    <w:basedOn w:val="af9"/>
    <w:link w:val="051"/>
    <w:rsid w:val="0073025D"/>
    <w:pPr>
      <w:spacing w:after="80"/>
      <w:ind w:firstLine="709"/>
      <w:jc w:val="both"/>
    </w:pPr>
    <w:rPr>
      <w:lang w:eastAsia="ar-SA"/>
    </w:rPr>
  </w:style>
  <w:style w:type="character" w:customStyle="1" w:styleId="051">
    <w:name w:val="05 текст Знак Знак Знак1"/>
    <w:link w:val="050"/>
    <w:rsid w:val="0073025D"/>
    <w:rPr>
      <w:sz w:val="24"/>
      <w:szCs w:val="24"/>
      <w:lang w:eastAsia="ar-SA"/>
    </w:rPr>
  </w:style>
  <w:style w:type="character" w:customStyle="1" w:styleId="1431">
    <w:name w:val="Знак Знак143"/>
    <w:rsid w:val="0073025D"/>
    <w:rPr>
      <w:sz w:val="28"/>
      <w:lang w:val="uk-UA" w:eastAsia="ru-RU" w:bidi="ar-SA"/>
    </w:rPr>
  </w:style>
  <w:style w:type="paragraph" w:customStyle="1" w:styleId="CharChar14">
    <w:name w:val="Char Char14"/>
    <w:basedOn w:val="af1"/>
    <w:link w:val="CharChar13"/>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3">
    <w:name w:val="Char Char1 Знак3"/>
    <w:link w:val="CharChar14"/>
    <w:rsid w:val="0073025D"/>
    <w:rPr>
      <w:rFonts w:ascii="Verdana" w:eastAsia="MS Mincho" w:hAnsi="Verdana"/>
      <w:lang w:eastAsia="en-US"/>
    </w:rPr>
  </w:style>
  <w:style w:type="character" w:customStyle="1" w:styleId="634">
    <w:name w:val="Знак Знак63"/>
    <w:rsid w:val="0073025D"/>
    <w:rPr>
      <w:rFonts w:ascii="Times New Roman" w:eastAsia="Times New Roman" w:hAnsi="Times New Roman" w:cs="Times New Roman"/>
      <w:sz w:val="24"/>
      <w:szCs w:val="20"/>
      <w:lang w:eastAsia="ru-RU"/>
    </w:rPr>
  </w:style>
  <w:style w:type="character" w:customStyle="1" w:styleId="2031">
    <w:name w:val="Знак Знак203"/>
    <w:rsid w:val="0073025D"/>
    <w:rPr>
      <w:rFonts w:ascii="Arial" w:eastAsia="Times New Roman" w:hAnsi="Arial" w:cs="Arial"/>
      <w:b/>
      <w:bCs/>
      <w:sz w:val="26"/>
      <w:szCs w:val="26"/>
      <w:lang w:eastAsia="ru-RU"/>
    </w:rPr>
  </w:style>
  <w:style w:type="character" w:customStyle="1" w:styleId="1831">
    <w:name w:val="Знак Знак183"/>
    <w:rsid w:val="0073025D"/>
    <w:rPr>
      <w:rFonts w:ascii="Times New Roman" w:eastAsia="Times New Roman" w:hAnsi="Times New Roman" w:cs="Times New Roman"/>
      <w:b/>
      <w:bCs/>
      <w:i/>
      <w:iCs/>
      <w:sz w:val="26"/>
      <w:szCs w:val="26"/>
      <w:lang w:eastAsia="ru-RU"/>
    </w:rPr>
  </w:style>
  <w:style w:type="character" w:customStyle="1" w:styleId="1731">
    <w:name w:val="Знак Знак173"/>
    <w:rsid w:val="0073025D"/>
    <w:rPr>
      <w:rFonts w:ascii="Times New Roman" w:eastAsia="Times New Roman" w:hAnsi="Times New Roman" w:cs="Times New Roman"/>
      <w:b/>
      <w:bCs/>
      <w:lang w:eastAsia="ru-RU"/>
    </w:rPr>
  </w:style>
  <w:style w:type="character" w:customStyle="1" w:styleId="1631">
    <w:name w:val="Знак Знак163"/>
    <w:rsid w:val="0073025D"/>
    <w:rPr>
      <w:rFonts w:ascii="Times New Roman" w:eastAsia="Times New Roman" w:hAnsi="Times New Roman" w:cs="Times New Roman"/>
      <w:sz w:val="24"/>
      <w:szCs w:val="24"/>
      <w:lang w:eastAsia="ru-RU"/>
    </w:rPr>
  </w:style>
  <w:style w:type="character" w:customStyle="1" w:styleId="210530">
    <w:name w:val="Подраздел 2.105 Знак3"/>
    <w:rsid w:val="0073025D"/>
    <w:rPr>
      <w:rFonts w:ascii="Times New Roman" w:eastAsia="Times New Roman" w:hAnsi="Times New Roman" w:cs="Times New Roman"/>
      <w:b/>
      <w:spacing w:val="36"/>
      <w:sz w:val="24"/>
      <w:szCs w:val="24"/>
      <w:lang w:eastAsia="ru-RU"/>
    </w:rPr>
  </w:style>
  <w:style w:type="paragraph" w:customStyle="1" w:styleId="347">
    <w:name w:val="Знак3 Знак Знак Знак4"/>
    <w:basedOn w:val="af1"/>
    <w:rsid w:val="0073025D"/>
    <w:pPr>
      <w:spacing w:after="160" w:line="240" w:lineRule="exact"/>
    </w:pPr>
    <w:rPr>
      <w:rFonts w:ascii="Verdana" w:hAnsi="Verdana"/>
      <w:sz w:val="20"/>
      <w:szCs w:val="20"/>
      <w:lang w:val="en-US" w:eastAsia="en-US"/>
    </w:rPr>
  </w:style>
  <w:style w:type="character" w:customStyle="1" w:styleId="210510">
    <w:name w:val="Осн. текст 2.105 Знак1"/>
    <w:rsid w:val="0073025D"/>
    <w:rPr>
      <w:rFonts w:ascii="Times New Roman" w:eastAsia="Times New Roman" w:hAnsi="Times New Roman" w:cs="Times New Roman"/>
      <w:bCs/>
      <w:sz w:val="24"/>
      <w:szCs w:val="24"/>
      <w:lang w:eastAsia="ru-RU"/>
    </w:rPr>
  </w:style>
  <w:style w:type="character" w:customStyle="1" w:styleId="afffffffffffffffffffffffffff5">
    <w:name w:val="Маркер Знак"/>
    <w:link w:val="afffffffffffffffffffffffffff4"/>
    <w:locked/>
    <w:rsid w:val="0073025D"/>
    <w:rPr>
      <w:bCs/>
      <w:sz w:val="24"/>
      <w:szCs w:val="24"/>
    </w:rPr>
  </w:style>
  <w:style w:type="paragraph" w:customStyle="1" w:styleId="81f0">
    <w:name w:val="Рисунок 8.1"/>
    <w:basedOn w:val="718"/>
    <w:rsid w:val="0073025D"/>
    <w:pPr>
      <w:tabs>
        <w:tab w:val="clear" w:pos="1209"/>
        <w:tab w:val="num" w:pos="1492"/>
      </w:tabs>
      <w:ind w:left="1492"/>
    </w:pPr>
  </w:style>
  <w:style w:type="paragraph" w:customStyle="1" w:styleId="718">
    <w:name w:val="Рисунок 7.1"/>
    <w:basedOn w:val="af1"/>
    <w:rsid w:val="0073025D"/>
    <w:pPr>
      <w:widowControl w:val="0"/>
      <w:tabs>
        <w:tab w:val="left" w:pos="907"/>
        <w:tab w:val="num" w:pos="1209"/>
      </w:tabs>
      <w:suppressAutoHyphens/>
      <w:autoSpaceDE w:val="0"/>
      <w:autoSpaceDN w:val="0"/>
      <w:adjustRightInd w:val="0"/>
      <w:spacing w:line="360" w:lineRule="auto"/>
      <w:ind w:left="1209" w:hanging="360"/>
      <w:jc w:val="center"/>
    </w:pPr>
    <w:rPr>
      <w:bCs/>
    </w:rPr>
  </w:style>
  <w:style w:type="paragraph" w:customStyle="1" w:styleId="918">
    <w:name w:val="Рисунок 9.1"/>
    <w:basedOn w:val="81f0"/>
    <w:rsid w:val="0073025D"/>
    <w:pPr>
      <w:tabs>
        <w:tab w:val="clear" w:pos="1492"/>
        <w:tab w:val="num" w:pos="643"/>
        <w:tab w:val="num" w:pos="1304"/>
      </w:tabs>
      <w:ind w:left="643"/>
    </w:pPr>
  </w:style>
  <w:style w:type="paragraph" w:customStyle="1" w:styleId="51e">
    <w:name w:val="Рисунок 5.1"/>
    <w:basedOn w:val="af1"/>
    <w:next w:val="affc"/>
    <w:rsid w:val="0073025D"/>
    <w:pPr>
      <w:widowControl w:val="0"/>
      <w:tabs>
        <w:tab w:val="num" w:pos="567"/>
        <w:tab w:val="left" w:pos="907"/>
        <w:tab w:val="num" w:pos="1304"/>
      </w:tabs>
      <w:suppressAutoHyphens/>
      <w:autoSpaceDE w:val="0"/>
      <w:autoSpaceDN w:val="0"/>
      <w:adjustRightInd w:val="0"/>
      <w:spacing w:line="360" w:lineRule="auto"/>
      <w:ind w:left="567" w:hanging="567"/>
      <w:jc w:val="center"/>
    </w:pPr>
    <w:rPr>
      <w:bCs/>
    </w:rPr>
  </w:style>
  <w:style w:type="character" w:customStyle="1" w:styleId="11f2">
    <w:name w:val="Таблица 1.1 Знак"/>
    <w:link w:val="11f1"/>
    <w:locked/>
    <w:rsid w:val="0073025D"/>
    <w:rPr>
      <w:b/>
      <w:bCs/>
      <w:sz w:val="24"/>
      <w:szCs w:val="24"/>
    </w:rPr>
  </w:style>
  <w:style w:type="paragraph" w:customStyle="1" w:styleId="1016">
    <w:name w:val="Рисунок 10.1"/>
    <w:basedOn w:val="af1"/>
    <w:rsid w:val="0073025D"/>
    <w:pPr>
      <w:widowControl w:val="0"/>
      <w:tabs>
        <w:tab w:val="num" w:pos="360"/>
        <w:tab w:val="left" w:pos="907"/>
      </w:tabs>
      <w:suppressAutoHyphens/>
      <w:autoSpaceDE w:val="0"/>
      <w:autoSpaceDN w:val="0"/>
      <w:adjustRightInd w:val="0"/>
      <w:spacing w:line="360" w:lineRule="auto"/>
      <w:ind w:left="360" w:hanging="360"/>
      <w:jc w:val="center"/>
    </w:pPr>
    <w:rPr>
      <w:bCs/>
    </w:rPr>
  </w:style>
  <w:style w:type="paragraph" w:customStyle="1" w:styleId="719">
    <w:name w:val="Таблица 7.1"/>
    <w:basedOn w:val="619"/>
    <w:rsid w:val="0073025D"/>
    <w:pPr>
      <w:tabs>
        <w:tab w:val="clear" w:pos="2640"/>
        <w:tab w:val="clear" w:pos="2665"/>
        <w:tab w:val="num" w:pos="0"/>
        <w:tab w:val="num" w:pos="1304"/>
        <w:tab w:val="num" w:pos="7655"/>
      </w:tabs>
      <w:adjustRightInd w:val="0"/>
      <w:ind w:left="1080" w:firstLine="7655"/>
    </w:pPr>
    <w:rPr>
      <w:bCs/>
      <w:szCs w:val="24"/>
    </w:rPr>
  </w:style>
  <w:style w:type="paragraph" w:customStyle="1" w:styleId="81f1">
    <w:name w:val="Таблица 8.1"/>
    <w:basedOn w:val="719"/>
    <w:rsid w:val="0073025D"/>
    <w:pPr>
      <w:tabs>
        <w:tab w:val="clear" w:pos="0"/>
        <w:tab w:val="num" w:pos="1440"/>
        <w:tab w:val="num" w:pos="2914"/>
      </w:tabs>
      <w:ind w:left="360" w:firstLine="720"/>
    </w:pPr>
  </w:style>
  <w:style w:type="paragraph" w:customStyle="1" w:styleId="919">
    <w:name w:val="Таблица 9.1"/>
    <w:basedOn w:val="81f1"/>
    <w:rsid w:val="0073025D"/>
    <w:pPr>
      <w:tabs>
        <w:tab w:val="clear" w:pos="2914"/>
        <w:tab w:val="num" w:pos="1474"/>
        <w:tab w:val="num" w:pos="1514"/>
      </w:tabs>
      <w:ind w:left="1514" w:hanging="397"/>
    </w:pPr>
  </w:style>
  <w:style w:type="paragraph" w:customStyle="1" w:styleId="1017">
    <w:name w:val="Таблица 10.1"/>
    <w:basedOn w:val="1ffffffe"/>
    <w:rsid w:val="0073025D"/>
    <w:pPr>
      <w:keepNext/>
      <w:tabs>
        <w:tab w:val="clear" w:pos="1245"/>
        <w:tab w:val="num" w:pos="1077"/>
        <w:tab w:val="num" w:pos="1304"/>
        <w:tab w:val="num" w:pos="1656"/>
        <w:tab w:val="num" w:pos="2046"/>
      </w:tabs>
      <w:autoSpaceDE w:val="0"/>
      <w:autoSpaceDN w:val="0"/>
      <w:adjustRightInd w:val="0"/>
      <w:spacing w:line="360" w:lineRule="auto"/>
      <w:ind w:left="1656" w:hanging="648"/>
    </w:pPr>
    <w:rPr>
      <w:bCs/>
    </w:rPr>
  </w:style>
  <w:style w:type="character" w:customStyle="1" w:styleId="affffffffffffffffffffffffffa">
    <w:name w:val="Таблица текст Знак"/>
    <w:link w:val="affffffffffffffffffffffffff9"/>
    <w:locked/>
    <w:rsid w:val="0073025D"/>
    <w:rPr>
      <w:bCs/>
      <w:sz w:val="22"/>
      <w:szCs w:val="24"/>
      <w:lang w:val="en-US" w:eastAsia="ar-SA"/>
    </w:rPr>
  </w:style>
  <w:style w:type="paragraph" w:styleId="z-">
    <w:name w:val="HTML Bottom of Form"/>
    <w:basedOn w:val="af1"/>
    <w:next w:val="af1"/>
    <w:link w:val="z-0"/>
    <w:hidden/>
    <w:uiPriority w:val="99"/>
    <w:rsid w:val="0073025D"/>
    <w:pPr>
      <w:widowControl w:val="0"/>
      <w:pBdr>
        <w:top w:val="single" w:sz="6" w:space="1" w:color="auto"/>
      </w:pBdr>
      <w:jc w:val="center"/>
    </w:pPr>
    <w:rPr>
      <w:rFonts w:ascii="Arial" w:hAnsi="Arial"/>
      <w:vanish/>
      <w:sz w:val="16"/>
      <w:szCs w:val="16"/>
    </w:rPr>
  </w:style>
  <w:style w:type="character" w:customStyle="1" w:styleId="z-0">
    <w:name w:val="z-Конец формы Знак"/>
    <w:basedOn w:val="af2"/>
    <w:link w:val="z-"/>
    <w:uiPriority w:val="99"/>
    <w:rsid w:val="0073025D"/>
    <w:rPr>
      <w:rFonts w:ascii="Arial" w:hAnsi="Arial"/>
      <w:vanish/>
      <w:sz w:val="16"/>
      <w:szCs w:val="16"/>
    </w:rPr>
  </w:style>
  <w:style w:type="paragraph" w:styleId="z-1">
    <w:name w:val="HTML Top of Form"/>
    <w:basedOn w:val="af1"/>
    <w:next w:val="af1"/>
    <w:link w:val="z-2"/>
    <w:hidden/>
    <w:uiPriority w:val="99"/>
    <w:rsid w:val="0073025D"/>
    <w:pPr>
      <w:widowControl w:val="0"/>
      <w:pBdr>
        <w:bottom w:val="single" w:sz="6" w:space="1" w:color="auto"/>
      </w:pBdr>
      <w:jc w:val="center"/>
    </w:pPr>
    <w:rPr>
      <w:rFonts w:ascii="Arial" w:hAnsi="Arial"/>
      <w:vanish/>
      <w:sz w:val="16"/>
      <w:szCs w:val="16"/>
    </w:rPr>
  </w:style>
  <w:style w:type="character" w:customStyle="1" w:styleId="z-2">
    <w:name w:val="z-Начало формы Знак"/>
    <w:basedOn w:val="af2"/>
    <w:link w:val="z-1"/>
    <w:uiPriority w:val="99"/>
    <w:rsid w:val="0073025D"/>
    <w:rPr>
      <w:rFonts w:ascii="Arial" w:hAnsi="Arial"/>
      <w:vanish/>
      <w:sz w:val="16"/>
      <w:szCs w:val="16"/>
    </w:rPr>
  </w:style>
  <w:style w:type="paragraph" w:customStyle="1" w:styleId="81f2">
    <w:name w:val="Рис. 8.1"/>
    <w:basedOn w:val="af1"/>
    <w:next w:val="affc"/>
    <w:rsid w:val="0073025D"/>
    <w:pPr>
      <w:widowControl w:val="0"/>
      <w:tabs>
        <w:tab w:val="left" w:pos="907"/>
      </w:tabs>
      <w:suppressAutoHyphens/>
      <w:autoSpaceDE w:val="0"/>
      <w:autoSpaceDN w:val="0"/>
      <w:adjustRightInd w:val="0"/>
      <w:spacing w:before="60" w:after="60"/>
      <w:jc w:val="center"/>
    </w:pPr>
    <w:rPr>
      <w:bCs/>
    </w:rPr>
  </w:style>
  <w:style w:type="character" w:customStyle="1" w:styleId="2ffffe">
    <w:name w:val="Название Знак2"/>
    <w:aliases w:val="Название Знак1 Знак1"/>
    <w:rsid w:val="0073025D"/>
    <w:rPr>
      <w:rFonts w:cs="Arial"/>
      <w:bCs/>
      <w:sz w:val="24"/>
      <w:szCs w:val="24"/>
      <w:lang w:val="ru-RU" w:eastAsia="ru-RU" w:bidi="ar-SA"/>
    </w:rPr>
  </w:style>
  <w:style w:type="paragraph" w:customStyle="1" w:styleId="-ff4">
    <w:name w:val="Рисунок - подпись"/>
    <w:next w:val="126"/>
    <w:link w:val="-ff5"/>
    <w:rsid w:val="0073025D"/>
    <w:pPr>
      <w:spacing w:before="120" w:after="240"/>
      <w:jc w:val="center"/>
    </w:pPr>
    <w:rPr>
      <w:bCs/>
      <w:sz w:val="24"/>
    </w:rPr>
  </w:style>
  <w:style w:type="numbering" w:customStyle="1" w:styleId="1127">
    <w:name w:val="Нет списка1127"/>
    <w:next w:val="af4"/>
    <w:uiPriority w:val="99"/>
    <w:semiHidden/>
    <w:rsid w:val="0073025D"/>
  </w:style>
  <w:style w:type="character" w:customStyle="1" w:styleId="HTMLTypewriter2">
    <w:name w:val="HTML Typewriter2"/>
    <w:rsid w:val="0073025D"/>
    <w:rPr>
      <w:rFonts w:ascii="Courier New" w:eastAsia="SimSun" w:hAnsi="Courier New" w:cs="Courier New"/>
      <w:sz w:val="20"/>
      <w:szCs w:val="20"/>
    </w:rPr>
  </w:style>
  <w:style w:type="paragraph" w:customStyle="1" w:styleId="225125">
    <w:name w:val="Стиль Маркированный список 2 + Слева:  2.5 см Выступ:  1.25 см"/>
    <w:basedOn w:val="20"/>
    <w:rsid w:val="0073025D"/>
    <w:pPr>
      <w:numPr>
        <w:numId w:val="0"/>
      </w:numPr>
      <w:tabs>
        <w:tab w:val="num" w:pos="567"/>
      </w:tabs>
      <w:spacing w:line="240" w:lineRule="auto"/>
      <w:ind w:left="2127" w:hanging="709"/>
      <w:jc w:val="left"/>
    </w:pPr>
    <w:rPr>
      <w:b/>
      <w:i/>
      <w:sz w:val="24"/>
    </w:rPr>
  </w:style>
  <w:style w:type="paragraph" w:customStyle="1" w:styleId="Normal11">
    <w:name w:val="Normal_1"/>
    <w:basedOn w:val="af1"/>
    <w:rsid w:val="0073025D"/>
    <w:pPr>
      <w:widowControl w:val="0"/>
      <w:spacing w:before="300"/>
      <w:ind w:left="851"/>
      <w:jc w:val="both"/>
    </w:pPr>
    <w:rPr>
      <w:snapToGrid w:val="0"/>
      <w:sz w:val="26"/>
      <w:szCs w:val="20"/>
    </w:rPr>
  </w:style>
  <w:style w:type="numbering" w:customStyle="1" w:styleId="2270">
    <w:name w:val="Нет списка227"/>
    <w:next w:val="af4"/>
    <w:uiPriority w:val="99"/>
    <w:semiHidden/>
    <w:rsid w:val="0073025D"/>
  </w:style>
  <w:style w:type="numbering" w:customStyle="1" w:styleId="3270">
    <w:name w:val="Нет списка327"/>
    <w:next w:val="af4"/>
    <w:uiPriority w:val="99"/>
    <w:semiHidden/>
    <w:rsid w:val="0073025D"/>
  </w:style>
  <w:style w:type="table" w:customStyle="1" w:styleId="2360">
    <w:name w:val="Сетка таблицы236"/>
    <w:basedOn w:val="af3"/>
    <w:next w:val="af6"/>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Стиль91"/>
    <w:rsid w:val="0073025D"/>
    <w:pPr>
      <w:numPr>
        <w:numId w:val="79"/>
      </w:numPr>
    </w:pPr>
  </w:style>
  <w:style w:type="table" w:customStyle="1" w:styleId="2fffff">
    <w:name w:val="Изысканная таблица2"/>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ffffffffffffff2">
    <w:name w:val="Нормальный"/>
    <w:basedOn w:val="af1"/>
    <w:link w:val="affffffffffffffffffffffffffff3"/>
    <w:rsid w:val="0073025D"/>
    <w:pPr>
      <w:widowControl w:val="0"/>
      <w:spacing w:before="120" w:line="360" w:lineRule="auto"/>
      <w:ind w:firstLine="720"/>
      <w:jc w:val="both"/>
    </w:pPr>
    <w:rPr>
      <w:snapToGrid w:val="0"/>
      <w:szCs w:val="20"/>
    </w:rPr>
  </w:style>
  <w:style w:type="numbering" w:customStyle="1" w:styleId="4260">
    <w:name w:val="Нет списка426"/>
    <w:next w:val="af4"/>
    <w:uiPriority w:val="99"/>
    <w:semiHidden/>
    <w:unhideWhenUsed/>
    <w:rsid w:val="0073025D"/>
  </w:style>
  <w:style w:type="character" w:customStyle="1" w:styleId="2fffff0">
    <w:name w:val="Валентина Знак2"/>
    <w:rsid w:val="0073025D"/>
    <w:rPr>
      <w:rFonts w:ascii="Times New Roman" w:eastAsia="Times New Roman" w:hAnsi="Times New Roman" w:cs="Times New Roman"/>
      <w:bCs/>
      <w:spacing w:val="-4"/>
      <w:sz w:val="24"/>
      <w:szCs w:val="24"/>
      <w:lang w:eastAsia="ru-RU"/>
    </w:rPr>
  </w:style>
  <w:style w:type="character" w:customStyle="1" w:styleId="10e">
    <w:name w:val="Знак Знак10"/>
    <w:uiPriority w:val="99"/>
    <w:rsid w:val="0073025D"/>
    <w:rPr>
      <w:rFonts w:ascii="Times New Roman" w:eastAsia="Times New Roman" w:hAnsi="Times New Roman" w:cs="Times New Roman"/>
      <w:sz w:val="20"/>
      <w:szCs w:val="20"/>
      <w:lang w:eastAsia="ru-RU"/>
    </w:rPr>
  </w:style>
  <w:style w:type="paragraph" w:customStyle="1" w:styleId="-ff6">
    <w:name w:val="Çàãîëîâîê-Öåíòð"/>
    <w:basedOn w:val="af1"/>
    <w:rsid w:val="0073025D"/>
    <w:pPr>
      <w:spacing w:line="360" w:lineRule="auto"/>
      <w:jc w:val="center"/>
    </w:pPr>
    <w:rPr>
      <w:rFonts w:ascii="Arial" w:hAnsi="Arial"/>
      <w:szCs w:val="20"/>
    </w:rPr>
  </w:style>
  <w:style w:type="character" w:customStyle="1" w:styleId="grame">
    <w:name w:val="grame"/>
    <w:rsid w:val="0073025D"/>
  </w:style>
  <w:style w:type="character" w:customStyle="1" w:styleId="chsystem1">
    <w:name w:val="chsystem1"/>
    <w:rsid w:val="0073025D"/>
    <w:rPr>
      <w:b/>
      <w:bCs/>
      <w:i/>
      <w:iCs/>
      <w:color w:val="8B0000"/>
    </w:rPr>
  </w:style>
  <w:style w:type="character" w:customStyle="1" w:styleId="maintitle01">
    <w:name w:val="main_title_01"/>
    <w:rsid w:val="0073025D"/>
  </w:style>
  <w:style w:type="character" w:customStyle="1" w:styleId="HeaderChar">
    <w:name w:val="Header Char"/>
    <w:aliases w:val="Знак8 Char,Знак4 Знак Char,Верхний колонтитул Знак Знак1 Char"/>
    <w:locked/>
    <w:rsid w:val="0073025D"/>
    <w:rPr>
      <w:rFonts w:ascii="Calibri" w:hAnsi="Calibri"/>
      <w:sz w:val="22"/>
      <w:szCs w:val="22"/>
      <w:lang w:val="ru-RU" w:eastAsia="en-US" w:bidi="ar-SA"/>
    </w:rPr>
  </w:style>
  <w:style w:type="character" w:customStyle="1" w:styleId="BodyText2Char">
    <w:name w:val="Body Text 2 Char"/>
    <w:aliases w:val="Знак5 Char"/>
    <w:locked/>
    <w:rsid w:val="0073025D"/>
    <w:rPr>
      <w:rFonts w:eastAsia="Calibri"/>
      <w:sz w:val="24"/>
      <w:lang w:val="ru-RU" w:eastAsia="ru-RU" w:bidi="ar-SA"/>
    </w:rPr>
  </w:style>
  <w:style w:type="paragraph" w:customStyle="1" w:styleId="affffffffffffffffffffffffffff4">
    <w:name w:val="Текст статьи"/>
    <w:basedOn w:val="af1"/>
    <w:link w:val="affffffffffffffffffffffffffff5"/>
    <w:rsid w:val="0073025D"/>
    <w:pPr>
      <w:widowControl w:val="0"/>
      <w:shd w:val="clear" w:color="auto" w:fill="FFFFFF"/>
      <w:autoSpaceDE w:val="0"/>
      <w:autoSpaceDN w:val="0"/>
      <w:adjustRightInd w:val="0"/>
      <w:ind w:firstLine="720"/>
      <w:jc w:val="both"/>
    </w:pPr>
    <w:rPr>
      <w:color w:val="000000"/>
    </w:rPr>
  </w:style>
  <w:style w:type="character" w:customStyle="1" w:styleId="affffffffffffffffffffffffffff5">
    <w:name w:val="Текст статьи Знак"/>
    <w:link w:val="affffffffffffffffffffffffffff4"/>
    <w:rsid w:val="0073025D"/>
    <w:rPr>
      <w:color w:val="000000"/>
      <w:sz w:val="24"/>
      <w:szCs w:val="24"/>
      <w:shd w:val="clear" w:color="auto" w:fill="FFFFFF"/>
    </w:rPr>
  </w:style>
  <w:style w:type="paragraph" w:customStyle="1" w:styleId="052">
    <w:name w:val="05 текст"/>
    <w:basedOn w:val="af9"/>
    <w:link w:val="053"/>
    <w:rsid w:val="0073025D"/>
    <w:pPr>
      <w:spacing w:after="80"/>
      <w:ind w:firstLine="709"/>
      <w:jc w:val="both"/>
    </w:pPr>
    <w:rPr>
      <w:lang w:eastAsia="ar-SA"/>
    </w:rPr>
  </w:style>
  <w:style w:type="character" w:customStyle="1" w:styleId="053">
    <w:name w:val="05 текст Знак"/>
    <w:link w:val="052"/>
    <w:rsid w:val="0073025D"/>
    <w:rPr>
      <w:sz w:val="24"/>
      <w:szCs w:val="24"/>
      <w:lang w:eastAsia="ar-SA"/>
    </w:rPr>
  </w:style>
  <w:style w:type="numbering" w:customStyle="1" w:styleId="5250">
    <w:name w:val="Нет списка525"/>
    <w:next w:val="af4"/>
    <w:uiPriority w:val="99"/>
    <w:semiHidden/>
    <w:unhideWhenUsed/>
    <w:rsid w:val="0073025D"/>
  </w:style>
  <w:style w:type="paragraph" w:customStyle="1" w:styleId="CharChar11">
    <w:name w:val="Char Char11"/>
    <w:basedOn w:val="af1"/>
    <w:rsid w:val="0073025D"/>
    <w:pPr>
      <w:keepLines/>
      <w:spacing w:after="160" w:line="240" w:lineRule="exact"/>
      <w:ind w:left="142" w:right="142" w:firstLine="567"/>
      <w:jc w:val="both"/>
    </w:pPr>
    <w:rPr>
      <w:rFonts w:ascii="Verdana" w:eastAsia="MS Mincho" w:hAnsi="Verdana" w:cs="Franklin Gothic Book"/>
      <w:sz w:val="20"/>
      <w:szCs w:val="20"/>
      <w:lang w:eastAsia="en-US"/>
    </w:rPr>
  </w:style>
  <w:style w:type="paragraph" w:customStyle="1" w:styleId="31f1">
    <w:name w:val="Знак3 Знак Знак Знак1"/>
    <w:basedOn w:val="af1"/>
    <w:rsid w:val="0073025D"/>
    <w:pPr>
      <w:spacing w:after="160" w:line="240" w:lineRule="exact"/>
    </w:pPr>
    <w:rPr>
      <w:rFonts w:ascii="Verdana" w:hAnsi="Verdana"/>
      <w:sz w:val="20"/>
      <w:szCs w:val="20"/>
      <w:lang w:val="en-US" w:eastAsia="en-US"/>
    </w:rPr>
  </w:style>
  <w:style w:type="character" w:customStyle="1" w:styleId="210511">
    <w:name w:val="Подраздел 2.105 Знак1"/>
    <w:rsid w:val="0073025D"/>
    <w:rPr>
      <w:rFonts w:ascii="Arial" w:eastAsia="Times New Roman" w:hAnsi="Arial" w:cs="Arial"/>
      <w:b/>
      <w:bCs/>
      <w:sz w:val="32"/>
      <w:szCs w:val="32"/>
      <w:lang w:eastAsia="ru-RU"/>
    </w:rPr>
  </w:style>
  <w:style w:type="character" w:customStyle="1" w:styleId="210520">
    <w:name w:val="Подпункт 2.105 Знак2"/>
    <w:rsid w:val="0073025D"/>
    <w:rPr>
      <w:rFonts w:ascii="Times New Roman" w:eastAsia="Times New Roman" w:hAnsi="Times New Roman" w:cs="Times New Roman"/>
      <w:sz w:val="28"/>
      <w:szCs w:val="28"/>
      <w:lang w:eastAsia="ru-RU"/>
    </w:rPr>
  </w:style>
  <w:style w:type="paragraph" w:customStyle="1" w:styleId="3116">
    <w:name w:val="Основной текст с отступом 311"/>
    <w:basedOn w:val="114"/>
    <w:rsid w:val="0073025D"/>
    <w:pPr>
      <w:widowControl/>
      <w:spacing w:before="60" w:after="60" w:line="360" w:lineRule="auto"/>
      <w:ind w:left="703" w:right="425" w:firstLine="709"/>
    </w:pPr>
    <w:rPr>
      <w:snapToGrid/>
      <w:sz w:val="28"/>
    </w:rPr>
  </w:style>
  <w:style w:type="character" w:customStyle="1" w:styleId="1416">
    <w:name w:val="Знак Знак141"/>
    <w:rsid w:val="0073025D"/>
    <w:rPr>
      <w:sz w:val="28"/>
      <w:lang w:val="uk-UA" w:eastAsia="ru-RU" w:bidi="ar-SA"/>
    </w:rPr>
  </w:style>
  <w:style w:type="character" w:customStyle="1" w:styleId="CharChar110">
    <w:name w:val="Char Char1 Знак1"/>
    <w:rsid w:val="0073025D"/>
    <w:rPr>
      <w:rFonts w:ascii="Times New Roman" w:eastAsia="MS Mincho" w:hAnsi="Times New Roman" w:cs="Franklin Gothic Book"/>
      <w:b/>
      <w:sz w:val="24"/>
      <w:szCs w:val="20"/>
    </w:rPr>
  </w:style>
  <w:style w:type="character" w:customStyle="1" w:styleId="111b">
    <w:name w:val="Знак Знак111"/>
    <w:rsid w:val="0073025D"/>
    <w:rPr>
      <w:rFonts w:ascii="Times New Roman" w:eastAsia="Times New Roman" w:hAnsi="Times New Roman" w:cs="Times New Roman"/>
      <w:sz w:val="24"/>
      <w:szCs w:val="24"/>
      <w:lang w:eastAsia="ru-RU"/>
    </w:rPr>
  </w:style>
  <w:style w:type="character" w:customStyle="1" w:styleId="2216">
    <w:name w:val="Знак Знак221"/>
    <w:rsid w:val="0073025D"/>
    <w:rPr>
      <w:rFonts w:ascii="Arial" w:eastAsia="Times New Roman" w:hAnsi="Arial" w:cs="Arial"/>
      <w:b/>
      <w:bCs/>
      <w:kern w:val="32"/>
      <w:sz w:val="32"/>
      <w:szCs w:val="32"/>
      <w:lang w:eastAsia="ru-RU"/>
    </w:rPr>
  </w:style>
  <w:style w:type="character" w:customStyle="1" w:styleId="2117">
    <w:name w:val="Знак Знак211"/>
    <w:rsid w:val="0073025D"/>
    <w:rPr>
      <w:rFonts w:ascii="Arial" w:eastAsia="Times New Roman" w:hAnsi="Arial" w:cs="Arial"/>
      <w:b/>
      <w:bCs/>
      <w:i/>
      <w:iCs/>
      <w:sz w:val="28"/>
      <w:szCs w:val="28"/>
      <w:lang w:eastAsia="ru-RU"/>
    </w:rPr>
  </w:style>
  <w:style w:type="character" w:customStyle="1" w:styleId="71a">
    <w:name w:val="Знак Знак71"/>
    <w:uiPriority w:val="99"/>
    <w:rsid w:val="0073025D"/>
    <w:rPr>
      <w:rFonts w:ascii="Times New Roman" w:eastAsia="Times New Roman" w:hAnsi="Times New Roman" w:cs="Times New Roman"/>
      <w:sz w:val="24"/>
      <w:szCs w:val="20"/>
      <w:lang w:eastAsia="ru-RU"/>
    </w:rPr>
  </w:style>
  <w:style w:type="character" w:customStyle="1" w:styleId="61a">
    <w:name w:val="Знак Знак61"/>
    <w:uiPriority w:val="99"/>
    <w:rsid w:val="0073025D"/>
    <w:rPr>
      <w:rFonts w:ascii="Times New Roman" w:eastAsia="Times New Roman" w:hAnsi="Times New Roman" w:cs="Times New Roman"/>
      <w:sz w:val="24"/>
      <w:szCs w:val="20"/>
      <w:lang w:eastAsia="ru-RU"/>
    </w:rPr>
  </w:style>
  <w:style w:type="character" w:customStyle="1" w:styleId="2016">
    <w:name w:val="Знак Знак201"/>
    <w:rsid w:val="0073025D"/>
    <w:rPr>
      <w:rFonts w:ascii="Arial" w:eastAsia="Times New Roman" w:hAnsi="Arial" w:cs="Arial"/>
      <w:b/>
      <w:bCs/>
      <w:sz w:val="26"/>
      <w:szCs w:val="26"/>
      <w:lang w:eastAsia="ru-RU"/>
    </w:rPr>
  </w:style>
  <w:style w:type="character" w:customStyle="1" w:styleId="1916">
    <w:name w:val="Знак Знак191"/>
    <w:rsid w:val="0073025D"/>
    <w:rPr>
      <w:rFonts w:ascii="Times New Roman" w:eastAsia="Times New Roman" w:hAnsi="Times New Roman" w:cs="Times New Roman"/>
      <w:b/>
      <w:bCs/>
      <w:sz w:val="28"/>
      <w:szCs w:val="28"/>
      <w:lang w:eastAsia="ru-RU"/>
    </w:rPr>
  </w:style>
  <w:style w:type="character" w:customStyle="1" w:styleId="1816">
    <w:name w:val="Знак Знак181"/>
    <w:uiPriority w:val="99"/>
    <w:rsid w:val="0073025D"/>
    <w:rPr>
      <w:rFonts w:ascii="Times New Roman" w:eastAsia="Times New Roman" w:hAnsi="Times New Roman" w:cs="Times New Roman"/>
      <w:b/>
      <w:bCs/>
      <w:i/>
      <w:iCs/>
      <w:sz w:val="26"/>
      <w:szCs w:val="26"/>
      <w:lang w:eastAsia="ru-RU"/>
    </w:rPr>
  </w:style>
  <w:style w:type="character" w:customStyle="1" w:styleId="1716">
    <w:name w:val="Знак Знак171"/>
    <w:uiPriority w:val="99"/>
    <w:rsid w:val="0073025D"/>
    <w:rPr>
      <w:rFonts w:ascii="Times New Roman" w:eastAsia="Times New Roman" w:hAnsi="Times New Roman" w:cs="Times New Roman"/>
      <w:b/>
      <w:bCs/>
      <w:lang w:eastAsia="ru-RU"/>
    </w:rPr>
  </w:style>
  <w:style w:type="character" w:customStyle="1" w:styleId="1616">
    <w:name w:val="Знак Знак161"/>
    <w:rsid w:val="0073025D"/>
    <w:rPr>
      <w:rFonts w:ascii="Times New Roman" w:eastAsia="Times New Roman" w:hAnsi="Times New Roman" w:cs="Times New Roman"/>
      <w:sz w:val="24"/>
      <w:szCs w:val="24"/>
      <w:lang w:eastAsia="ru-RU"/>
    </w:rPr>
  </w:style>
  <w:style w:type="paragraph" w:customStyle="1" w:styleId="21f9">
    <w:name w:val="Основной текст21"/>
    <w:basedOn w:val="af1"/>
    <w:rsid w:val="0073025D"/>
    <w:pPr>
      <w:jc w:val="both"/>
    </w:pPr>
    <w:rPr>
      <w:snapToGrid w:val="0"/>
      <w:szCs w:val="20"/>
    </w:rPr>
  </w:style>
  <w:style w:type="numbering" w:customStyle="1" w:styleId="625">
    <w:name w:val="Нет списка625"/>
    <w:next w:val="af4"/>
    <w:uiPriority w:val="99"/>
    <w:semiHidden/>
    <w:unhideWhenUsed/>
    <w:rsid w:val="0073025D"/>
  </w:style>
  <w:style w:type="table" w:customStyle="1" w:styleId="3250">
    <w:name w:val="Сетка таблицы325"/>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ff6">
    <w:name w:val="Обыч.текст"/>
    <w:basedOn w:val="af1"/>
    <w:qFormat/>
    <w:rsid w:val="0073025D"/>
    <w:pPr>
      <w:spacing w:line="360" w:lineRule="auto"/>
      <w:ind w:firstLine="567"/>
      <w:jc w:val="both"/>
    </w:pPr>
    <w:rPr>
      <w:rFonts w:eastAsia="Calibri"/>
    </w:rPr>
  </w:style>
  <w:style w:type="paragraph" w:customStyle="1" w:styleId="00001b">
    <w:name w:val="00001 подпункт"/>
    <w:basedOn w:val="af1"/>
    <w:rsid w:val="0073025D"/>
    <w:pPr>
      <w:widowControl w:val="0"/>
      <w:spacing w:before="120" w:after="60"/>
      <w:jc w:val="both"/>
    </w:pPr>
    <w:rPr>
      <w:b/>
      <w:i/>
      <w:snapToGrid w:val="0"/>
      <w:szCs w:val="20"/>
    </w:rPr>
  </w:style>
  <w:style w:type="paragraph" w:customStyle="1" w:styleId="RevTable">
    <w:name w:val="Rev Table"/>
    <w:basedOn w:val="af1"/>
    <w:rsid w:val="0073025D"/>
    <w:pPr>
      <w:tabs>
        <w:tab w:val="left" w:pos="1009"/>
      </w:tabs>
      <w:spacing w:before="120" w:after="120"/>
      <w:jc w:val="both"/>
    </w:pPr>
    <w:rPr>
      <w:rFonts w:ascii="Arial" w:hAnsi="Arial"/>
      <w:caps/>
      <w:sz w:val="14"/>
      <w:szCs w:val="22"/>
      <w:lang w:val="en-GB" w:eastAsia="en-GB"/>
    </w:rPr>
  </w:style>
  <w:style w:type="paragraph" w:customStyle="1" w:styleId="RussianHeading3">
    <w:name w:val="Russian Heading 3"/>
    <w:basedOn w:val="affe"/>
    <w:next w:val="af9"/>
    <w:rsid w:val="0073025D"/>
    <w:pPr>
      <w:widowControl/>
      <w:tabs>
        <w:tab w:val="clear" w:pos="142"/>
        <w:tab w:val="left" w:pos="1008"/>
      </w:tabs>
      <w:spacing w:before="60" w:after="120" w:line="300" w:lineRule="auto"/>
      <w:ind w:left="0" w:right="0" w:firstLine="0"/>
    </w:pPr>
    <w:rPr>
      <w:rFonts w:ascii="Arial" w:hAnsi="Arial"/>
      <w:b/>
      <w:sz w:val="22"/>
      <w:szCs w:val="22"/>
      <w:lang w:val="en-GB" w:eastAsia="en-GB"/>
    </w:rPr>
  </w:style>
  <w:style w:type="paragraph" w:customStyle="1" w:styleId="DocNumber1">
    <w:name w:val="Doc Number 1"/>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2">
    <w:name w:val="Doc Number 2"/>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3">
    <w:name w:val="Doc Number 3"/>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4">
    <w:name w:val="Doc Number 4"/>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5">
    <w:name w:val="Doc Number 5"/>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6">
    <w:name w:val="Doc Number 6"/>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DocNumber7">
    <w:name w:val="Doc Number 7"/>
    <w:basedOn w:val="af1"/>
    <w:rsid w:val="0073025D"/>
    <w:pPr>
      <w:tabs>
        <w:tab w:val="left" w:pos="1008"/>
      </w:tabs>
      <w:spacing w:before="20" w:after="20" w:line="300" w:lineRule="auto"/>
      <w:ind w:left="-42"/>
      <w:jc w:val="center"/>
    </w:pPr>
    <w:rPr>
      <w:rFonts w:ascii="Arial" w:hAnsi="Arial" w:cs="Arial"/>
      <w:b/>
      <w:caps/>
      <w:sz w:val="20"/>
      <w:szCs w:val="22"/>
      <w:lang w:val="en-GB" w:eastAsia="en-GB"/>
    </w:rPr>
  </w:style>
  <w:style w:type="paragraph" w:customStyle="1" w:styleId="affffffffffffffffffffffffffff7">
    <w:name w:val="таб. текст Знак"/>
    <w:basedOn w:val="af1"/>
    <w:next w:val="af1"/>
    <w:link w:val="affffffffffffffffffffffffffff8"/>
    <w:rsid w:val="0073025D"/>
    <w:pPr>
      <w:spacing w:after="120"/>
      <w:jc w:val="center"/>
    </w:pPr>
    <w:rPr>
      <w:sz w:val="22"/>
    </w:rPr>
  </w:style>
  <w:style w:type="character" w:customStyle="1" w:styleId="affffffffffffffffffffffffffff8">
    <w:name w:val="таб. текст Знак Знак"/>
    <w:link w:val="affffffffffffffffffffffffffff7"/>
    <w:rsid w:val="0073025D"/>
    <w:rPr>
      <w:sz w:val="22"/>
      <w:szCs w:val="24"/>
    </w:rPr>
  </w:style>
  <w:style w:type="paragraph" w:customStyle="1" w:styleId="affffffffffffffffffffffffffff9">
    <w:name w:val="таб.№ Знак"/>
    <w:basedOn w:val="af1"/>
    <w:link w:val="affffffffffffffffffffffffffffa"/>
    <w:rsid w:val="0073025D"/>
    <w:pPr>
      <w:spacing w:before="120" w:after="120"/>
      <w:jc w:val="both"/>
    </w:pPr>
    <w:rPr>
      <w:b/>
    </w:rPr>
  </w:style>
  <w:style w:type="character" w:customStyle="1" w:styleId="affffffffffffffffffffffffffffa">
    <w:name w:val="таб.№ Знак Знак"/>
    <w:link w:val="affffffffffffffffffffffffffff9"/>
    <w:rsid w:val="0073025D"/>
    <w:rPr>
      <w:b/>
      <w:sz w:val="24"/>
      <w:szCs w:val="24"/>
    </w:rPr>
  </w:style>
  <w:style w:type="paragraph" w:customStyle="1" w:styleId="affffffffffffffffffffffffffffb">
    <w:name w:val="табл.заг"/>
    <w:basedOn w:val="affffffffffffffffffffffffffff7"/>
    <w:rsid w:val="0073025D"/>
    <w:rPr>
      <w:b/>
    </w:rPr>
  </w:style>
  <w:style w:type="paragraph" w:customStyle="1" w:styleId="affffffffffffffffffffffffffffc">
    <w:name w:val="таблица текст"/>
    <w:basedOn w:val="af1"/>
    <w:rsid w:val="0073025D"/>
    <w:pPr>
      <w:spacing w:before="20" w:after="20"/>
      <w:jc w:val="center"/>
    </w:pPr>
  </w:style>
  <w:style w:type="paragraph" w:customStyle="1" w:styleId="0510">
    <w:name w:val="05 текст Знак1"/>
    <w:basedOn w:val="af9"/>
    <w:rsid w:val="0073025D"/>
    <w:pPr>
      <w:suppressAutoHyphens/>
      <w:spacing w:after="80"/>
      <w:ind w:firstLine="709"/>
      <w:jc w:val="both"/>
    </w:pPr>
    <w:rPr>
      <w:lang w:eastAsia="ar-SA"/>
    </w:rPr>
  </w:style>
  <w:style w:type="paragraph" w:customStyle="1" w:styleId="054">
    <w:name w:val="05 текст Знак Знак Знак Знак Знак"/>
    <w:basedOn w:val="af9"/>
    <w:rsid w:val="0073025D"/>
    <w:pPr>
      <w:suppressAutoHyphens/>
      <w:spacing w:after="80"/>
      <w:ind w:firstLine="709"/>
      <w:jc w:val="both"/>
    </w:pPr>
    <w:rPr>
      <w:lang w:eastAsia="ar-SA"/>
    </w:rPr>
  </w:style>
  <w:style w:type="paragraph" w:customStyle="1" w:styleId="07">
    <w:name w:val="07 рисунок подпись"/>
    <w:basedOn w:val="affc"/>
    <w:rsid w:val="0073025D"/>
    <w:pPr>
      <w:suppressAutoHyphens/>
      <w:spacing w:before="120" w:line="360" w:lineRule="auto"/>
      <w:ind w:left="0"/>
    </w:pPr>
    <w:rPr>
      <w:rFonts w:ascii="Times New Roman" w:eastAsia="Times New Roman" w:hAnsi="Times New Roman"/>
      <w:b/>
      <w:bCs/>
      <w:sz w:val="24"/>
      <w:szCs w:val="24"/>
      <w:lang w:eastAsia="ar-SA"/>
    </w:rPr>
  </w:style>
  <w:style w:type="paragraph" w:customStyle="1" w:styleId="affffffffffffffffffffffffffffd">
    <w:name w:val="табица подпись"/>
    <w:basedOn w:val="af1"/>
    <w:autoRedefine/>
    <w:rsid w:val="0073025D"/>
    <w:pPr>
      <w:jc w:val="center"/>
    </w:pPr>
  </w:style>
  <w:style w:type="paragraph" w:customStyle="1" w:styleId="0511">
    <w:name w:val="05 текст Знак Знак1"/>
    <w:basedOn w:val="af9"/>
    <w:rsid w:val="0073025D"/>
    <w:pPr>
      <w:spacing w:after="80"/>
      <w:ind w:firstLine="709"/>
      <w:jc w:val="both"/>
    </w:pPr>
    <w:rPr>
      <w:lang w:eastAsia="ar-SA"/>
    </w:rPr>
  </w:style>
  <w:style w:type="paragraph" w:customStyle="1" w:styleId="affffffffffffffffffffffffffffe">
    <w:name w:val="для рисунков"/>
    <w:basedOn w:val="af1"/>
    <w:rsid w:val="0073025D"/>
    <w:pPr>
      <w:ind w:left="1080" w:hanging="1247"/>
      <w:jc w:val="both"/>
    </w:pPr>
    <w:rPr>
      <w:szCs w:val="20"/>
      <w:lang w:eastAsia="ar-SA"/>
    </w:rPr>
  </w:style>
  <w:style w:type="paragraph" w:customStyle="1" w:styleId="09">
    <w:name w:val="09 Рисунок"/>
    <w:basedOn w:val="af1"/>
    <w:rsid w:val="0073025D"/>
    <w:pPr>
      <w:spacing w:before="120"/>
      <w:jc w:val="center"/>
    </w:pPr>
    <w:rPr>
      <w:sz w:val="28"/>
      <w:szCs w:val="20"/>
      <w:lang w:eastAsia="ar-SA"/>
    </w:rPr>
  </w:style>
  <w:style w:type="paragraph" w:customStyle="1" w:styleId="2fffff1">
    <w:name w:val="рисунок подпись 2"/>
    <w:basedOn w:val="af1"/>
    <w:rsid w:val="0073025D"/>
    <w:pPr>
      <w:spacing w:after="20"/>
      <w:ind w:left="1967" w:hanging="1247"/>
      <w:jc w:val="both"/>
    </w:pPr>
  </w:style>
  <w:style w:type="paragraph" w:customStyle="1" w:styleId="afffffffffffffffffffffffffffff">
    <w:name w:val="табл_заголовок Знак"/>
    <w:link w:val="afffffffffffffffffffffffffffff0"/>
    <w:rsid w:val="0073025D"/>
    <w:pPr>
      <w:keepNext/>
      <w:keepLines/>
      <w:jc w:val="center"/>
    </w:pPr>
    <w:rPr>
      <w:noProof/>
      <w:sz w:val="24"/>
      <w:szCs w:val="24"/>
    </w:rPr>
  </w:style>
  <w:style w:type="character" w:customStyle="1" w:styleId="afffffffffffffffffffffffffffff0">
    <w:name w:val="табл_заголовок Знак Знак"/>
    <w:link w:val="afffffffffffffffffffffffffffff"/>
    <w:rsid w:val="0073025D"/>
    <w:rPr>
      <w:noProof/>
      <w:sz w:val="24"/>
      <w:szCs w:val="24"/>
    </w:rPr>
  </w:style>
  <w:style w:type="character" w:customStyle="1" w:styleId="2ffc">
    <w:name w:val="Нумерованный список 2 Знак"/>
    <w:link w:val="2"/>
    <w:rsid w:val="0073025D"/>
    <w:rPr>
      <w:sz w:val="24"/>
      <w:szCs w:val="24"/>
    </w:rPr>
  </w:style>
  <w:style w:type="paragraph" w:styleId="afffffffffffffffffffffffffffff1">
    <w:name w:val="table of authorities"/>
    <w:basedOn w:val="af1"/>
    <w:next w:val="af1"/>
    <w:rsid w:val="0073025D"/>
    <w:pPr>
      <w:ind w:left="220" w:hanging="220"/>
    </w:pPr>
    <w:rPr>
      <w:szCs w:val="20"/>
    </w:rPr>
  </w:style>
  <w:style w:type="paragraph" w:customStyle="1" w:styleId="afffffffffffffffffffffffffffff2">
    <w:name w:val="Нумерованный основной"/>
    <w:basedOn w:val="af1"/>
    <w:rsid w:val="0073025D"/>
    <w:pPr>
      <w:ind w:firstLine="709"/>
      <w:jc w:val="both"/>
    </w:pPr>
  </w:style>
  <w:style w:type="numbering" w:customStyle="1" w:styleId="11111111">
    <w:name w:val="1 / 1.1 / 1.1.111"/>
    <w:basedOn w:val="af4"/>
    <w:next w:val="111111"/>
    <w:rsid w:val="0073025D"/>
    <w:pPr>
      <w:numPr>
        <w:numId w:val="80"/>
      </w:numPr>
    </w:pPr>
  </w:style>
  <w:style w:type="numbering" w:customStyle="1" w:styleId="1ai1">
    <w:name w:val="1 / a / i1"/>
    <w:basedOn w:val="af4"/>
    <w:next w:val="1ai"/>
    <w:rsid w:val="0073025D"/>
    <w:pPr>
      <w:numPr>
        <w:numId w:val="81"/>
      </w:numPr>
    </w:pPr>
  </w:style>
  <w:style w:type="numbering" w:customStyle="1" w:styleId="13">
    <w:name w:val="Статья / Раздел1"/>
    <w:basedOn w:val="af4"/>
    <w:next w:val="a9"/>
    <w:rsid w:val="0073025D"/>
    <w:pPr>
      <w:numPr>
        <w:numId w:val="82"/>
      </w:numPr>
    </w:pPr>
  </w:style>
  <w:style w:type="paragraph" w:customStyle="1" w:styleId="afffffffffffffffffffffffffffff3">
    <w:name w:val="Текст записки"/>
    <w:basedOn w:val="af1"/>
    <w:rsid w:val="0073025D"/>
    <w:pPr>
      <w:spacing w:before="120" w:after="120"/>
      <w:ind w:left="567" w:firstLine="567"/>
    </w:pPr>
    <w:rPr>
      <w:szCs w:val="20"/>
    </w:rPr>
  </w:style>
  <w:style w:type="paragraph" w:customStyle="1" w:styleId="afffffffffffffffffffffffffffff4">
    <w:name w:val="Основной шрифт абзаца Знак"/>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5">
    <w:name w:val="НормальныйУват"/>
    <w:rsid w:val="0073025D"/>
    <w:pPr>
      <w:widowControl w:val="0"/>
      <w:spacing w:before="120" w:after="120"/>
      <w:jc w:val="both"/>
    </w:pPr>
    <w:rPr>
      <w:rFonts w:ascii="Arial" w:hAnsi="Arial"/>
      <w:sz w:val="24"/>
    </w:rPr>
  </w:style>
  <w:style w:type="paragraph" w:customStyle="1" w:styleId="CharCharCharChar">
    <w:name w:val="Знак Знак Char Char Знак Знак Char Char"/>
    <w:basedOn w:val="af1"/>
    <w:rsid w:val="0073025D"/>
    <w:pPr>
      <w:spacing w:after="160" w:line="240" w:lineRule="exact"/>
    </w:pPr>
    <w:rPr>
      <w:rFonts w:ascii="Verdana" w:hAnsi="Verdana" w:cs="Verdana"/>
      <w:sz w:val="20"/>
      <w:szCs w:val="20"/>
      <w:lang w:val="en-US" w:eastAsia="en-US"/>
    </w:rPr>
  </w:style>
  <w:style w:type="character" w:customStyle="1" w:styleId="2127">
    <w:name w:val="Заголовок 212"/>
    <w:aliases w:val="Заголовок 2 Знак Знак12"/>
    <w:rsid w:val="0073025D"/>
    <w:rPr>
      <w:rFonts w:ascii="Arial" w:hAnsi="Arial"/>
      <w:b/>
      <w:i/>
      <w:sz w:val="26"/>
      <w:lang w:val="ru-RU" w:eastAsia="ru-RU" w:bidi="ar-SA"/>
    </w:rPr>
  </w:style>
  <w:style w:type="character" w:customStyle="1" w:styleId="31f2">
    <w:name w:val="Заголовок 3 Знак1 Знак Знак Знак Знак"/>
    <w:aliases w:val="Заголовок 3 Знак Знак Знак1 Знак Знак Знак"/>
    <w:rsid w:val="0073025D"/>
    <w:rPr>
      <w:rFonts w:ascii="Arial" w:hAnsi="Arial" w:cs="Arial"/>
      <w:b/>
      <w:bCs/>
      <w:sz w:val="24"/>
      <w:szCs w:val="24"/>
      <w:lang w:val="ru-RU" w:eastAsia="ru-RU" w:bidi="ar-SA"/>
    </w:rPr>
  </w:style>
  <w:style w:type="paragraph" w:customStyle="1" w:styleId="a6">
    <w:name w:val="маркер"/>
    <w:basedOn w:val="af1"/>
    <w:rsid w:val="0073025D"/>
    <w:pPr>
      <w:numPr>
        <w:numId w:val="83"/>
      </w:numPr>
      <w:spacing w:after="120"/>
      <w:jc w:val="both"/>
    </w:pPr>
  </w:style>
  <w:style w:type="paragraph" w:customStyle="1" w:styleId="afffffffffffffffffffffffffffff6">
    <w:name w:val="точка"/>
    <w:basedOn w:val="af1"/>
    <w:rsid w:val="0073025D"/>
    <w:pPr>
      <w:spacing w:after="120"/>
      <w:ind w:left="709"/>
      <w:jc w:val="both"/>
    </w:pPr>
  </w:style>
  <w:style w:type="paragraph" w:customStyle="1" w:styleId="ac">
    <w:name w:val="Основной текст с отст"/>
    <w:basedOn w:val="af1"/>
    <w:rsid w:val="0073025D"/>
    <w:pPr>
      <w:widowControl w:val="0"/>
      <w:numPr>
        <w:numId w:val="84"/>
      </w:numPr>
      <w:ind w:left="0" w:firstLine="720"/>
      <w:jc w:val="both"/>
    </w:pPr>
  </w:style>
  <w:style w:type="paragraph" w:customStyle="1" w:styleId="afffffffffffffffffffffffffffff7">
    <w:name w:val="таб.№"/>
    <w:basedOn w:val="af1"/>
    <w:rsid w:val="0073025D"/>
    <w:pPr>
      <w:spacing w:after="120"/>
      <w:jc w:val="both"/>
    </w:pPr>
    <w:rPr>
      <w:b/>
    </w:rPr>
  </w:style>
  <w:style w:type="paragraph" w:customStyle="1" w:styleId="Normalbullet">
    <w:name w:val="Normal bullet"/>
    <w:basedOn w:val="af1"/>
    <w:rsid w:val="0073025D"/>
    <w:pPr>
      <w:tabs>
        <w:tab w:val="num" w:pos="1209"/>
      </w:tabs>
      <w:spacing w:before="120" w:line="300" w:lineRule="atLeast"/>
      <w:ind w:left="1979" w:hanging="360"/>
      <w:jc w:val="both"/>
    </w:pPr>
    <w:rPr>
      <w:bCs/>
      <w:snapToGrid w:val="0"/>
      <w:sz w:val="26"/>
      <w:szCs w:val="20"/>
    </w:rPr>
  </w:style>
  <w:style w:type="character" w:customStyle="1" w:styleId="ConsPlusTitle0">
    <w:name w:val="ConsPlusTitle Знак"/>
    <w:link w:val="ConsPlusTitle"/>
    <w:uiPriority w:val="99"/>
    <w:rsid w:val="0073025D"/>
    <w:rPr>
      <w:rFonts w:ascii="Arial" w:hAnsi="Arial" w:cs="Arial"/>
      <w:b/>
      <w:bCs/>
    </w:rPr>
  </w:style>
  <w:style w:type="paragraph" w:customStyle="1" w:styleId="afffffffffffffffffffffffffffff8">
    <w:name w:val="таблица номер"/>
    <w:basedOn w:val="af1"/>
    <w:rsid w:val="0073025D"/>
    <w:pPr>
      <w:spacing w:before="60"/>
      <w:jc w:val="right"/>
    </w:pPr>
  </w:style>
  <w:style w:type="paragraph" w:customStyle="1" w:styleId="afffffffffffffffffffffffffffff9">
    <w:name w:val="пункт"/>
    <w:basedOn w:val="af1"/>
    <w:rsid w:val="0073025D"/>
    <w:pPr>
      <w:spacing w:line="360" w:lineRule="auto"/>
      <w:jc w:val="both"/>
    </w:pPr>
    <w:rPr>
      <w:i/>
      <w:szCs w:val="20"/>
      <w:u w:val="single"/>
      <w:lang w:eastAsia="en-US"/>
    </w:rPr>
  </w:style>
  <w:style w:type="paragraph" w:customStyle="1" w:styleId="afffffffffffffffffffffffffffffa">
    <w:name w:val="Имя_табл"/>
    <w:basedOn w:val="af1"/>
    <w:next w:val="af1"/>
    <w:link w:val="1fffffff8"/>
    <w:rsid w:val="0073025D"/>
    <w:pPr>
      <w:keepNext/>
      <w:keepLines/>
      <w:tabs>
        <w:tab w:val="left" w:pos="709"/>
      </w:tabs>
      <w:jc w:val="center"/>
    </w:pPr>
    <w:rPr>
      <w:rFonts w:ascii="Wingdings (L$)" w:eastAsia="Wingdings (L$)" w:hAnsi="Wingdings (L$)"/>
      <w:b/>
      <w:i/>
      <w:sz w:val="28"/>
      <w:szCs w:val="20"/>
    </w:rPr>
  </w:style>
  <w:style w:type="paragraph" w:customStyle="1" w:styleId="1IG">
    <w:name w:val="Заголовок_1_IG Знак"/>
    <w:basedOn w:val="18"/>
    <w:rsid w:val="0073025D"/>
    <w:pPr>
      <w:keepLines w:val="0"/>
      <w:spacing w:before="0" w:after="360"/>
      <w:ind w:left="432" w:hanging="432"/>
      <w:jc w:val="center"/>
    </w:pPr>
    <w:rPr>
      <w:rFonts w:ascii="Arial" w:eastAsia="Times New Roman" w:hAnsi="Arial" w:cs="Arial"/>
      <w:caps/>
      <w:color w:val="auto"/>
      <w:kern w:val="32"/>
    </w:rPr>
  </w:style>
  <w:style w:type="paragraph" w:customStyle="1" w:styleId="3IG">
    <w:name w:val="Заголовок_3_IG"/>
    <w:basedOn w:val="30"/>
    <w:rsid w:val="0073025D"/>
    <w:pPr>
      <w:numPr>
        <w:ilvl w:val="2"/>
      </w:numPr>
      <w:spacing w:before="240" w:after="240"/>
      <w:ind w:left="720" w:firstLine="709"/>
      <w:jc w:val="both"/>
    </w:pPr>
    <w:rPr>
      <w:rFonts w:ascii="Arial" w:hAnsi="Arial" w:cs="Arial"/>
      <w:bCs/>
      <w:sz w:val="24"/>
      <w:szCs w:val="24"/>
    </w:rPr>
  </w:style>
  <w:style w:type="character" w:customStyle="1" w:styleId="1IG0">
    <w:name w:val="Заголовок_1_IG Знак Знак"/>
    <w:rsid w:val="0073025D"/>
    <w:rPr>
      <w:rFonts w:ascii="Arial" w:hAnsi="Arial" w:cs="Arial"/>
      <w:b/>
      <w:bCs/>
      <w:caps/>
      <w:kern w:val="32"/>
      <w:sz w:val="28"/>
      <w:szCs w:val="28"/>
      <w:lang w:val="ru-RU" w:eastAsia="ru-RU" w:bidi="ar-SA"/>
    </w:rPr>
  </w:style>
  <w:style w:type="paragraph" w:customStyle="1" w:styleId="IG0">
    <w:name w:val="Маркированный_список_IG Знак Знак"/>
    <w:basedOn w:val="af1"/>
    <w:rsid w:val="0073025D"/>
    <w:pPr>
      <w:tabs>
        <w:tab w:val="num" w:pos="32"/>
      </w:tabs>
      <w:spacing w:line="360" w:lineRule="auto"/>
      <w:ind w:left="32" w:firstLine="709"/>
      <w:jc w:val="both"/>
    </w:pPr>
    <w:rPr>
      <w:snapToGrid w:val="0"/>
      <w:sz w:val="28"/>
      <w:szCs w:val="28"/>
    </w:rPr>
  </w:style>
  <w:style w:type="character" w:customStyle="1" w:styleId="IG1">
    <w:name w:val="Маркированный_список_IG Знак Знак Знак"/>
    <w:rsid w:val="0073025D"/>
    <w:rPr>
      <w:snapToGrid w:val="0"/>
      <w:sz w:val="28"/>
      <w:szCs w:val="28"/>
      <w:lang w:val="ru-RU" w:eastAsia="ru-RU" w:bidi="ar-SA"/>
    </w:rPr>
  </w:style>
  <w:style w:type="paragraph" w:customStyle="1" w:styleId="IG2">
    <w:name w:val="Формулы_IG"/>
    <w:basedOn w:val="af1"/>
    <w:rsid w:val="0073025D"/>
    <w:pPr>
      <w:tabs>
        <w:tab w:val="center" w:pos="4536"/>
        <w:tab w:val="right" w:pos="9356"/>
      </w:tabs>
      <w:spacing w:line="360" w:lineRule="auto"/>
      <w:jc w:val="both"/>
    </w:pPr>
    <w:rPr>
      <w:sz w:val="28"/>
      <w:szCs w:val="28"/>
    </w:rPr>
  </w:style>
  <w:style w:type="paragraph" w:customStyle="1" w:styleId="2IG">
    <w:name w:val="Заголовок_2_IG"/>
    <w:basedOn w:val="af1"/>
    <w:rsid w:val="0073025D"/>
    <w:pPr>
      <w:keepNext/>
      <w:spacing w:before="240" w:after="240" w:line="360" w:lineRule="auto"/>
      <w:ind w:firstLine="709"/>
      <w:jc w:val="both"/>
      <w:outlineLvl w:val="1"/>
    </w:pPr>
    <w:rPr>
      <w:rFonts w:ascii="Arial" w:hAnsi="Arial"/>
      <w:b/>
      <w:bCs/>
      <w:i/>
      <w:iCs/>
      <w:snapToGrid w:val="0"/>
      <w:sz w:val="28"/>
      <w:szCs w:val="20"/>
    </w:rPr>
  </w:style>
  <w:style w:type="character" w:customStyle="1" w:styleId="2IG0">
    <w:name w:val="Заголовок_2_IG Знак"/>
    <w:rsid w:val="0073025D"/>
    <w:rPr>
      <w:rFonts w:ascii="Arial" w:hAnsi="Arial"/>
      <w:b/>
      <w:bCs/>
      <w:i/>
      <w:iCs/>
      <w:snapToGrid w:val="0"/>
      <w:sz w:val="28"/>
      <w:lang w:val="ru-RU" w:eastAsia="ru-RU" w:bidi="ar-SA"/>
    </w:rPr>
  </w:style>
  <w:style w:type="paragraph" w:customStyle="1" w:styleId="IG3">
    <w:name w:val="Название_таблицы_IG Знак"/>
    <w:basedOn w:val="af1"/>
    <w:rsid w:val="0073025D"/>
    <w:pPr>
      <w:spacing w:line="360" w:lineRule="auto"/>
      <w:jc w:val="both"/>
    </w:pPr>
    <w:rPr>
      <w:snapToGrid w:val="0"/>
      <w:sz w:val="28"/>
      <w:szCs w:val="28"/>
    </w:rPr>
  </w:style>
  <w:style w:type="character" w:customStyle="1" w:styleId="IG4">
    <w:name w:val="Название_таблицы_IG Знак Знак"/>
    <w:rsid w:val="0073025D"/>
    <w:rPr>
      <w:snapToGrid w:val="0"/>
      <w:sz w:val="28"/>
      <w:szCs w:val="28"/>
      <w:lang w:val="ru-RU" w:eastAsia="ru-RU" w:bidi="ar-SA"/>
    </w:rPr>
  </w:style>
  <w:style w:type="paragraph" w:customStyle="1" w:styleId="IG5">
    <w:name w:val="Текст_таблицы_IG"/>
    <w:basedOn w:val="af1"/>
    <w:rsid w:val="0073025D"/>
  </w:style>
  <w:style w:type="paragraph" w:customStyle="1" w:styleId="IG6">
    <w:name w:val="Маркированный_с_количеством_IG"/>
    <w:basedOn w:val="IG0"/>
    <w:rsid w:val="0073025D"/>
    <w:pPr>
      <w:tabs>
        <w:tab w:val="left" w:pos="1134"/>
        <w:tab w:val="left" w:pos="8505"/>
      </w:tabs>
    </w:pPr>
  </w:style>
  <w:style w:type="paragraph" w:customStyle="1" w:styleId="IG7">
    <w:name w:val="Название_рис_IG"/>
    <w:basedOn w:val="af1"/>
    <w:rsid w:val="0073025D"/>
    <w:pPr>
      <w:spacing w:after="240" w:line="360" w:lineRule="auto"/>
      <w:jc w:val="center"/>
    </w:pPr>
    <w:rPr>
      <w:sz w:val="28"/>
      <w:szCs w:val="20"/>
    </w:rPr>
  </w:style>
  <w:style w:type="paragraph" w:customStyle="1" w:styleId="IG8">
    <w:name w:val="Обычный_IG Знак Знак"/>
    <w:basedOn w:val="af1"/>
    <w:rsid w:val="0073025D"/>
    <w:pPr>
      <w:spacing w:line="360" w:lineRule="auto"/>
      <w:ind w:firstLine="709"/>
      <w:jc w:val="both"/>
    </w:pPr>
    <w:rPr>
      <w:sz w:val="28"/>
      <w:szCs w:val="28"/>
    </w:rPr>
  </w:style>
  <w:style w:type="character" w:customStyle="1" w:styleId="IG9">
    <w:name w:val="Обычный_IG Знак Знак Знак"/>
    <w:rsid w:val="0073025D"/>
    <w:rPr>
      <w:sz w:val="28"/>
      <w:szCs w:val="28"/>
      <w:lang w:val="ru-RU" w:eastAsia="ru-RU" w:bidi="ar-SA"/>
    </w:rPr>
  </w:style>
  <w:style w:type="character" w:customStyle="1" w:styleId="IG10">
    <w:name w:val="Обычный_IG Знак Знак1"/>
    <w:rsid w:val="0073025D"/>
    <w:rPr>
      <w:sz w:val="28"/>
      <w:szCs w:val="28"/>
      <w:lang w:val="ru-RU" w:eastAsia="ru-RU" w:bidi="ar-SA"/>
    </w:rPr>
  </w:style>
  <w:style w:type="paragraph" w:customStyle="1" w:styleId="IGa">
    <w:name w:val="Обычный_IG Знак"/>
    <w:basedOn w:val="af1"/>
    <w:rsid w:val="0073025D"/>
    <w:pPr>
      <w:spacing w:line="360" w:lineRule="auto"/>
      <w:ind w:firstLine="709"/>
      <w:jc w:val="both"/>
    </w:pPr>
    <w:rPr>
      <w:sz w:val="28"/>
      <w:szCs w:val="28"/>
    </w:rPr>
  </w:style>
  <w:style w:type="character" w:customStyle="1" w:styleId="IG20">
    <w:name w:val="Обычный_IG Знак Знак2"/>
    <w:rsid w:val="0073025D"/>
    <w:rPr>
      <w:sz w:val="28"/>
      <w:szCs w:val="28"/>
      <w:lang w:val="ru-RU" w:eastAsia="ru-RU" w:bidi="ar-SA"/>
    </w:rPr>
  </w:style>
  <w:style w:type="paragraph" w:customStyle="1" w:styleId="IG11">
    <w:name w:val="Маркированный_список_IG Знак Знак Знак1"/>
    <w:basedOn w:val="af1"/>
    <w:rsid w:val="0073025D"/>
    <w:pPr>
      <w:tabs>
        <w:tab w:val="num" w:pos="0"/>
      </w:tabs>
      <w:spacing w:line="360" w:lineRule="auto"/>
      <w:ind w:firstLine="709"/>
      <w:jc w:val="both"/>
    </w:pPr>
    <w:rPr>
      <w:snapToGrid w:val="0"/>
      <w:sz w:val="28"/>
      <w:szCs w:val="28"/>
    </w:rPr>
  </w:style>
  <w:style w:type="character" w:customStyle="1" w:styleId="IGb">
    <w:name w:val="Маркированный_список_IG Знак Знак Знак Знак"/>
    <w:rsid w:val="0073025D"/>
    <w:rPr>
      <w:snapToGrid w:val="0"/>
      <w:sz w:val="28"/>
      <w:szCs w:val="28"/>
      <w:lang w:val="ru-RU" w:eastAsia="ru-RU" w:bidi="ar-SA"/>
    </w:rPr>
  </w:style>
  <w:style w:type="paragraph" w:customStyle="1" w:styleId="IG12">
    <w:name w:val="Маркированный_список_IG Знак Знак Знак Знак1"/>
    <w:basedOn w:val="af1"/>
    <w:rsid w:val="0073025D"/>
    <w:pPr>
      <w:tabs>
        <w:tab w:val="num" w:pos="0"/>
      </w:tabs>
      <w:spacing w:line="360" w:lineRule="auto"/>
      <w:ind w:firstLine="709"/>
      <w:jc w:val="both"/>
    </w:pPr>
    <w:rPr>
      <w:snapToGrid w:val="0"/>
      <w:sz w:val="28"/>
      <w:szCs w:val="28"/>
    </w:rPr>
  </w:style>
  <w:style w:type="character" w:customStyle="1" w:styleId="IGc">
    <w:name w:val="Маркированный_список_IG Знак Знак Знак Знак Знак"/>
    <w:rsid w:val="0073025D"/>
    <w:rPr>
      <w:snapToGrid w:val="0"/>
      <w:sz w:val="28"/>
      <w:szCs w:val="28"/>
      <w:lang w:val="ru-RU" w:eastAsia="ru-RU" w:bidi="ar-SA"/>
    </w:rPr>
  </w:style>
  <w:style w:type="paragraph" w:customStyle="1" w:styleId="1IG1">
    <w:name w:val="Заголовок_1_IG"/>
    <w:basedOn w:val="18"/>
    <w:rsid w:val="0073025D"/>
    <w:pPr>
      <w:keepLines w:val="0"/>
      <w:spacing w:before="0" w:after="360"/>
      <w:ind w:left="432" w:hanging="432"/>
      <w:jc w:val="center"/>
    </w:pPr>
    <w:rPr>
      <w:rFonts w:ascii="Arial" w:eastAsia="Times New Roman" w:hAnsi="Arial" w:cs="Arial"/>
      <w:caps/>
      <w:color w:val="auto"/>
      <w:kern w:val="32"/>
    </w:rPr>
  </w:style>
  <w:style w:type="paragraph" w:customStyle="1" w:styleId="IGd">
    <w:name w:val="Маркированный_список_IG Знак"/>
    <w:basedOn w:val="af1"/>
    <w:rsid w:val="0073025D"/>
    <w:pPr>
      <w:tabs>
        <w:tab w:val="num" w:pos="0"/>
      </w:tabs>
      <w:spacing w:line="360" w:lineRule="auto"/>
      <w:ind w:firstLine="709"/>
      <w:jc w:val="both"/>
    </w:pPr>
    <w:rPr>
      <w:snapToGrid w:val="0"/>
      <w:sz w:val="28"/>
      <w:szCs w:val="28"/>
    </w:rPr>
  </w:style>
  <w:style w:type="paragraph" w:customStyle="1" w:styleId="IG13">
    <w:name w:val="Маркированный_список_IG Знак Знак1"/>
    <w:basedOn w:val="af1"/>
    <w:rsid w:val="0073025D"/>
    <w:pPr>
      <w:tabs>
        <w:tab w:val="num" w:pos="32"/>
      </w:tabs>
      <w:spacing w:line="360" w:lineRule="auto"/>
      <w:ind w:left="32" w:firstLine="709"/>
      <w:jc w:val="both"/>
    </w:pPr>
    <w:rPr>
      <w:snapToGrid w:val="0"/>
      <w:sz w:val="28"/>
      <w:szCs w:val="28"/>
    </w:rPr>
  </w:style>
  <w:style w:type="paragraph" w:customStyle="1" w:styleId="IGe">
    <w:name w:val="Обычный_IG"/>
    <w:basedOn w:val="af1"/>
    <w:rsid w:val="0073025D"/>
    <w:pPr>
      <w:spacing w:line="360" w:lineRule="auto"/>
      <w:ind w:firstLine="709"/>
      <w:jc w:val="both"/>
    </w:pPr>
    <w:rPr>
      <w:sz w:val="28"/>
      <w:szCs w:val="28"/>
    </w:rPr>
  </w:style>
  <w:style w:type="character" w:customStyle="1" w:styleId="IG21">
    <w:name w:val="Обычный_IG Знак2"/>
    <w:rsid w:val="0073025D"/>
    <w:rPr>
      <w:sz w:val="28"/>
      <w:szCs w:val="28"/>
      <w:lang w:val="ru-RU" w:eastAsia="ru-RU" w:bidi="ar-SA"/>
    </w:rPr>
  </w:style>
  <w:style w:type="paragraph" w:customStyle="1" w:styleId="IGf">
    <w:name w:val="Маркированный_список_IG"/>
    <w:basedOn w:val="af9"/>
    <w:rsid w:val="0073025D"/>
    <w:pPr>
      <w:tabs>
        <w:tab w:val="num" w:pos="616"/>
      </w:tabs>
      <w:spacing w:after="0" w:line="360" w:lineRule="auto"/>
      <w:ind w:left="616" w:firstLine="284"/>
      <w:jc w:val="both"/>
    </w:pPr>
    <w:rPr>
      <w:sz w:val="28"/>
      <w:szCs w:val="28"/>
    </w:rPr>
  </w:style>
  <w:style w:type="paragraph" w:customStyle="1" w:styleId="IGf0">
    <w:name w:val="Название_таблицы_IG"/>
    <w:basedOn w:val="af1"/>
    <w:rsid w:val="0073025D"/>
    <w:pPr>
      <w:spacing w:line="360" w:lineRule="auto"/>
      <w:jc w:val="both"/>
    </w:pPr>
    <w:rPr>
      <w:snapToGrid w:val="0"/>
      <w:sz w:val="28"/>
      <w:szCs w:val="28"/>
    </w:rPr>
  </w:style>
  <w:style w:type="paragraph" w:customStyle="1" w:styleId="BSP1stPage">
    <w:name w:val="BSP 1st Page"/>
    <w:basedOn w:val="af1"/>
    <w:semiHidden/>
    <w:rsid w:val="0073025D"/>
    <w:pPr>
      <w:jc w:val="center"/>
    </w:pPr>
    <w:rPr>
      <w:rFonts w:ascii="CG Times" w:hAnsi="CG Times"/>
      <w:b/>
      <w:caps/>
      <w:sz w:val="28"/>
      <w:szCs w:val="20"/>
      <w:lang w:val="it-IT" w:eastAsia="en-US"/>
    </w:rPr>
  </w:style>
  <w:style w:type="paragraph" w:customStyle="1" w:styleId="Descr1stPage">
    <w:name w:val="Descr. 1st Page"/>
    <w:basedOn w:val="BSP1stPage"/>
    <w:semiHidden/>
    <w:rsid w:val="0073025D"/>
    <w:rPr>
      <w:caps w:val="0"/>
    </w:rPr>
  </w:style>
  <w:style w:type="paragraph" w:customStyle="1" w:styleId="Name1stPage">
    <w:name w:val="Name 1st Page"/>
    <w:basedOn w:val="BSP1stPage"/>
    <w:semiHidden/>
    <w:rsid w:val="0073025D"/>
  </w:style>
  <w:style w:type="paragraph" w:customStyle="1" w:styleId="N1stPage">
    <w:name w:val="N° 1st Page"/>
    <w:basedOn w:val="Descr1stPage"/>
    <w:semiHidden/>
    <w:rsid w:val="0073025D"/>
  </w:style>
  <w:style w:type="paragraph" w:customStyle="1" w:styleId="OriginN1stP">
    <w:name w:val="Origin. N° 1st P."/>
    <w:basedOn w:val="N1stPage"/>
    <w:semiHidden/>
    <w:rsid w:val="0073025D"/>
    <w:rPr>
      <w:b w:val="0"/>
      <w:i/>
      <w:sz w:val="22"/>
    </w:rPr>
  </w:style>
  <w:style w:type="paragraph" w:customStyle="1" w:styleId="1fffffff9">
    <w:name w:val="имя 1 стр."/>
    <w:basedOn w:val="af1"/>
    <w:rsid w:val="0073025D"/>
    <w:pPr>
      <w:jc w:val="center"/>
    </w:pPr>
    <w:rPr>
      <w:b/>
      <w:sz w:val="28"/>
      <w:szCs w:val="20"/>
    </w:rPr>
  </w:style>
  <w:style w:type="paragraph" w:customStyle="1" w:styleId="afffffffffffffffffffffffffffffb">
    <w:name w:val="название документа"/>
    <w:basedOn w:val="af1"/>
    <w:rsid w:val="0073025D"/>
    <w:pPr>
      <w:jc w:val="center"/>
    </w:pPr>
    <w:rPr>
      <w:b/>
      <w:caps/>
      <w:sz w:val="28"/>
      <w:szCs w:val="20"/>
    </w:rPr>
  </w:style>
  <w:style w:type="paragraph" w:customStyle="1" w:styleId="1fffffffa">
    <w:name w:val="номер 1стр."/>
    <w:basedOn w:val="af1"/>
    <w:rsid w:val="0073025D"/>
    <w:pPr>
      <w:jc w:val="center"/>
    </w:pPr>
    <w:rPr>
      <w:b/>
      <w:sz w:val="28"/>
      <w:szCs w:val="20"/>
    </w:rPr>
  </w:style>
  <w:style w:type="paragraph" w:customStyle="1" w:styleId="1fffffffb">
    <w:name w:val="ориг. номер 1стр."/>
    <w:basedOn w:val="1fffffffa"/>
    <w:rsid w:val="0073025D"/>
    <w:rPr>
      <w:b w:val="0"/>
      <w:i/>
      <w:sz w:val="22"/>
    </w:rPr>
  </w:style>
  <w:style w:type="paragraph" w:customStyle="1" w:styleId="21fa">
    <w:name w:val="заголовок 21"/>
    <w:basedOn w:val="114"/>
    <w:next w:val="114"/>
    <w:rsid w:val="0073025D"/>
    <w:pPr>
      <w:keepNext/>
      <w:spacing w:before="0" w:line="240" w:lineRule="auto"/>
      <w:ind w:left="-20" w:firstLine="0"/>
      <w:jc w:val="center"/>
    </w:pPr>
    <w:rPr>
      <w:b/>
      <w:i/>
      <w:sz w:val="20"/>
      <w:lang w:val="en-US"/>
    </w:rPr>
  </w:style>
  <w:style w:type="paragraph" w:customStyle="1" w:styleId="31f3">
    <w:name w:val="заголовок 31"/>
    <w:basedOn w:val="114"/>
    <w:next w:val="114"/>
    <w:rsid w:val="0073025D"/>
    <w:pPr>
      <w:keepNext/>
      <w:spacing w:before="0" w:line="240" w:lineRule="auto"/>
      <w:ind w:firstLine="0"/>
      <w:jc w:val="center"/>
    </w:pPr>
    <w:rPr>
      <w:b/>
      <w:i/>
      <w:sz w:val="20"/>
      <w:lang w:val="en-US"/>
    </w:rPr>
  </w:style>
  <w:style w:type="character" w:customStyle="1" w:styleId="1fffffffc">
    <w:name w:val="Основной текст1 Знак Знак Знак Знак Знак Знак Знак Знак"/>
    <w:aliases w:val="Основной текст1 Знак Знак Знак Знак Знак Знак"/>
    <w:rsid w:val="0073025D"/>
    <w:rPr>
      <w:sz w:val="24"/>
      <w:lang w:val="ru-RU" w:eastAsia="ru-RU" w:bidi="ar-SA"/>
    </w:rPr>
  </w:style>
  <w:style w:type="character" w:customStyle="1" w:styleId="1fffffffd">
    <w:name w:val="Основной текст Знак Знак Знак Знак Знак Знак Знак Знак1"/>
    <w:rsid w:val="0073025D"/>
    <w:rPr>
      <w:snapToGrid w:val="0"/>
      <w:sz w:val="24"/>
      <w:lang w:val="ru-RU" w:eastAsia="ru-RU" w:bidi="ar-SA"/>
    </w:rPr>
  </w:style>
  <w:style w:type="character" w:customStyle="1" w:styleId="afffffffffffffffffffffffffffffc">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
    <w:rsid w:val="0073025D"/>
    <w:rPr>
      <w:snapToGrid w:val="0"/>
      <w:sz w:val="24"/>
      <w:lang w:val="ru-RU" w:eastAsia="ru-RU" w:bidi="ar-SA"/>
    </w:rPr>
  </w:style>
  <w:style w:type="character" w:customStyle="1" w:styleId="IG30">
    <w:name w:val="Обычный_IG Знак Знак3"/>
    <w:rsid w:val="0073025D"/>
    <w:rPr>
      <w:sz w:val="28"/>
      <w:szCs w:val="28"/>
      <w:lang w:val="ru-RU" w:eastAsia="ru-RU" w:bidi="ar-SA"/>
    </w:rPr>
  </w:style>
  <w:style w:type="paragraph" w:customStyle="1" w:styleId="IG22">
    <w:name w:val="Маркированный_список_IG Знак Знак Знак2"/>
    <w:basedOn w:val="af1"/>
    <w:rsid w:val="0073025D"/>
    <w:pPr>
      <w:tabs>
        <w:tab w:val="num" w:pos="0"/>
      </w:tabs>
      <w:spacing w:line="360" w:lineRule="auto"/>
      <w:ind w:firstLine="709"/>
      <w:jc w:val="both"/>
    </w:pPr>
    <w:rPr>
      <w:snapToGrid w:val="0"/>
      <w:sz w:val="28"/>
      <w:szCs w:val="28"/>
    </w:rPr>
  </w:style>
  <w:style w:type="paragraph" w:customStyle="1" w:styleId="IG23">
    <w:name w:val="Маркированный_список_IG Знак Знак Знак Знак2"/>
    <w:basedOn w:val="af1"/>
    <w:rsid w:val="0073025D"/>
    <w:pPr>
      <w:tabs>
        <w:tab w:val="num" w:pos="0"/>
      </w:tabs>
      <w:spacing w:line="360" w:lineRule="auto"/>
      <w:ind w:firstLine="709"/>
      <w:jc w:val="both"/>
    </w:pPr>
    <w:rPr>
      <w:snapToGrid w:val="0"/>
      <w:sz w:val="28"/>
      <w:szCs w:val="28"/>
    </w:rPr>
  </w:style>
  <w:style w:type="paragraph" w:customStyle="1" w:styleId="IG24">
    <w:name w:val="Маркированный_список_IG Знак Знак2"/>
    <w:basedOn w:val="af1"/>
    <w:rsid w:val="0073025D"/>
    <w:pPr>
      <w:tabs>
        <w:tab w:val="num" w:pos="32"/>
      </w:tabs>
      <w:spacing w:line="360" w:lineRule="auto"/>
      <w:ind w:left="32" w:firstLine="709"/>
      <w:jc w:val="both"/>
    </w:pPr>
    <w:rPr>
      <w:snapToGrid w:val="0"/>
      <w:sz w:val="28"/>
      <w:szCs w:val="28"/>
    </w:rPr>
  </w:style>
  <w:style w:type="character" w:customStyle="1" w:styleId="afffffffffffffffffffffffffffffd">
    <w:name w:val="Основной текст Знак Знак Знак Знак Знак Знак Знак Знак Знак"/>
    <w:aliases w:val="Основной текст Знак Знак Знак Знак Знак Знак Знак Знак Знак Знак Знак Знак Знак Знак Знак Знак Знак Знак"/>
    <w:rsid w:val="0073025D"/>
    <w:rPr>
      <w:snapToGrid w:val="0"/>
      <w:sz w:val="24"/>
      <w:lang w:val="ru-RU" w:eastAsia="ru-RU" w:bidi="ar-SA"/>
    </w:rPr>
  </w:style>
  <w:style w:type="paragraph" w:customStyle="1" w:styleId="-ff7">
    <w:name w:val="Формула-Номер"/>
    <w:basedOn w:val="af1"/>
    <w:rsid w:val="0073025D"/>
    <w:pPr>
      <w:keepNext/>
      <w:keepLines/>
      <w:suppressAutoHyphens/>
      <w:ind w:left="-57" w:right="-57"/>
    </w:pPr>
    <w:rPr>
      <w:sz w:val="27"/>
      <w:szCs w:val="20"/>
    </w:rPr>
  </w:style>
  <w:style w:type="paragraph" w:customStyle="1" w:styleId="-ff8">
    <w:name w:val="Формула-Расшифровка"/>
    <w:basedOn w:val="af1"/>
    <w:rsid w:val="0073025D"/>
    <w:pPr>
      <w:ind w:left="34" w:hanging="91"/>
      <w:jc w:val="both"/>
    </w:pPr>
    <w:rPr>
      <w:sz w:val="27"/>
      <w:szCs w:val="20"/>
    </w:rPr>
  </w:style>
  <w:style w:type="character" w:customStyle="1" w:styleId="1fffffffe">
    <w:name w:val="Знак Знак Знак Знак1"/>
    <w:semiHidden/>
    <w:rsid w:val="0073025D"/>
    <w:rPr>
      <w:rFonts w:ascii="Arial" w:hAnsi="Arial" w:cs="Arial"/>
      <w:b/>
      <w:bCs/>
      <w:caps/>
      <w:kern w:val="32"/>
      <w:sz w:val="28"/>
      <w:szCs w:val="28"/>
      <w:lang w:val="ru-RU" w:eastAsia="ru-RU" w:bidi="ar-SA"/>
    </w:rPr>
  </w:style>
  <w:style w:type="character" w:customStyle="1" w:styleId="1IG2">
    <w:name w:val="Заголовок_1_IG Знак Знак Знак"/>
    <w:rsid w:val="0073025D"/>
  </w:style>
  <w:style w:type="character" w:customStyle="1" w:styleId="2IG1">
    <w:name w:val="Заголовок_2_IG Знак Знак"/>
    <w:rsid w:val="0073025D"/>
    <w:rPr>
      <w:rFonts w:ascii="Arial" w:hAnsi="Arial"/>
      <w:b/>
      <w:bCs/>
      <w:i/>
      <w:iCs/>
      <w:snapToGrid w:val="0"/>
      <w:sz w:val="28"/>
      <w:lang w:val="ru-RU" w:eastAsia="ru-RU" w:bidi="ar-SA"/>
    </w:rPr>
  </w:style>
  <w:style w:type="character" w:customStyle="1" w:styleId="IGf1">
    <w:name w:val="Название_таблицы_IG Знак Знак Знак"/>
    <w:rsid w:val="0073025D"/>
    <w:rPr>
      <w:snapToGrid w:val="0"/>
      <w:sz w:val="28"/>
      <w:szCs w:val="28"/>
      <w:lang w:val="ru-RU" w:eastAsia="ru-RU" w:bidi="ar-SA"/>
    </w:rPr>
  </w:style>
  <w:style w:type="character" w:customStyle="1" w:styleId="IGf2">
    <w:name w:val="Обычный_IG Знак Знак Знак Знак"/>
    <w:rsid w:val="0073025D"/>
    <w:rPr>
      <w:sz w:val="28"/>
      <w:szCs w:val="28"/>
      <w:lang w:val="ru-RU" w:eastAsia="ru-RU" w:bidi="ar-SA"/>
    </w:rPr>
  </w:style>
  <w:style w:type="character" w:customStyle="1" w:styleId="IGf3">
    <w:name w:val="Маркированный_список_IG Знак Знак Знак Знак Знак Знак"/>
    <w:rsid w:val="0073025D"/>
    <w:rPr>
      <w:snapToGrid w:val="0"/>
      <w:sz w:val="28"/>
      <w:szCs w:val="28"/>
      <w:lang w:val="ru-RU" w:eastAsia="ru-RU" w:bidi="ar-SA"/>
    </w:rPr>
  </w:style>
  <w:style w:type="character" w:customStyle="1" w:styleId="1ffffffff">
    <w:name w:val="Основной текст с отступом1 Знак Знак Знак Знак Знак Знак Знак Знак Знак Знак Знак Знак Знак Знак Знак Зн"/>
    <w:rsid w:val="0073025D"/>
    <w:rPr>
      <w:sz w:val="28"/>
      <w:szCs w:val="28"/>
      <w:lang w:val="ru-RU" w:eastAsia="ru-RU" w:bidi="ar-SA"/>
    </w:rPr>
  </w:style>
  <w:style w:type="paragraph" w:customStyle="1" w:styleId="afffffffffffffffffffffffffffffe">
    <w:name w:val="Новый абзац"/>
    <w:basedOn w:val="af1"/>
    <w:rsid w:val="0073025D"/>
    <w:pPr>
      <w:spacing w:after="120"/>
      <w:ind w:firstLine="567"/>
      <w:jc w:val="both"/>
    </w:pPr>
    <w:rPr>
      <w:rFonts w:ascii="Arial" w:hAnsi="Arial"/>
      <w:szCs w:val="20"/>
    </w:rPr>
  </w:style>
  <w:style w:type="character" w:customStyle="1" w:styleId="4fc">
    <w:name w:val="Знак4"/>
    <w:semiHidden/>
    <w:rsid w:val="0073025D"/>
    <w:rPr>
      <w:rFonts w:ascii="Arial" w:hAnsi="Arial" w:cs="Arial"/>
      <w:b/>
      <w:bCs/>
      <w:caps/>
      <w:kern w:val="32"/>
      <w:sz w:val="28"/>
      <w:szCs w:val="28"/>
      <w:lang w:val="ru-RU" w:eastAsia="ru-RU" w:bidi="ar-SA"/>
    </w:rPr>
  </w:style>
  <w:style w:type="paragraph" w:customStyle="1" w:styleId="3fff1">
    <w:name w:val="заголовок3"/>
    <w:basedOn w:val="30"/>
    <w:autoRedefine/>
    <w:rsid w:val="0073025D"/>
    <w:pPr>
      <w:numPr>
        <w:ilvl w:val="2"/>
      </w:numPr>
      <w:spacing w:before="240" w:after="240"/>
      <w:ind w:left="284" w:hanging="720"/>
      <w:jc w:val="both"/>
    </w:pPr>
    <w:rPr>
      <w:rFonts w:cs="Arial"/>
      <w:bCs/>
      <w:sz w:val="24"/>
      <w:szCs w:val="24"/>
    </w:rPr>
  </w:style>
  <w:style w:type="character" w:customStyle="1" w:styleId="2fffff2">
    <w:name w:val="Заголовок 2 Знак Знак Знак Знак"/>
    <w:aliases w:val="Заголовок 21 Знак,Заголовок 2 Знак Знак1 Знак,Заголовок 2 Знак1 Знак Знак,Заголовок 2 Знак1 Знак Знак1 Знак Знак,Заголовок 2 Знак Знак Знак Знак1 Знак Знак, Знак18 Знак Знак Знак Знак1 Знак Знак"/>
    <w:rsid w:val="0073025D"/>
    <w:rPr>
      <w:rFonts w:ascii="Arial" w:hAnsi="Arial"/>
      <w:b/>
      <w:i/>
      <w:iCs/>
      <w:snapToGrid w:val="0"/>
      <w:sz w:val="28"/>
      <w:szCs w:val="28"/>
      <w:lang w:val="ru-RU" w:eastAsia="ru-RU" w:bidi="ar-SA"/>
    </w:rPr>
  </w:style>
  <w:style w:type="character" w:customStyle="1" w:styleId="1ffffffff0">
    <w:name w:val="Основной текст1 Знак Знак Зна Зна Знак"/>
    <w:rsid w:val="0073025D"/>
    <w:rPr>
      <w:sz w:val="28"/>
      <w:szCs w:val="28"/>
      <w:lang w:val="ru-RU" w:eastAsia="ru-RU" w:bidi="ar-SA"/>
    </w:rPr>
  </w:style>
  <w:style w:type="paragraph" w:customStyle="1" w:styleId="affffffffffffffffffffffffffffff">
    <w:name w:val="Штамп заполнение"/>
    <w:basedOn w:val="af1"/>
    <w:rsid w:val="0073025D"/>
    <w:pPr>
      <w:jc w:val="center"/>
    </w:pPr>
    <w:rPr>
      <w:szCs w:val="20"/>
    </w:rPr>
  </w:style>
  <w:style w:type="character" w:customStyle="1" w:styleId="5f4">
    <w:name w:val="Знак5"/>
    <w:rsid w:val="0073025D"/>
    <w:rPr>
      <w:sz w:val="24"/>
      <w:szCs w:val="24"/>
      <w:lang w:val="ru-RU" w:eastAsia="ru-RU"/>
    </w:rPr>
  </w:style>
  <w:style w:type="character" w:customStyle="1" w:styleId="2118">
    <w:name w:val="Заголовок 211"/>
    <w:aliases w:val="Заголовок 2 Знак Знак11"/>
    <w:rsid w:val="0073025D"/>
    <w:rPr>
      <w:rFonts w:ascii="Arial" w:hAnsi="Arial"/>
      <w:b/>
      <w:i/>
      <w:iCs/>
      <w:snapToGrid w:val="0"/>
      <w:sz w:val="28"/>
      <w:szCs w:val="28"/>
      <w:lang w:val="ru-RU" w:eastAsia="ru-RU" w:bidi="ar-SA"/>
    </w:rPr>
  </w:style>
  <w:style w:type="character" w:customStyle="1" w:styleId="Normal3">
    <w:name w:val="Normal Знак Знак"/>
    <w:semiHidden/>
    <w:rsid w:val="0073025D"/>
    <w:rPr>
      <w:snapToGrid w:val="0"/>
      <w:lang w:val="ru-RU" w:eastAsia="ru-RU" w:bidi="ar-SA"/>
    </w:rPr>
  </w:style>
  <w:style w:type="character" w:customStyle="1" w:styleId="IG14">
    <w:name w:val="Маркированный_список_IG Знак Знак Знак1 Знак"/>
    <w:rsid w:val="0073025D"/>
    <w:rPr>
      <w:snapToGrid w:val="0"/>
      <w:sz w:val="28"/>
      <w:szCs w:val="28"/>
      <w:lang w:val="ru-RU" w:eastAsia="ru-RU" w:bidi="ar-SA"/>
    </w:rPr>
  </w:style>
  <w:style w:type="character" w:customStyle="1" w:styleId="IG15">
    <w:name w:val="Маркированный_список_IG Знак Знак Знак Знак1 Знак"/>
    <w:rsid w:val="0073025D"/>
    <w:rPr>
      <w:snapToGrid w:val="0"/>
      <w:sz w:val="28"/>
      <w:szCs w:val="28"/>
      <w:lang w:val="ru-RU" w:eastAsia="ru-RU" w:bidi="ar-SA"/>
    </w:rPr>
  </w:style>
  <w:style w:type="character" w:customStyle="1" w:styleId="IG31">
    <w:name w:val="Обычный_IG Знак3"/>
    <w:rsid w:val="0073025D"/>
    <w:rPr>
      <w:sz w:val="28"/>
      <w:szCs w:val="28"/>
      <w:lang w:val="ru-RU" w:eastAsia="ru-RU" w:bidi="ar-SA"/>
    </w:rPr>
  </w:style>
  <w:style w:type="character" w:customStyle="1" w:styleId="1ffffffff1">
    <w:name w:val="Основной текст1 Знак Знак Зна Знак Знак Знак"/>
    <w:rsid w:val="0073025D"/>
    <w:rPr>
      <w:sz w:val="28"/>
      <w:szCs w:val="28"/>
      <w:lang w:val="ru-RU" w:eastAsia="ru-RU" w:bidi="ar-SA"/>
    </w:rPr>
  </w:style>
  <w:style w:type="character" w:customStyle="1" w:styleId="1IG20">
    <w:name w:val="Заголовок_1_IG Знак Знак Знак2"/>
    <w:rsid w:val="0073025D"/>
  </w:style>
  <w:style w:type="character" w:customStyle="1" w:styleId="2IG2">
    <w:name w:val="Заголовок_2_IG Знак Знак2"/>
    <w:rsid w:val="0073025D"/>
    <w:rPr>
      <w:rFonts w:ascii="Arial" w:hAnsi="Arial"/>
      <w:b/>
      <w:bCs/>
      <w:i/>
      <w:iCs/>
      <w:snapToGrid w:val="0"/>
      <w:sz w:val="28"/>
      <w:lang w:val="ru-RU" w:eastAsia="ru-RU" w:bidi="ar-SA"/>
    </w:rPr>
  </w:style>
  <w:style w:type="character" w:customStyle="1" w:styleId="IG25">
    <w:name w:val="Название_таблицы_IG Знак Знак Знак2"/>
    <w:rsid w:val="0073025D"/>
    <w:rPr>
      <w:snapToGrid w:val="0"/>
      <w:sz w:val="28"/>
      <w:szCs w:val="28"/>
      <w:lang w:val="ru-RU" w:eastAsia="ru-RU" w:bidi="ar-SA"/>
    </w:rPr>
  </w:style>
  <w:style w:type="character" w:customStyle="1" w:styleId="IG26">
    <w:name w:val="Обычный_IG Знак Знак Знак Знак2"/>
    <w:rsid w:val="0073025D"/>
    <w:rPr>
      <w:sz w:val="28"/>
      <w:szCs w:val="28"/>
      <w:lang w:val="ru-RU" w:eastAsia="ru-RU" w:bidi="ar-SA"/>
    </w:rPr>
  </w:style>
  <w:style w:type="character" w:customStyle="1" w:styleId="IG27">
    <w:name w:val="Маркированный_список_IG Знак Знак Знак Знак Знак Знак2"/>
    <w:rsid w:val="0073025D"/>
    <w:rPr>
      <w:snapToGrid w:val="0"/>
      <w:sz w:val="28"/>
      <w:szCs w:val="28"/>
      <w:lang w:val="ru-RU" w:eastAsia="ru-RU" w:bidi="ar-SA"/>
    </w:rPr>
  </w:style>
  <w:style w:type="paragraph" w:customStyle="1" w:styleId="BodyTextNormal2">
    <w:name w:val="Body Text Normal"/>
    <w:basedOn w:val="12f7"/>
    <w:semiHidden/>
    <w:rsid w:val="0073025D"/>
    <w:pPr>
      <w:spacing w:before="120"/>
      <w:ind w:firstLine="1077"/>
      <w:jc w:val="both"/>
    </w:pPr>
    <w:rPr>
      <w:rFonts w:ascii="Arial" w:eastAsia="Times New Roman" w:hAnsi="Arial"/>
      <w:snapToGrid w:val="0"/>
    </w:rPr>
  </w:style>
  <w:style w:type="paragraph" w:customStyle="1" w:styleId="affffffffffffffffffffffffffffff0">
    <w:name w:val="Обычный + по ширине"/>
    <w:basedOn w:val="af1"/>
    <w:rsid w:val="0073025D"/>
    <w:pPr>
      <w:overflowPunct w:val="0"/>
      <w:autoSpaceDE w:val="0"/>
      <w:autoSpaceDN w:val="0"/>
      <w:adjustRightInd w:val="0"/>
      <w:jc w:val="both"/>
    </w:pPr>
  </w:style>
  <w:style w:type="character" w:customStyle="1" w:styleId="IG16">
    <w:name w:val="Обычный_IG Знак1"/>
    <w:rsid w:val="0073025D"/>
    <w:rPr>
      <w:sz w:val="28"/>
      <w:szCs w:val="28"/>
      <w:lang w:val="ru-RU" w:eastAsia="ru-RU" w:bidi="ar-SA"/>
    </w:rPr>
  </w:style>
  <w:style w:type="character" w:customStyle="1" w:styleId="1IG10">
    <w:name w:val="Заголовок_1_IG Знак Знак Знак1"/>
    <w:rsid w:val="0073025D"/>
  </w:style>
  <w:style w:type="character" w:customStyle="1" w:styleId="2IG10">
    <w:name w:val="Заголовок_2_IG Знак Знак1"/>
    <w:rsid w:val="0073025D"/>
    <w:rPr>
      <w:rFonts w:ascii="Arial" w:hAnsi="Arial"/>
      <w:b/>
      <w:bCs/>
      <w:i/>
      <w:iCs/>
      <w:snapToGrid w:val="0"/>
      <w:sz w:val="28"/>
      <w:lang w:val="ru-RU" w:eastAsia="ru-RU" w:bidi="ar-SA"/>
    </w:rPr>
  </w:style>
  <w:style w:type="character" w:customStyle="1" w:styleId="IG17">
    <w:name w:val="Название_таблицы_IG Знак Знак Знак1"/>
    <w:rsid w:val="0073025D"/>
    <w:rPr>
      <w:snapToGrid w:val="0"/>
      <w:sz w:val="28"/>
      <w:szCs w:val="28"/>
      <w:lang w:val="ru-RU" w:eastAsia="ru-RU" w:bidi="ar-SA"/>
    </w:rPr>
  </w:style>
  <w:style w:type="character" w:customStyle="1" w:styleId="IG18">
    <w:name w:val="Обычный_IG Знак Знак Знак Знак1"/>
    <w:rsid w:val="0073025D"/>
    <w:rPr>
      <w:sz w:val="28"/>
      <w:szCs w:val="28"/>
      <w:lang w:val="ru-RU" w:eastAsia="ru-RU" w:bidi="ar-SA"/>
    </w:rPr>
  </w:style>
  <w:style w:type="character" w:customStyle="1" w:styleId="IG19">
    <w:name w:val="Маркированный_список_IG Знак Знак Знак Знак Знак Знак1"/>
    <w:rsid w:val="0073025D"/>
    <w:rPr>
      <w:snapToGrid w:val="0"/>
      <w:sz w:val="28"/>
      <w:szCs w:val="28"/>
      <w:lang w:val="ru-RU" w:eastAsia="ru-RU" w:bidi="ar-SA"/>
    </w:rPr>
  </w:style>
  <w:style w:type="paragraph" w:customStyle="1" w:styleId="IG1a">
    <w:name w:val="Маркированный_список_IG Знак Знак Знак Знак Знак1"/>
    <w:basedOn w:val="af1"/>
    <w:rsid w:val="0073025D"/>
    <w:pPr>
      <w:tabs>
        <w:tab w:val="num" w:pos="0"/>
      </w:tabs>
      <w:spacing w:line="360" w:lineRule="auto"/>
      <w:ind w:firstLine="709"/>
      <w:jc w:val="both"/>
    </w:pPr>
    <w:rPr>
      <w:snapToGrid w:val="0"/>
      <w:sz w:val="28"/>
      <w:szCs w:val="28"/>
    </w:rPr>
  </w:style>
  <w:style w:type="character" w:customStyle="1" w:styleId="IG1b">
    <w:name w:val="Обычный_IG Знак Знак Знак1"/>
    <w:rsid w:val="0073025D"/>
    <w:rPr>
      <w:sz w:val="28"/>
      <w:szCs w:val="28"/>
      <w:lang w:val="ru-RU" w:eastAsia="ru-RU" w:bidi="ar-SA"/>
    </w:rPr>
  </w:style>
  <w:style w:type="paragraph" w:customStyle="1" w:styleId="2fffff3">
    <w:name w:val="текст+Слева:2"/>
    <w:aliases w:val="22 см"/>
    <w:basedOn w:val="af1"/>
    <w:rsid w:val="0073025D"/>
    <w:rPr>
      <w:sz w:val="20"/>
      <w:szCs w:val="20"/>
    </w:rPr>
  </w:style>
  <w:style w:type="paragraph" w:customStyle="1" w:styleId="2fffff4">
    <w:name w:val="текст + Слева: 2"/>
    <w:aliases w:val="22  см"/>
    <w:basedOn w:val="af1"/>
    <w:rsid w:val="0073025D"/>
    <w:rPr>
      <w:sz w:val="20"/>
      <w:szCs w:val="20"/>
    </w:rPr>
  </w:style>
  <w:style w:type="paragraph" w:customStyle="1" w:styleId="2225">
    <w:name w:val="текст + Слева: 222  см"/>
    <w:basedOn w:val="afff4"/>
    <w:rsid w:val="0073025D"/>
    <w:pPr>
      <w:tabs>
        <w:tab w:val="clear" w:pos="142"/>
      </w:tabs>
      <w:spacing w:line="240" w:lineRule="auto"/>
      <w:ind w:left="0" w:firstLine="0"/>
      <w:jc w:val="left"/>
    </w:pPr>
    <w:rPr>
      <w:rFonts w:cs="Courier New"/>
      <w:bCs w:val="0"/>
      <w:iCs w:val="0"/>
    </w:rPr>
  </w:style>
  <w:style w:type="character" w:customStyle="1" w:styleId="3IG0">
    <w:name w:val="Заголовок_3_IG Знак"/>
    <w:rsid w:val="0073025D"/>
    <w:rPr>
      <w:rFonts w:ascii="Arial" w:hAnsi="Arial" w:cs="Arial"/>
      <w:b/>
      <w:bCs/>
      <w:sz w:val="24"/>
      <w:szCs w:val="24"/>
      <w:lang w:val="ru-RU" w:eastAsia="ru-RU" w:bidi="ar-SA"/>
    </w:rPr>
  </w:style>
  <w:style w:type="character" w:customStyle="1" w:styleId="IGf4">
    <w:name w:val="Маркированный_список_IG Знак Знак Знак Знак Знак Знак Знак"/>
    <w:rsid w:val="0073025D"/>
    <w:rPr>
      <w:snapToGrid w:val="0"/>
      <w:sz w:val="28"/>
      <w:szCs w:val="28"/>
      <w:lang w:val="ru-RU" w:eastAsia="ru-RU" w:bidi="ar-SA"/>
    </w:rPr>
  </w:style>
  <w:style w:type="character" w:customStyle="1" w:styleId="1ffffffff2">
    <w:name w:val="Основной текст1 Знак Знак Зна Знак Знак Знак Знак Знак Знак Знак"/>
    <w:rsid w:val="0073025D"/>
    <w:rPr>
      <w:sz w:val="28"/>
      <w:szCs w:val="28"/>
      <w:lang w:val="ru-RU" w:eastAsia="ru-RU" w:bidi="ar-SA"/>
    </w:rPr>
  </w:style>
  <w:style w:type="paragraph" w:customStyle="1" w:styleId="WW-1">
    <w:name w:val="WW-Первая строка с отступом1"/>
    <w:basedOn w:val="af9"/>
    <w:semiHidden/>
    <w:rsid w:val="0073025D"/>
    <w:pPr>
      <w:widowControl w:val="0"/>
      <w:suppressAutoHyphens/>
      <w:spacing w:line="100" w:lineRule="atLeast"/>
      <w:ind w:firstLine="283"/>
    </w:pPr>
    <w:rPr>
      <w:rFonts w:ascii="Arial" w:eastAsia="Tahoma" w:hAnsi="Arial"/>
      <w:lang w:eastAsia="ar-SA"/>
    </w:rPr>
  </w:style>
  <w:style w:type="paragraph" w:customStyle="1" w:styleId="4TimesNewRoman">
    <w:name w:val="Заголовок 4 + Times New Roman"/>
    <w:aliases w:val="12 pt,не полужирный,Первая строка:  1,25 см,...,Основной текст с отступом + Times New Roman,14 пт,По ширине,..,Обычный + 12 пт,Черный,Первая строка:  1 см,Междустр.интервал: ...,Заголовок 1 + Times New Roman,По левому краю"/>
    <w:basedOn w:val="30"/>
    <w:rsid w:val="0073025D"/>
    <w:pPr>
      <w:numPr>
        <w:ilvl w:val="2"/>
      </w:numPr>
      <w:spacing w:before="240" w:after="240"/>
      <w:ind w:left="720" w:firstLine="709"/>
      <w:jc w:val="left"/>
    </w:pPr>
    <w:rPr>
      <w:rFonts w:cs="Arial"/>
      <w:b w:val="0"/>
      <w:bCs/>
      <w:iCs/>
      <w:sz w:val="24"/>
      <w:szCs w:val="26"/>
    </w:rPr>
  </w:style>
  <w:style w:type="paragraph" w:customStyle="1" w:styleId="textdict">
    <w:name w:val="text_dict"/>
    <w:basedOn w:val="af1"/>
    <w:semiHidden/>
    <w:rsid w:val="0073025D"/>
    <w:pPr>
      <w:spacing w:before="100" w:beforeAutospacing="1" w:after="100" w:afterAutospacing="1"/>
      <w:ind w:firstLine="450"/>
      <w:jc w:val="both"/>
    </w:pPr>
    <w:rPr>
      <w:rFonts w:ascii="Verdana" w:hAnsi="Verdana"/>
      <w:sz w:val="18"/>
      <w:szCs w:val="18"/>
    </w:rPr>
  </w:style>
  <w:style w:type="paragraph" w:customStyle="1" w:styleId="2226">
    <w:name w:val="222"/>
    <w:basedOn w:val="af1"/>
    <w:semiHidden/>
    <w:rsid w:val="0073025D"/>
    <w:pPr>
      <w:widowControl w:val="0"/>
      <w:ind w:firstLine="570"/>
      <w:jc w:val="both"/>
    </w:pPr>
  </w:style>
  <w:style w:type="paragraph" w:customStyle="1" w:styleId="affffffffffffffffffffffffffffff1">
    <w:name w:val="Пункт раздела не выделенный"/>
    <w:basedOn w:val="af1"/>
    <w:next w:val="af1"/>
    <w:rsid w:val="0073025D"/>
    <w:pPr>
      <w:spacing w:after="100" w:line="280" w:lineRule="exact"/>
      <w:ind w:firstLine="680"/>
    </w:pPr>
    <w:rPr>
      <w:b/>
      <w:color w:val="000000"/>
      <w:szCs w:val="20"/>
    </w:rPr>
  </w:style>
  <w:style w:type="character" w:customStyle="1" w:styleId="2fffff5">
    <w:name w:val="Заголовок 2 Знак Знак Знак Знак Знак"/>
    <w:aliases w:val=" Знак18 Знак Знак Знак Знак Знак, Знак18 Знак Знак Знак,Знак18 Знак Знак Знак Знак Знак,Знак18 Знак Знак Знак"/>
    <w:rsid w:val="0073025D"/>
    <w:rPr>
      <w:rFonts w:ascii="Arial" w:hAnsi="Arial"/>
      <w:b/>
      <w:i/>
      <w:iCs/>
      <w:snapToGrid w:val="0"/>
      <w:sz w:val="28"/>
      <w:szCs w:val="28"/>
      <w:lang w:val="ru-RU" w:eastAsia="ru-RU" w:bidi="ar-SA"/>
    </w:rPr>
  </w:style>
  <w:style w:type="paragraph" w:customStyle="1" w:styleId="3">
    <w:name w:val="Стиль Заголовок 3 + Междустр.интервал:  полуторный"/>
    <w:basedOn w:val="30"/>
    <w:rsid w:val="0073025D"/>
    <w:pPr>
      <w:numPr>
        <w:ilvl w:val="2"/>
        <w:numId w:val="85"/>
      </w:numPr>
      <w:tabs>
        <w:tab w:val="left" w:pos="0"/>
        <w:tab w:val="left" w:pos="567"/>
        <w:tab w:val="num" w:pos="2160"/>
      </w:tabs>
      <w:ind w:left="2160"/>
      <w:jc w:val="left"/>
    </w:pPr>
    <w:rPr>
      <w:sz w:val="24"/>
    </w:rPr>
  </w:style>
  <w:style w:type="paragraph" w:customStyle="1" w:styleId="2128">
    <w:name w:val="Стиль Заголовок 2 + Перед:  12 пт"/>
    <w:basedOn w:val="27"/>
    <w:rsid w:val="0073025D"/>
    <w:pPr>
      <w:numPr>
        <w:ilvl w:val="1"/>
      </w:numPr>
      <w:spacing w:after="0"/>
      <w:ind w:left="576" w:hanging="576"/>
      <w:jc w:val="left"/>
    </w:pPr>
    <w:rPr>
      <w:iCs w:val="0"/>
    </w:rPr>
  </w:style>
  <w:style w:type="paragraph" w:customStyle="1" w:styleId="925">
    <w:name w:val="лев один слева + шир9 Знак2"/>
    <w:basedOn w:val="af1"/>
    <w:rsid w:val="0073025D"/>
    <w:rPr>
      <w:rFonts w:ascii="Arial" w:hAnsi="Arial"/>
    </w:rPr>
  </w:style>
  <w:style w:type="character" w:customStyle="1" w:styleId="926">
    <w:name w:val="лев один слева + шир9 Знак Знак2"/>
    <w:rsid w:val="0073025D"/>
    <w:rPr>
      <w:rFonts w:ascii="Arial" w:hAnsi="Arial"/>
      <w:sz w:val="24"/>
      <w:szCs w:val="24"/>
      <w:lang w:val="ru-RU" w:eastAsia="ru-RU" w:bidi="ar-SA"/>
    </w:rPr>
  </w:style>
  <w:style w:type="paragraph" w:customStyle="1" w:styleId="927">
    <w:name w:val="лев один слева + шир92"/>
    <w:basedOn w:val="af1"/>
    <w:rsid w:val="0073025D"/>
    <w:pPr>
      <w:jc w:val="both"/>
    </w:pPr>
    <w:rPr>
      <w:rFonts w:ascii="Arial" w:hAnsi="Arial"/>
      <w:sz w:val="18"/>
      <w:szCs w:val="18"/>
    </w:rPr>
  </w:style>
  <w:style w:type="character" w:customStyle="1" w:styleId="2fffff6">
    <w:name w:val="Обычный по ширине Знак2"/>
    <w:rsid w:val="0073025D"/>
    <w:rPr>
      <w:sz w:val="24"/>
      <w:lang w:val="ru-RU" w:eastAsia="ru-RU" w:bidi="ar-SA"/>
    </w:rPr>
  </w:style>
  <w:style w:type="paragraph" w:customStyle="1" w:styleId="affffffffffffffffffffffffffffff2">
    <w:name w:val="табл. строка + Черный"/>
    <w:basedOn w:val="affffffffffff4"/>
    <w:rsid w:val="0073025D"/>
    <w:pPr>
      <w:spacing w:before="120"/>
      <w:ind w:left="-57" w:right="-57"/>
    </w:pPr>
    <w:rPr>
      <w:rFonts w:ascii="Times New Roman" w:hAnsi="Times New Roman" w:cs="Times New Roman"/>
      <w:color w:val="000000"/>
      <w:szCs w:val="20"/>
    </w:rPr>
  </w:style>
  <w:style w:type="paragraph" w:customStyle="1" w:styleId="4IGTimesNewRoman">
    <w:name w:val="Заголовок_4_IG + Times New Roman"/>
    <w:basedOn w:val="3IG"/>
    <w:rsid w:val="0073025D"/>
    <w:pPr>
      <w:numPr>
        <w:numId w:val="86"/>
      </w:numPr>
      <w:ind w:left="720" w:hanging="11"/>
    </w:pPr>
    <w:rPr>
      <w:rFonts w:ascii="Times New Roman" w:hAnsi="Times New Roman"/>
      <w:i/>
    </w:rPr>
  </w:style>
  <w:style w:type="character" w:customStyle="1" w:styleId="339">
    <w:name w:val="Заголовок 3 Знак3"/>
    <w:aliases w:val="Заголовок 3 Знак1 Знак1,Заголовок 3 Знак1 Знак Знак,Заголовок 3 Знак Знак Знак Знак Знак1"/>
    <w:rsid w:val="0073025D"/>
    <w:rPr>
      <w:rFonts w:ascii="Arial" w:hAnsi="Arial"/>
      <w:b/>
      <w:sz w:val="24"/>
      <w:lang w:val="ru-RU" w:eastAsia="ru-RU" w:bidi="ar-SA"/>
    </w:rPr>
  </w:style>
  <w:style w:type="character" w:customStyle="1" w:styleId="3IG1">
    <w:name w:val="Заголовок_3_IG Знак1"/>
    <w:rsid w:val="0073025D"/>
    <w:rPr>
      <w:rFonts w:ascii="Arial" w:hAnsi="Arial" w:cs="Arial"/>
      <w:b/>
      <w:bCs/>
      <w:sz w:val="24"/>
      <w:szCs w:val="24"/>
      <w:lang w:val="ru-RU" w:eastAsia="ru-RU" w:bidi="ar-SA"/>
    </w:rPr>
  </w:style>
  <w:style w:type="character" w:customStyle="1" w:styleId="4IGTimesNewRoman0">
    <w:name w:val="Заголовок_4_IG + Times New Roman Знак Знак"/>
    <w:rsid w:val="0073025D"/>
    <w:rPr>
      <w:rFonts w:ascii="Arial" w:hAnsi="Arial" w:cs="Arial"/>
      <w:b/>
      <w:bCs/>
      <w:i/>
      <w:sz w:val="24"/>
      <w:szCs w:val="24"/>
      <w:lang w:val="ru-RU" w:eastAsia="ru-RU" w:bidi="ar-SA"/>
    </w:rPr>
  </w:style>
  <w:style w:type="paragraph" w:customStyle="1" w:styleId="1120">
    <w:name w:val="1.1.Заголовок 2"/>
    <w:basedOn w:val="27"/>
    <w:semiHidden/>
    <w:rsid w:val="0073025D"/>
    <w:pPr>
      <w:numPr>
        <w:ilvl w:val="1"/>
        <w:numId w:val="88"/>
      </w:numPr>
      <w:ind w:left="1957"/>
    </w:pPr>
    <w:rPr>
      <w:rFonts w:ascii="Arial" w:hAnsi="Arial"/>
      <w:i/>
      <w:snapToGrid w:val="0"/>
      <w:sz w:val="28"/>
    </w:rPr>
  </w:style>
  <w:style w:type="paragraph" w:customStyle="1" w:styleId="1ffffffff3">
    <w:name w:val="Стиль Заголовок 1 + Междустр.интервал:  одинарный"/>
    <w:basedOn w:val="18"/>
    <w:rsid w:val="0073025D"/>
    <w:pPr>
      <w:keepLines w:val="0"/>
      <w:spacing w:before="0" w:after="360"/>
      <w:ind w:left="432" w:hanging="432"/>
      <w:jc w:val="center"/>
    </w:pPr>
    <w:rPr>
      <w:rFonts w:ascii="Arial" w:eastAsia="Times New Roman" w:hAnsi="Arial" w:cs="Times New Roman"/>
      <w:caps/>
      <w:color w:val="auto"/>
      <w:kern w:val="32"/>
      <w:szCs w:val="20"/>
    </w:rPr>
  </w:style>
  <w:style w:type="paragraph" w:customStyle="1" w:styleId="125">
    <w:name w:val="Стиль По ширине Первая строка:  1.25 см"/>
    <w:basedOn w:val="af1"/>
    <w:rsid w:val="0073025D"/>
    <w:pPr>
      <w:numPr>
        <w:numId w:val="87"/>
      </w:numPr>
      <w:jc w:val="both"/>
    </w:pPr>
    <w:rPr>
      <w:szCs w:val="20"/>
    </w:rPr>
  </w:style>
  <w:style w:type="character" w:customStyle="1" w:styleId="affffffffffffffffffffffffffffff3">
    <w:name w:val="Нумерованный список Знак"/>
    <w:rsid w:val="0073025D"/>
    <w:rPr>
      <w:sz w:val="24"/>
      <w:lang w:val="ru-RU" w:eastAsia="ru-RU" w:bidi="ar-SA"/>
    </w:rPr>
  </w:style>
  <w:style w:type="character" w:customStyle="1" w:styleId="1ffffffff4">
    <w:name w:val="табл_заголовок Знак1"/>
    <w:rsid w:val="0073025D"/>
    <w:rPr>
      <w:noProof/>
      <w:sz w:val="24"/>
      <w:lang w:val="ru-RU" w:eastAsia="ru-RU" w:bidi="ar-SA"/>
    </w:rPr>
  </w:style>
  <w:style w:type="character" w:customStyle="1" w:styleId="6e">
    <w:name w:val="Основной текст Знак Знак6"/>
    <w:aliases w:val=" Знак1 Знак5,Основной текст Знак Знак Знак Знак Знак5,Основной текст Знак Знак Знак Знак6, Знак Знак Знак Знак6,Основной текст1 Знак Знак Знак Знак6,Основной текст1 Знак Знак Знак Знак Знак5,Знак1 Знак5,Знак Знак Знак Знак6"/>
    <w:rsid w:val="0073025D"/>
    <w:rPr>
      <w:snapToGrid w:val="0"/>
      <w:sz w:val="24"/>
      <w:lang w:val="ru-RU" w:eastAsia="ru-RU" w:bidi="ar-SA"/>
    </w:rPr>
  </w:style>
  <w:style w:type="character" w:customStyle="1" w:styleId="affffffffffffffffffffffffffffff4">
    <w:name w:val="табл_строка Знак"/>
    <w:rsid w:val="0073025D"/>
    <w:rPr>
      <w:snapToGrid w:val="0"/>
      <w:sz w:val="24"/>
      <w:lang w:val="ru-RU" w:eastAsia="ru-RU" w:bidi="ar-SA"/>
    </w:rPr>
  </w:style>
  <w:style w:type="paragraph" w:customStyle="1" w:styleId="4-002">
    <w:name w:val="Стиль Заголовок 4 + Слева:  -0.02 см"/>
    <w:basedOn w:val="40"/>
    <w:rsid w:val="0073025D"/>
    <w:pPr>
      <w:numPr>
        <w:ilvl w:val="3"/>
      </w:numPr>
      <w:tabs>
        <w:tab w:val="num" w:pos="2138"/>
      </w:tabs>
      <w:spacing w:after="60"/>
      <w:ind w:left="1706" w:hanging="648"/>
      <w:jc w:val="left"/>
    </w:pPr>
    <w:rPr>
      <w:rFonts w:ascii="Arial" w:hAnsi="Arial"/>
      <w:color w:val="auto"/>
      <w:spacing w:val="0"/>
      <w:szCs w:val="20"/>
    </w:rPr>
  </w:style>
  <w:style w:type="paragraph" w:customStyle="1" w:styleId="1ffffffff5">
    <w:name w:val="М.список 1"/>
    <w:basedOn w:val="2"/>
    <w:rsid w:val="0073025D"/>
    <w:pPr>
      <w:numPr>
        <w:numId w:val="0"/>
      </w:numPr>
      <w:jc w:val="both"/>
    </w:pPr>
    <w:rPr>
      <w:szCs w:val="20"/>
    </w:rPr>
  </w:style>
  <w:style w:type="paragraph" w:customStyle="1" w:styleId="CharCharCharChar1">
    <w:name w:val="Знак Знак Char Char Знак Знак Char Char1"/>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f5">
    <w:name w:val="Основной текст продолжение Знак Знак"/>
    <w:basedOn w:val="af9"/>
    <w:next w:val="af9"/>
    <w:link w:val="affffffffffffffffffffffffffffff6"/>
    <w:rsid w:val="0073025D"/>
    <w:pPr>
      <w:spacing w:before="120" w:after="0"/>
      <w:ind w:firstLine="709"/>
      <w:jc w:val="both"/>
    </w:pPr>
    <w:rPr>
      <w:lang w:eastAsia="ar-SA"/>
    </w:rPr>
  </w:style>
  <w:style w:type="character" w:customStyle="1" w:styleId="affffffffffffffffffffffffffffff6">
    <w:name w:val="Основной текст продолжение Знак Знак Знак"/>
    <w:link w:val="affffffffffffffffffffffffffffff5"/>
    <w:rsid w:val="0073025D"/>
    <w:rPr>
      <w:sz w:val="24"/>
      <w:szCs w:val="24"/>
      <w:lang w:eastAsia="ar-SA"/>
    </w:rPr>
  </w:style>
  <w:style w:type="paragraph" w:customStyle="1" w:styleId="affffffffffffffffffffffffffffff7">
    <w:name w:val="Знак Знак Знак"/>
    <w:basedOn w:val="af1"/>
    <w:rsid w:val="0073025D"/>
    <w:pPr>
      <w:spacing w:after="160" w:line="240" w:lineRule="exact"/>
    </w:pPr>
    <w:rPr>
      <w:rFonts w:ascii="Verdana" w:hAnsi="Verdana" w:cs="Verdana"/>
      <w:sz w:val="20"/>
      <w:szCs w:val="20"/>
      <w:lang w:val="en-US" w:eastAsia="en-US"/>
    </w:rPr>
  </w:style>
  <w:style w:type="character" w:customStyle="1" w:styleId="affffffffffffffffffffffffffffff8">
    <w:name w:val="Название объекта Знак Знак Знак З... Знак Знак Знак"/>
    <w:rsid w:val="0073025D"/>
    <w:rPr>
      <w:b/>
      <w:sz w:val="24"/>
      <w:szCs w:val="24"/>
      <w:lang w:val="ru-RU" w:eastAsia="ru-RU" w:bidi="ar-SA"/>
    </w:rPr>
  </w:style>
  <w:style w:type="paragraph" w:customStyle="1" w:styleId="affffffffffffffffffffffffffffff9">
    <w:name w:val="Знак Знак Знак Знак Знак Знак Знак Знак Знак"/>
    <w:basedOn w:val="af1"/>
    <w:rsid w:val="0073025D"/>
    <w:pPr>
      <w:spacing w:after="160" w:line="240" w:lineRule="exact"/>
    </w:pPr>
    <w:rPr>
      <w:rFonts w:ascii="Verdana" w:hAnsi="Verdana" w:cs="Verdana"/>
      <w:sz w:val="20"/>
      <w:szCs w:val="20"/>
      <w:lang w:val="en-US" w:eastAsia="en-US"/>
    </w:rPr>
  </w:style>
  <w:style w:type="paragraph" w:customStyle="1" w:styleId="affffffffffffffffffffffffffffffa">
    <w:name w:val="заг. указ. литературы"/>
    <w:basedOn w:val="af1"/>
    <w:rsid w:val="0073025D"/>
    <w:pPr>
      <w:widowControl w:val="0"/>
      <w:tabs>
        <w:tab w:val="left" w:pos="9000"/>
        <w:tab w:val="right" w:pos="9360"/>
      </w:tabs>
      <w:suppressAutoHyphens/>
      <w:overflowPunct w:val="0"/>
      <w:autoSpaceDE w:val="0"/>
      <w:textAlignment w:val="baseline"/>
    </w:pPr>
    <w:rPr>
      <w:rFonts w:ascii="Courier New" w:eastAsia="DejaVu Sans" w:hAnsi="Courier New"/>
      <w:kern w:val="1"/>
      <w:szCs w:val="20"/>
      <w:lang w:val="en-US" w:eastAsia="en-US"/>
    </w:rPr>
  </w:style>
  <w:style w:type="character" w:customStyle="1" w:styleId="WW8Num2z0">
    <w:name w:val="WW8Num2z0"/>
    <w:rsid w:val="0073025D"/>
    <w:rPr>
      <w:rFonts w:ascii="Century Gothic" w:hAnsi="Century Gothic"/>
    </w:rPr>
  </w:style>
  <w:style w:type="character" w:customStyle="1" w:styleId="WW-Absatz-Standardschriftart1">
    <w:name w:val="WW-Absatz-Standardschriftart1"/>
    <w:rsid w:val="0073025D"/>
  </w:style>
  <w:style w:type="character" w:customStyle="1" w:styleId="WW8Num5z1">
    <w:name w:val="WW8Num5z1"/>
    <w:rsid w:val="0073025D"/>
    <w:rPr>
      <w:rFonts w:ascii="OpenSymbol" w:hAnsi="OpenSymbol" w:cs="OpenSymbol"/>
    </w:rPr>
  </w:style>
  <w:style w:type="character" w:customStyle="1" w:styleId="WW-Absatz-Standardschriftart11">
    <w:name w:val="WW-Absatz-Standardschriftart11"/>
    <w:rsid w:val="0073025D"/>
  </w:style>
  <w:style w:type="character" w:customStyle="1" w:styleId="WW8Num3z0">
    <w:name w:val="WW8Num3z0"/>
    <w:rsid w:val="0073025D"/>
    <w:rPr>
      <w:rFonts w:ascii="Symbol" w:hAnsi="Symbol"/>
    </w:rPr>
  </w:style>
  <w:style w:type="character" w:customStyle="1" w:styleId="WW-Absatz-Standardschriftart111">
    <w:name w:val="WW-Absatz-Standardschriftart111"/>
    <w:rsid w:val="0073025D"/>
  </w:style>
  <w:style w:type="character" w:customStyle="1" w:styleId="WW-Absatz-Standardschriftart1111">
    <w:name w:val="WW-Absatz-Standardschriftart1111"/>
    <w:rsid w:val="0073025D"/>
  </w:style>
  <w:style w:type="character" w:customStyle="1" w:styleId="WW-Absatz-Standardschriftart11111">
    <w:name w:val="WW-Absatz-Standardschriftart11111"/>
    <w:rsid w:val="0073025D"/>
  </w:style>
  <w:style w:type="paragraph" w:customStyle="1" w:styleId="Mark2">
    <w:name w:val="Mark2"/>
    <w:basedOn w:val="af1"/>
    <w:rsid w:val="0073025D"/>
    <w:pPr>
      <w:widowControl w:val="0"/>
      <w:tabs>
        <w:tab w:val="left" w:pos="10773"/>
        <w:tab w:val="left" w:pos="11340"/>
      </w:tabs>
      <w:suppressAutoHyphens/>
      <w:spacing w:line="360" w:lineRule="auto"/>
      <w:ind w:left="1134" w:hanging="425"/>
      <w:jc w:val="both"/>
    </w:pPr>
    <w:rPr>
      <w:rFonts w:ascii="Arial" w:eastAsia="DejaVu Sans" w:hAnsi="Arial"/>
      <w:kern w:val="1"/>
      <w:szCs w:val="20"/>
      <w:lang w:val="en-US" w:eastAsia="en-US"/>
    </w:rPr>
  </w:style>
  <w:style w:type="paragraph" w:styleId="affffffffffffffffffffffffffffffb">
    <w:name w:val="toa heading"/>
    <w:basedOn w:val="af1"/>
    <w:next w:val="af1"/>
    <w:rsid w:val="0073025D"/>
    <w:pPr>
      <w:widowControl w:val="0"/>
      <w:suppressAutoHyphens/>
      <w:spacing w:before="120"/>
    </w:pPr>
    <w:rPr>
      <w:rFonts w:ascii="Arial" w:eastAsia="DejaVu Sans" w:hAnsi="Arial" w:cs="Arial"/>
      <w:b/>
      <w:bCs/>
      <w:kern w:val="1"/>
      <w:lang w:eastAsia="en-US"/>
    </w:rPr>
  </w:style>
  <w:style w:type="paragraph" w:styleId="affffffffffffffffffffffffffffffc">
    <w:name w:val="macro"/>
    <w:link w:val="affffffffffffffffffffffffffffffd"/>
    <w:rsid w:val="0073025D"/>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DejaVu Sans" w:hAnsi="Courier New"/>
      <w:kern w:val="1"/>
      <w:lang w:eastAsia="en-US"/>
    </w:rPr>
  </w:style>
  <w:style w:type="character" w:customStyle="1" w:styleId="affffffffffffffffffffffffffffffd">
    <w:name w:val="Текст макроса Знак"/>
    <w:basedOn w:val="af2"/>
    <w:link w:val="affffffffffffffffffffffffffffffc"/>
    <w:rsid w:val="0073025D"/>
    <w:rPr>
      <w:rFonts w:ascii="Courier New" w:eastAsia="DejaVu Sans" w:hAnsi="Courier New"/>
      <w:kern w:val="1"/>
      <w:lang w:eastAsia="en-US"/>
    </w:rPr>
  </w:style>
  <w:style w:type="paragraph" w:customStyle="1" w:styleId="0ef7">
    <w:name w:val="Обыа0ef7ный"/>
    <w:rsid w:val="0073025D"/>
    <w:pPr>
      <w:widowControl w:val="0"/>
      <w:suppressAutoHyphens/>
      <w:ind w:firstLine="709"/>
      <w:jc w:val="both"/>
    </w:pPr>
    <w:rPr>
      <w:rFonts w:eastAsia="Arial"/>
      <w:sz w:val="28"/>
      <w:lang w:eastAsia="ar-SA"/>
    </w:rPr>
  </w:style>
  <w:style w:type="character" w:customStyle="1" w:styleId="WW8Num27z0">
    <w:name w:val="WW8Num27z0"/>
    <w:rsid w:val="0073025D"/>
    <w:rPr>
      <w:rFonts w:ascii="Symbol" w:hAnsi="Symbol"/>
    </w:rPr>
  </w:style>
  <w:style w:type="paragraph" w:customStyle="1" w:styleId="EnglishBibl">
    <w:name w:val="English Bibl"/>
    <w:basedOn w:val="af1"/>
    <w:qFormat/>
    <w:rsid w:val="0073025D"/>
    <w:pPr>
      <w:ind w:left="720" w:hanging="720"/>
    </w:pPr>
    <w:rPr>
      <w:szCs w:val="20"/>
      <w:lang w:val="en-US"/>
    </w:rPr>
  </w:style>
  <w:style w:type="paragraph" w:customStyle="1" w:styleId="ENGLISHBIBLIOGRAPHY">
    <w:name w:val="ENGLISH BIBLIOGRAPHY"/>
    <w:basedOn w:val="af1"/>
    <w:qFormat/>
    <w:rsid w:val="0073025D"/>
    <w:pPr>
      <w:ind w:left="720" w:hanging="720"/>
    </w:pPr>
    <w:rPr>
      <w:szCs w:val="20"/>
      <w:lang w:val="en-US"/>
    </w:rPr>
  </w:style>
  <w:style w:type="paragraph" w:customStyle="1" w:styleId="RUSSIANBIBLIOGRAPHY">
    <w:name w:val="RUSSIAN BIBLIOGRAPHY"/>
    <w:qFormat/>
    <w:rsid w:val="0073025D"/>
    <w:pPr>
      <w:ind w:firstLine="720"/>
      <w:jc w:val="both"/>
    </w:pPr>
    <w:rPr>
      <w:sz w:val="24"/>
    </w:rPr>
  </w:style>
  <w:style w:type="paragraph" w:customStyle="1" w:styleId="31f4">
    <w:name w:val="Основной текст31"/>
    <w:basedOn w:val="2f6"/>
    <w:rsid w:val="0073025D"/>
    <w:pPr>
      <w:widowControl/>
      <w:spacing w:before="0" w:line="240" w:lineRule="auto"/>
      <w:ind w:firstLine="0"/>
      <w:jc w:val="both"/>
    </w:pPr>
    <w:rPr>
      <w:sz w:val="24"/>
    </w:rPr>
  </w:style>
  <w:style w:type="paragraph" w:customStyle="1" w:styleId="2fffff7">
    <w:name w:val="Название объекта2"/>
    <w:basedOn w:val="af1"/>
    <w:semiHidden/>
    <w:rsid w:val="0073025D"/>
    <w:pPr>
      <w:widowControl w:val="0"/>
      <w:suppressAutoHyphens/>
      <w:spacing w:before="240" w:after="60"/>
      <w:jc w:val="center"/>
    </w:pPr>
    <w:rPr>
      <w:rFonts w:ascii="Arial" w:hAnsi="Arial"/>
      <w:b/>
      <w:snapToGrid w:val="0"/>
      <w:kern w:val="28"/>
      <w:sz w:val="32"/>
      <w:szCs w:val="20"/>
    </w:rPr>
  </w:style>
  <w:style w:type="character" w:customStyle="1" w:styleId="2fffff8">
    <w:name w:val="Основной шрифт абзаца2"/>
    <w:rsid w:val="0073025D"/>
  </w:style>
  <w:style w:type="paragraph" w:customStyle="1" w:styleId="2fffff9">
    <w:name w:val="Текст2"/>
    <w:basedOn w:val="af1"/>
    <w:uiPriority w:val="99"/>
    <w:rsid w:val="0073025D"/>
    <w:pPr>
      <w:widowControl w:val="0"/>
    </w:pPr>
    <w:rPr>
      <w:rFonts w:ascii="Courier New" w:hAnsi="Courier New"/>
      <w:sz w:val="20"/>
      <w:szCs w:val="20"/>
    </w:rPr>
  </w:style>
  <w:style w:type="paragraph" w:customStyle="1" w:styleId="4fd">
    <w:name w:val="Заголовок 4подпункт"/>
    <w:basedOn w:val="27"/>
    <w:autoRedefine/>
    <w:rsid w:val="0073025D"/>
    <w:pPr>
      <w:numPr>
        <w:ilvl w:val="1"/>
      </w:numPr>
      <w:spacing w:before="360" w:after="120"/>
      <w:ind w:left="1344" w:hanging="624"/>
    </w:pPr>
    <w:rPr>
      <w:rFonts w:ascii="Arial" w:hAnsi="Arial"/>
      <w:bCs w:val="0"/>
      <w:i/>
      <w:iCs w:val="0"/>
      <w:szCs w:val="24"/>
    </w:rPr>
  </w:style>
  <w:style w:type="character" w:customStyle="1" w:styleId="2e">
    <w:name w:val="Маркированный список Знак2"/>
    <w:aliases w:val="EIA Bullet 1 Знак,Nienie a?e. Знак,Маркированный список Знак Знак1,Маркированный список Знак1 Знак Знак1,Маркированный список Знак Знак Знак Знак,Маркированный список Знак1 Знак1,Маркированный список Знак Знак Знак1"/>
    <w:link w:val="a"/>
    <w:locked/>
    <w:rsid w:val="0073025D"/>
  </w:style>
  <w:style w:type="paragraph" w:customStyle="1" w:styleId="1ffffffff6">
    <w:name w:val="Основной текст 1"/>
    <w:basedOn w:val="af9"/>
    <w:link w:val="1ffffffff7"/>
    <w:qFormat/>
    <w:rsid w:val="0073025D"/>
    <w:pPr>
      <w:spacing w:after="0" w:line="360" w:lineRule="auto"/>
      <w:ind w:firstLine="709"/>
      <w:jc w:val="both"/>
    </w:pPr>
    <w:rPr>
      <w:rFonts w:ascii="Arial" w:hAnsi="Arial"/>
      <w:spacing w:val="-5"/>
      <w:kern w:val="22"/>
      <w:lang w:eastAsia="ar-SA"/>
    </w:rPr>
  </w:style>
  <w:style w:type="paragraph" w:customStyle="1" w:styleId="affffffffffffffffffffffffffffffe">
    <w:name w:val="маркированный список стиль"/>
    <w:basedOn w:val="a"/>
    <w:qFormat/>
    <w:rsid w:val="0073025D"/>
    <w:pPr>
      <w:numPr>
        <w:numId w:val="0"/>
      </w:numPr>
      <w:spacing w:line="360" w:lineRule="auto"/>
    </w:pPr>
    <w:rPr>
      <w:rFonts w:ascii="Arial" w:hAnsi="Arial"/>
      <w:sz w:val="24"/>
      <w:szCs w:val="24"/>
    </w:rPr>
  </w:style>
  <w:style w:type="character" w:customStyle="1" w:styleId="1ffffffff7">
    <w:name w:val="Основной текст 1 Знак"/>
    <w:link w:val="1ffffffff6"/>
    <w:rsid w:val="0073025D"/>
    <w:rPr>
      <w:rFonts w:ascii="Arial" w:hAnsi="Arial"/>
      <w:spacing w:val="-5"/>
      <w:kern w:val="22"/>
      <w:sz w:val="24"/>
      <w:szCs w:val="24"/>
      <w:lang w:eastAsia="ar-SA"/>
    </w:rPr>
  </w:style>
  <w:style w:type="paragraph" w:customStyle="1" w:styleId="afffffffffffffffffffffffffffffff">
    <w:name w:val="Тексттты"/>
    <w:basedOn w:val="af1"/>
    <w:link w:val="afffffffffffffffffffffffffffffff0"/>
    <w:qFormat/>
    <w:rsid w:val="0073025D"/>
    <w:pPr>
      <w:tabs>
        <w:tab w:val="num" w:pos="1080"/>
      </w:tabs>
      <w:spacing w:line="360" w:lineRule="auto"/>
      <w:ind w:left="1077" w:right="142" w:firstLine="482"/>
      <w:jc w:val="both"/>
    </w:pPr>
    <w:rPr>
      <w:rFonts w:ascii="Arial" w:hAnsi="Arial"/>
      <w:sz w:val="20"/>
      <w:szCs w:val="20"/>
    </w:rPr>
  </w:style>
  <w:style w:type="paragraph" w:customStyle="1" w:styleId="afffffffffffffffffffffffffffffff1">
    <w:name w:val="подписси"/>
    <w:basedOn w:val="aff6"/>
    <w:link w:val="afffffffffffffffffffffffffffffff2"/>
    <w:qFormat/>
    <w:rsid w:val="0073025D"/>
    <w:pPr>
      <w:widowControl/>
      <w:spacing w:after="6" w:line="360" w:lineRule="auto"/>
      <w:ind w:left="2376" w:right="108"/>
      <w:outlineLvl w:val="0"/>
    </w:pPr>
    <w:rPr>
      <w:rFonts w:ascii="Arial" w:hAnsi="Arial"/>
      <w:b w:val="0"/>
      <w:bCs w:val="0"/>
      <w:snapToGrid w:val="0"/>
      <w:sz w:val="20"/>
      <w:szCs w:val="20"/>
    </w:rPr>
  </w:style>
  <w:style w:type="character" w:customStyle="1" w:styleId="afffffffffffffffffffffffffffffff0">
    <w:name w:val="Тексттты Знак"/>
    <w:link w:val="afffffffffffffffffffffffffffffff"/>
    <w:rsid w:val="0073025D"/>
    <w:rPr>
      <w:rFonts w:ascii="Arial" w:hAnsi="Arial"/>
    </w:rPr>
  </w:style>
  <w:style w:type="character" w:customStyle="1" w:styleId="afffffffffffffffffffffffffffffff2">
    <w:name w:val="подписси Знак"/>
    <w:link w:val="afffffffffffffffffffffffffffffff1"/>
    <w:rsid w:val="0073025D"/>
    <w:rPr>
      <w:rFonts w:ascii="Arial" w:hAnsi="Arial"/>
      <w:snapToGrid w:val="0"/>
    </w:rPr>
  </w:style>
  <w:style w:type="paragraph" w:customStyle="1" w:styleId="afffffffffffffffffffffffffffffff3">
    <w:name w:val="Подоподглава"/>
    <w:basedOn w:val="af1"/>
    <w:link w:val="afffffffffffffffffffffffffffffff4"/>
    <w:qFormat/>
    <w:rsid w:val="0073025D"/>
    <w:pPr>
      <w:tabs>
        <w:tab w:val="num" w:pos="1224"/>
      </w:tabs>
      <w:spacing w:line="360" w:lineRule="auto"/>
      <w:ind w:left="1224" w:hanging="504"/>
      <w:outlineLvl w:val="2"/>
    </w:pPr>
    <w:rPr>
      <w:rFonts w:ascii="Arial" w:hAnsi="Arial"/>
      <w:b/>
      <w:sz w:val="20"/>
      <w:szCs w:val="20"/>
    </w:rPr>
  </w:style>
  <w:style w:type="paragraph" w:customStyle="1" w:styleId="afffffffffffffffffffffffffffffff5">
    <w:name w:val="Подподподглава"/>
    <w:basedOn w:val="40"/>
    <w:qFormat/>
    <w:rsid w:val="0073025D"/>
    <w:pPr>
      <w:numPr>
        <w:ilvl w:val="3"/>
      </w:numPr>
      <w:tabs>
        <w:tab w:val="num" w:pos="1800"/>
      </w:tabs>
      <w:spacing w:before="0" w:after="0" w:line="360" w:lineRule="auto"/>
      <w:ind w:left="1728" w:hanging="648"/>
    </w:pPr>
    <w:rPr>
      <w:rFonts w:ascii="Arial" w:hAnsi="Arial"/>
      <w:b w:val="0"/>
      <w:bCs w:val="0"/>
      <w:iCs w:val="0"/>
      <w:color w:val="auto"/>
      <w:spacing w:val="0"/>
      <w:sz w:val="20"/>
      <w:szCs w:val="20"/>
    </w:rPr>
  </w:style>
  <w:style w:type="character" w:customStyle="1" w:styleId="afffffffffffffffffffffffffffffff4">
    <w:name w:val="Подоподглава Знак"/>
    <w:link w:val="afffffffffffffffffffffffffffffff3"/>
    <w:rsid w:val="0073025D"/>
    <w:rPr>
      <w:rFonts w:ascii="Arial" w:hAnsi="Arial"/>
      <w:b/>
    </w:rPr>
  </w:style>
  <w:style w:type="paragraph" w:customStyle="1" w:styleId="32">
    <w:name w:val="перечисление_раздел 3_2 уровень"/>
    <w:basedOn w:val="af1"/>
    <w:rsid w:val="0073025D"/>
    <w:pPr>
      <w:numPr>
        <w:numId w:val="89"/>
      </w:numPr>
      <w:spacing w:after="120"/>
      <w:jc w:val="both"/>
    </w:pPr>
    <w:rPr>
      <w:rFonts w:ascii="Arial" w:hAnsi="Arial"/>
      <w:sz w:val="20"/>
      <w:szCs w:val="20"/>
      <w:lang w:eastAsia="en-GB"/>
    </w:rPr>
  </w:style>
  <w:style w:type="character" w:customStyle="1" w:styleId="1fffffff8">
    <w:name w:val="Имя_табл Знак1"/>
    <w:link w:val="afffffffffffffffffffffffffffffa"/>
    <w:rsid w:val="0073025D"/>
    <w:rPr>
      <w:rFonts w:ascii="Wingdings (L$)" w:eastAsia="Wingdings (L$)" w:hAnsi="Wingdings (L$)"/>
      <w:b/>
      <w:i/>
      <w:sz w:val="28"/>
    </w:rPr>
  </w:style>
  <w:style w:type="paragraph" w:customStyle="1" w:styleId="afffffffffffffffffffffffffffffff6">
    <w:name w:val="ПОДПИССССИ"/>
    <w:basedOn w:val="af1"/>
    <w:link w:val="afffffffffffffffffffffffffffffff7"/>
    <w:qFormat/>
    <w:rsid w:val="0073025D"/>
    <w:pPr>
      <w:tabs>
        <w:tab w:val="num" w:pos="993"/>
      </w:tabs>
      <w:spacing w:line="360" w:lineRule="auto"/>
      <w:ind w:left="1080" w:right="-6" w:firstLine="480"/>
      <w:outlineLvl w:val="0"/>
    </w:pPr>
    <w:rPr>
      <w:rFonts w:ascii="Arial" w:eastAsia="ArialMT" w:hAnsi="Arial"/>
      <w:b/>
      <w:sz w:val="20"/>
      <w:szCs w:val="20"/>
    </w:rPr>
  </w:style>
  <w:style w:type="character" w:customStyle="1" w:styleId="afffffffffffffffffffffffffffffff7">
    <w:name w:val="ПОДПИССССИ Знак"/>
    <w:link w:val="afffffffffffffffffffffffffffffff6"/>
    <w:rsid w:val="0073025D"/>
    <w:rPr>
      <w:rFonts w:ascii="Arial" w:eastAsia="ArialMT" w:hAnsi="Arial"/>
      <w:b/>
    </w:rPr>
  </w:style>
  <w:style w:type="paragraph" w:customStyle="1" w:styleId="2fffffa">
    <w:name w:val="Н. Список 2"/>
    <w:basedOn w:val="afff4"/>
    <w:rsid w:val="0073025D"/>
    <w:pPr>
      <w:tabs>
        <w:tab w:val="clear" w:pos="142"/>
        <w:tab w:val="num" w:pos="1440"/>
      </w:tabs>
      <w:spacing w:before="120" w:line="240" w:lineRule="auto"/>
      <w:ind w:left="1420" w:hanging="340"/>
    </w:pPr>
    <w:rPr>
      <w:rFonts w:ascii="Times New Roman" w:hAnsi="Times New Roman" w:cs="Courier New"/>
      <w:bCs w:val="0"/>
      <w:iCs w:val="0"/>
      <w:sz w:val="24"/>
    </w:rPr>
  </w:style>
  <w:style w:type="paragraph" w:customStyle="1" w:styleId="afffffffffffffffffffffffffffffff8">
    <w:name w:val="подзаголовок"/>
    <w:rsid w:val="0073025D"/>
    <w:pPr>
      <w:overflowPunct w:val="0"/>
      <w:autoSpaceDE w:val="0"/>
      <w:autoSpaceDN w:val="0"/>
      <w:adjustRightInd w:val="0"/>
      <w:spacing w:before="240"/>
      <w:textAlignment w:val="baseline"/>
    </w:pPr>
    <w:rPr>
      <w:caps/>
      <w:noProof/>
      <w:sz w:val="24"/>
    </w:rPr>
  </w:style>
  <w:style w:type="paragraph" w:customStyle="1" w:styleId="2fffffb">
    <w:name w:val="М список 2"/>
    <w:basedOn w:val="126"/>
    <w:link w:val="2fffffc"/>
    <w:rsid w:val="0073025D"/>
    <w:pPr>
      <w:tabs>
        <w:tab w:val="num" w:pos="360"/>
      </w:tabs>
      <w:overflowPunct w:val="0"/>
      <w:autoSpaceDE w:val="0"/>
      <w:autoSpaceDN w:val="0"/>
      <w:adjustRightInd w:val="0"/>
      <w:ind w:left="360" w:hanging="360"/>
      <w:textAlignment w:val="baseline"/>
    </w:pPr>
    <w:rPr>
      <w:rFonts w:ascii="Times New Roman" w:eastAsia="MS Mincho" w:hAnsi="Times New Roman"/>
    </w:rPr>
  </w:style>
  <w:style w:type="paragraph" w:customStyle="1" w:styleId="afffffffffffffffffffffffffffffff9">
    <w:name w:val="ПРИЛОЖЕНИЕ"/>
    <w:basedOn w:val="af1"/>
    <w:next w:val="126"/>
    <w:rsid w:val="0073025D"/>
    <w:pPr>
      <w:pageBreakBefore/>
      <w:tabs>
        <w:tab w:val="left" w:pos="2835"/>
      </w:tabs>
      <w:spacing w:before="120" w:after="240"/>
      <w:ind w:left="2835" w:hanging="2835"/>
    </w:pPr>
    <w:rPr>
      <w:b/>
    </w:rPr>
  </w:style>
  <w:style w:type="character" w:customStyle="1" w:styleId="1ffffffff8">
    <w:name w:val="Обычный отступ Знак1"/>
    <w:aliases w:val="Rientro normale Carattere1 Знак1,Rientro normale Carattere Carattere Знак1,Rientro normale Carattere1 Carattere Carattere Знак1,Rientro normale Carattere Carattere Carattere Carattere Знак1"/>
    <w:locked/>
    <w:rsid w:val="0073025D"/>
    <w:rPr>
      <w:rFonts w:ascii="Arial" w:eastAsia="Times New Roman" w:hAnsi="Arial" w:cs="Arial"/>
      <w:sz w:val="24"/>
      <w:szCs w:val="24"/>
      <w:lang w:eastAsia="ru-RU"/>
    </w:rPr>
  </w:style>
  <w:style w:type="paragraph" w:customStyle="1" w:styleId="afffffffffffffffffffffffffffffffa">
    <w:name w:val="Втаблице"/>
    <w:basedOn w:val="af1"/>
    <w:rsid w:val="0073025D"/>
    <w:pPr>
      <w:jc w:val="center"/>
    </w:pPr>
    <w:rPr>
      <w:rFonts w:ascii="Arial" w:eastAsia="Calibri" w:hAnsi="Arial"/>
      <w:sz w:val="22"/>
      <w:szCs w:val="20"/>
    </w:rPr>
  </w:style>
  <w:style w:type="character" w:customStyle="1" w:styleId="affffffffffffffffffffffffffff3">
    <w:name w:val="Нормальный Знак"/>
    <w:link w:val="affffffffffffffffffffffffffff2"/>
    <w:locked/>
    <w:rsid w:val="0073025D"/>
    <w:rPr>
      <w:snapToGrid w:val="0"/>
      <w:sz w:val="24"/>
    </w:rPr>
  </w:style>
  <w:style w:type="character" w:customStyle="1" w:styleId="afffffffffffffffffffffffffffffffb">
    <w:name w:val="Обычный отступ Знак Знак"/>
    <w:aliases w:val="Обычный отступ Знак2 Знак2 Знак,Обычный отступ Знак Знак Знак Знак,Обычный отступ Знак1 Знак Знак Знак Знак,Обычный отступ Знак Знак Знак Знак Знак Знак,Обычный отступ Знак1 Знак Знак Знак Знак Знак Знак"/>
    <w:locked/>
    <w:rsid w:val="0073025D"/>
    <w:rPr>
      <w:rFonts w:ascii="Arial" w:hAnsi="Arial" w:cs="Arial"/>
      <w:sz w:val="24"/>
      <w:szCs w:val="24"/>
      <w:lang w:val="ru-RU" w:eastAsia="ru-RU"/>
    </w:rPr>
  </w:style>
  <w:style w:type="character" w:customStyle="1" w:styleId="-ff5">
    <w:name w:val="Рисунок - подпись Знак"/>
    <w:link w:val="-ff4"/>
    <w:locked/>
    <w:rsid w:val="0073025D"/>
    <w:rPr>
      <w:bCs/>
      <w:sz w:val="24"/>
    </w:rPr>
  </w:style>
  <w:style w:type="numbering" w:customStyle="1" w:styleId="EACNumberedText">
    <w:name w:val="EAC_Numbered_Text"/>
    <w:rsid w:val="0073025D"/>
    <w:pPr>
      <w:numPr>
        <w:numId w:val="90"/>
      </w:numPr>
    </w:pPr>
  </w:style>
  <w:style w:type="paragraph" w:customStyle="1" w:styleId="-12">
    <w:name w:val="Аб-12"/>
    <w:basedOn w:val="af1"/>
    <w:link w:val="-120"/>
    <w:rsid w:val="0073025D"/>
    <w:pPr>
      <w:spacing w:before="120" w:after="240"/>
      <w:jc w:val="both"/>
    </w:pPr>
    <w:rPr>
      <w:rFonts w:ascii="Arial" w:eastAsia="Calibri" w:hAnsi="Arial"/>
      <w:szCs w:val="20"/>
    </w:rPr>
  </w:style>
  <w:style w:type="character" w:customStyle="1" w:styleId="-120">
    <w:name w:val="Аб-12 Знак"/>
    <w:link w:val="-12"/>
    <w:locked/>
    <w:rsid w:val="0073025D"/>
    <w:rPr>
      <w:rFonts w:ascii="Arial" w:eastAsia="Calibri" w:hAnsi="Arial"/>
      <w:sz w:val="24"/>
    </w:rPr>
  </w:style>
  <w:style w:type="paragraph" w:customStyle="1" w:styleId="1ffffffff9">
    <w:name w:val="1/"/>
    <w:basedOn w:val="18"/>
    <w:autoRedefine/>
    <w:rsid w:val="0073025D"/>
    <w:pPr>
      <w:keepNext w:val="0"/>
      <w:keepLines w:val="0"/>
      <w:widowControl w:val="0"/>
      <w:tabs>
        <w:tab w:val="num" w:pos="360"/>
      </w:tabs>
      <w:spacing w:before="0"/>
      <w:ind w:left="360" w:hanging="360"/>
    </w:pPr>
    <w:rPr>
      <w:rFonts w:ascii="Arial" w:eastAsia="Calibri" w:hAnsi="Arial" w:cs="Arial"/>
      <w:b w:val="0"/>
      <w:color w:val="auto"/>
      <w:kern w:val="32"/>
      <w:sz w:val="20"/>
      <w:szCs w:val="20"/>
    </w:rPr>
  </w:style>
  <w:style w:type="character" w:customStyle="1" w:styleId="FootnoteTextChar">
    <w:name w:val="Footnote Text Char"/>
    <w:locked/>
    <w:rsid w:val="0073025D"/>
    <w:rPr>
      <w:rFonts w:ascii="Times New Roman" w:hAnsi="Times New Roman" w:cs="Times New Roman"/>
      <w:sz w:val="20"/>
      <w:szCs w:val="20"/>
      <w:lang w:eastAsia="ru-RU"/>
    </w:rPr>
  </w:style>
  <w:style w:type="character" w:customStyle="1" w:styleId="affffffffff6">
    <w:name w:val="Таблица_заголовок Знак"/>
    <w:link w:val="affffffffff5"/>
    <w:locked/>
    <w:rsid w:val="0073025D"/>
    <w:rPr>
      <w:sz w:val="24"/>
      <w:szCs w:val="24"/>
    </w:rPr>
  </w:style>
  <w:style w:type="paragraph" w:customStyle="1" w:styleId="afffffffffffffffffffffffffffffffc">
    <w:name w:val="Загл"/>
    <w:basedOn w:val="-12"/>
    <w:rsid w:val="0073025D"/>
    <w:pPr>
      <w:keepNext/>
      <w:keepLines/>
      <w:spacing w:after="60"/>
    </w:pPr>
    <w:rPr>
      <w:b/>
      <w:i/>
    </w:rPr>
  </w:style>
  <w:style w:type="paragraph" w:customStyle="1" w:styleId="-ff9">
    <w:name w:val="Табл-вправо"/>
    <w:basedOn w:val="af1"/>
    <w:rsid w:val="0073025D"/>
    <w:pPr>
      <w:keepNext/>
      <w:keepLines/>
      <w:spacing w:before="120" w:after="120"/>
      <w:jc w:val="right"/>
    </w:pPr>
    <w:rPr>
      <w:rFonts w:ascii="Arial" w:eastAsia="Calibri" w:hAnsi="Arial"/>
      <w:szCs w:val="20"/>
    </w:rPr>
  </w:style>
  <w:style w:type="paragraph" w:customStyle="1" w:styleId="1ffffffffa">
    <w:name w:val="Обычный отступ1 Знак Знак Знак Знак"/>
    <w:basedOn w:val="af1"/>
    <w:link w:val="1ffffffffb"/>
    <w:rsid w:val="0073025D"/>
    <w:pPr>
      <w:widowControl w:val="0"/>
      <w:overflowPunct w:val="0"/>
      <w:autoSpaceDE w:val="0"/>
      <w:autoSpaceDN w:val="0"/>
      <w:adjustRightInd w:val="0"/>
      <w:spacing w:after="360"/>
      <w:jc w:val="both"/>
    </w:pPr>
    <w:rPr>
      <w:rFonts w:ascii="Arial" w:eastAsia="Calibri" w:hAnsi="Arial"/>
      <w:szCs w:val="20"/>
    </w:rPr>
  </w:style>
  <w:style w:type="character" w:customStyle="1" w:styleId="1ffffffffb">
    <w:name w:val="Обычный отступ1 Знак Знак Знак Знак Знак"/>
    <w:link w:val="1ffffffffa"/>
    <w:locked/>
    <w:rsid w:val="0073025D"/>
    <w:rPr>
      <w:rFonts w:ascii="Arial" w:eastAsia="Calibri" w:hAnsi="Arial"/>
      <w:sz w:val="24"/>
    </w:rPr>
  </w:style>
  <w:style w:type="character" w:customStyle="1" w:styleId="21fb">
    <w:name w:val="Обычный отступ Знак2 Знак1"/>
    <w:aliases w:val="Обычный отступ Знак Знак Знак1,Обычный отступ Знак2 Знак1 Знак Знак,Обычный отступ Знак Знак Знак Знак Знак Знак Знак,Обычный отступ Знак3,Обычный отступ Знак2 Знак,Обычный отступ Знак2 Знак Знак Знак Знак Знак"/>
    <w:rsid w:val="0073025D"/>
    <w:rPr>
      <w:rFonts w:ascii="Arial" w:hAnsi="Arial" w:cs="Times New Roman"/>
      <w:sz w:val="24"/>
      <w:lang w:val="ru-RU" w:eastAsia="ru-RU" w:bidi="ar-SA"/>
    </w:rPr>
  </w:style>
  <w:style w:type="paragraph" w:customStyle="1" w:styleId="-ffa">
    <w:name w:val="Маркированный -"/>
    <w:basedOn w:val="af1"/>
    <w:rsid w:val="0073025D"/>
    <w:pPr>
      <w:spacing w:after="240"/>
      <w:jc w:val="both"/>
    </w:pPr>
    <w:rPr>
      <w:rFonts w:ascii="Arial" w:eastAsia="Calibri" w:hAnsi="Arial"/>
      <w:kern w:val="16"/>
      <w:szCs w:val="20"/>
    </w:rPr>
  </w:style>
  <w:style w:type="paragraph" w:customStyle="1" w:styleId="afffffffffffffffffffffffffffffffd">
    <w:name w:val="Таблица_номер"/>
    <w:basedOn w:val="af1"/>
    <w:autoRedefine/>
    <w:rsid w:val="0073025D"/>
    <w:pPr>
      <w:spacing w:before="120" w:after="120"/>
    </w:pPr>
    <w:rPr>
      <w:rFonts w:eastAsia="Calibri"/>
    </w:rPr>
  </w:style>
  <w:style w:type="paragraph" w:customStyle="1" w:styleId="afffffffffffffffffffffffffffffffe">
    <w:name w:val="Текст основной"/>
    <w:basedOn w:val="af1"/>
    <w:link w:val="affffffffffffffffffffffffffffffff"/>
    <w:rsid w:val="0073025D"/>
    <w:pPr>
      <w:spacing w:before="120" w:after="120"/>
      <w:jc w:val="both"/>
    </w:pPr>
    <w:rPr>
      <w:lang w:eastAsia="en-US"/>
    </w:rPr>
  </w:style>
  <w:style w:type="paragraph" w:customStyle="1" w:styleId="010">
    <w:name w:val="Список 01"/>
    <w:basedOn w:val="afffffffffffffffffffffffffffffffe"/>
    <w:link w:val="011"/>
    <w:rsid w:val="0073025D"/>
    <w:pPr>
      <w:ind w:left="1429" w:hanging="360"/>
    </w:pPr>
  </w:style>
  <w:style w:type="character" w:customStyle="1" w:styleId="affffffffffffffffffffffffffffffff">
    <w:name w:val="Текст основной Знак"/>
    <w:link w:val="afffffffffffffffffffffffffffffffe"/>
    <w:locked/>
    <w:rsid w:val="0073025D"/>
    <w:rPr>
      <w:sz w:val="24"/>
      <w:szCs w:val="24"/>
      <w:lang w:eastAsia="en-US"/>
    </w:rPr>
  </w:style>
  <w:style w:type="character" w:customStyle="1" w:styleId="011">
    <w:name w:val="Список 01 Знак"/>
    <w:link w:val="010"/>
    <w:locked/>
    <w:rsid w:val="0073025D"/>
    <w:rPr>
      <w:sz w:val="24"/>
      <w:szCs w:val="24"/>
      <w:lang w:eastAsia="en-US"/>
    </w:rPr>
  </w:style>
  <w:style w:type="paragraph" w:customStyle="1" w:styleId="21fc">
    <w:name w:val="Цитата 21"/>
    <w:basedOn w:val="af1"/>
    <w:next w:val="af1"/>
    <w:link w:val="QuoteChar"/>
    <w:rsid w:val="0073025D"/>
    <w:rPr>
      <w:rFonts w:eastAsia="Calibri"/>
      <w:i/>
      <w:iCs/>
      <w:color w:val="000000"/>
    </w:rPr>
  </w:style>
  <w:style w:type="character" w:customStyle="1" w:styleId="QuoteChar">
    <w:name w:val="Quote Char"/>
    <w:link w:val="21fc"/>
    <w:locked/>
    <w:rsid w:val="0073025D"/>
    <w:rPr>
      <w:rFonts w:eastAsia="Calibri"/>
      <w:i/>
      <w:iCs/>
      <w:color w:val="000000"/>
      <w:sz w:val="24"/>
      <w:szCs w:val="24"/>
    </w:rPr>
  </w:style>
  <w:style w:type="character" w:customStyle="1" w:styleId="BodyTextChar">
    <w:name w:val="Body Text Char"/>
    <w:aliases w:val="Основной текст Знак Знак Char,Основной текст Знак1 Char,Основной текст Знак2 Знак Знак Char,Основной текст Знак Знак Знак Знак Char,Основной текст Знак1 Знак Знак Знак Знак Char,Основной текст Знак Знак Знак Знак Знак Знак Char"/>
    <w:locked/>
    <w:rsid w:val="0073025D"/>
    <w:rPr>
      <w:rFonts w:ascii="Times New Roman" w:hAnsi="Times New Roman" w:cs="Times New Roman"/>
      <w:sz w:val="24"/>
      <w:szCs w:val="24"/>
      <w:lang w:eastAsia="ru-RU"/>
    </w:rPr>
  </w:style>
  <w:style w:type="character" w:customStyle="1" w:styleId="FontStyle24">
    <w:name w:val="Font Style24"/>
    <w:uiPriority w:val="99"/>
    <w:rsid w:val="0073025D"/>
    <w:rPr>
      <w:rFonts w:ascii="Arial Unicode MS" w:eastAsia="Times New Roman"/>
      <w:sz w:val="10"/>
    </w:rPr>
  </w:style>
  <w:style w:type="character" w:customStyle="1" w:styleId="FontStyle25">
    <w:name w:val="Font Style25"/>
    <w:uiPriority w:val="99"/>
    <w:rsid w:val="0073025D"/>
    <w:rPr>
      <w:rFonts w:ascii="Arial Unicode MS" w:eastAsia="Times New Roman"/>
      <w:sz w:val="8"/>
    </w:rPr>
  </w:style>
  <w:style w:type="character" w:customStyle="1" w:styleId="FontStyle26">
    <w:name w:val="Font Style26"/>
    <w:rsid w:val="0073025D"/>
    <w:rPr>
      <w:rFonts w:ascii="Arial Unicode MS" w:eastAsia="Times New Roman"/>
      <w:spacing w:val="-20"/>
      <w:sz w:val="16"/>
    </w:rPr>
  </w:style>
  <w:style w:type="character" w:customStyle="1" w:styleId="FontStyle29">
    <w:name w:val="Font Style29"/>
    <w:rsid w:val="0073025D"/>
    <w:rPr>
      <w:rFonts w:ascii="Arial Unicode MS" w:eastAsia="Times New Roman"/>
      <w:b/>
      <w:i/>
      <w:sz w:val="10"/>
    </w:rPr>
  </w:style>
  <w:style w:type="character" w:customStyle="1" w:styleId="FontStyle31">
    <w:name w:val="Font Style31"/>
    <w:rsid w:val="0073025D"/>
    <w:rPr>
      <w:rFonts w:ascii="Arial Unicode MS" w:eastAsia="Times New Roman"/>
      <w:b/>
      <w:sz w:val="12"/>
    </w:rPr>
  </w:style>
  <w:style w:type="character" w:customStyle="1" w:styleId="FontStyle32">
    <w:name w:val="Font Style32"/>
    <w:rsid w:val="0073025D"/>
    <w:rPr>
      <w:rFonts w:ascii="Arial Unicode MS" w:eastAsia="Times New Roman"/>
      <w:sz w:val="10"/>
    </w:rPr>
  </w:style>
  <w:style w:type="character" w:customStyle="1" w:styleId="FontStyle33">
    <w:name w:val="Font Style33"/>
    <w:rsid w:val="0073025D"/>
    <w:rPr>
      <w:rFonts w:ascii="Arial Unicode MS" w:eastAsia="Times New Roman"/>
      <w:b/>
      <w:sz w:val="8"/>
    </w:rPr>
  </w:style>
  <w:style w:type="character" w:customStyle="1" w:styleId="FontStyle35">
    <w:name w:val="Font Style35"/>
    <w:uiPriority w:val="99"/>
    <w:rsid w:val="0073025D"/>
    <w:rPr>
      <w:rFonts w:ascii="Arial Unicode MS" w:eastAsia="Times New Roman"/>
      <w:b/>
      <w:sz w:val="10"/>
    </w:rPr>
  </w:style>
  <w:style w:type="paragraph" w:customStyle="1" w:styleId="affffffffffffffffffffffffffffffff0">
    <w:name w:val="Текстовка"/>
    <w:rsid w:val="0073025D"/>
    <w:pPr>
      <w:spacing w:line="360" w:lineRule="auto"/>
      <w:ind w:firstLine="709"/>
      <w:jc w:val="both"/>
    </w:pPr>
    <w:rPr>
      <w:sz w:val="24"/>
      <w:szCs w:val="22"/>
      <w:lang w:eastAsia="en-US"/>
    </w:rPr>
  </w:style>
  <w:style w:type="paragraph" w:customStyle="1" w:styleId="style37">
    <w:name w:val="style37"/>
    <w:basedOn w:val="af1"/>
    <w:rsid w:val="0073025D"/>
    <w:pPr>
      <w:spacing w:before="100" w:beforeAutospacing="1" w:after="100" w:afterAutospacing="1"/>
    </w:pPr>
    <w:rPr>
      <w:rFonts w:eastAsia="Calibri"/>
    </w:rPr>
  </w:style>
  <w:style w:type="character" w:customStyle="1" w:styleId="style51">
    <w:name w:val="style51"/>
    <w:rsid w:val="0073025D"/>
  </w:style>
  <w:style w:type="paragraph" w:customStyle="1" w:styleId="style60">
    <w:name w:val="style60"/>
    <w:basedOn w:val="af1"/>
    <w:rsid w:val="0073025D"/>
    <w:pPr>
      <w:spacing w:before="100" w:beforeAutospacing="1" w:after="100" w:afterAutospacing="1"/>
    </w:pPr>
    <w:rPr>
      <w:rFonts w:eastAsia="Calibri"/>
    </w:rPr>
  </w:style>
  <w:style w:type="character" w:customStyle="1" w:styleId="style61">
    <w:name w:val="style61"/>
    <w:rsid w:val="0073025D"/>
  </w:style>
  <w:style w:type="character" w:customStyle="1" w:styleId="style63">
    <w:name w:val="style63"/>
    <w:rsid w:val="0073025D"/>
  </w:style>
  <w:style w:type="paragraph" w:customStyle="1" w:styleId="priroda5">
    <w:name w:val="priroda5"/>
    <w:basedOn w:val="af1"/>
    <w:rsid w:val="0073025D"/>
    <w:pPr>
      <w:spacing w:before="100" w:beforeAutospacing="1" w:after="100" w:afterAutospacing="1"/>
    </w:pPr>
    <w:rPr>
      <w:rFonts w:eastAsia="Calibri"/>
    </w:rPr>
  </w:style>
  <w:style w:type="paragraph" w:customStyle="1" w:styleId="zap2">
    <w:name w:val="zap2"/>
    <w:basedOn w:val="af1"/>
    <w:rsid w:val="0073025D"/>
    <w:pPr>
      <w:spacing w:before="100" w:beforeAutospacing="1" w:after="100" w:afterAutospacing="1"/>
    </w:pPr>
    <w:rPr>
      <w:rFonts w:eastAsia="Calibri"/>
    </w:rPr>
  </w:style>
  <w:style w:type="paragraph" w:customStyle="1" w:styleId="zap3">
    <w:name w:val="zap3"/>
    <w:basedOn w:val="af1"/>
    <w:rsid w:val="0073025D"/>
    <w:pPr>
      <w:spacing w:before="100" w:beforeAutospacing="1" w:after="100" w:afterAutospacing="1"/>
    </w:pPr>
    <w:rPr>
      <w:rFonts w:eastAsia="Calibri"/>
    </w:rPr>
  </w:style>
  <w:style w:type="paragraph" w:customStyle="1" w:styleId="1ffffffffc">
    <w:name w:val="Обычный отступ1 Знак Знак"/>
    <w:basedOn w:val="affffffffffffffffffffffffffff2"/>
    <w:link w:val="1ffffffffd"/>
    <w:rsid w:val="0073025D"/>
    <w:pPr>
      <w:overflowPunct w:val="0"/>
      <w:autoSpaceDE w:val="0"/>
      <w:autoSpaceDN w:val="0"/>
      <w:adjustRightInd w:val="0"/>
      <w:spacing w:before="0" w:after="360" w:line="240" w:lineRule="auto"/>
      <w:ind w:firstLine="0"/>
    </w:pPr>
    <w:rPr>
      <w:rFonts w:ascii="Arial" w:eastAsia="Calibri" w:hAnsi="Arial"/>
      <w:snapToGrid/>
      <w:szCs w:val="24"/>
    </w:rPr>
  </w:style>
  <w:style w:type="character" w:customStyle="1" w:styleId="1ffffffffd">
    <w:name w:val="Обычный отступ1 Знак Знак Знак"/>
    <w:link w:val="1ffffffffc"/>
    <w:locked/>
    <w:rsid w:val="0073025D"/>
    <w:rPr>
      <w:rFonts w:ascii="Arial" w:eastAsia="Calibri" w:hAnsi="Arial"/>
      <w:sz w:val="24"/>
      <w:szCs w:val="24"/>
    </w:rPr>
  </w:style>
  <w:style w:type="paragraph" w:customStyle="1" w:styleId="affffffffffffffffffffffffffffffff1">
    <w:name w:val="Литература_список"/>
    <w:basedOn w:val="af1"/>
    <w:autoRedefine/>
    <w:rsid w:val="0073025D"/>
    <w:pPr>
      <w:tabs>
        <w:tab w:val="left" w:pos="0"/>
        <w:tab w:val="num" w:pos="473"/>
      </w:tabs>
      <w:spacing w:after="240"/>
      <w:ind w:left="454" w:hanging="341"/>
      <w:jc w:val="both"/>
    </w:pPr>
    <w:rPr>
      <w:rFonts w:ascii="Arial" w:eastAsia="Calibri" w:hAnsi="Arial"/>
    </w:rPr>
  </w:style>
  <w:style w:type="character" w:customStyle="1" w:styleId="2fffffd">
    <w:name w:val="Обычный отступ Знак2 Знак Знак Знак Знак"/>
    <w:aliases w:val="Обычный отступ Знак1 Знак Знак1 Знак Знак Знак,Обычный отступ Знак Знак Знак Знак1 Знак Знак Знак,Обычный отступ Знак2 Знак Знак,Обычный отступ Знак Знак1,Обычный отступ Знак1 Знак Знак1"/>
    <w:locked/>
    <w:rsid w:val="0073025D"/>
    <w:rPr>
      <w:sz w:val="24"/>
      <w:lang w:val="ru-RU" w:eastAsia="ru-RU"/>
    </w:rPr>
  </w:style>
  <w:style w:type="paragraph" w:customStyle="1" w:styleId="11125">
    <w:name w:val="Обычный отступ.Обычный отступ Знак.Обычный отступ Знак1.Обычный отступ Знак Знак.Обычный отступ Знак1 Знак Знак.Обычный отступ Знак Знак Знак Знак.Обычный отступ Знак1 Знак.Обычный отступ Знак Знак Знак.Обычный отступ Знак2 Знак"/>
    <w:basedOn w:val="af1"/>
    <w:rsid w:val="0073025D"/>
    <w:pPr>
      <w:autoSpaceDE w:val="0"/>
      <w:autoSpaceDN w:val="0"/>
      <w:spacing w:after="360"/>
      <w:jc w:val="both"/>
    </w:pPr>
    <w:rPr>
      <w:rFonts w:ascii="Arial" w:eastAsia="Calibri" w:hAnsi="Arial" w:cs="Arial"/>
    </w:rPr>
  </w:style>
  <w:style w:type="character" w:customStyle="1" w:styleId="1ffffffffe">
    <w:name w:val="Нормальный Знак Знак1 Знак Знак Знак Знак Знак Знак"/>
    <w:link w:val="1fffffffff"/>
    <w:locked/>
    <w:rsid w:val="0073025D"/>
    <w:rPr>
      <w:rFonts w:ascii="Arial" w:hAnsi="Arial"/>
    </w:rPr>
  </w:style>
  <w:style w:type="paragraph" w:customStyle="1" w:styleId="1fffffffff">
    <w:name w:val="Нормальный Знак Знак1 Знак Знак Знак Знак Знак"/>
    <w:link w:val="1ffffffffe"/>
    <w:rsid w:val="0073025D"/>
    <w:pPr>
      <w:widowControl w:val="0"/>
      <w:spacing w:before="120" w:after="120"/>
      <w:jc w:val="both"/>
    </w:pPr>
    <w:rPr>
      <w:rFonts w:ascii="Arial" w:hAnsi="Arial"/>
    </w:rPr>
  </w:style>
  <w:style w:type="paragraph" w:customStyle="1" w:styleId="affffffffffffffffffffffffffffffff2">
    <w:name w:val="Стиль Таблица заголовок + По центру"/>
    <w:basedOn w:val="af1"/>
    <w:rsid w:val="0073025D"/>
    <w:pPr>
      <w:suppressAutoHyphens/>
      <w:jc w:val="center"/>
    </w:pPr>
    <w:rPr>
      <w:rFonts w:eastAsia="Calibri"/>
      <w:b/>
      <w:bCs/>
      <w:sz w:val="22"/>
      <w:szCs w:val="20"/>
    </w:rPr>
  </w:style>
  <w:style w:type="paragraph" w:customStyle="1" w:styleId="ConsPlusCell">
    <w:name w:val="ConsPlusCell"/>
    <w:uiPriority w:val="99"/>
    <w:qFormat/>
    <w:rsid w:val="0073025D"/>
    <w:pPr>
      <w:widowControl w:val="0"/>
      <w:autoSpaceDE w:val="0"/>
      <w:autoSpaceDN w:val="0"/>
      <w:adjustRightInd w:val="0"/>
    </w:pPr>
    <w:rPr>
      <w:rFonts w:ascii="Arial" w:eastAsia="Calibri" w:hAnsi="Arial" w:cs="Arial"/>
    </w:rPr>
  </w:style>
  <w:style w:type="paragraph" w:customStyle="1" w:styleId="affffffffffffffffffffffffffffffff3">
    <w:name w:val="Таблица_заполнение"/>
    <w:basedOn w:val="af1"/>
    <w:autoRedefine/>
    <w:rsid w:val="0073025D"/>
    <w:pPr>
      <w:spacing w:before="40" w:after="40"/>
    </w:pPr>
    <w:rPr>
      <w:rFonts w:ascii="Arial" w:eastAsia="Calibri" w:hAnsi="Arial" w:cs="Arial"/>
      <w:bCs/>
      <w:iCs/>
      <w:sz w:val="22"/>
      <w:szCs w:val="22"/>
    </w:rPr>
  </w:style>
  <w:style w:type="paragraph" w:customStyle="1" w:styleId="1fffffffff0">
    <w:name w:val="Знак1 Знак Знак Знак"/>
    <w:basedOn w:val="af1"/>
    <w:rsid w:val="0073025D"/>
    <w:rPr>
      <w:rFonts w:ascii="Verdana" w:eastAsia="Calibri" w:hAnsi="Verdana" w:cs="Verdana"/>
      <w:sz w:val="20"/>
      <w:szCs w:val="20"/>
      <w:lang w:val="en-US" w:eastAsia="en-US"/>
    </w:rPr>
  </w:style>
  <w:style w:type="paragraph" w:customStyle="1" w:styleId="text6">
    <w:name w:val="text^6"/>
    <w:basedOn w:val="af1"/>
    <w:rsid w:val="0073025D"/>
    <w:pPr>
      <w:spacing w:before="120"/>
      <w:ind w:firstLine="284"/>
      <w:jc w:val="both"/>
    </w:pPr>
    <w:rPr>
      <w:rFonts w:ascii="NewtonC" w:eastAsia="Calibri" w:hAnsi="NewtonC"/>
      <w:sz w:val="20"/>
      <w:szCs w:val="20"/>
    </w:rPr>
  </w:style>
  <w:style w:type="paragraph" w:customStyle="1" w:styleId="affffffffffffffffffffffffffffffff4">
    <w:name w:val="Таблица заголовок"/>
    <w:basedOn w:val="af9"/>
    <w:rsid w:val="0073025D"/>
    <w:pPr>
      <w:suppressAutoHyphens/>
      <w:spacing w:after="0"/>
    </w:pPr>
    <w:rPr>
      <w:rFonts w:eastAsia="Calibri"/>
      <w:b/>
      <w:szCs w:val="26"/>
    </w:rPr>
  </w:style>
  <w:style w:type="paragraph" w:customStyle="1" w:styleId="1fffffffff1">
    <w:name w:val="Обычный отступ1 Знак"/>
    <w:basedOn w:val="af1"/>
    <w:rsid w:val="0073025D"/>
    <w:pPr>
      <w:widowControl w:val="0"/>
      <w:autoSpaceDE w:val="0"/>
      <w:autoSpaceDN w:val="0"/>
      <w:adjustRightInd w:val="0"/>
      <w:spacing w:after="360"/>
      <w:jc w:val="both"/>
    </w:pPr>
    <w:rPr>
      <w:rFonts w:ascii="Arial" w:eastAsia="Calibri" w:hAnsi="Arial" w:cs="Courier New"/>
      <w:szCs w:val="20"/>
    </w:rPr>
  </w:style>
  <w:style w:type="character" w:customStyle="1" w:styleId="Heading2Char">
    <w:name w:val="Heading 2 Char"/>
    <w:aliases w:val="Заголовок 2 Знак1 Знак Char,Заголовок 2 Знак Знак Знак Char,Заголовок 2 Знак3 Знак Знак Знак Char,Заголовок 2 Знак1 Знак Знак Знак Знак Char,Заголовок 2 Знак Знак Знак Знак Знак Знак Char,Заголовок 2 Знак Знак1 Знак Знак Знак Char"/>
    <w:locked/>
    <w:rsid w:val="0073025D"/>
    <w:rPr>
      <w:rFonts w:ascii="Arial" w:eastAsia="Calibri" w:hAnsi="Arial"/>
      <w:b/>
      <w:bCs/>
      <w:iCs/>
      <w:sz w:val="24"/>
      <w:szCs w:val="28"/>
      <w:lang w:val="ru-RU" w:eastAsia="ru-RU" w:bidi="ar-SA"/>
    </w:rPr>
  </w:style>
  <w:style w:type="character" w:customStyle="1" w:styleId="12f8">
    <w:name w:val="Обычный отступ Знак1 Знак2 Знак"/>
    <w:aliases w:val="Обычный отступ Знак Знак Знак2 Знак,Обычный отступ Знак1 Знак Знак Знак2 Знак,Обычный отступ Знак Знак Знак1 Знак Знак1 Знак,Обычный отступ Знак1 Знак Знак Знак1 Знак Знак1 Знак"/>
    <w:rsid w:val="0073025D"/>
    <w:rPr>
      <w:rFonts w:ascii="Arial" w:hAnsi="Arial"/>
      <w:sz w:val="24"/>
      <w:lang w:val="ru-RU" w:eastAsia="ru-RU"/>
    </w:rPr>
  </w:style>
  <w:style w:type="paragraph" w:customStyle="1" w:styleId="1fffffffff2">
    <w:name w:val="Обычный отступ1 Знак Знак Знак Знак Знак Знак Знак Знак"/>
    <w:basedOn w:val="affffffffffffffffffffffffffff2"/>
    <w:link w:val="1fffffffff3"/>
    <w:rsid w:val="0073025D"/>
    <w:pPr>
      <w:overflowPunct w:val="0"/>
      <w:autoSpaceDE w:val="0"/>
      <w:autoSpaceDN w:val="0"/>
      <w:adjustRightInd w:val="0"/>
      <w:spacing w:before="0" w:after="360" w:line="240" w:lineRule="auto"/>
      <w:ind w:firstLine="0"/>
    </w:pPr>
    <w:rPr>
      <w:rFonts w:ascii="Arial" w:eastAsia="Calibri" w:hAnsi="Arial"/>
      <w:snapToGrid/>
      <w:szCs w:val="22"/>
    </w:rPr>
  </w:style>
  <w:style w:type="character" w:customStyle="1" w:styleId="1fffffffff3">
    <w:name w:val="Обычный отступ1 Знак Знак Знак Знак Знак Знак Знак Знак Знак"/>
    <w:link w:val="1fffffffff2"/>
    <w:locked/>
    <w:rsid w:val="0073025D"/>
    <w:rPr>
      <w:rFonts w:ascii="Arial" w:eastAsia="Calibri" w:hAnsi="Arial"/>
      <w:sz w:val="24"/>
      <w:szCs w:val="22"/>
    </w:rPr>
  </w:style>
  <w:style w:type="paragraph" w:customStyle="1" w:styleId="1fffffffff4">
    <w:name w:val="Обычный отступ1 Знак Знак Знак Знак Знак Знак Знак"/>
    <w:basedOn w:val="affffffffffffffffffffffffffff2"/>
    <w:rsid w:val="0073025D"/>
    <w:pPr>
      <w:overflowPunct w:val="0"/>
      <w:autoSpaceDE w:val="0"/>
      <w:autoSpaceDN w:val="0"/>
      <w:adjustRightInd w:val="0"/>
      <w:spacing w:before="0" w:after="360" w:line="240" w:lineRule="auto"/>
      <w:ind w:firstLine="0"/>
    </w:pPr>
    <w:rPr>
      <w:rFonts w:ascii="Arial" w:eastAsia="Calibri" w:hAnsi="Arial"/>
      <w:snapToGrid/>
      <w:szCs w:val="22"/>
    </w:rPr>
  </w:style>
  <w:style w:type="paragraph" w:customStyle="1" w:styleId="111c">
    <w:name w:val="Обычный отступ1 Знак1 Знак Знак Знак Знак Знак1"/>
    <w:basedOn w:val="af1"/>
    <w:rsid w:val="0073025D"/>
    <w:pPr>
      <w:widowControl w:val="0"/>
      <w:autoSpaceDE w:val="0"/>
      <w:autoSpaceDN w:val="0"/>
      <w:adjustRightInd w:val="0"/>
      <w:spacing w:after="360"/>
      <w:jc w:val="both"/>
    </w:pPr>
    <w:rPr>
      <w:rFonts w:ascii="Arial" w:eastAsia="Calibri" w:hAnsi="Arial" w:cs="Courier New"/>
    </w:rPr>
  </w:style>
  <w:style w:type="paragraph" w:customStyle="1" w:styleId="10pt05">
    <w:name w:val="Стиль 10 pt Первая строка:  05 см"/>
    <w:basedOn w:val="af1"/>
    <w:rsid w:val="0073025D"/>
    <w:pPr>
      <w:ind w:firstLine="284"/>
    </w:pPr>
    <w:rPr>
      <w:rFonts w:ascii="Arial" w:eastAsia="Calibri" w:hAnsi="Arial"/>
      <w:sz w:val="20"/>
      <w:szCs w:val="20"/>
    </w:rPr>
  </w:style>
  <w:style w:type="paragraph" w:customStyle="1" w:styleId="12f9">
    <w:name w:val="Обычный отступ1 Знак Знак2 Знак"/>
    <w:basedOn w:val="af1"/>
    <w:rsid w:val="0073025D"/>
    <w:pPr>
      <w:widowControl w:val="0"/>
      <w:autoSpaceDE w:val="0"/>
      <w:autoSpaceDN w:val="0"/>
      <w:adjustRightInd w:val="0"/>
      <w:spacing w:after="360"/>
      <w:jc w:val="both"/>
    </w:pPr>
    <w:rPr>
      <w:rFonts w:ascii="Arial" w:eastAsia="Calibri" w:hAnsi="Arial" w:cs="Courier New"/>
    </w:rPr>
  </w:style>
  <w:style w:type="paragraph" w:customStyle="1" w:styleId="12fa">
    <w:name w:val="Обычный отступ1 Знак Знак2"/>
    <w:basedOn w:val="af1"/>
    <w:rsid w:val="0073025D"/>
    <w:pPr>
      <w:widowControl w:val="0"/>
      <w:autoSpaceDE w:val="0"/>
      <w:autoSpaceDN w:val="0"/>
      <w:adjustRightInd w:val="0"/>
      <w:spacing w:after="360"/>
      <w:jc w:val="both"/>
    </w:pPr>
    <w:rPr>
      <w:rFonts w:ascii="Arial" w:eastAsia="Calibri" w:hAnsi="Arial" w:cs="Courier New"/>
      <w:szCs w:val="20"/>
    </w:rPr>
  </w:style>
  <w:style w:type="paragraph" w:customStyle="1" w:styleId="-121">
    <w:name w:val="Ариал-12"/>
    <w:basedOn w:val="afff4"/>
    <w:link w:val="-122"/>
    <w:rsid w:val="0073025D"/>
    <w:pPr>
      <w:tabs>
        <w:tab w:val="clear" w:pos="142"/>
      </w:tabs>
      <w:spacing w:before="120" w:after="240" w:line="240" w:lineRule="auto"/>
      <w:ind w:left="0" w:firstLine="0"/>
    </w:pPr>
    <w:rPr>
      <w:rFonts w:ascii="Times New Roman" w:eastAsia="Calibri" w:hAnsi="Times New Roman"/>
      <w:bCs w:val="0"/>
      <w:iCs w:val="0"/>
      <w:sz w:val="24"/>
    </w:rPr>
  </w:style>
  <w:style w:type="character" w:customStyle="1" w:styleId="-122">
    <w:name w:val="Ариал-12 Знак"/>
    <w:link w:val="-121"/>
    <w:locked/>
    <w:rsid w:val="0073025D"/>
    <w:rPr>
      <w:rFonts w:eastAsia="Calibri"/>
      <w:sz w:val="24"/>
    </w:rPr>
  </w:style>
  <w:style w:type="paragraph" w:customStyle="1" w:styleId="affffffffffffffffffffffffffffffff5">
    <w:name w:val="Содержимое_таблицы"/>
    <w:basedOn w:val="af1"/>
    <w:rsid w:val="0073025D"/>
    <w:pPr>
      <w:jc w:val="center"/>
    </w:pPr>
    <w:rPr>
      <w:rFonts w:ascii="Arial" w:eastAsia="Calibri" w:hAnsi="Arial"/>
      <w:sz w:val="22"/>
      <w:szCs w:val="20"/>
    </w:rPr>
  </w:style>
  <w:style w:type="paragraph" w:customStyle="1" w:styleId="affffffffffffffffffffff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1"/>
    <w:rsid w:val="0073025D"/>
    <w:pPr>
      <w:spacing w:before="100" w:beforeAutospacing="1" w:after="100" w:afterAutospacing="1"/>
    </w:pPr>
    <w:rPr>
      <w:rFonts w:ascii="Tahoma" w:eastAsia="Calibri" w:hAnsi="Tahoma"/>
      <w:sz w:val="20"/>
      <w:szCs w:val="20"/>
      <w:lang w:val="en-US" w:eastAsia="en-US"/>
    </w:rPr>
  </w:style>
  <w:style w:type="paragraph" w:customStyle="1" w:styleId="affffffffffffffffffffffffffffffff7">
    <w:name w:val="Основной текс с отступом Знак"/>
    <w:basedOn w:val="af1"/>
    <w:link w:val="affffffffffffffffffffffffffffffff8"/>
    <w:rsid w:val="0073025D"/>
    <w:pPr>
      <w:widowControl w:val="0"/>
      <w:autoSpaceDE w:val="0"/>
      <w:autoSpaceDN w:val="0"/>
      <w:adjustRightInd w:val="0"/>
      <w:spacing w:line="360" w:lineRule="auto"/>
      <w:ind w:firstLine="709"/>
      <w:jc w:val="both"/>
    </w:pPr>
    <w:rPr>
      <w:rFonts w:eastAsia="Calibri"/>
      <w:color w:val="000000"/>
      <w:szCs w:val="20"/>
    </w:rPr>
  </w:style>
  <w:style w:type="character" w:customStyle="1" w:styleId="affffffffffffffffffffffffffffffff8">
    <w:name w:val="Основной текс с отступом Знак Знак"/>
    <w:link w:val="affffffffffffffffffffffffffffffff7"/>
    <w:locked/>
    <w:rsid w:val="0073025D"/>
    <w:rPr>
      <w:rFonts w:eastAsia="Calibri"/>
      <w:color w:val="000000"/>
      <w:sz w:val="24"/>
    </w:rPr>
  </w:style>
  <w:style w:type="character" w:customStyle="1" w:styleId="highlight">
    <w:name w:val="highlight"/>
    <w:rsid w:val="0073025D"/>
    <w:rPr>
      <w:rFonts w:cs="Times New Roman"/>
    </w:rPr>
  </w:style>
  <w:style w:type="character" w:customStyle="1" w:styleId="desc">
    <w:name w:val="desc"/>
    <w:rsid w:val="0073025D"/>
  </w:style>
  <w:style w:type="character" w:customStyle="1" w:styleId="2fffffc">
    <w:name w:val="М список 2 Знак"/>
    <w:link w:val="2fffffb"/>
    <w:rsid w:val="0073025D"/>
    <w:rPr>
      <w:rFonts w:eastAsia="MS Mincho"/>
      <w:sz w:val="24"/>
    </w:rPr>
  </w:style>
  <w:style w:type="paragraph" w:customStyle="1" w:styleId="Style24">
    <w:name w:val="Style24"/>
    <w:basedOn w:val="af1"/>
    <w:uiPriority w:val="99"/>
    <w:rsid w:val="0073025D"/>
    <w:pPr>
      <w:widowControl w:val="0"/>
      <w:autoSpaceDE w:val="0"/>
      <w:autoSpaceDN w:val="0"/>
      <w:adjustRightInd w:val="0"/>
      <w:spacing w:line="324" w:lineRule="exact"/>
      <w:jc w:val="both"/>
    </w:pPr>
  </w:style>
  <w:style w:type="paragraph" w:customStyle="1" w:styleId="Style5">
    <w:name w:val="Style5"/>
    <w:basedOn w:val="af1"/>
    <w:uiPriority w:val="99"/>
    <w:rsid w:val="0073025D"/>
    <w:pPr>
      <w:widowControl w:val="0"/>
      <w:autoSpaceDE w:val="0"/>
      <w:autoSpaceDN w:val="0"/>
      <w:adjustRightInd w:val="0"/>
    </w:pPr>
  </w:style>
  <w:style w:type="paragraph" w:customStyle="1" w:styleId="Style16">
    <w:name w:val="Style16"/>
    <w:basedOn w:val="af1"/>
    <w:uiPriority w:val="99"/>
    <w:rsid w:val="0073025D"/>
    <w:pPr>
      <w:widowControl w:val="0"/>
      <w:autoSpaceDE w:val="0"/>
      <w:autoSpaceDN w:val="0"/>
      <w:adjustRightInd w:val="0"/>
    </w:pPr>
  </w:style>
  <w:style w:type="paragraph" w:customStyle="1" w:styleId="Style17">
    <w:name w:val="Style17"/>
    <w:basedOn w:val="af1"/>
    <w:uiPriority w:val="99"/>
    <w:rsid w:val="0073025D"/>
    <w:pPr>
      <w:widowControl w:val="0"/>
      <w:autoSpaceDE w:val="0"/>
      <w:autoSpaceDN w:val="0"/>
      <w:adjustRightInd w:val="0"/>
    </w:pPr>
  </w:style>
  <w:style w:type="paragraph" w:customStyle="1" w:styleId="Style19">
    <w:name w:val="Style19"/>
    <w:basedOn w:val="af1"/>
    <w:rsid w:val="0073025D"/>
    <w:pPr>
      <w:widowControl w:val="0"/>
      <w:autoSpaceDE w:val="0"/>
      <w:autoSpaceDN w:val="0"/>
      <w:adjustRightInd w:val="0"/>
    </w:pPr>
  </w:style>
  <w:style w:type="paragraph" w:customStyle="1" w:styleId="Style20">
    <w:name w:val="Style20"/>
    <w:basedOn w:val="af1"/>
    <w:uiPriority w:val="99"/>
    <w:rsid w:val="0073025D"/>
    <w:pPr>
      <w:widowControl w:val="0"/>
      <w:autoSpaceDE w:val="0"/>
      <w:autoSpaceDN w:val="0"/>
      <w:adjustRightInd w:val="0"/>
      <w:spacing w:line="230" w:lineRule="exact"/>
      <w:jc w:val="center"/>
    </w:pPr>
  </w:style>
  <w:style w:type="paragraph" w:customStyle="1" w:styleId="Style22">
    <w:name w:val="Style22"/>
    <w:basedOn w:val="af1"/>
    <w:uiPriority w:val="99"/>
    <w:rsid w:val="0073025D"/>
    <w:pPr>
      <w:widowControl w:val="0"/>
      <w:autoSpaceDE w:val="0"/>
      <w:autoSpaceDN w:val="0"/>
      <w:adjustRightInd w:val="0"/>
    </w:pPr>
  </w:style>
  <w:style w:type="paragraph" w:customStyle="1" w:styleId="Style23">
    <w:name w:val="Style23"/>
    <w:basedOn w:val="af1"/>
    <w:uiPriority w:val="99"/>
    <w:rsid w:val="0073025D"/>
    <w:pPr>
      <w:widowControl w:val="0"/>
      <w:autoSpaceDE w:val="0"/>
      <w:autoSpaceDN w:val="0"/>
      <w:adjustRightInd w:val="0"/>
      <w:spacing w:line="295" w:lineRule="exact"/>
      <w:ind w:hanging="1670"/>
    </w:pPr>
  </w:style>
  <w:style w:type="paragraph" w:customStyle="1" w:styleId="Style26">
    <w:name w:val="Style26"/>
    <w:basedOn w:val="af1"/>
    <w:uiPriority w:val="99"/>
    <w:rsid w:val="0073025D"/>
    <w:pPr>
      <w:widowControl w:val="0"/>
      <w:autoSpaceDE w:val="0"/>
      <w:autoSpaceDN w:val="0"/>
      <w:adjustRightInd w:val="0"/>
    </w:pPr>
  </w:style>
  <w:style w:type="paragraph" w:customStyle="1" w:styleId="Style27">
    <w:name w:val="Style27"/>
    <w:basedOn w:val="af1"/>
    <w:uiPriority w:val="99"/>
    <w:rsid w:val="0073025D"/>
    <w:pPr>
      <w:widowControl w:val="0"/>
      <w:autoSpaceDE w:val="0"/>
      <w:autoSpaceDN w:val="0"/>
      <w:adjustRightInd w:val="0"/>
    </w:pPr>
  </w:style>
  <w:style w:type="paragraph" w:customStyle="1" w:styleId="Style28">
    <w:name w:val="Style28"/>
    <w:basedOn w:val="af1"/>
    <w:uiPriority w:val="99"/>
    <w:rsid w:val="0073025D"/>
    <w:pPr>
      <w:widowControl w:val="0"/>
      <w:autoSpaceDE w:val="0"/>
      <w:autoSpaceDN w:val="0"/>
      <w:adjustRightInd w:val="0"/>
      <w:spacing w:line="446" w:lineRule="exact"/>
      <w:ind w:hanging="1505"/>
    </w:pPr>
  </w:style>
  <w:style w:type="character" w:customStyle="1" w:styleId="FontStyle36">
    <w:name w:val="Font Style36"/>
    <w:uiPriority w:val="99"/>
    <w:rsid w:val="0073025D"/>
    <w:rPr>
      <w:rFonts w:ascii="Times New Roman" w:hAnsi="Times New Roman" w:cs="Times New Roman"/>
      <w:b/>
      <w:bCs/>
      <w:sz w:val="18"/>
      <w:szCs w:val="18"/>
    </w:rPr>
  </w:style>
  <w:style w:type="character" w:customStyle="1" w:styleId="FontStyle37">
    <w:name w:val="Font Style37"/>
    <w:rsid w:val="0073025D"/>
    <w:rPr>
      <w:rFonts w:ascii="Bookman Old Style" w:hAnsi="Bookman Old Style" w:cs="Bookman Old Style"/>
      <w:b/>
      <w:bCs/>
      <w:sz w:val="22"/>
      <w:szCs w:val="22"/>
    </w:rPr>
  </w:style>
  <w:style w:type="character" w:customStyle="1" w:styleId="FontStyle39">
    <w:name w:val="Font Style39"/>
    <w:uiPriority w:val="99"/>
    <w:rsid w:val="0073025D"/>
    <w:rPr>
      <w:rFonts w:ascii="Trebuchet MS" w:hAnsi="Trebuchet MS" w:cs="Trebuchet MS"/>
      <w:sz w:val="28"/>
      <w:szCs w:val="28"/>
    </w:rPr>
  </w:style>
  <w:style w:type="character" w:customStyle="1" w:styleId="FontStyle40">
    <w:name w:val="Font Style40"/>
    <w:uiPriority w:val="99"/>
    <w:rsid w:val="0073025D"/>
    <w:rPr>
      <w:rFonts w:ascii="Times New Roman" w:hAnsi="Times New Roman" w:cs="Times New Roman"/>
      <w:b/>
      <w:bCs/>
      <w:sz w:val="12"/>
      <w:szCs w:val="12"/>
    </w:rPr>
  </w:style>
  <w:style w:type="character" w:customStyle="1" w:styleId="FontStyle41">
    <w:name w:val="Font Style41"/>
    <w:rsid w:val="0073025D"/>
    <w:rPr>
      <w:rFonts w:ascii="Trebuchet MS" w:hAnsi="Trebuchet MS" w:cs="Trebuchet MS"/>
      <w:b/>
      <w:bCs/>
      <w:sz w:val="26"/>
      <w:szCs w:val="26"/>
    </w:rPr>
  </w:style>
  <w:style w:type="character" w:customStyle="1" w:styleId="FontStyle43">
    <w:name w:val="Font Style43"/>
    <w:uiPriority w:val="99"/>
    <w:rsid w:val="0073025D"/>
    <w:rPr>
      <w:rFonts w:ascii="Franklin Gothic Demi" w:hAnsi="Franklin Gothic Demi" w:cs="Franklin Gothic Demi"/>
      <w:b/>
      <w:bCs/>
      <w:sz w:val="10"/>
      <w:szCs w:val="10"/>
    </w:rPr>
  </w:style>
  <w:style w:type="character" w:customStyle="1" w:styleId="FontStyle44">
    <w:name w:val="Font Style44"/>
    <w:uiPriority w:val="99"/>
    <w:rsid w:val="0073025D"/>
    <w:rPr>
      <w:rFonts w:ascii="Times New Roman" w:hAnsi="Times New Roman" w:cs="Times New Roman"/>
      <w:sz w:val="18"/>
      <w:szCs w:val="18"/>
    </w:rPr>
  </w:style>
  <w:style w:type="paragraph" w:customStyle="1" w:styleId="a4">
    <w:name w:val="Отчет/список"/>
    <w:basedOn w:val="af1"/>
    <w:rsid w:val="0073025D"/>
    <w:pPr>
      <w:numPr>
        <w:numId w:val="91"/>
      </w:numPr>
      <w:spacing w:line="312" w:lineRule="auto"/>
      <w:jc w:val="both"/>
    </w:pPr>
  </w:style>
  <w:style w:type="paragraph" w:customStyle="1" w:styleId="affffffffffffffffffffffffffffffff9">
    <w:name w:val="текст таблицы"/>
    <w:next w:val="af1"/>
    <w:rsid w:val="0073025D"/>
    <w:pPr>
      <w:spacing w:before="20" w:after="20"/>
    </w:pPr>
    <w:rPr>
      <w:sz w:val="24"/>
    </w:rPr>
  </w:style>
  <w:style w:type="paragraph" w:customStyle="1" w:styleId="Normalabullet">
    <w:name w:val="Normal a) bullet"/>
    <w:basedOn w:val="af1"/>
    <w:rsid w:val="0073025D"/>
    <w:pPr>
      <w:numPr>
        <w:numId w:val="93"/>
      </w:numPr>
      <w:spacing w:before="120" w:line="300" w:lineRule="exact"/>
      <w:jc w:val="both"/>
    </w:pPr>
    <w:rPr>
      <w:sz w:val="26"/>
      <w:szCs w:val="20"/>
      <w:lang w:val="en-US" w:eastAsia="en-US"/>
    </w:rPr>
  </w:style>
  <w:style w:type="numbering" w:customStyle="1" w:styleId="7160">
    <w:name w:val="Нет списка716"/>
    <w:next w:val="af4"/>
    <w:uiPriority w:val="99"/>
    <w:semiHidden/>
    <w:unhideWhenUsed/>
    <w:rsid w:val="0073025D"/>
  </w:style>
  <w:style w:type="paragraph" w:customStyle="1" w:styleId="1fffffffff5">
    <w:name w:val="1.Обращение"/>
    <w:basedOn w:val="1fffffffff6"/>
    <w:next w:val="af1"/>
    <w:qFormat/>
    <w:rsid w:val="0073025D"/>
    <w:pPr>
      <w:suppressAutoHyphens/>
      <w:spacing w:before="480" w:after="60"/>
      <w:ind w:firstLine="0"/>
      <w:jc w:val="center"/>
    </w:pPr>
  </w:style>
  <w:style w:type="paragraph" w:customStyle="1" w:styleId="1fffffffff6">
    <w:name w:val="1.Текст"/>
    <w:qFormat/>
    <w:rsid w:val="0073025D"/>
    <w:pPr>
      <w:spacing w:before="60"/>
      <w:ind w:firstLine="680"/>
      <w:jc w:val="both"/>
    </w:pPr>
    <w:rPr>
      <w:sz w:val="28"/>
      <w:szCs w:val="28"/>
    </w:rPr>
  </w:style>
  <w:style w:type="paragraph" w:customStyle="1" w:styleId="1fffffffff7">
    <w:name w:val="1.Приложение"/>
    <w:qFormat/>
    <w:rsid w:val="0073025D"/>
    <w:pPr>
      <w:widowControl w:val="0"/>
      <w:spacing w:before="60"/>
      <w:ind w:firstLine="680"/>
      <w:jc w:val="both"/>
    </w:pPr>
    <w:rPr>
      <w:sz w:val="28"/>
      <w:szCs w:val="28"/>
    </w:rPr>
  </w:style>
  <w:style w:type="paragraph" w:customStyle="1" w:styleId="2fffffe">
    <w:name w:val="2.Заголовок письма"/>
    <w:basedOn w:val="1fffffffff6"/>
    <w:next w:val="1fffffffff6"/>
    <w:unhideWhenUsed/>
    <w:rsid w:val="0073025D"/>
    <w:pPr>
      <w:widowControl w:val="0"/>
      <w:spacing w:before="0"/>
      <w:ind w:firstLine="0"/>
    </w:pPr>
  </w:style>
  <w:style w:type="paragraph" w:customStyle="1" w:styleId="3fff2">
    <w:name w:val="3.Адрес"/>
    <w:basedOn w:val="1fffffffff6"/>
    <w:unhideWhenUsed/>
    <w:rsid w:val="0073025D"/>
    <w:pPr>
      <w:suppressAutoHyphens/>
      <w:spacing w:before="0"/>
      <w:ind w:firstLine="0"/>
      <w:jc w:val="left"/>
    </w:pPr>
  </w:style>
  <w:style w:type="paragraph" w:customStyle="1" w:styleId="4fe">
    <w:name w:val="4.Вид документа"/>
    <w:basedOn w:val="1fffffffff6"/>
    <w:semiHidden/>
    <w:rsid w:val="0073025D"/>
    <w:pPr>
      <w:widowControl w:val="0"/>
      <w:spacing w:before="0"/>
      <w:ind w:firstLine="0"/>
      <w:jc w:val="left"/>
    </w:pPr>
  </w:style>
  <w:style w:type="paragraph" w:customStyle="1" w:styleId="5f5">
    <w:name w:val="5.Номер письма"/>
    <w:basedOn w:val="1fffffffff6"/>
    <w:unhideWhenUsed/>
    <w:rsid w:val="0073025D"/>
    <w:pPr>
      <w:spacing w:before="0"/>
      <w:ind w:firstLine="0"/>
      <w:jc w:val="center"/>
    </w:pPr>
    <w:rPr>
      <w:position w:val="-24"/>
    </w:rPr>
  </w:style>
  <w:style w:type="paragraph" w:customStyle="1" w:styleId="6f">
    <w:name w:val="6.Дата"/>
    <w:basedOn w:val="1fffffffff6"/>
    <w:unhideWhenUsed/>
    <w:rsid w:val="0073025D"/>
    <w:pPr>
      <w:widowControl w:val="0"/>
      <w:spacing w:before="0"/>
      <w:ind w:firstLine="0"/>
      <w:jc w:val="center"/>
    </w:pPr>
    <w:rPr>
      <w:position w:val="-24"/>
    </w:rPr>
  </w:style>
  <w:style w:type="paragraph" w:customStyle="1" w:styleId="7d">
    <w:name w:val="7.Подпись"/>
    <w:basedOn w:val="1fffffffff6"/>
    <w:unhideWhenUsed/>
    <w:rsid w:val="0073025D"/>
    <w:pPr>
      <w:widowControl w:val="0"/>
      <w:spacing w:before="240"/>
      <w:ind w:firstLine="0"/>
      <w:jc w:val="left"/>
    </w:pPr>
  </w:style>
  <w:style w:type="paragraph" w:customStyle="1" w:styleId="8f4">
    <w:name w:val="8.Исполнитель"/>
    <w:basedOn w:val="7d"/>
    <w:rsid w:val="0073025D"/>
    <w:pPr>
      <w:spacing w:before="0"/>
    </w:pPr>
    <w:rPr>
      <w:sz w:val="16"/>
    </w:rPr>
  </w:style>
  <w:style w:type="paragraph" w:customStyle="1" w:styleId="9c">
    <w:name w:val="9.Телефон"/>
    <w:basedOn w:val="7d"/>
    <w:rsid w:val="0073025D"/>
    <w:pPr>
      <w:spacing w:before="0"/>
    </w:pPr>
    <w:rPr>
      <w:sz w:val="16"/>
    </w:rPr>
  </w:style>
  <w:style w:type="paragraph" w:customStyle="1" w:styleId="4ff">
    <w:name w:val="4.Пояснение к таблице"/>
    <w:basedOn w:val="af1"/>
    <w:next w:val="af1"/>
    <w:rsid w:val="0073025D"/>
    <w:pPr>
      <w:widowControl w:val="0"/>
      <w:suppressAutoHyphens/>
      <w:spacing w:before="60" w:after="60"/>
      <w:ind w:right="57"/>
      <w:jc w:val="right"/>
    </w:pPr>
    <w:rPr>
      <w:sz w:val="22"/>
    </w:rPr>
  </w:style>
  <w:style w:type="paragraph" w:customStyle="1" w:styleId="6-2">
    <w:name w:val="6.Табл.-2уровень"/>
    <w:basedOn w:val="af1"/>
    <w:qFormat/>
    <w:rsid w:val="0073025D"/>
    <w:pPr>
      <w:widowControl w:val="0"/>
      <w:ind w:left="454" w:right="57" w:hanging="170"/>
    </w:pPr>
    <w:rPr>
      <w:sz w:val="22"/>
    </w:rPr>
  </w:style>
  <w:style w:type="paragraph" w:customStyle="1" w:styleId="6-3">
    <w:name w:val="6.Табл.-3уровень"/>
    <w:basedOn w:val="af1"/>
    <w:rsid w:val="0073025D"/>
    <w:pPr>
      <w:widowControl w:val="0"/>
      <w:ind w:left="624" w:right="57" w:hanging="170"/>
    </w:pPr>
    <w:rPr>
      <w:sz w:val="22"/>
    </w:rPr>
  </w:style>
  <w:style w:type="paragraph" w:customStyle="1" w:styleId="6-">
    <w:name w:val="6.Табл.-данные"/>
    <w:basedOn w:val="af1"/>
    <w:qFormat/>
    <w:rsid w:val="0073025D"/>
    <w:pPr>
      <w:widowControl w:val="0"/>
      <w:suppressAutoHyphens/>
      <w:ind w:left="57" w:right="57"/>
      <w:jc w:val="center"/>
    </w:pPr>
    <w:rPr>
      <w:sz w:val="22"/>
    </w:rPr>
  </w:style>
  <w:style w:type="paragraph" w:customStyle="1" w:styleId="6-1">
    <w:name w:val="6.Табл.-1уровень"/>
    <w:basedOn w:val="1fffffffff6"/>
    <w:qFormat/>
    <w:rsid w:val="0073025D"/>
    <w:pPr>
      <w:widowControl w:val="0"/>
      <w:spacing w:before="0"/>
      <w:ind w:left="283" w:right="57" w:hanging="170"/>
      <w:jc w:val="left"/>
    </w:pPr>
    <w:rPr>
      <w:sz w:val="22"/>
      <w:szCs w:val="24"/>
    </w:rPr>
  </w:style>
  <w:style w:type="paragraph" w:customStyle="1" w:styleId="8f5">
    <w:name w:val="8.Сноска"/>
    <w:basedOn w:val="6-1"/>
    <w:next w:val="1fffffffff6"/>
    <w:link w:val="8f6"/>
    <w:qFormat/>
    <w:rsid w:val="0073025D"/>
    <w:pPr>
      <w:spacing w:before="60"/>
      <w:ind w:left="0" w:right="0" w:firstLine="0"/>
      <w:jc w:val="both"/>
    </w:pPr>
    <w:rPr>
      <w:i/>
    </w:rPr>
  </w:style>
  <w:style w:type="character" w:customStyle="1" w:styleId="8f6">
    <w:name w:val="8.Сноска Знак"/>
    <w:link w:val="8f5"/>
    <w:rsid w:val="0073025D"/>
    <w:rPr>
      <w:i/>
      <w:sz w:val="22"/>
      <w:szCs w:val="24"/>
    </w:rPr>
  </w:style>
  <w:style w:type="paragraph" w:customStyle="1" w:styleId="5f6">
    <w:name w:val="5."/>
    <w:basedOn w:val="af1"/>
    <w:rsid w:val="0073025D"/>
    <w:pPr>
      <w:widowControl w:val="0"/>
      <w:spacing w:before="20" w:after="20" w:line="240" w:lineRule="exact"/>
      <w:jc w:val="center"/>
    </w:pPr>
    <w:rPr>
      <w:rFonts w:ascii="Arial" w:hAnsi="Arial"/>
      <w:sz w:val="20"/>
      <w:szCs w:val="20"/>
    </w:rPr>
  </w:style>
  <w:style w:type="numbering" w:customStyle="1" w:styleId="8160">
    <w:name w:val="Нет списка816"/>
    <w:next w:val="af4"/>
    <w:uiPriority w:val="99"/>
    <w:semiHidden/>
    <w:unhideWhenUsed/>
    <w:rsid w:val="0073025D"/>
  </w:style>
  <w:style w:type="table" w:customStyle="1" w:styleId="4152">
    <w:name w:val="Сетка таблицы415"/>
    <w:basedOn w:val="af3"/>
    <w:next w:val="af6"/>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
    <w:name w:val="Стандартная таблица2"/>
    <w:basedOn w:val="af3"/>
    <w:next w:val="affffffffffffffffffffffa"/>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2">
    <w:name w:val="Стиль92"/>
    <w:rsid w:val="0073025D"/>
    <w:pPr>
      <w:numPr>
        <w:numId w:val="65"/>
      </w:numPr>
    </w:pPr>
  </w:style>
  <w:style w:type="table" w:customStyle="1" w:styleId="3fff3">
    <w:name w:val="Изысканная таблица3"/>
    <w:basedOn w:val="af3"/>
    <w:next w:val="affffffffffffffffffffff8"/>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26">
    <w:name w:val="Сетка таблицы 52"/>
    <w:basedOn w:val="af3"/>
    <w:next w:val="5f0"/>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8">
    <w:name w:val="Простая таблица 22"/>
    <w:basedOn w:val="af3"/>
    <w:next w:val="2fffe"/>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b">
    <w:name w:val="Классическая таблица 12"/>
    <w:basedOn w:val="af3"/>
    <w:next w:val="1fffffa"/>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25">
    <w:name w:val="Нет списка1225"/>
    <w:next w:val="af4"/>
    <w:uiPriority w:val="99"/>
    <w:semiHidden/>
    <w:rsid w:val="0073025D"/>
  </w:style>
  <w:style w:type="numbering" w:customStyle="1" w:styleId="21170">
    <w:name w:val="Нет списка2117"/>
    <w:next w:val="af4"/>
    <w:uiPriority w:val="99"/>
    <w:semiHidden/>
    <w:rsid w:val="0073025D"/>
  </w:style>
  <w:style w:type="numbering" w:customStyle="1" w:styleId="31160">
    <w:name w:val="Нет списка3116"/>
    <w:next w:val="af4"/>
    <w:uiPriority w:val="99"/>
    <w:semiHidden/>
    <w:rsid w:val="0073025D"/>
  </w:style>
  <w:style w:type="numbering" w:customStyle="1" w:styleId="41160">
    <w:name w:val="Нет списка4116"/>
    <w:next w:val="af4"/>
    <w:uiPriority w:val="99"/>
    <w:semiHidden/>
    <w:unhideWhenUsed/>
    <w:rsid w:val="0073025D"/>
  </w:style>
  <w:style w:type="numbering" w:customStyle="1" w:styleId="51130">
    <w:name w:val="Нет списка5113"/>
    <w:next w:val="af4"/>
    <w:uiPriority w:val="99"/>
    <w:semiHidden/>
    <w:unhideWhenUsed/>
    <w:rsid w:val="0073025D"/>
  </w:style>
  <w:style w:type="numbering" w:customStyle="1" w:styleId="61130">
    <w:name w:val="Нет списка6113"/>
    <w:next w:val="af4"/>
    <w:uiPriority w:val="99"/>
    <w:semiHidden/>
    <w:unhideWhenUsed/>
    <w:rsid w:val="0073025D"/>
  </w:style>
  <w:style w:type="numbering" w:customStyle="1" w:styleId="11111121">
    <w:name w:val="1 / 1.1 / 1.1.121"/>
    <w:basedOn w:val="af4"/>
    <w:next w:val="111111"/>
    <w:rsid w:val="0073025D"/>
    <w:pPr>
      <w:numPr>
        <w:numId w:val="83"/>
      </w:numPr>
    </w:pPr>
  </w:style>
  <w:style w:type="numbering" w:customStyle="1" w:styleId="1ai2">
    <w:name w:val="1 / a / i2"/>
    <w:basedOn w:val="af4"/>
    <w:next w:val="1ai"/>
    <w:rsid w:val="0073025D"/>
    <w:pPr>
      <w:numPr>
        <w:numId w:val="84"/>
      </w:numPr>
    </w:pPr>
  </w:style>
  <w:style w:type="numbering" w:customStyle="1" w:styleId="24">
    <w:name w:val="Статья / Раздел2"/>
    <w:basedOn w:val="af4"/>
    <w:next w:val="a9"/>
    <w:rsid w:val="0073025D"/>
    <w:pPr>
      <w:numPr>
        <w:numId w:val="85"/>
      </w:numPr>
    </w:pPr>
  </w:style>
  <w:style w:type="numbering" w:customStyle="1" w:styleId="EACNumberedText1">
    <w:name w:val="EAC_Numbered_Text1"/>
    <w:rsid w:val="0073025D"/>
    <w:pPr>
      <w:numPr>
        <w:numId w:val="92"/>
      </w:numPr>
    </w:pPr>
  </w:style>
  <w:style w:type="numbering" w:customStyle="1" w:styleId="71130">
    <w:name w:val="Нет списка7113"/>
    <w:next w:val="af4"/>
    <w:uiPriority w:val="99"/>
    <w:semiHidden/>
    <w:unhideWhenUsed/>
    <w:rsid w:val="0073025D"/>
  </w:style>
  <w:style w:type="paragraph" w:customStyle="1" w:styleId="My">
    <w:name w:val="My"/>
    <w:basedOn w:val="af1"/>
    <w:rsid w:val="0073025D"/>
    <w:pPr>
      <w:spacing w:line="360" w:lineRule="auto"/>
      <w:ind w:firstLine="720"/>
      <w:jc w:val="both"/>
    </w:pPr>
    <w:rPr>
      <w:szCs w:val="20"/>
    </w:rPr>
  </w:style>
  <w:style w:type="paragraph" w:customStyle="1" w:styleId="EIATableHeader">
    <w:name w:val="EIA Table Header"/>
    <w:basedOn w:val="af1"/>
    <w:rsid w:val="0073025D"/>
    <w:pPr>
      <w:spacing w:before="40" w:after="40"/>
      <w:jc w:val="center"/>
    </w:pPr>
    <w:rPr>
      <w:rFonts w:ascii="Arial Bold" w:hAnsi="Arial Bold"/>
      <w:b/>
      <w:sz w:val="20"/>
      <w:szCs w:val="20"/>
      <w:lang w:val="en-US"/>
    </w:rPr>
  </w:style>
  <w:style w:type="paragraph" w:customStyle="1" w:styleId="EIATableText">
    <w:name w:val="EIA Table Text"/>
    <w:basedOn w:val="af1"/>
    <w:rsid w:val="0073025D"/>
    <w:pPr>
      <w:spacing w:before="40" w:after="40"/>
    </w:pPr>
    <w:rPr>
      <w:rFonts w:ascii="Arial" w:hAnsi="Arial"/>
      <w:sz w:val="20"/>
      <w:szCs w:val="20"/>
      <w:lang w:val="en-US"/>
    </w:rPr>
  </w:style>
  <w:style w:type="paragraph" w:customStyle="1" w:styleId="--2">
    <w:name w:val="Аквилон-Изыскания-Текст"/>
    <w:link w:val="--3"/>
    <w:rsid w:val="0073025D"/>
    <w:pPr>
      <w:spacing w:before="240"/>
      <w:jc w:val="both"/>
    </w:pPr>
    <w:rPr>
      <w:rFonts w:ascii="Arial" w:hAnsi="Arial"/>
      <w:sz w:val="22"/>
    </w:rPr>
  </w:style>
  <w:style w:type="paragraph" w:customStyle="1" w:styleId="--4">
    <w:name w:val="Аквилон-Изыскания-Таблица"/>
    <w:link w:val="--5"/>
    <w:rsid w:val="0073025D"/>
    <w:pPr>
      <w:spacing w:before="240" w:after="120"/>
      <w:ind w:left="1418" w:hanging="1418"/>
    </w:pPr>
    <w:rPr>
      <w:rFonts w:ascii="Arial" w:hAnsi="Arial"/>
      <w:i/>
      <w:sz w:val="22"/>
      <w:szCs w:val="22"/>
    </w:rPr>
  </w:style>
  <w:style w:type="paragraph" w:customStyle="1" w:styleId="--6">
    <w:name w:val="Аквилон-Изыскания-Таблица шапка"/>
    <w:rsid w:val="0073025D"/>
    <w:pPr>
      <w:jc w:val="center"/>
    </w:pPr>
    <w:rPr>
      <w:rFonts w:ascii="Arial" w:hAnsi="Arial"/>
      <w:b/>
      <w:sz w:val="18"/>
      <w:szCs w:val="18"/>
    </w:rPr>
  </w:style>
  <w:style w:type="paragraph" w:customStyle="1" w:styleId="--7">
    <w:name w:val="Аквилон-Изыскания-Таблица текст"/>
    <w:link w:val="--8"/>
    <w:rsid w:val="0073025D"/>
    <w:rPr>
      <w:rFonts w:ascii="Arial" w:hAnsi="Arial"/>
    </w:rPr>
  </w:style>
  <w:style w:type="character" w:customStyle="1" w:styleId="--3">
    <w:name w:val="Аквилон-Изыскания-Текст Знак"/>
    <w:link w:val="--2"/>
    <w:locked/>
    <w:rsid w:val="0073025D"/>
    <w:rPr>
      <w:rFonts w:ascii="Arial" w:hAnsi="Arial"/>
      <w:sz w:val="22"/>
    </w:rPr>
  </w:style>
  <w:style w:type="paragraph" w:customStyle="1" w:styleId="affffffffffffffffffffffffffffffffa">
    <w:name w:val="ОВОС текст"/>
    <w:basedOn w:val="af1"/>
    <w:rsid w:val="0073025D"/>
    <w:pPr>
      <w:overflowPunct w:val="0"/>
      <w:autoSpaceDE w:val="0"/>
      <w:autoSpaceDN w:val="0"/>
      <w:adjustRightInd w:val="0"/>
      <w:spacing w:before="240"/>
      <w:jc w:val="both"/>
      <w:textAlignment w:val="baseline"/>
    </w:pPr>
    <w:rPr>
      <w:rFonts w:ascii="Arial" w:hAnsi="Arial"/>
      <w:sz w:val="22"/>
      <w:szCs w:val="20"/>
    </w:rPr>
  </w:style>
  <w:style w:type="character" w:customStyle="1" w:styleId="--5">
    <w:name w:val="Аквилон-Изыскания-Таблица Знак"/>
    <w:link w:val="--4"/>
    <w:rsid w:val="0073025D"/>
    <w:rPr>
      <w:rFonts w:ascii="Arial" w:hAnsi="Arial"/>
      <w:i/>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73025D"/>
    <w:pPr>
      <w:spacing w:before="100" w:beforeAutospacing="1" w:after="100" w:afterAutospacing="1"/>
    </w:pPr>
    <w:rPr>
      <w:rFonts w:ascii="Tahoma" w:hAnsi="Tahoma" w:cs="Tahoma"/>
      <w:sz w:val="20"/>
      <w:szCs w:val="20"/>
      <w:lang w:val="en-US" w:eastAsia="en-US"/>
    </w:rPr>
  </w:style>
  <w:style w:type="character" w:customStyle="1" w:styleId="--8">
    <w:name w:val="Аквилон-Изыскания-Таблица текст Знак"/>
    <w:link w:val="--7"/>
    <w:rsid w:val="0073025D"/>
    <w:rPr>
      <w:rFonts w:ascii="Arial" w:hAnsi="Arial"/>
    </w:rPr>
  </w:style>
  <w:style w:type="paragraph" w:customStyle="1" w:styleId="--11">
    <w:name w:val="Аквилон-Изыскания-Список 1 (галочка)"/>
    <w:link w:val="--12"/>
    <w:rsid w:val="0073025D"/>
    <w:pPr>
      <w:tabs>
        <w:tab w:val="left" w:pos="851"/>
      </w:tabs>
      <w:spacing w:before="120"/>
      <w:jc w:val="both"/>
    </w:pPr>
    <w:rPr>
      <w:rFonts w:ascii="Arial" w:hAnsi="Arial"/>
      <w:i/>
      <w:sz w:val="22"/>
      <w:szCs w:val="22"/>
    </w:rPr>
  </w:style>
  <w:style w:type="character" w:customStyle="1" w:styleId="--12">
    <w:name w:val="Аквилон-Изыскания-Список 1 (галочка) Знак"/>
    <w:link w:val="--11"/>
    <w:locked/>
    <w:rsid w:val="0073025D"/>
    <w:rPr>
      <w:rFonts w:ascii="Arial" w:hAnsi="Arial"/>
      <w:i/>
      <w:sz w:val="22"/>
      <w:szCs w:val="22"/>
    </w:rPr>
  </w:style>
  <w:style w:type="paragraph" w:customStyle="1" w:styleId="Style6">
    <w:name w:val="Style6"/>
    <w:basedOn w:val="af1"/>
    <w:uiPriority w:val="99"/>
    <w:rsid w:val="0073025D"/>
    <w:pPr>
      <w:widowControl w:val="0"/>
      <w:autoSpaceDE w:val="0"/>
      <w:autoSpaceDN w:val="0"/>
      <w:adjustRightInd w:val="0"/>
      <w:spacing w:line="414" w:lineRule="exact"/>
      <w:ind w:firstLine="547"/>
      <w:jc w:val="both"/>
    </w:pPr>
  </w:style>
  <w:style w:type="character" w:customStyle="1" w:styleId="st">
    <w:name w:val="st"/>
    <w:rsid w:val="0073025D"/>
  </w:style>
  <w:style w:type="paragraph" w:customStyle="1" w:styleId="31f5">
    <w:name w:val="Без интервала31"/>
    <w:rsid w:val="0073025D"/>
    <w:rPr>
      <w:rFonts w:eastAsia="Calibri"/>
      <w:sz w:val="24"/>
      <w:szCs w:val="24"/>
    </w:rPr>
  </w:style>
  <w:style w:type="paragraph" w:customStyle="1" w:styleId="2119">
    <w:name w:val="Цитата 211"/>
    <w:basedOn w:val="af1"/>
    <w:next w:val="af1"/>
    <w:rsid w:val="0073025D"/>
    <w:rPr>
      <w:rFonts w:eastAsia="Calibri"/>
      <w:i/>
      <w:iCs/>
      <w:color w:val="000000"/>
    </w:rPr>
  </w:style>
  <w:style w:type="paragraph" w:customStyle="1" w:styleId="6f0">
    <w:name w:val="6."/>
    <w:basedOn w:val="af1"/>
    <w:rsid w:val="0073025D"/>
    <w:pPr>
      <w:keepLines/>
      <w:widowControl w:val="0"/>
      <w:suppressLineNumbers/>
      <w:spacing w:before="20" w:line="240" w:lineRule="exact"/>
      <w:ind w:left="340" w:right="57" w:hanging="170"/>
      <w:jc w:val="both"/>
    </w:pPr>
    <w:rPr>
      <w:rFonts w:ascii="Arial" w:hAnsi="Arial"/>
      <w:sz w:val="20"/>
      <w:szCs w:val="20"/>
    </w:rPr>
  </w:style>
  <w:style w:type="paragraph" w:customStyle="1" w:styleId="4ff0">
    <w:name w:val="4."/>
    <w:basedOn w:val="af1"/>
    <w:next w:val="af1"/>
    <w:rsid w:val="0073025D"/>
    <w:pPr>
      <w:widowControl w:val="0"/>
      <w:suppressAutoHyphens/>
      <w:spacing w:before="60"/>
      <w:jc w:val="center"/>
    </w:pPr>
    <w:rPr>
      <w:b/>
      <w:sz w:val="28"/>
      <w:szCs w:val="20"/>
    </w:rPr>
  </w:style>
  <w:style w:type="paragraph" w:customStyle="1" w:styleId="642">
    <w:name w:val="6.4"/>
    <w:rsid w:val="0073025D"/>
    <w:pPr>
      <w:widowControl w:val="0"/>
      <w:jc w:val="center"/>
    </w:pPr>
  </w:style>
  <w:style w:type="paragraph" w:customStyle="1" w:styleId="662">
    <w:name w:val="6.6"/>
    <w:basedOn w:val="6f0"/>
    <w:rsid w:val="0073025D"/>
    <w:pPr>
      <w:spacing w:before="0"/>
      <w:ind w:left="510"/>
    </w:pPr>
  </w:style>
  <w:style w:type="paragraph" w:customStyle="1" w:styleId="4ff1">
    <w:name w:val="4.Заголовок таблицы"/>
    <w:basedOn w:val="af1"/>
    <w:next w:val="1fffffffff6"/>
    <w:rsid w:val="0073025D"/>
    <w:pPr>
      <w:widowControl w:val="0"/>
      <w:suppressAutoHyphens/>
      <w:spacing w:before="60"/>
      <w:jc w:val="center"/>
    </w:pPr>
    <w:rPr>
      <w:b/>
      <w:szCs w:val="20"/>
    </w:rPr>
  </w:style>
  <w:style w:type="paragraph" w:customStyle="1" w:styleId="5-">
    <w:name w:val="5.Табл.-шапка"/>
    <w:basedOn w:val="6-1"/>
    <w:rsid w:val="0073025D"/>
    <w:pPr>
      <w:ind w:left="0" w:right="0" w:firstLine="0"/>
      <w:jc w:val="center"/>
    </w:pPr>
    <w:rPr>
      <w:sz w:val="16"/>
      <w:szCs w:val="20"/>
    </w:rPr>
  </w:style>
  <w:style w:type="paragraph" w:customStyle="1" w:styleId="3fff4">
    <w:name w:val="3."/>
    <w:basedOn w:val="af1"/>
    <w:rsid w:val="0073025D"/>
    <w:rPr>
      <w:sz w:val="20"/>
      <w:szCs w:val="20"/>
    </w:rPr>
  </w:style>
  <w:style w:type="paragraph" w:customStyle="1" w:styleId="times">
    <w:name w:val="times"/>
    <w:basedOn w:val="af1"/>
    <w:rsid w:val="0073025D"/>
    <w:pPr>
      <w:autoSpaceDE w:val="0"/>
      <w:autoSpaceDN w:val="0"/>
      <w:spacing w:line="360" w:lineRule="auto"/>
      <w:ind w:firstLine="709"/>
      <w:jc w:val="both"/>
    </w:pPr>
  </w:style>
  <w:style w:type="table" w:customStyle="1" w:styleId="5160">
    <w:name w:val="Сетка таблицы5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fffffffffb">
    <w:name w:val="Пояснения"/>
    <w:basedOn w:val="af1"/>
    <w:rsid w:val="0073025D"/>
    <w:pPr>
      <w:ind w:left="1021" w:hanging="284"/>
    </w:pPr>
    <w:rPr>
      <w:szCs w:val="20"/>
    </w:rPr>
  </w:style>
  <w:style w:type="paragraph" w:customStyle="1" w:styleId="12fc">
    <w:name w:val="обычный 12"/>
    <w:basedOn w:val="af1"/>
    <w:rsid w:val="0073025D"/>
    <w:pPr>
      <w:spacing w:before="120" w:line="360" w:lineRule="auto"/>
      <w:ind w:firstLine="709"/>
    </w:pPr>
    <w:rPr>
      <w:szCs w:val="20"/>
    </w:rPr>
  </w:style>
  <w:style w:type="paragraph" w:customStyle="1" w:styleId="12fd">
    <w:name w:val="Стиль По ширине Первая строка:  12 см Междустр.интервал:  полуто..."/>
    <w:basedOn w:val="af1"/>
    <w:link w:val="12fe"/>
    <w:rsid w:val="0073025D"/>
    <w:pPr>
      <w:ind w:firstLine="680"/>
      <w:jc w:val="both"/>
    </w:pPr>
    <w:rPr>
      <w:szCs w:val="20"/>
      <w:lang w:eastAsia="en-US"/>
    </w:rPr>
  </w:style>
  <w:style w:type="character" w:customStyle="1" w:styleId="12fe">
    <w:name w:val="Стиль По ширине Первая строка:  12 см Междустр.интервал:  полуто... Знак"/>
    <w:link w:val="12fd"/>
    <w:rsid w:val="0073025D"/>
    <w:rPr>
      <w:sz w:val="24"/>
      <w:lang w:eastAsia="en-US"/>
    </w:rPr>
  </w:style>
  <w:style w:type="paragraph" w:customStyle="1" w:styleId="--1">
    <w:name w:val="Аквилон-Изыскания-Список 1 (точка)"/>
    <w:link w:val="--13"/>
    <w:rsid w:val="0073025D"/>
    <w:pPr>
      <w:numPr>
        <w:numId w:val="94"/>
      </w:numPr>
      <w:tabs>
        <w:tab w:val="clear" w:pos="720"/>
        <w:tab w:val="left" w:pos="851"/>
      </w:tabs>
      <w:spacing w:before="120"/>
      <w:ind w:left="851" w:hanging="284"/>
      <w:jc w:val="both"/>
    </w:pPr>
    <w:rPr>
      <w:rFonts w:ascii="Arial" w:hAnsi="Arial"/>
      <w:i/>
      <w:sz w:val="22"/>
      <w:szCs w:val="22"/>
    </w:rPr>
  </w:style>
  <w:style w:type="character" w:customStyle="1" w:styleId="--13">
    <w:name w:val="Аквилон-Изыскания-Список 1 (точка) Знак"/>
    <w:link w:val="--1"/>
    <w:rsid w:val="0073025D"/>
    <w:rPr>
      <w:rFonts w:ascii="Arial" w:hAnsi="Arial"/>
      <w:i/>
      <w:sz w:val="22"/>
      <w:szCs w:val="22"/>
    </w:rPr>
  </w:style>
  <w:style w:type="paragraph" w:customStyle="1" w:styleId="--9">
    <w:name w:val="Аквилон-Проект-Текст"/>
    <w:link w:val="--a"/>
    <w:rsid w:val="0073025D"/>
    <w:pPr>
      <w:spacing w:before="240"/>
      <w:jc w:val="both"/>
    </w:pPr>
    <w:rPr>
      <w:rFonts w:ascii="Arial" w:hAnsi="Arial"/>
      <w:sz w:val="22"/>
    </w:rPr>
  </w:style>
  <w:style w:type="character" w:customStyle="1" w:styleId="--a">
    <w:name w:val="Аквилон-Проект-Текст Знак"/>
    <w:link w:val="--9"/>
    <w:rsid w:val="0073025D"/>
    <w:rPr>
      <w:rFonts w:ascii="Arial" w:hAnsi="Arial"/>
      <w:sz w:val="22"/>
    </w:rPr>
  </w:style>
  <w:style w:type="paragraph" w:customStyle="1" w:styleId="--10">
    <w:name w:val="Аквилон-Изыскания-Список 1 (стрелка)"/>
    <w:link w:val="--14"/>
    <w:rsid w:val="0073025D"/>
    <w:pPr>
      <w:numPr>
        <w:numId w:val="95"/>
      </w:numPr>
      <w:tabs>
        <w:tab w:val="clear" w:pos="1571"/>
        <w:tab w:val="left" w:pos="851"/>
      </w:tabs>
      <w:spacing w:before="120"/>
      <w:ind w:left="851" w:hanging="284"/>
      <w:jc w:val="both"/>
    </w:pPr>
    <w:rPr>
      <w:rFonts w:ascii="Arial" w:hAnsi="Arial"/>
      <w:i/>
      <w:sz w:val="22"/>
      <w:szCs w:val="22"/>
    </w:rPr>
  </w:style>
  <w:style w:type="character" w:customStyle="1" w:styleId="--14">
    <w:name w:val="Аквилон-Изыскания-Список 1 (стрелка) Знак"/>
    <w:link w:val="--10"/>
    <w:rsid w:val="0073025D"/>
    <w:rPr>
      <w:rFonts w:ascii="Arial" w:hAnsi="Arial"/>
      <w:i/>
      <w:sz w:val="22"/>
      <w:szCs w:val="22"/>
    </w:rPr>
  </w:style>
  <w:style w:type="paragraph" w:customStyle="1" w:styleId="-nienie">
    <w:name w:val="-nienie"/>
    <w:basedOn w:val="af1"/>
    <w:rsid w:val="0073025D"/>
    <w:pPr>
      <w:spacing w:before="120"/>
      <w:ind w:left="1069" w:hanging="360"/>
      <w:jc w:val="both"/>
    </w:pPr>
    <w:rPr>
      <w:szCs w:val="20"/>
    </w:rPr>
  </w:style>
  <w:style w:type="paragraph" w:customStyle="1" w:styleId="-nienie1">
    <w:name w:val="-nienie1"/>
    <w:basedOn w:val="af1"/>
    <w:rsid w:val="0073025D"/>
    <w:pPr>
      <w:spacing w:before="120"/>
      <w:ind w:left="1069" w:hanging="360"/>
      <w:jc w:val="both"/>
    </w:pPr>
    <w:rPr>
      <w:szCs w:val="20"/>
    </w:rPr>
  </w:style>
  <w:style w:type="paragraph" w:customStyle="1" w:styleId="4ff2">
    <w:name w:val="4.Заголовок"/>
    <w:basedOn w:val="af1"/>
    <w:next w:val="1fffffffff6"/>
    <w:rsid w:val="0073025D"/>
    <w:pPr>
      <w:widowControl w:val="0"/>
      <w:suppressAutoHyphens/>
      <w:spacing w:before="60"/>
      <w:jc w:val="center"/>
    </w:pPr>
    <w:rPr>
      <w:b/>
      <w:bCs/>
    </w:rPr>
  </w:style>
  <w:style w:type="paragraph" w:customStyle="1" w:styleId="affffffffffffffffffffffffffffffffc">
    <w:name w:val="Бюллетень"/>
    <w:basedOn w:val="af1"/>
    <w:rsid w:val="0073025D"/>
    <w:pPr>
      <w:tabs>
        <w:tab w:val="left" w:pos="851"/>
      </w:tabs>
      <w:spacing w:before="60"/>
      <w:ind w:left="851" w:hanging="284"/>
      <w:jc w:val="both"/>
    </w:pPr>
    <w:rPr>
      <w:szCs w:val="20"/>
    </w:rPr>
  </w:style>
  <w:style w:type="table" w:customStyle="1" w:styleId="6160">
    <w:name w:val="Сетка таблицы6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f1"/>
    <w:rsid w:val="0073025D"/>
    <w:pPr>
      <w:widowControl w:val="0"/>
      <w:autoSpaceDE w:val="0"/>
      <w:autoSpaceDN w:val="0"/>
      <w:adjustRightInd w:val="0"/>
      <w:spacing w:line="320" w:lineRule="exact"/>
      <w:jc w:val="center"/>
    </w:pPr>
  </w:style>
  <w:style w:type="character" w:customStyle="1" w:styleId="FontStyle45">
    <w:name w:val="Font Style45"/>
    <w:uiPriority w:val="99"/>
    <w:rsid w:val="0073025D"/>
    <w:rPr>
      <w:rFonts w:ascii="Times New Roman" w:hAnsi="Times New Roman" w:cs="Times New Roman"/>
      <w:sz w:val="22"/>
      <w:szCs w:val="22"/>
    </w:rPr>
  </w:style>
  <w:style w:type="paragraph" w:customStyle="1" w:styleId="Style29">
    <w:name w:val="Style29"/>
    <w:basedOn w:val="af1"/>
    <w:uiPriority w:val="99"/>
    <w:rsid w:val="0073025D"/>
    <w:pPr>
      <w:widowControl w:val="0"/>
      <w:autoSpaceDE w:val="0"/>
      <w:autoSpaceDN w:val="0"/>
      <w:adjustRightInd w:val="0"/>
      <w:spacing w:line="318" w:lineRule="exact"/>
      <w:ind w:hanging="422"/>
      <w:jc w:val="both"/>
    </w:pPr>
  </w:style>
  <w:style w:type="character" w:customStyle="1" w:styleId="yiv4691988204fontstyle45">
    <w:name w:val="yiv4691988204fontstyle45"/>
    <w:rsid w:val="0073025D"/>
  </w:style>
  <w:style w:type="paragraph" w:customStyle="1" w:styleId="Style12">
    <w:name w:val="Style12"/>
    <w:basedOn w:val="af1"/>
    <w:rsid w:val="0073025D"/>
    <w:pPr>
      <w:widowControl w:val="0"/>
      <w:autoSpaceDE w:val="0"/>
      <w:autoSpaceDN w:val="0"/>
      <w:adjustRightInd w:val="0"/>
      <w:spacing w:line="250" w:lineRule="exact"/>
    </w:pPr>
  </w:style>
  <w:style w:type="paragraph" w:customStyle="1" w:styleId="Style14">
    <w:name w:val="Style14"/>
    <w:basedOn w:val="af1"/>
    <w:uiPriority w:val="99"/>
    <w:rsid w:val="0073025D"/>
    <w:pPr>
      <w:widowControl w:val="0"/>
      <w:autoSpaceDE w:val="0"/>
      <w:autoSpaceDN w:val="0"/>
      <w:adjustRightInd w:val="0"/>
    </w:pPr>
  </w:style>
  <w:style w:type="paragraph" w:customStyle="1" w:styleId="Style31">
    <w:name w:val="Style31"/>
    <w:basedOn w:val="af1"/>
    <w:rsid w:val="0073025D"/>
    <w:pPr>
      <w:widowControl w:val="0"/>
      <w:autoSpaceDE w:val="0"/>
      <w:autoSpaceDN w:val="0"/>
      <w:adjustRightInd w:val="0"/>
    </w:pPr>
  </w:style>
  <w:style w:type="paragraph" w:customStyle="1" w:styleId="Style34">
    <w:name w:val="Style34"/>
    <w:basedOn w:val="af1"/>
    <w:uiPriority w:val="99"/>
    <w:rsid w:val="0073025D"/>
    <w:pPr>
      <w:widowControl w:val="0"/>
      <w:autoSpaceDE w:val="0"/>
      <w:autoSpaceDN w:val="0"/>
      <w:adjustRightInd w:val="0"/>
      <w:spacing w:line="250" w:lineRule="exact"/>
      <w:jc w:val="center"/>
    </w:pPr>
  </w:style>
  <w:style w:type="paragraph" w:customStyle="1" w:styleId="Style13">
    <w:name w:val="Style13"/>
    <w:basedOn w:val="af1"/>
    <w:uiPriority w:val="99"/>
    <w:rsid w:val="0073025D"/>
    <w:pPr>
      <w:widowControl w:val="0"/>
      <w:autoSpaceDE w:val="0"/>
      <w:autoSpaceDN w:val="0"/>
      <w:adjustRightInd w:val="0"/>
      <w:spacing w:line="312" w:lineRule="exact"/>
      <w:ind w:firstLine="134"/>
    </w:pPr>
  </w:style>
  <w:style w:type="paragraph" w:customStyle="1" w:styleId="Style32">
    <w:name w:val="Style32"/>
    <w:basedOn w:val="af1"/>
    <w:uiPriority w:val="99"/>
    <w:rsid w:val="0073025D"/>
    <w:pPr>
      <w:widowControl w:val="0"/>
      <w:autoSpaceDE w:val="0"/>
      <w:autoSpaceDN w:val="0"/>
      <w:adjustRightInd w:val="0"/>
      <w:jc w:val="center"/>
    </w:pPr>
  </w:style>
  <w:style w:type="paragraph" w:customStyle="1" w:styleId="Style11">
    <w:name w:val="Style11"/>
    <w:basedOn w:val="af1"/>
    <w:rsid w:val="0073025D"/>
    <w:pPr>
      <w:widowControl w:val="0"/>
      <w:autoSpaceDE w:val="0"/>
      <w:autoSpaceDN w:val="0"/>
      <w:adjustRightInd w:val="0"/>
      <w:spacing w:line="322" w:lineRule="exact"/>
      <w:ind w:firstLine="379"/>
    </w:pPr>
  </w:style>
  <w:style w:type="paragraph" w:customStyle="1" w:styleId="Style30">
    <w:name w:val="Style30"/>
    <w:basedOn w:val="af1"/>
    <w:rsid w:val="0073025D"/>
    <w:pPr>
      <w:widowControl w:val="0"/>
      <w:autoSpaceDE w:val="0"/>
      <w:autoSpaceDN w:val="0"/>
      <w:adjustRightInd w:val="0"/>
      <w:spacing w:line="322" w:lineRule="exact"/>
      <w:ind w:firstLine="355"/>
    </w:pPr>
  </w:style>
  <w:style w:type="paragraph" w:customStyle="1" w:styleId="Style18">
    <w:name w:val="Style18"/>
    <w:basedOn w:val="af1"/>
    <w:uiPriority w:val="99"/>
    <w:rsid w:val="0073025D"/>
    <w:pPr>
      <w:widowControl w:val="0"/>
      <w:autoSpaceDE w:val="0"/>
      <w:autoSpaceDN w:val="0"/>
      <w:adjustRightInd w:val="0"/>
      <w:spacing w:line="278" w:lineRule="exact"/>
    </w:pPr>
  </w:style>
  <w:style w:type="paragraph" w:customStyle="1" w:styleId="Style35">
    <w:name w:val="Style35"/>
    <w:basedOn w:val="af1"/>
    <w:uiPriority w:val="99"/>
    <w:rsid w:val="0073025D"/>
    <w:pPr>
      <w:widowControl w:val="0"/>
      <w:autoSpaceDE w:val="0"/>
      <w:autoSpaceDN w:val="0"/>
      <w:adjustRightInd w:val="0"/>
      <w:spacing w:line="317" w:lineRule="exact"/>
      <w:ind w:firstLine="566"/>
      <w:jc w:val="both"/>
    </w:pPr>
  </w:style>
  <w:style w:type="character" w:customStyle="1" w:styleId="affffffffffffffffffffffffffffffffd">
    <w:name w:val="Текст в табл"/>
    <w:rsid w:val="0073025D"/>
    <w:rPr>
      <w:rFonts w:ascii="Arial" w:hAnsi="Arial" w:cs="Arial" w:hint="default"/>
      <w:noProof w:val="0"/>
      <w:sz w:val="16"/>
      <w:lang w:val="ru-RU"/>
    </w:rPr>
  </w:style>
  <w:style w:type="paragraph" w:customStyle="1" w:styleId="affffffffffffffffffffffffffffffffe">
    <w:name w:val="Сноска"/>
    <w:basedOn w:val="af1"/>
    <w:next w:val="af1"/>
    <w:link w:val="afffffffffffffffffffffffffffffffff"/>
    <w:rsid w:val="0073025D"/>
    <w:pPr>
      <w:spacing w:before="20"/>
      <w:ind w:left="142" w:hanging="142"/>
      <w:jc w:val="both"/>
    </w:pPr>
    <w:rPr>
      <w:rFonts w:ascii="Arial" w:hAnsi="Arial"/>
      <w:sz w:val="16"/>
      <w:szCs w:val="20"/>
    </w:rPr>
  </w:style>
  <w:style w:type="character" w:customStyle="1" w:styleId="afffffffffffffffffffffffffffffffff">
    <w:name w:val="Сноска Знак"/>
    <w:link w:val="affffffffffffffffffffffffffffffffe"/>
    <w:rsid w:val="0073025D"/>
    <w:rPr>
      <w:rFonts w:ascii="Arial" w:hAnsi="Arial"/>
      <w:sz w:val="16"/>
    </w:rPr>
  </w:style>
  <w:style w:type="paragraph" w:customStyle="1" w:styleId="a3">
    <w:name w:val="Заголовок ПР"/>
    <w:basedOn w:val="af1"/>
    <w:next w:val="af1"/>
    <w:rsid w:val="0073025D"/>
    <w:pPr>
      <w:pageBreakBefore/>
      <w:numPr>
        <w:numId w:val="96"/>
      </w:numPr>
      <w:suppressAutoHyphens/>
      <w:spacing w:after="360"/>
      <w:ind w:left="992" w:right="851" w:firstLine="0"/>
      <w:jc w:val="center"/>
    </w:pPr>
    <w:rPr>
      <w:sz w:val="28"/>
      <w:szCs w:val="20"/>
    </w:rPr>
  </w:style>
  <w:style w:type="paragraph" w:customStyle="1" w:styleId="Style25">
    <w:name w:val="Style25"/>
    <w:basedOn w:val="af1"/>
    <w:uiPriority w:val="99"/>
    <w:rsid w:val="0073025D"/>
    <w:pPr>
      <w:widowControl w:val="0"/>
      <w:autoSpaceDE w:val="0"/>
      <w:autoSpaceDN w:val="0"/>
      <w:adjustRightInd w:val="0"/>
      <w:spacing w:line="317" w:lineRule="exact"/>
      <w:ind w:hanging="278"/>
    </w:pPr>
  </w:style>
  <w:style w:type="character" w:customStyle="1" w:styleId="139">
    <w:name w:val="Основной текст (13)"/>
    <w:link w:val="1317"/>
    <w:rsid w:val="0073025D"/>
    <w:rPr>
      <w:sz w:val="28"/>
      <w:szCs w:val="28"/>
      <w:shd w:val="clear" w:color="auto" w:fill="FFFFFF"/>
    </w:rPr>
  </w:style>
  <w:style w:type="paragraph" w:customStyle="1" w:styleId="1317">
    <w:name w:val="Основной текст (13)1"/>
    <w:basedOn w:val="af1"/>
    <w:link w:val="139"/>
    <w:rsid w:val="0073025D"/>
    <w:pPr>
      <w:shd w:val="clear" w:color="auto" w:fill="FFFFFF"/>
      <w:spacing w:line="360" w:lineRule="auto"/>
      <w:ind w:firstLine="760"/>
    </w:pPr>
    <w:rPr>
      <w:sz w:val="28"/>
      <w:szCs w:val="28"/>
    </w:rPr>
  </w:style>
  <w:style w:type="character" w:customStyle="1" w:styleId="msid1641">
    <w:name w:val="ms__id1641"/>
    <w:rsid w:val="0073025D"/>
  </w:style>
  <w:style w:type="paragraph" w:customStyle="1" w:styleId="TableParagraph">
    <w:name w:val="Table Paragraph"/>
    <w:basedOn w:val="af1"/>
    <w:uiPriority w:val="1"/>
    <w:qFormat/>
    <w:rsid w:val="0073025D"/>
    <w:pPr>
      <w:widowControl w:val="0"/>
      <w:autoSpaceDE w:val="0"/>
      <w:autoSpaceDN w:val="0"/>
      <w:adjustRightInd w:val="0"/>
    </w:pPr>
  </w:style>
  <w:style w:type="paragraph" w:customStyle="1" w:styleId="Style7">
    <w:name w:val="Style7"/>
    <w:basedOn w:val="af1"/>
    <w:uiPriority w:val="99"/>
    <w:rsid w:val="0073025D"/>
    <w:pPr>
      <w:widowControl w:val="0"/>
      <w:autoSpaceDE w:val="0"/>
      <w:autoSpaceDN w:val="0"/>
      <w:adjustRightInd w:val="0"/>
    </w:pPr>
    <w:rPr>
      <w:rFonts w:ascii="Arial" w:hAnsi="Arial" w:cs="Arial"/>
    </w:rPr>
  </w:style>
  <w:style w:type="character" w:customStyle="1" w:styleId="FontStyle18">
    <w:name w:val="Font Style18"/>
    <w:uiPriority w:val="99"/>
    <w:rsid w:val="0073025D"/>
    <w:rPr>
      <w:rFonts w:ascii="Century Schoolbook" w:hAnsi="Century Schoolbook" w:cs="Century Schoolbook"/>
      <w:sz w:val="18"/>
      <w:szCs w:val="18"/>
    </w:rPr>
  </w:style>
  <w:style w:type="character" w:customStyle="1" w:styleId="FontStyle16">
    <w:name w:val="Font Style16"/>
    <w:uiPriority w:val="99"/>
    <w:rsid w:val="0073025D"/>
    <w:rPr>
      <w:rFonts w:ascii="Century Schoolbook" w:hAnsi="Century Schoolbook" w:cs="Century Schoolbook"/>
      <w:i/>
      <w:iCs/>
      <w:sz w:val="18"/>
      <w:szCs w:val="18"/>
    </w:rPr>
  </w:style>
  <w:style w:type="character" w:customStyle="1" w:styleId="FontStyle17">
    <w:name w:val="Font Style17"/>
    <w:rsid w:val="0073025D"/>
    <w:rPr>
      <w:rFonts w:ascii="Century Schoolbook" w:hAnsi="Century Schoolbook" w:cs="Century Schoolbook"/>
      <w:sz w:val="18"/>
      <w:szCs w:val="18"/>
    </w:rPr>
  </w:style>
  <w:style w:type="paragraph" w:customStyle="1" w:styleId="11f7">
    <w:name w:val="!Таблица (11)"/>
    <w:basedOn w:val="af1"/>
    <w:uiPriority w:val="1"/>
    <w:qFormat/>
    <w:rsid w:val="0073025D"/>
    <w:pPr>
      <w:widowControl w:val="0"/>
      <w:ind w:left="-57" w:right="-57"/>
      <w:jc w:val="center"/>
    </w:pPr>
    <w:rPr>
      <w:color w:val="000000"/>
      <w:sz w:val="22"/>
    </w:rPr>
  </w:style>
  <w:style w:type="character" w:customStyle="1" w:styleId="affff1">
    <w:name w:val="Основной текст_"/>
    <w:link w:val="2f3"/>
    <w:rsid w:val="0073025D"/>
    <w:rPr>
      <w:rFonts w:ascii="Arial Unicode MS" w:eastAsia="Arial Unicode MS" w:hAnsi="Arial Unicode MS" w:cs="Arial Unicode MS"/>
      <w:color w:val="000000"/>
      <w:sz w:val="24"/>
      <w:szCs w:val="24"/>
      <w:shd w:val="clear" w:color="auto" w:fill="FFFFFF"/>
    </w:rPr>
  </w:style>
  <w:style w:type="character" w:customStyle="1" w:styleId="afffffffffffffffffffffffffffffffff0">
    <w:name w:val="Основной текст + Полужирный;Курсив"/>
    <w:rsid w:val="0073025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pt">
    <w:name w:val="Основной текст + 10 pt;Полужирный"/>
    <w:rsid w:val="0073025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pt">
    <w:name w:val="Основной текст + Интервал -1 pt"/>
    <w:rsid w:val="0073025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paragraph" w:customStyle="1" w:styleId="sod">
    <w:name w:val="sod"/>
    <w:basedOn w:val="af1"/>
    <w:rsid w:val="0073025D"/>
    <w:pPr>
      <w:spacing w:line="240" w:lineRule="atLeast"/>
      <w:ind w:left="480"/>
    </w:pPr>
    <w:rPr>
      <w:b/>
      <w:bCs/>
      <w:color w:val="333333"/>
      <w:sz w:val="20"/>
      <w:szCs w:val="20"/>
    </w:rPr>
  </w:style>
  <w:style w:type="paragraph" w:customStyle="1" w:styleId="sod1">
    <w:name w:val="sod1"/>
    <w:basedOn w:val="af1"/>
    <w:rsid w:val="0073025D"/>
    <w:pPr>
      <w:spacing w:line="240" w:lineRule="atLeast"/>
      <w:ind w:left="1200"/>
    </w:pPr>
    <w:rPr>
      <w:b/>
      <w:bCs/>
      <w:color w:val="333333"/>
      <w:sz w:val="20"/>
      <w:szCs w:val="20"/>
    </w:rPr>
  </w:style>
  <w:style w:type="paragraph" w:customStyle="1" w:styleId="sodbi">
    <w:name w:val="sodbi"/>
    <w:basedOn w:val="af1"/>
    <w:rsid w:val="0073025D"/>
    <w:pPr>
      <w:spacing w:before="24" w:line="240" w:lineRule="atLeast"/>
      <w:ind w:left="1680"/>
    </w:pPr>
    <w:rPr>
      <w:b/>
      <w:bCs/>
      <w:i/>
      <w:iCs/>
      <w:color w:val="333333"/>
      <w:sz w:val="20"/>
      <w:szCs w:val="20"/>
    </w:rPr>
  </w:style>
  <w:style w:type="paragraph" w:customStyle="1" w:styleId="button">
    <w:name w:val="button"/>
    <w:basedOn w:val="af1"/>
    <w:rsid w:val="0073025D"/>
    <w:pPr>
      <w:spacing w:before="120" w:line="240" w:lineRule="atLeast"/>
      <w:jc w:val="center"/>
    </w:pPr>
    <w:rPr>
      <w:rFonts w:ascii="Arial" w:hAnsi="Arial" w:cs="Arial"/>
      <w:color w:val="333333"/>
      <w:sz w:val="14"/>
      <w:szCs w:val="14"/>
    </w:rPr>
  </w:style>
  <w:style w:type="paragraph" w:customStyle="1" w:styleId="button1">
    <w:name w:val="button1"/>
    <w:basedOn w:val="af1"/>
    <w:rsid w:val="0073025D"/>
    <w:pPr>
      <w:spacing w:line="240" w:lineRule="atLeast"/>
      <w:jc w:val="center"/>
    </w:pPr>
    <w:rPr>
      <w:rFonts w:ascii="Arial" w:hAnsi="Arial" w:cs="Arial"/>
      <w:color w:val="333333"/>
      <w:sz w:val="16"/>
      <w:szCs w:val="16"/>
    </w:rPr>
  </w:style>
  <w:style w:type="paragraph" w:customStyle="1" w:styleId="line">
    <w:name w:val="line"/>
    <w:basedOn w:val="af1"/>
    <w:rsid w:val="0073025D"/>
    <w:pPr>
      <w:spacing w:before="48" w:line="168" w:lineRule="atLeast"/>
      <w:jc w:val="center"/>
    </w:pPr>
    <w:rPr>
      <w:rFonts w:ascii="Arial" w:hAnsi="Arial" w:cs="Arial"/>
      <w:color w:val="00A366"/>
      <w:sz w:val="16"/>
      <w:szCs w:val="16"/>
    </w:rPr>
  </w:style>
  <w:style w:type="paragraph" w:customStyle="1" w:styleId="maintext">
    <w:name w:val="maintext"/>
    <w:basedOn w:val="af1"/>
    <w:rsid w:val="0073025D"/>
    <w:pPr>
      <w:ind w:left="480" w:right="480"/>
      <w:jc w:val="both"/>
    </w:pPr>
    <w:rPr>
      <w:color w:val="202020"/>
      <w:sz w:val="22"/>
      <w:szCs w:val="22"/>
    </w:rPr>
  </w:style>
  <w:style w:type="paragraph" w:customStyle="1" w:styleId="redtext">
    <w:name w:val="redtext"/>
    <w:basedOn w:val="af1"/>
    <w:rsid w:val="0073025D"/>
    <w:pPr>
      <w:ind w:left="480" w:right="480"/>
      <w:jc w:val="both"/>
    </w:pPr>
    <w:rPr>
      <w:color w:val="FA8072"/>
      <w:sz w:val="22"/>
      <w:szCs w:val="22"/>
    </w:rPr>
  </w:style>
  <w:style w:type="paragraph" w:customStyle="1" w:styleId="maintextbi">
    <w:name w:val="maintextbi"/>
    <w:basedOn w:val="af1"/>
    <w:rsid w:val="0073025D"/>
    <w:pPr>
      <w:ind w:left="480" w:right="480"/>
      <w:jc w:val="center"/>
    </w:pPr>
    <w:rPr>
      <w:b/>
      <w:bCs/>
      <w:i/>
      <w:iCs/>
      <w:color w:val="202020"/>
      <w:sz w:val="22"/>
      <w:szCs w:val="22"/>
    </w:rPr>
  </w:style>
  <w:style w:type="paragraph" w:customStyle="1" w:styleId="centertext">
    <w:name w:val="centertext"/>
    <w:basedOn w:val="af1"/>
    <w:rsid w:val="0073025D"/>
    <w:pPr>
      <w:jc w:val="center"/>
    </w:pPr>
    <w:rPr>
      <w:color w:val="202020"/>
      <w:sz w:val="22"/>
      <w:szCs w:val="22"/>
    </w:rPr>
  </w:style>
  <w:style w:type="paragraph" w:customStyle="1" w:styleId="righttext">
    <w:name w:val="righttext"/>
    <w:basedOn w:val="af1"/>
    <w:rsid w:val="0073025D"/>
    <w:pPr>
      <w:ind w:right="240"/>
      <w:jc w:val="right"/>
    </w:pPr>
    <w:rPr>
      <w:rFonts w:ascii="Arial" w:hAnsi="Arial" w:cs="Arial"/>
      <w:b/>
      <w:bCs/>
      <w:color w:val="202020"/>
      <w:sz w:val="16"/>
      <w:szCs w:val="16"/>
    </w:rPr>
  </w:style>
  <w:style w:type="paragraph" w:customStyle="1" w:styleId="righttext1">
    <w:name w:val="righttext1"/>
    <w:basedOn w:val="af1"/>
    <w:rsid w:val="0073025D"/>
    <w:pPr>
      <w:ind w:right="480"/>
      <w:jc w:val="right"/>
    </w:pPr>
    <w:rPr>
      <w:color w:val="202020"/>
      <w:sz w:val="20"/>
      <w:szCs w:val="20"/>
    </w:rPr>
  </w:style>
  <w:style w:type="paragraph" w:customStyle="1" w:styleId="maintitle">
    <w:name w:val="maintitle"/>
    <w:basedOn w:val="af1"/>
    <w:rsid w:val="0073025D"/>
    <w:pPr>
      <w:spacing w:after="240"/>
      <w:jc w:val="center"/>
    </w:pPr>
    <w:rPr>
      <w:rFonts w:ascii="Arial" w:hAnsi="Arial" w:cs="Arial"/>
      <w:b/>
      <w:bCs/>
      <w:color w:val="008866"/>
      <w:sz w:val="26"/>
      <w:szCs w:val="26"/>
    </w:rPr>
  </w:style>
  <w:style w:type="paragraph" w:customStyle="1" w:styleId="title1">
    <w:name w:val="title1"/>
    <w:basedOn w:val="af1"/>
    <w:rsid w:val="0073025D"/>
    <w:pPr>
      <w:jc w:val="center"/>
    </w:pPr>
    <w:rPr>
      <w:rFonts w:ascii="Arial" w:hAnsi="Arial" w:cs="Arial"/>
      <w:b/>
      <w:bCs/>
      <w:color w:val="333333"/>
      <w:sz w:val="22"/>
      <w:szCs w:val="22"/>
    </w:rPr>
  </w:style>
  <w:style w:type="paragraph" w:customStyle="1" w:styleId="tabletextcenter0">
    <w:name w:val="tabletextcenter"/>
    <w:basedOn w:val="af1"/>
    <w:rsid w:val="0073025D"/>
    <w:pPr>
      <w:spacing w:before="100" w:beforeAutospacing="1" w:after="100" w:afterAutospacing="1"/>
      <w:jc w:val="center"/>
    </w:pPr>
    <w:rPr>
      <w:rFonts w:ascii="Arial" w:hAnsi="Arial" w:cs="Arial"/>
      <w:sz w:val="20"/>
      <w:szCs w:val="20"/>
    </w:rPr>
  </w:style>
  <w:style w:type="paragraph" w:customStyle="1" w:styleId="tabletextleft">
    <w:name w:val="tabletextleft"/>
    <w:basedOn w:val="af1"/>
    <w:rsid w:val="0073025D"/>
    <w:pPr>
      <w:spacing w:before="100" w:beforeAutospacing="1" w:after="100" w:afterAutospacing="1"/>
    </w:pPr>
    <w:rPr>
      <w:rFonts w:ascii="Arial" w:hAnsi="Arial" w:cs="Arial"/>
      <w:sz w:val="20"/>
      <w:szCs w:val="20"/>
    </w:rPr>
  </w:style>
  <w:style w:type="paragraph" w:customStyle="1" w:styleId="spp">
    <w:name w:val="spp"/>
    <w:basedOn w:val="af1"/>
    <w:rsid w:val="0073025D"/>
    <w:pPr>
      <w:spacing w:line="240" w:lineRule="atLeast"/>
    </w:pPr>
    <w:rPr>
      <w:rFonts w:ascii="Arial" w:hAnsi="Arial" w:cs="Arial"/>
      <w:b/>
      <w:bCs/>
      <w:color w:val="FFCD9B"/>
      <w:sz w:val="20"/>
      <w:szCs w:val="20"/>
    </w:rPr>
  </w:style>
  <w:style w:type="paragraph" w:customStyle="1" w:styleId="31f6">
    <w:name w:val="Обычный31"/>
    <w:rsid w:val="0073025D"/>
    <w:pPr>
      <w:spacing w:before="60" w:after="60" w:line="360" w:lineRule="auto"/>
      <w:ind w:left="142" w:right="425"/>
    </w:pPr>
  </w:style>
  <w:style w:type="paragraph" w:customStyle="1" w:styleId="21fd">
    <w:name w:val="Абзац списка21"/>
    <w:basedOn w:val="af1"/>
    <w:rsid w:val="0073025D"/>
    <w:pPr>
      <w:spacing w:after="200" w:line="276" w:lineRule="auto"/>
      <w:ind w:left="720"/>
    </w:pPr>
    <w:rPr>
      <w:rFonts w:ascii="Calibri" w:hAnsi="Calibri"/>
      <w:sz w:val="22"/>
      <w:szCs w:val="22"/>
      <w:lang w:eastAsia="en-US"/>
    </w:rPr>
  </w:style>
  <w:style w:type="paragraph" w:customStyle="1" w:styleId="1fffffffff8">
    <w:name w:val="Титул1"/>
    <w:basedOn w:val="30"/>
    <w:rsid w:val="0073025D"/>
    <w:pPr>
      <w:keepNext w:val="0"/>
      <w:numPr>
        <w:ilvl w:val="2"/>
      </w:numPr>
      <w:spacing w:before="240"/>
      <w:ind w:left="720" w:hanging="720"/>
      <w:outlineLvl w:val="9"/>
    </w:pPr>
    <w:rPr>
      <w:noProof/>
      <w:sz w:val="24"/>
    </w:rPr>
  </w:style>
  <w:style w:type="paragraph" w:customStyle="1" w:styleId="afffffffffffffffffffffffffffffffff1">
    <w:name w:val="таб. заголовок"/>
    <w:basedOn w:val="18"/>
    <w:rsid w:val="0073025D"/>
    <w:pPr>
      <w:keepNext w:val="0"/>
      <w:keepLines w:val="0"/>
      <w:spacing w:before="240"/>
      <w:ind w:left="432" w:hanging="432"/>
      <w:jc w:val="center"/>
      <w:outlineLvl w:val="9"/>
    </w:pPr>
    <w:rPr>
      <w:rFonts w:ascii="Times New Roman" w:eastAsia="Times New Roman" w:hAnsi="Times New Roman" w:cs="Times New Roman"/>
      <w:b w:val="0"/>
      <w:bCs w:val="0"/>
      <w:noProof/>
      <w:color w:val="auto"/>
      <w:kern w:val="28"/>
      <w:sz w:val="24"/>
      <w:szCs w:val="20"/>
    </w:rPr>
  </w:style>
  <w:style w:type="paragraph" w:customStyle="1" w:styleId="text12">
    <w:name w:val="text12"/>
    <w:basedOn w:val="af1"/>
    <w:rsid w:val="0073025D"/>
    <w:pPr>
      <w:widowControl w:val="0"/>
      <w:overflowPunct w:val="0"/>
      <w:autoSpaceDE w:val="0"/>
      <w:autoSpaceDN w:val="0"/>
      <w:adjustRightInd w:val="0"/>
      <w:spacing w:before="120"/>
      <w:ind w:firstLine="709"/>
      <w:jc w:val="both"/>
      <w:textAlignment w:val="baseline"/>
    </w:pPr>
    <w:rPr>
      <w:szCs w:val="20"/>
    </w:rPr>
  </w:style>
  <w:style w:type="paragraph" w:customStyle="1" w:styleId="chief">
    <w:name w:val="chief"/>
    <w:basedOn w:val="af1"/>
    <w:next w:val="af1"/>
    <w:rsid w:val="0073025D"/>
    <w:pPr>
      <w:widowControl w:val="0"/>
      <w:tabs>
        <w:tab w:val="left" w:pos="5670"/>
      </w:tabs>
      <w:overflowPunct w:val="0"/>
      <w:autoSpaceDE w:val="0"/>
      <w:autoSpaceDN w:val="0"/>
      <w:adjustRightInd w:val="0"/>
      <w:spacing w:before="360"/>
      <w:ind w:left="709"/>
      <w:textAlignment w:val="baseline"/>
    </w:pPr>
    <w:rPr>
      <w:b/>
      <w:szCs w:val="20"/>
    </w:rPr>
  </w:style>
  <w:style w:type="paragraph" w:customStyle="1" w:styleId="Noeeu1">
    <w:name w:val="Noeeu1"/>
    <w:basedOn w:val="af1"/>
    <w:rsid w:val="0073025D"/>
    <w:pPr>
      <w:overflowPunct w:val="0"/>
      <w:autoSpaceDE w:val="0"/>
      <w:autoSpaceDN w:val="0"/>
      <w:adjustRightInd w:val="0"/>
      <w:spacing w:before="120"/>
      <w:ind w:firstLine="709"/>
      <w:jc w:val="both"/>
      <w:textAlignment w:val="baseline"/>
    </w:pPr>
    <w:rPr>
      <w:szCs w:val="20"/>
    </w:rPr>
  </w:style>
  <w:style w:type="character" w:customStyle="1" w:styleId="5f7">
    <w:name w:val="заголовок 5 Знак"/>
    <w:rsid w:val="0073025D"/>
    <w:rPr>
      <w:noProof w:val="0"/>
      <w:sz w:val="24"/>
      <w:lang w:val="ru-RU" w:eastAsia="ru-RU" w:bidi="ar-SA"/>
    </w:rPr>
  </w:style>
  <w:style w:type="paragraph" w:customStyle="1" w:styleId="2317">
    <w:name w:val="Основной текст с отступом 231"/>
    <w:basedOn w:val="af1"/>
    <w:rsid w:val="0073025D"/>
    <w:pPr>
      <w:ind w:firstLine="705"/>
      <w:jc w:val="both"/>
    </w:pPr>
    <w:rPr>
      <w:szCs w:val="20"/>
    </w:rPr>
  </w:style>
  <w:style w:type="paragraph" w:customStyle="1" w:styleId="-ffb">
    <w:name w:val="-ñïèñîê"/>
    <w:basedOn w:val="12f2"/>
    <w:rsid w:val="0073025D"/>
    <w:pPr>
      <w:suppressAutoHyphens w:val="0"/>
      <w:overflowPunct/>
      <w:autoSpaceDE/>
      <w:ind w:left="1069" w:hanging="360"/>
    </w:pPr>
    <w:rPr>
      <w:kern w:val="0"/>
      <w:szCs w:val="20"/>
      <w:lang w:eastAsia="ru-RU"/>
    </w:rPr>
  </w:style>
  <w:style w:type="paragraph" w:customStyle="1" w:styleId="1fffffffff9">
    <w:name w:val="Ñòèëü1"/>
    <w:basedOn w:val="af1"/>
    <w:rsid w:val="0073025D"/>
    <w:pPr>
      <w:widowControl w:val="0"/>
      <w:autoSpaceDE w:val="0"/>
      <w:autoSpaceDN w:val="0"/>
      <w:adjustRightInd w:val="0"/>
      <w:spacing w:before="120"/>
      <w:ind w:firstLine="709"/>
      <w:jc w:val="both"/>
    </w:pPr>
  </w:style>
  <w:style w:type="paragraph" w:customStyle="1" w:styleId="oaaoaeno">
    <w:name w:val="oaa. oaeno"/>
    <w:basedOn w:val="oaaN"/>
    <w:next w:val="af1"/>
    <w:rsid w:val="0073025D"/>
    <w:pPr>
      <w:keepNext w:val="0"/>
      <w:widowControl w:val="0"/>
      <w:spacing w:before="0"/>
      <w:ind w:left="0" w:right="0"/>
    </w:pPr>
    <w:rPr>
      <w:rFonts w:ascii="Arial" w:hAnsi="Arial"/>
      <w:caps w:val="0"/>
      <w:noProof w:val="0"/>
      <w:sz w:val="20"/>
    </w:rPr>
  </w:style>
  <w:style w:type="paragraph" w:customStyle="1" w:styleId="caaieiaie3">
    <w:name w:val="caaieiaie 3"/>
    <w:next w:val="aacao12"/>
    <w:rsid w:val="0073025D"/>
    <w:pPr>
      <w:overflowPunct w:val="0"/>
      <w:autoSpaceDE w:val="0"/>
      <w:autoSpaceDN w:val="0"/>
      <w:adjustRightInd w:val="0"/>
      <w:spacing w:before="120" w:after="120"/>
      <w:ind w:left="709"/>
      <w:textAlignment w:val="baseline"/>
    </w:pPr>
    <w:rPr>
      <w:b/>
      <w:noProof/>
      <w:sz w:val="24"/>
    </w:rPr>
  </w:style>
  <w:style w:type="paragraph" w:customStyle="1" w:styleId="afffffffffffffffffffffffffffffffff2">
    <w:name w:val="за"/>
    <w:basedOn w:val="af1"/>
    <w:next w:val="1d"/>
    <w:rsid w:val="0073025D"/>
    <w:pPr>
      <w:pageBreakBefore/>
      <w:widowControl w:val="0"/>
      <w:tabs>
        <w:tab w:val="left" w:pos="648"/>
      </w:tabs>
      <w:spacing w:before="240" w:after="120"/>
      <w:ind w:firstLine="288"/>
    </w:pPr>
    <w:rPr>
      <w:rFonts w:ascii="Times New Roman CYR" w:hAnsi="Times New Roman CYR"/>
      <w:b/>
      <w:snapToGrid w:val="0"/>
      <w:sz w:val="26"/>
      <w:szCs w:val="20"/>
    </w:rPr>
  </w:style>
  <w:style w:type="paragraph" w:customStyle="1" w:styleId="ue5">
    <w:name w:val="загueловок 5"/>
    <w:basedOn w:val="af1"/>
    <w:next w:val="af1"/>
    <w:rsid w:val="0073025D"/>
    <w:pPr>
      <w:widowControl w:val="0"/>
      <w:tabs>
        <w:tab w:val="left" w:pos="0"/>
      </w:tabs>
      <w:spacing w:before="240" w:after="60"/>
      <w:ind w:left="3540" w:hanging="708"/>
    </w:pPr>
    <w:rPr>
      <w:rFonts w:ascii="Arial" w:hAnsi="Arial"/>
      <w:snapToGrid w:val="0"/>
      <w:sz w:val="22"/>
      <w:szCs w:val="20"/>
    </w:rPr>
  </w:style>
  <w:style w:type="paragraph" w:customStyle="1" w:styleId="a1e3pea7">
    <w:name w:val="заІa1e3оловоpea 7"/>
    <w:basedOn w:val="af1"/>
    <w:next w:val="af1"/>
    <w:rsid w:val="0073025D"/>
    <w:pPr>
      <w:widowControl w:val="0"/>
      <w:tabs>
        <w:tab w:val="left" w:pos="0"/>
      </w:tabs>
      <w:spacing w:before="240" w:after="60"/>
      <w:ind w:left="4956" w:hanging="708"/>
    </w:pPr>
    <w:rPr>
      <w:rFonts w:ascii="Arial" w:hAnsi="Arial"/>
      <w:snapToGrid w:val="0"/>
      <w:sz w:val="20"/>
      <w:szCs w:val="20"/>
    </w:rPr>
  </w:style>
  <w:style w:type="paragraph" w:customStyle="1" w:styleId="u09">
    <w:name w:val="зu0головок 9"/>
    <w:basedOn w:val="af1"/>
    <w:next w:val="af1"/>
    <w:rsid w:val="0073025D"/>
    <w:pPr>
      <w:widowControl w:val="0"/>
      <w:tabs>
        <w:tab w:val="left" w:pos="0"/>
      </w:tabs>
      <w:spacing w:before="240" w:after="60"/>
      <w:ind w:left="6372" w:hanging="708"/>
    </w:pPr>
    <w:rPr>
      <w:rFonts w:ascii="Arial" w:hAnsi="Arial"/>
      <w:b/>
      <w:i/>
      <w:snapToGrid w:val="0"/>
      <w:sz w:val="18"/>
      <w:szCs w:val="20"/>
    </w:rPr>
  </w:style>
  <w:style w:type="paragraph" w:customStyle="1" w:styleId="X28">
    <w:name w:val="СX2°8"/>
    <w:basedOn w:val="af1"/>
    <w:rsid w:val="0073025D"/>
    <w:pPr>
      <w:widowControl w:val="0"/>
      <w:spacing w:before="120"/>
      <w:ind w:left="709" w:right="567" w:hanging="425"/>
      <w:jc w:val="both"/>
    </w:pPr>
    <w:rPr>
      <w:rFonts w:ascii="Times New Roman CYR" w:hAnsi="Times New Roman CYR"/>
      <w:snapToGrid w:val="0"/>
      <w:szCs w:val="20"/>
    </w:rPr>
  </w:style>
  <w:style w:type="paragraph" w:customStyle="1" w:styleId="1fffffffffa">
    <w:name w:val="абз1"/>
    <w:basedOn w:val="af1"/>
    <w:rsid w:val="0073025D"/>
    <w:pPr>
      <w:widowControl w:val="0"/>
      <w:tabs>
        <w:tab w:val="left" w:pos="8222"/>
      </w:tabs>
      <w:spacing w:before="120"/>
      <w:ind w:left="1871" w:right="1418" w:hanging="823"/>
    </w:pPr>
    <w:rPr>
      <w:rFonts w:ascii="Times New Roman CYR" w:hAnsi="Times New Roman CYR"/>
      <w:snapToGrid w:val="0"/>
      <w:szCs w:val="20"/>
    </w:rPr>
  </w:style>
  <w:style w:type="paragraph" w:customStyle="1" w:styleId="afffffffffffffffffffffffffffffffff3">
    <w:name w:val="красн"/>
    <w:basedOn w:val="af1"/>
    <w:rsid w:val="0073025D"/>
    <w:pPr>
      <w:widowControl w:val="0"/>
      <w:ind w:firstLine="709"/>
      <w:jc w:val="both"/>
    </w:pPr>
    <w:rPr>
      <w:rFonts w:ascii="Times New Roman CYR" w:hAnsi="Times New Roman CYR"/>
      <w:snapToGrid w:val="0"/>
      <w:szCs w:val="20"/>
    </w:rPr>
  </w:style>
  <w:style w:type="paragraph" w:customStyle="1" w:styleId="Z5f7b23">
    <w:name w:val="гZ5f7bа°2ление 3"/>
    <w:basedOn w:val="af1"/>
    <w:next w:val="af1"/>
    <w:rsid w:val="0073025D"/>
    <w:pPr>
      <w:widowControl w:val="0"/>
      <w:tabs>
        <w:tab w:val="right" w:pos="9071"/>
      </w:tabs>
      <w:ind w:firstLine="709"/>
    </w:pPr>
    <w:rPr>
      <w:rFonts w:ascii="Times New Roman CYR" w:hAnsi="Times New Roman CYR"/>
      <w:snapToGrid w:val="0"/>
      <w:szCs w:val="20"/>
    </w:rPr>
  </w:style>
  <w:style w:type="paragraph" w:customStyle="1" w:styleId="ca2">
    <w:name w:val="оглафca2"/>
    <w:basedOn w:val="af1"/>
    <w:next w:val="af1"/>
    <w:rsid w:val="0073025D"/>
    <w:pPr>
      <w:widowControl w:val="0"/>
      <w:tabs>
        <w:tab w:val="right" w:leader="underscore" w:pos="9071"/>
      </w:tabs>
      <w:ind w:left="1440" w:firstLine="709"/>
    </w:pPr>
    <w:rPr>
      <w:rFonts w:ascii="Times New Roman CYR" w:hAnsi="Times New Roman CYR"/>
      <w:snapToGrid w:val="0"/>
      <w:szCs w:val="20"/>
    </w:rPr>
  </w:style>
  <w:style w:type="paragraph" w:customStyle="1" w:styleId="2ffffff0">
    <w:name w:val="абз2"/>
    <w:basedOn w:val="af1"/>
    <w:rsid w:val="0073025D"/>
    <w:pPr>
      <w:widowControl w:val="0"/>
      <w:tabs>
        <w:tab w:val="left" w:pos="8222"/>
      </w:tabs>
      <w:spacing w:before="120"/>
      <w:ind w:left="2495" w:right="1418" w:hanging="936"/>
    </w:pPr>
    <w:rPr>
      <w:rFonts w:ascii="Times New Roman CYR" w:hAnsi="Times New Roman CYR"/>
      <w:snapToGrid w:val="0"/>
      <w:szCs w:val="20"/>
    </w:rPr>
  </w:style>
  <w:style w:type="paragraph" w:customStyle="1" w:styleId="ebe2">
    <w:name w:val="огДebафe2л"/>
    <w:basedOn w:val="af1"/>
    <w:next w:val="af1"/>
    <w:rsid w:val="0073025D"/>
    <w:pPr>
      <w:widowControl w:val="0"/>
      <w:tabs>
        <w:tab w:val="right" w:pos="9071"/>
      </w:tabs>
      <w:ind w:firstLine="709"/>
    </w:pPr>
    <w:rPr>
      <w:rFonts w:ascii="Times New Roman CYR" w:hAnsi="Times New Roman CYR"/>
      <w:snapToGrid w:val="0"/>
      <w:szCs w:val="20"/>
    </w:rPr>
  </w:style>
  <w:style w:type="paragraph" w:customStyle="1" w:styleId="e1">
    <w:name w:val="ОЩe1ычный"/>
    <w:rsid w:val="0073025D"/>
    <w:pPr>
      <w:widowControl w:val="0"/>
      <w:ind w:firstLine="709"/>
    </w:pPr>
    <w:rPr>
      <w:snapToGrid w:val="0"/>
      <w:sz w:val="24"/>
    </w:rPr>
  </w:style>
  <w:style w:type="paragraph" w:customStyle="1" w:styleId="afffffffffffffffffffffffffffffffff4">
    <w:name w:val="форма"/>
    <w:rsid w:val="0073025D"/>
    <w:pPr>
      <w:widowControl w:val="0"/>
    </w:pPr>
    <w:rPr>
      <w:rFonts w:ascii="Arial" w:hAnsi="Arial"/>
      <w:noProof/>
      <w:sz w:val="22"/>
    </w:rPr>
  </w:style>
  <w:style w:type="paragraph" w:customStyle="1" w:styleId="afffffffffffffffffffffffffffffffff5">
    <w:name w:val="отступ с точкой"/>
    <w:basedOn w:val="af1"/>
    <w:rsid w:val="0073025D"/>
    <w:pPr>
      <w:spacing w:before="120"/>
      <w:ind w:left="709" w:hanging="426"/>
      <w:jc w:val="both"/>
    </w:pPr>
    <w:rPr>
      <w:szCs w:val="20"/>
    </w:rPr>
  </w:style>
  <w:style w:type="paragraph" w:customStyle="1" w:styleId="1fffffffffb">
    <w:name w:val="Список_м1"/>
    <w:basedOn w:val="af1"/>
    <w:rsid w:val="0073025D"/>
    <w:pPr>
      <w:tabs>
        <w:tab w:val="num" w:pos="1440"/>
      </w:tabs>
      <w:spacing w:line="360" w:lineRule="auto"/>
      <w:ind w:firstLine="709"/>
    </w:pPr>
    <w:rPr>
      <w:szCs w:val="20"/>
    </w:rPr>
  </w:style>
  <w:style w:type="paragraph" w:customStyle="1" w:styleId="afffffffffffffffffffffffffffffffff6">
    <w:name w:val="òàá. òåêñò"/>
    <w:basedOn w:val="af1"/>
    <w:next w:val="af1"/>
    <w:rsid w:val="0073025D"/>
    <w:pPr>
      <w:widowControl w:val="0"/>
      <w:spacing w:after="120"/>
      <w:jc w:val="center"/>
    </w:pPr>
    <w:rPr>
      <w:rFonts w:ascii="Arial" w:hAnsi="Arial"/>
      <w:kern w:val="28"/>
      <w:sz w:val="20"/>
      <w:szCs w:val="20"/>
    </w:rPr>
  </w:style>
  <w:style w:type="paragraph" w:customStyle="1" w:styleId="N3">
    <w:name w:val="òàá. N"/>
    <w:basedOn w:val="18"/>
    <w:next w:val="afffffffffffffffffffffffffffffffff6"/>
    <w:rsid w:val="0073025D"/>
    <w:pPr>
      <w:keepLines w:val="0"/>
      <w:spacing w:before="120" w:after="120"/>
      <w:ind w:left="432" w:hanging="432"/>
      <w:outlineLvl w:val="9"/>
    </w:pPr>
    <w:rPr>
      <w:rFonts w:ascii="Times New Roman" w:eastAsia="Times New Roman" w:hAnsi="Times New Roman" w:cs="Times New Roman"/>
      <w:b w:val="0"/>
      <w:bCs w:val="0"/>
      <w:noProof/>
      <w:color w:val="auto"/>
      <w:kern w:val="28"/>
      <w:sz w:val="24"/>
      <w:szCs w:val="20"/>
    </w:rPr>
  </w:style>
  <w:style w:type="paragraph" w:customStyle="1" w:styleId="fb">
    <w:name w:val="ОбычнУfbй"/>
    <w:rsid w:val="0073025D"/>
    <w:pPr>
      <w:widowControl w:val="0"/>
    </w:pPr>
    <w:rPr>
      <w:snapToGrid w:val="0"/>
    </w:rPr>
  </w:style>
  <w:style w:type="paragraph" w:customStyle="1" w:styleId="IauiOfbe">
    <w:name w:val="Iau?iOfbe"/>
    <w:rsid w:val="0073025D"/>
    <w:pPr>
      <w:widowControl w:val="0"/>
    </w:pPr>
  </w:style>
  <w:style w:type="paragraph" w:customStyle="1" w:styleId="afffffffffffffffffffffffffffffffff7">
    <w:name w:val="Таблица №"/>
    <w:basedOn w:val="af1"/>
    <w:rsid w:val="0073025D"/>
    <w:pPr>
      <w:tabs>
        <w:tab w:val="right" w:leader="dot" w:pos="9355"/>
      </w:tabs>
      <w:ind w:firstLine="709"/>
      <w:jc w:val="right"/>
    </w:pPr>
    <w:rPr>
      <w:snapToGrid w:val="0"/>
      <w:szCs w:val="20"/>
    </w:rPr>
  </w:style>
  <w:style w:type="paragraph" w:customStyle="1" w:styleId="blank3">
    <w:name w:val="blank3"/>
    <w:basedOn w:val="af1"/>
    <w:rsid w:val="0073025D"/>
    <w:pPr>
      <w:tabs>
        <w:tab w:val="left" w:pos="709"/>
      </w:tabs>
      <w:jc w:val="center"/>
    </w:pPr>
    <w:rPr>
      <w:b/>
      <w:szCs w:val="20"/>
    </w:rPr>
  </w:style>
  <w:style w:type="character" w:customStyle="1" w:styleId="14a">
    <w:name w:val="Стиль 14 пт"/>
    <w:rsid w:val="0073025D"/>
    <w:rPr>
      <w:rFonts w:ascii="Arial" w:hAnsi="Arial"/>
      <w:i/>
      <w:sz w:val="28"/>
    </w:rPr>
  </w:style>
  <w:style w:type="paragraph" w:customStyle="1" w:styleId="TableHead">
    <w:name w:val="TableHead"/>
    <w:basedOn w:val="af1"/>
    <w:rsid w:val="0073025D"/>
    <w:pPr>
      <w:spacing w:after="240"/>
      <w:jc w:val="center"/>
    </w:pPr>
    <w:rPr>
      <w:rFonts w:ascii="Arial" w:hAnsi="Arial"/>
      <w:b/>
      <w:kern w:val="16"/>
      <w:sz w:val="16"/>
      <w:szCs w:val="20"/>
    </w:rPr>
  </w:style>
  <w:style w:type="paragraph" w:customStyle="1" w:styleId="afffffffffffffffffffffffffffffffff8">
    <w:name w:val="Название рис."/>
    <w:basedOn w:val="afff"/>
    <w:rsid w:val="0073025D"/>
    <w:pPr>
      <w:tabs>
        <w:tab w:val="clear" w:pos="142"/>
      </w:tabs>
      <w:spacing w:line="360" w:lineRule="auto"/>
      <w:ind w:left="0" w:firstLine="0"/>
      <w:jc w:val="left"/>
    </w:pPr>
    <w:rPr>
      <w:bCs w:val="0"/>
      <w:iCs w:val="0"/>
      <w:sz w:val="24"/>
    </w:rPr>
  </w:style>
  <w:style w:type="paragraph" w:customStyle="1" w:styleId="TableText3">
    <w:name w:val="TableText"/>
    <w:basedOn w:val="af1"/>
    <w:rsid w:val="0073025D"/>
    <w:pPr>
      <w:spacing w:before="40" w:after="40" w:line="180" w:lineRule="exact"/>
    </w:pPr>
    <w:rPr>
      <w:rFonts w:ascii="NTHelvetica/Cyrillic" w:hAnsi="NTHelvetica/Cyrillic"/>
      <w:kern w:val="16"/>
      <w:sz w:val="16"/>
      <w:szCs w:val="20"/>
    </w:rPr>
  </w:style>
  <w:style w:type="paragraph" w:customStyle="1" w:styleId="iiacaaieiaie">
    <w:name w:val="iiacaaieiaie"/>
    <w:rsid w:val="0073025D"/>
    <w:pPr>
      <w:overflowPunct w:val="0"/>
      <w:autoSpaceDE w:val="0"/>
      <w:autoSpaceDN w:val="0"/>
      <w:adjustRightInd w:val="0"/>
      <w:spacing w:before="240"/>
      <w:textAlignment w:val="baseline"/>
    </w:pPr>
    <w:rPr>
      <w:caps/>
      <w:noProof/>
      <w:sz w:val="24"/>
    </w:rPr>
  </w:style>
  <w:style w:type="paragraph" w:customStyle="1" w:styleId="3TimesNewRoman12">
    <w:name w:val="Стиль Заголовок 3 + Times New Roman 12 пт не полужирный курсив"/>
    <w:basedOn w:val="30"/>
    <w:rsid w:val="0073025D"/>
    <w:pPr>
      <w:numPr>
        <w:ilvl w:val="2"/>
      </w:numPr>
      <w:spacing w:before="240" w:after="60"/>
      <w:ind w:left="720" w:hanging="720"/>
      <w:jc w:val="left"/>
    </w:pPr>
    <w:rPr>
      <w:rFonts w:cs="Arial"/>
      <w:iCs/>
      <w:sz w:val="24"/>
      <w:szCs w:val="26"/>
    </w:rPr>
  </w:style>
  <w:style w:type="paragraph" w:customStyle="1" w:styleId="4ff3">
    <w:name w:val="Основной текст4"/>
    <w:rsid w:val="0073025D"/>
    <w:pPr>
      <w:ind w:firstLine="709"/>
      <w:jc w:val="both"/>
    </w:pPr>
    <w:rPr>
      <w:sz w:val="24"/>
    </w:rPr>
  </w:style>
  <w:style w:type="paragraph" w:customStyle="1" w:styleId="TablCenter">
    <w:name w:val="Tabl_Center"/>
    <w:basedOn w:val="af1"/>
    <w:rsid w:val="0073025D"/>
    <w:pPr>
      <w:keepLines/>
      <w:spacing w:before="20" w:after="20" w:line="216" w:lineRule="auto"/>
      <w:jc w:val="center"/>
    </w:pPr>
    <w:rPr>
      <w:sz w:val="22"/>
      <w:szCs w:val="20"/>
    </w:rPr>
  </w:style>
  <w:style w:type="paragraph" w:customStyle="1" w:styleId="Zagolovoktabl">
    <w:name w:val="Zagolovok tabl"/>
    <w:basedOn w:val="af1"/>
    <w:rsid w:val="0073025D"/>
    <w:pPr>
      <w:keepNext/>
      <w:numPr>
        <w:numId w:val="97"/>
      </w:numPr>
      <w:tabs>
        <w:tab w:val="clear" w:pos="964"/>
      </w:tabs>
      <w:spacing w:before="60" w:after="120"/>
      <w:ind w:left="0" w:firstLine="0"/>
      <w:jc w:val="center"/>
    </w:pPr>
    <w:rPr>
      <w:b/>
      <w:sz w:val="22"/>
      <w:szCs w:val="20"/>
    </w:rPr>
  </w:style>
  <w:style w:type="paragraph" w:customStyle="1" w:styleId="afffffffffffffffffffffffffffffffff9">
    <w:name w:val="подпись рисунка"/>
    <w:autoRedefine/>
    <w:rsid w:val="0073025D"/>
    <w:pPr>
      <w:keepNext/>
      <w:spacing w:after="60"/>
      <w:jc w:val="center"/>
    </w:pPr>
    <w:rPr>
      <w:sz w:val="24"/>
    </w:rPr>
  </w:style>
  <w:style w:type="character" w:customStyle="1" w:styleId="aht1">
    <w:name w:val="aht1"/>
    <w:rsid w:val="0073025D"/>
    <w:rPr>
      <w:b/>
      <w:bCs/>
      <w:color w:val="3366FF"/>
    </w:rPr>
  </w:style>
  <w:style w:type="paragraph" w:customStyle="1" w:styleId="lbs">
    <w:name w:val="lbs"/>
    <w:basedOn w:val="af1"/>
    <w:rsid w:val="0073025D"/>
    <w:pPr>
      <w:spacing w:before="100" w:beforeAutospacing="1" w:after="100" w:afterAutospacing="1"/>
    </w:pPr>
    <w:rPr>
      <w:rFonts w:ascii="Tahoma" w:hAnsi="Tahoma" w:cs="Tahoma"/>
      <w:b/>
      <w:bCs/>
      <w:color w:val="000000"/>
      <w:sz w:val="17"/>
      <w:szCs w:val="17"/>
    </w:rPr>
  </w:style>
  <w:style w:type="character" w:customStyle="1" w:styleId="hand1">
    <w:name w:val="hand1"/>
    <w:rsid w:val="0073025D"/>
    <w:rPr>
      <w:rFonts w:ascii="Verdana" w:hAnsi="Verdana" w:hint="default"/>
      <w:color w:val="0000FF"/>
      <w:sz w:val="15"/>
      <w:szCs w:val="15"/>
    </w:rPr>
  </w:style>
  <w:style w:type="character" w:customStyle="1" w:styleId="ILT">
    <w:name w:val="I.L.T. Знак Знак"/>
    <w:rsid w:val="0073025D"/>
    <w:rPr>
      <w:sz w:val="24"/>
      <w:szCs w:val="24"/>
      <w:lang w:val="ru-RU" w:eastAsia="ru-RU" w:bidi="ar-SA"/>
    </w:rPr>
  </w:style>
  <w:style w:type="character" w:customStyle="1" w:styleId="13a">
    <w:name w:val="Знак Знак13"/>
    <w:rsid w:val="0073025D"/>
    <w:rPr>
      <w:rFonts w:ascii="Arial" w:eastAsia="MS Mincho" w:hAnsi="Arial" w:cs="Arial"/>
      <w:lang w:eastAsia="ru-RU"/>
    </w:rPr>
  </w:style>
  <w:style w:type="character" w:customStyle="1" w:styleId="9d">
    <w:name w:val="Знак Знак9"/>
    <w:rsid w:val="0073025D"/>
    <w:rPr>
      <w:rFonts w:ascii="Times New Roman" w:eastAsia="MS Mincho" w:hAnsi="Times New Roman" w:cs="Times New Roman"/>
      <w:sz w:val="16"/>
      <w:szCs w:val="16"/>
      <w:lang w:eastAsia="ru-RU"/>
    </w:rPr>
  </w:style>
  <w:style w:type="paragraph" w:customStyle="1" w:styleId="afffffffffffffffffffffffffffffffffa">
    <w:name w:val="Подпись к рисунку"/>
    <w:basedOn w:val="aff6"/>
    <w:link w:val="afffffffffffffffffffffffffffffffffb"/>
    <w:autoRedefine/>
    <w:rsid w:val="0073025D"/>
    <w:pPr>
      <w:autoSpaceDE w:val="0"/>
      <w:autoSpaceDN w:val="0"/>
      <w:adjustRightInd w:val="0"/>
      <w:spacing w:line="312" w:lineRule="auto"/>
      <w:ind w:left="0" w:right="991" w:firstLine="540"/>
    </w:pPr>
    <w:rPr>
      <w:b w:val="0"/>
    </w:rPr>
  </w:style>
  <w:style w:type="character" w:customStyle="1" w:styleId="afffffffffffffffffffffffffffffffffb">
    <w:name w:val="Подпись к рисунку Знак"/>
    <w:link w:val="afffffffffffffffffffffffffffffffffa"/>
    <w:rsid w:val="0073025D"/>
    <w:rPr>
      <w:bCs/>
      <w:sz w:val="24"/>
      <w:szCs w:val="24"/>
    </w:rPr>
  </w:style>
  <w:style w:type="paragraph" w:customStyle="1" w:styleId="afffffffffffffffffffffffffffffffffc">
    <w:name w:val="Иллюстрации"/>
    <w:basedOn w:val="af1"/>
    <w:rsid w:val="0073025D"/>
    <w:pPr>
      <w:spacing w:before="120" w:line="360" w:lineRule="auto"/>
      <w:ind w:firstLine="709"/>
      <w:jc w:val="both"/>
    </w:pPr>
  </w:style>
  <w:style w:type="paragraph" w:customStyle="1" w:styleId="1fffffffffc">
    <w:name w:val="Таблица подзаголовок 1"/>
    <w:basedOn w:val="af9"/>
    <w:rsid w:val="0073025D"/>
    <w:rPr>
      <w:b/>
      <w:sz w:val="22"/>
      <w:szCs w:val="22"/>
    </w:rPr>
  </w:style>
  <w:style w:type="paragraph" w:customStyle="1" w:styleId="afffffffffffffffffffffffffffffffffd">
    <w:name w:val="Таблица виды"/>
    <w:basedOn w:val="af1"/>
    <w:link w:val="afffffffffffffffffffffffffffffffffe"/>
    <w:rsid w:val="0073025D"/>
    <w:rPr>
      <w:i/>
      <w:snapToGrid w:val="0"/>
      <w:sz w:val="22"/>
    </w:rPr>
  </w:style>
  <w:style w:type="character" w:customStyle="1" w:styleId="afffffffffffffffffffffffffffffffffe">
    <w:name w:val="Таблица виды Знак"/>
    <w:link w:val="afffffffffffffffffffffffffffffffffd"/>
    <w:rsid w:val="0073025D"/>
    <w:rPr>
      <w:i/>
      <w:snapToGrid w:val="0"/>
      <w:sz w:val="22"/>
      <w:szCs w:val="24"/>
    </w:rPr>
  </w:style>
  <w:style w:type="paragraph" w:customStyle="1" w:styleId="affffffffffffffffffffffffffffffffff">
    <w:name w:val="Таблица шапка"/>
    <w:basedOn w:val="18"/>
    <w:rsid w:val="0073025D"/>
    <w:pPr>
      <w:keepLines w:val="0"/>
      <w:spacing w:before="0"/>
      <w:ind w:left="432" w:hanging="432"/>
    </w:pPr>
    <w:rPr>
      <w:rFonts w:ascii="Times New Roman" w:eastAsia="Times New Roman" w:hAnsi="Times New Roman" w:cs="Times New Roman"/>
      <w:bCs w:val="0"/>
      <w:color w:val="auto"/>
      <w:sz w:val="20"/>
      <w:szCs w:val="20"/>
    </w:rPr>
  </w:style>
  <w:style w:type="paragraph" w:customStyle="1" w:styleId="2ffffff1">
    <w:name w:val="Таблица шапка 2"/>
    <w:basedOn w:val="affffffffffffffffffffffffffffffffff"/>
    <w:rsid w:val="0073025D"/>
    <w:pPr>
      <w:jc w:val="center"/>
    </w:pPr>
    <w:rPr>
      <w:snapToGrid w:val="0"/>
    </w:rPr>
  </w:style>
  <w:style w:type="paragraph" w:customStyle="1" w:styleId="affffffffffffffffffffffffffffffffff0">
    <w:name w:val="Таблица шапка отступ"/>
    <w:basedOn w:val="affffffffffffffffffffffffffffffffff"/>
    <w:rsid w:val="0073025D"/>
    <w:pPr>
      <w:ind w:firstLine="360"/>
    </w:pPr>
    <w:rPr>
      <w:snapToGrid w:val="0"/>
    </w:rPr>
  </w:style>
  <w:style w:type="paragraph" w:customStyle="1" w:styleId="09Osnovnoitekst">
    <w:name w:val="09 Osnovnoi tekst"/>
    <w:basedOn w:val="af9"/>
    <w:rsid w:val="0073025D"/>
    <w:pPr>
      <w:spacing w:line="360" w:lineRule="auto"/>
      <w:ind w:firstLine="357"/>
      <w:jc w:val="both"/>
    </w:pPr>
  </w:style>
  <w:style w:type="paragraph" w:customStyle="1" w:styleId="affffffffffffffffffffffffffffffffff1">
    <w:name w:val="Таблица название"/>
    <w:basedOn w:val="af9"/>
    <w:rsid w:val="0073025D"/>
    <w:pPr>
      <w:jc w:val="center"/>
    </w:pPr>
    <w:rPr>
      <w:b/>
    </w:rPr>
  </w:style>
  <w:style w:type="paragraph" w:customStyle="1" w:styleId="2ffffff2">
    <w:name w:val="Таблиа шапка 2"/>
    <w:basedOn w:val="affffffffffffffffffffffffffffffffff"/>
    <w:rsid w:val="0073025D"/>
    <w:pPr>
      <w:jc w:val="center"/>
    </w:pPr>
    <w:rPr>
      <w:snapToGrid w:val="0"/>
      <w:sz w:val="22"/>
    </w:rPr>
  </w:style>
  <w:style w:type="paragraph" w:customStyle="1" w:styleId="12ff">
    <w:name w:val="12 îòñòóï"/>
    <w:basedOn w:val="af1"/>
    <w:rsid w:val="0073025D"/>
    <w:pPr>
      <w:overflowPunct w:val="0"/>
      <w:autoSpaceDE w:val="0"/>
      <w:autoSpaceDN w:val="0"/>
      <w:adjustRightInd w:val="0"/>
      <w:spacing w:after="120" w:line="360" w:lineRule="auto"/>
      <w:ind w:firstLine="720"/>
      <w:jc w:val="both"/>
      <w:textAlignment w:val="baseline"/>
    </w:pPr>
    <w:rPr>
      <w:szCs w:val="20"/>
      <w:lang w:val="en-GB"/>
    </w:rPr>
  </w:style>
  <w:style w:type="paragraph" w:customStyle="1" w:styleId="affffffffffffffffffffffffffffffffff2">
    <w:name w:val="Основной текст с отступом + не полужирный"/>
    <w:aliases w:val="Первая строка:  0,95 см"/>
    <w:basedOn w:val="affc"/>
    <w:rsid w:val="0073025D"/>
    <w:pPr>
      <w:spacing w:after="0"/>
      <w:ind w:left="0" w:firstLine="540"/>
      <w:jc w:val="both"/>
    </w:pPr>
    <w:rPr>
      <w:rFonts w:ascii="Times New Roman" w:eastAsia="Times New Roman" w:hAnsi="Times New Roman"/>
      <w:bCs/>
      <w:sz w:val="24"/>
      <w:szCs w:val="24"/>
      <w:lang w:eastAsia="ru-RU"/>
    </w:rPr>
  </w:style>
  <w:style w:type="paragraph" w:customStyle="1" w:styleId="-ffc">
    <w:name w:val="Табл.-текст"/>
    <w:basedOn w:val="afff4"/>
    <w:rsid w:val="0073025D"/>
    <w:pPr>
      <w:tabs>
        <w:tab w:val="clear" w:pos="142"/>
      </w:tabs>
      <w:spacing w:line="240" w:lineRule="auto"/>
      <w:ind w:left="0" w:firstLine="0"/>
      <w:jc w:val="center"/>
    </w:pPr>
    <w:rPr>
      <w:rFonts w:ascii="Times New Roman" w:hAnsi="Times New Roman"/>
      <w:bCs w:val="0"/>
      <w:iCs w:val="0"/>
      <w:sz w:val="24"/>
    </w:rPr>
  </w:style>
  <w:style w:type="character" w:customStyle="1" w:styleId="000015">
    <w:name w:val="00001 выводы Знак Знак"/>
    <w:link w:val="000014"/>
    <w:rsid w:val="0073025D"/>
    <w:rPr>
      <w:i/>
      <w:iCs/>
      <w:snapToGrid w:val="0"/>
      <w:sz w:val="24"/>
    </w:rPr>
  </w:style>
  <w:style w:type="paragraph" w:customStyle="1" w:styleId="Iieoaeno">
    <w:name w:val="Iie oaeno"/>
    <w:basedOn w:val="af1"/>
    <w:rsid w:val="0073025D"/>
    <w:pPr>
      <w:widowControl w:val="0"/>
      <w:ind w:firstLine="720"/>
      <w:jc w:val="both"/>
    </w:pPr>
    <w:rPr>
      <w:kern w:val="20"/>
      <w:szCs w:val="20"/>
    </w:rPr>
  </w:style>
  <w:style w:type="paragraph" w:customStyle="1" w:styleId="CM3">
    <w:name w:val="CM3"/>
    <w:basedOn w:val="Default"/>
    <w:next w:val="Default"/>
    <w:rsid w:val="0073025D"/>
    <w:pPr>
      <w:widowControl w:val="0"/>
      <w:spacing w:line="276" w:lineRule="atLeast"/>
    </w:pPr>
    <w:rPr>
      <w:color w:val="auto"/>
    </w:rPr>
  </w:style>
  <w:style w:type="paragraph" w:customStyle="1" w:styleId="wr1">
    <w:name w:val="wr"/>
    <w:basedOn w:val="af1"/>
    <w:rsid w:val="0073025D"/>
    <w:pPr>
      <w:overflowPunct w:val="0"/>
      <w:autoSpaceDE w:val="0"/>
      <w:autoSpaceDN w:val="0"/>
      <w:spacing w:line="360" w:lineRule="auto"/>
      <w:ind w:firstLine="709"/>
      <w:jc w:val="both"/>
    </w:pPr>
  </w:style>
  <w:style w:type="paragraph" w:customStyle="1" w:styleId="affffffffffffffffffffffffffffffffff3">
    <w:name w:val="Подпись к фото"/>
    <w:basedOn w:val="af1"/>
    <w:link w:val="affffffffffffffffffffffffffffffffff4"/>
    <w:rsid w:val="0073025D"/>
    <w:pPr>
      <w:spacing w:after="120"/>
      <w:jc w:val="center"/>
    </w:pPr>
    <w:rPr>
      <w:b/>
      <w:sz w:val="22"/>
      <w:szCs w:val="22"/>
    </w:rPr>
  </w:style>
  <w:style w:type="character" w:customStyle="1" w:styleId="affffffffffffffffffffffffffffffffff4">
    <w:name w:val="Подпись к фото Знак"/>
    <w:link w:val="affffffffffffffffffffffffffffffffff3"/>
    <w:rsid w:val="0073025D"/>
    <w:rPr>
      <w:b/>
      <w:sz w:val="22"/>
      <w:szCs w:val="22"/>
    </w:rPr>
  </w:style>
  <w:style w:type="paragraph" w:customStyle="1" w:styleId="jed">
    <w:name w:val="Обычjedый"/>
    <w:rsid w:val="0073025D"/>
    <w:pPr>
      <w:widowControl w:val="0"/>
    </w:pPr>
    <w:rPr>
      <w:snapToGrid w:val="0"/>
    </w:rPr>
  </w:style>
  <w:style w:type="paragraph" w:customStyle="1" w:styleId="eb3">
    <w:name w:val="загоЩebовок 3"/>
    <w:basedOn w:val="af1"/>
    <w:next w:val="af1"/>
    <w:rsid w:val="0073025D"/>
    <w:pPr>
      <w:keepNext/>
      <w:widowControl w:val="0"/>
      <w:jc w:val="center"/>
    </w:pPr>
    <w:rPr>
      <w:snapToGrid w:val="0"/>
      <w:szCs w:val="20"/>
    </w:rPr>
  </w:style>
  <w:style w:type="character" w:customStyle="1" w:styleId="affffffffffffffffffffffffffffffffff5">
    <w:name w:val="Основной текст + Курсив"/>
    <w:aliases w:val="Интервал 0 pt Exact8"/>
    <w:uiPriority w:val="99"/>
    <w:rsid w:val="0073025D"/>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2ffffff3">
    <w:name w:val="Подпись к таблице (2) + Не курсив"/>
    <w:rsid w:val="0073025D"/>
    <w:rPr>
      <w:rFonts w:ascii="Arial" w:eastAsia="Arial" w:hAnsi="Arial" w:cs="Arial"/>
      <w:b w:val="0"/>
      <w:bCs w:val="0"/>
      <w:i/>
      <w:iCs/>
      <w:smallCaps w:val="0"/>
      <w:strike w:val="0"/>
      <w:color w:val="000000"/>
      <w:spacing w:val="0"/>
      <w:w w:val="100"/>
      <w:position w:val="0"/>
      <w:sz w:val="21"/>
      <w:szCs w:val="21"/>
      <w:u w:val="none"/>
      <w:lang w:val="ru-RU" w:eastAsia="ru-RU" w:bidi="ru-RU"/>
    </w:rPr>
  </w:style>
  <w:style w:type="character" w:customStyle="1" w:styleId="affffffffffffffffffffffffffffffffff6">
    <w:name w:val="Подпись к таблице_"/>
    <w:rsid w:val="0073025D"/>
    <w:rPr>
      <w:rFonts w:ascii="Arial" w:eastAsia="Arial" w:hAnsi="Arial" w:cs="Arial"/>
      <w:b w:val="0"/>
      <w:bCs w:val="0"/>
      <w:i w:val="0"/>
      <w:iCs w:val="0"/>
      <w:smallCaps w:val="0"/>
      <w:strike w:val="0"/>
      <w:sz w:val="21"/>
      <w:szCs w:val="21"/>
      <w:u w:val="none"/>
    </w:rPr>
  </w:style>
  <w:style w:type="character" w:customStyle="1" w:styleId="affffffffffffffffffffffffffffffffff7">
    <w:name w:val="Подпись к таблице"/>
    <w:rsid w:val="0073025D"/>
    <w:rPr>
      <w:rFonts w:ascii="Arial" w:eastAsia="Arial" w:hAnsi="Arial" w:cs="Arial"/>
      <w:b w:val="0"/>
      <w:bCs w:val="0"/>
      <w:i w:val="0"/>
      <w:iCs w:val="0"/>
      <w:smallCaps w:val="0"/>
      <w:strike w:val="0"/>
      <w:color w:val="000000"/>
      <w:spacing w:val="0"/>
      <w:w w:val="100"/>
      <w:position w:val="0"/>
      <w:sz w:val="21"/>
      <w:szCs w:val="21"/>
      <w:u w:val="single"/>
      <w:lang w:val="ru-RU" w:eastAsia="ru-RU" w:bidi="ru-RU"/>
    </w:rPr>
  </w:style>
  <w:style w:type="character" w:customStyle="1" w:styleId="affffffffffffffffffffffffffffffffff8">
    <w:name w:val="Подпись к таблице + Курсив"/>
    <w:rsid w:val="0073025D"/>
    <w:rPr>
      <w:rFonts w:ascii="Arial" w:eastAsia="Arial" w:hAnsi="Arial" w:cs="Arial"/>
      <w:b w:val="0"/>
      <w:bCs w:val="0"/>
      <w:i/>
      <w:iCs/>
      <w:smallCaps w:val="0"/>
      <w:strike w:val="0"/>
      <w:color w:val="000000"/>
      <w:spacing w:val="0"/>
      <w:w w:val="100"/>
      <w:position w:val="0"/>
      <w:sz w:val="21"/>
      <w:szCs w:val="21"/>
      <w:u w:val="single"/>
      <w:lang w:val="en-US" w:eastAsia="en-US" w:bidi="en-US"/>
    </w:rPr>
  </w:style>
  <w:style w:type="paragraph" w:customStyle="1" w:styleId="5f8">
    <w:name w:val="Основной текст5"/>
    <w:basedOn w:val="af1"/>
    <w:rsid w:val="0073025D"/>
    <w:pPr>
      <w:widowControl w:val="0"/>
      <w:shd w:val="clear" w:color="auto" w:fill="FFFFFF"/>
      <w:spacing w:after="600" w:line="0" w:lineRule="atLeast"/>
      <w:ind w:hanging="420"/>
      <w:jc w:val="center"/>
    </w:pPr>
    <w:rPr>
      <w:color w:val="000000"/>
      <w:lang w:bidi="ru-RU"/>
    </w:rPr>
  </w:style>
  <w:style w:type="character" w:customStyle="1" w:styleId="1fffffffffd">
    <w:name w:val="Заголовок №1_"/>
    <w:link w:val="1fffffffffe"/>
    <w:rsid w:val="0073025D"/>
    <w:rPr>
      <w:b/>
      <w:bCs/>
      <w:shd w:val="clear" w:color="auto" w:fill="FFFFFF"/>
    </w:rPr>
  </w:style>
  <w:style w:type="character" w:customStyle="1" w:styleId="affffffffffffffffffffffffffffffffff9">
    <w:name w:val="Основной текст + Полужирный"/>
    <w:aliases w:val="Курсив,Интервал 0 pt6,Основной текст (9) + Times New Roman3,8 pt2,Полужирный5,Курсив5,Основний текст (3) + 11 pt,Напівжирний,Основной текст (2) + 11,5 pt1,Полужирный1,Интервал 2 pt,Не курсив,Основной текст + 7 pt1,61"/>
    <w:uiPriority w:val="99"/>
    <w:rsid w:val="0073025D"/>
    <w:rPr>
      <w:rFonts w:ascii="Times New Roman" w:eastAsia="Times New Roman" w:hAnsi="Times New Roman" w:cs="Times New Roman"/>
      <w:b/>
      <w:bCs/>
      <w:i w:val="0"/>
      <w:iCs w:val="0"/>
      <w:smallCaps w:val="0"/>
      <w:strike w:val="0"/>
      <w:snapToGrid/>
      <w:color w:val="000000"/>
      <w:spacing w:val="0"/>
      <w:w w:val="100"/>
      <w:position w:val="0"/>
      <w:sz w:val="22"/>
      <w:szCs w:val="22"/>
      <w:u w:val="none"/>
      <w:lang w:val="ru-RU" w:eastAsia="ru-RU" w:bidi="ru-RU"/>
    </w:rPr>
  </w:style>
  <w:style w:type="paragraph" w:customStyle="1" w:styleId="1fffffffffe">
    <w:name w:val="Заголовок №1"/>
    <w:basedOn w:val="af1"/>
    <w:link w:val="1fffffffffd"/>
    <w:rsid w:val="0073025D"/>
    <w:pPr>
      <w:widowControl w:val="0"/>
      <w:shd w:val="clear" w:color="auto" w:fill="FFFFFF"/>
      <w:spacing w:after="120" w:line="0" w:lineRule="atLeast"/>
      <w:jc w:val="both"/>
      <w:outlineLvl w:val="0"/>
    </w:pPr>
    <w:rPr>
      <w:b/>
      <w:bCs/>
      <w:sz w:val="20"/>
      <w:szCs w:val="20"/>
    </w:rPr>
  </w:style>
  <w:style w:type="character" w:customStyle="1" w:styleId="7e">
    <w:name w:val="Основной текст (7)_"/>
    <w:link w:val="7f"/>
    <w:rsid w:val="0073025D"/>
    <w:rPr>
      <w:i/>
      <w:iCs/>
      <w:shd w:val="clear" w:color="auto" w:fill="FFFFFF"/>
      <w:lang w:val="en-US" w:bidi="en-US"/>
    </w:rPr>
  </w:style>
  <w:style w:type="paragraph" w:customStyle="1" w:styleId="7f">
    <w:name w:val="Основной текст (7)"/>
    <w:basedOn w:val="af1"/>
    <w:link w:val="7e"/>
    <w:rsid w:val="0073025D"/>
    <w:pPr>
      <w:widowControl w:val="0"/>
      <w:shd w:val="clear" w:color="auto" w:fill="FFFFFF"/>
      <w:spacing w:line="317" w:lineRule="exact"/>
    </w:pPr>
    <w:rPr>
      <w:i/>
      <w:iCs/>
      <w:sz w:val="20"/>
      <w:szCs w:val="20"/>
      <w:lang w:val="en-US" w:bidi="en-US"/>
    </w:rPr>
  </w:style>
  <w:style w:type="character" w:customStyle="1" w:styleId="24c">
    <w:name w:val="Знак Знак24"/>
    <w:rsid w:val="0073025D"/>
    <w:rPr>
      <w:rFonts w:ascii="Arial" w:hAnsi="Arial"/>
      <w:sz w:val="24"/>
      <w:szCs w:val="24"/>
    </w:rPr>
  </w:style>
  <w:style w:type="character" w:customStyle="1" w:styleId="237">
    <w:name w:val="Знак Знак23"/>
    <w:rsid w:val="0073025D"/>
    <w:rPr>
      <w:sz w:val="24"/>
      <w:szCs w:val="24"/>
      <w:lang w:val="ru-RU" w:eastAsia="ar-SA" w:bidi="ar-SA"/>
    </w:rPr>
  </w:style>
  <w:style w:type="character" w:customStyle="1" w:styleId="1128">
    <w:name w:val="Знак Знак112"/>
    <w:rsid w:val="0073025D"/>
    <w:rPr>
      <w:b/>
      <w:caps/>
      <w:kern w:val="1"/>
      <w:sz w:val="28"/>
      <w:szCs w:val="28"/>
      <w:lang w:val="ru-RU" w:eastAsia="ar-SA" w:bidi="ar-SA"/>
    </w:rPr>
  </w:style>
  <w:style w:type="character" w:customStyle="1" w:styleId="81f3">
    <w:name w:val="Знак Знак81"/>
    <w:rsid w:val="0073025D"/>
    <w:rPr>
      <w:rFonts w:ascii="Tahoma" w:hAnsi="Tahoma" w:cs="Tahoma"/>
      <w:shd w:val="clear" w:color="auto" w:fill="000080"/>
    </w:rPr>
  </w:style>
  <w:style w:type="character" w:customStyle="1" w:styleId="725">
    <w:name w:val="Знак Знак72"/>
    <w:rsid w:val="0073025D"/>
    <w:rPr>
      <w:sz w:val="24"/>
      <w:szCs w:val="24"/>
    </w:rPr>
  </w:style>
  <w:style w:type="character" w:customStyle="1" w:styleId="11f8">
    <w:name w:val="Знак Знак Знак11"/>
    <w:rsid w:val="0073025D"/>
    <w:rPr>
      <w:b/>
      <w:i/>
      <w:caps/>
      <w:sz w:val="28"/>
      <w:lang w:val="ru-RU" w:eastAsia="ar-SA" w:bidi="ar-SA"/>
    </w:rPr>
  </w:style>
  <w:style w:type="character" w:customStyle="1" w:styleId="6f1">
    <w:name w:val="Знак6"/>
    <w:rsid w:val="0073025D"/>
    <w:rPr>
      <w:rFonts w:cs="Arial"/>
      <w:bCs/>
      <w:kern w:val="1"/>
      <w:sz w:val="28"/>
      <w:szCs w:val="32"/>
      <w:lang w:val="ru-RU" w:eastAsia="ar-SA" w:bidi="ar-SA"/>
    </w:rPr>
  </w:style>
  <w:style w:type="paragraph" w:customStyle="1" w:styleId="3fff5">
    <w:name w:val="Абзац списка3"/>
    <w:basedOn w:val="af1"/>
    <w:rsid w:val="0073025D"/>
    <w:pPr>
      <w:widowControl w:val="0"/>
      <w:suppressAutoHyphens/>
      <w:spacing w:line="360" w:lineRule="auto"/>
      <w:ind w:left="720" w:right="113" w:firstLine="851"/>
      <w:jc w:val="both"/>
    </w:pPr>
    <w:rPr>
      <w:lang w:eastAsia="ar-SA"/>
    </w:rPr>
  </w:style>
  <w:style w:type="paragraph" w:customStyle="1" w:styleId="4ff4">
    <w:name w:val="Обычный4"/>
    <w:rsid w:val="0073025D"/>
    <w:pPr>
      <w:suppressAutoHyphens/>
      <w:snapToGrid w:val="0"/>
      <w:spacing w:line="360" w:lineRule="auto"/>
      <w:ind w:firstLine="709"/>
    </w:pPr>
    <w:rPr>
      <w:rFonts w:ascii="Arial" w:eastAsia="Arial" w:hAnsi="Arial"/>
      <w:sz w:val="24"/>
      <w:lang w:eastAsia="ar-SA"/>
    </w:rPr>
  </w:style>
  <w:style w:type="paragraph" w:customStyle="1" w:styleId="348">
    <w:name w:val="Основной текст с отступом 34"/>
    <w:basedOn w:val="af1"/>
    <w:rsid w:val="0073025D"/>
    <w:pPr>
      <w:suppressAutoHyphens/>
      <w:spacing w:line="360" w:lineRule="auto"/>
      <w:ind w:firstLine="567"/>
    </w:pPr>
    <w:rPr>
      <w:szCs w:val="20"/>
      <w:lang w:val="en-US" w:eastAsia="ar-SA"/>
    </w:rPr>
  </w:style>
  <w:style w:type="paragraph" w:customStyle="1" w:styleId="834">
    <w:name w:val="Заголовок 83"/>
    <w:basedOn w:val="af1"/>
    <w:next w:val="af1"/>
    <w:rsid w:val="0073025D"/>
    <w:pPr>
      <w:keepNext/>
      <w:widowControl w:val="0"/>
      <w:suppressAutoHyphens/>
      <w:jc w:val="center"/>
    </w:pPr>
    <w:rPr>
      <w:rFonts w:ascii="TimesET" w:hAnsi="TimesET"/>
      <w:sz w:val="26"/>
      <w:szCs w:val="20"/>
      <w:lang w:eastAsia="ar-SA"/>
    </w:rPr>
  </w:style>
  <w:style w:type="paragraph" w:customStyle="1" w:styleId="4ff5">
    <w:name w:val="Название4"/>
    <w:basedOn w:val="af1"/>
    <w:rsid w:val="0073025D"/>
    <w:pPr>
      <w:suppressAutoHyphens/>
      <w:jc w:val="center"/>
    </w:pPr>
    <w:rPr>
      <w:b/>
      <w:sz w:val="28"/>
      <w:szCs w:val="20"/>
      <w:lang w:eastAsia="ar-SA"/>
    </w:rPr>
  </w:style>
  <w:style w:type="paragraph" w:customStyle="1" w:styleId="11f9">
    <w:name w:val="Знак Знак Знак1 Знак Знак Знак Знак Знак Знак Знак Знак Знак Знак1"/>
    <w:basedOn w:val="af1"/>
    <w:rsid w:val="0073025D"/>
    <w:pPr>
      <w:suppressAutoHyphens/>
    </w:pPr>
    <w:rPr>
      <w:rFonts w:ascii="Verdana" w:hAnsi="Verdana" w:cs="Verdana"/>
      <w:sz w:val="20"/>
      <w:szCs w:val="20"/>
      <w:lang w:val="en-US" w:eastAsia="ar-SA"/>
    </w:rPr>
  </w:style>
  <w:style w:type="paragraph" w:customStyle="1" w:styleId="3fff6">
    <w:name w:val="Подзаголовок3"/>
    <w:basedOn w:val="4ff4"/>
    <w:rsid w:val="0073025D"/>
    <w:pPr>
      <w:snapToGrid/>
      <w:spacing w:line="240" w:lineRule="auto"/>
      <w:ind w:firstLine="0"/>
      <w:jc w:val="center"/>
    </w:pPr>
    <w:rPr>
      <w:rFonts w:ascii="Times New Roman" w:hAnsi="Times New Roman"/>
    </w:rPr>
  </w:style>
  <w:style w:type="character" w:customStyle="1" w:styleId="2227">
    <w:name w:val="Знак Знак222"/>
    <w:locked/>
    <w:rsid w:val="0073025D"/>
    <w:rPr>
      <w:b/>
      <w:sz w:val="24"/>
      <w:lang w:val="ru-RU" w:eastAsia="ru-RU" w:bidi="ar-SA"/>
    </w:rPr>
  </w:style>
  <w:style w:type="character" w:customStyle="1" w:styleId="1925">
    <w:name w:val="Знак Знак192"/>
    <w:locked/>
    <w:rsid w:val="0073025D"/>
    <w:rPr>
      <w:sz w:val="24"/>
      <w:szCs w:val="24"/>
      <w:lang w:val="ru-RU" w:eastAsia="ru-RU" w:bidi="ar-SA"/>
    </w:rPr>
  </w:style>
  <w:style w:type="character" w:customStyle="1" w:styleId="2129">
    <w:name w:val="Знак Знак212"/>
    <w:locked/>
    <w:rsid w:val="0073025D"/>
    <w:rPr>
      <w:sz w:val="24"/>
      <w:szCs w:val="24"/>
      <w:lang w:val="ru-RU" w:eastAsia="ru-RU" w:bidi="ar-SA"/>
    </w:rPr>
  </w:style>
  <w:style w:type="character" w:customStyle="1" w:styleId="3317">
    <w:name w:val="Знак Знак331"/>
    <w:locked/>
    <w:rsid w:val="0073025D"/>
    <w:rPr>
      <w:rFonts w:ascii="Arial" w:hAnsi="Arial" w:cs="Arial"/>
      <w:b/>
      <w:bCs/>
      <w:kern w:val="32"/>
      <w:sz w:val="32"/>
      <w:szCs w:val="32"/>
      <w:lang w:val="ru-RU" w:eastAsia="ru-RU" w:bidi="ar-SA"/>
    </w:rPr>
  </w:style>
  <w:style w:type="character" w:customStyle="1" w:styleId="3511">
    <w:name w:val="Знак Знак351"/>
    <w:locked/>
    <w:rsid w:val="0073025D"/>
    <w:rPr>
      <w:b/>
      <w:caps/>
      <w:kern w:val="1"/>
      <w:sz w:val="28"/>
      <w:szCs w:val="28"/>
      <w:lang w:val="ru-RU" w:eastAsia="ar-SA" w:bidi="ar-SA"/>
    </w:rPr>
  </w:style>
  <w:style w:type="character" w:customStyle="1" w:styleId="3710">
    <w:name w:val="Знак Знак371"/>
    <w:locked/>
    <w:rsid w:val="0073025D"/>
    <w:rPr>
      <w:b/>
      <w:caps/>
      <w:kern w:val="1"/>
      <w:sz w:val="28"/>
      <w:szCs w:val="28"/>
      <w:lang w:val="ru-RU" w:eastAsia="ar-SA" w:bidi="ar-SA"/>
    </w:rPr>
  </w:style>
  <w:style w:type="character" w:customStyle="1" w:styleId="3611">
    <w:name w:val="Знак Знак361"/>
    <w:locked/>
    <w:rsid w:val="0073025D"/>
    <w:rPr>
      <w:b/>
      <w:bCs/>
      <w:sz w:val="28"/>
      <w:szCs w:val="24"/>
      <w:lang w:val="ru-RU" w:eastAsia="ru-RU" w:bidi="ar-SA"/>
    </w:rPr>
  </w:style>
  <w:style w:type="character" w:customStyle="1" w:styleId="3810">
    <w:name w:val="Знак Знак381"/>
    <w:locked/>
    <w:rsid w:val="0073025D"/>
    <w:rPr>
      <w:b/>
      <w:caps/>
      <w:kern w:val="1"/>
      <w:sz w:val="28"/>
      <w:szCs w:val="28"/>
      <w:lang w:val="ru-RU" w:eastAsia="ar-SA" w:bidi="ar-SA"/>
    </w:rPr>
  </w:style>
  <w:style w:type="character" w:customStyle="1" w:styleId="3413">
    <w:name w:val="Знак Знак341"/>
    <w:locked/>
    <w:rsid w:val="0073025D"/>
    <w:rPr>
      <w:rFonts w:ascii="Arial" w:hAnsi="Arial" w:cs="Arial"/>
      <w:b/>
      <w:bCs/>
      <w:kern w:val="32"/>
      <w:sz w:val="36"/>
      <w:szCs w:val="32"/>
      <w:lang w:val="ru-RU" w:eastAsia="ru-RU" w:bidi="ar-SA"/>
    </w:rPr>
  </w:style>
  <w:style w:type="paragraph" w:customStyle="1" w:styleId="4ff6">
    <w:name w:val="Без интервала4"/>
    <w:rsid w:val="0073025D"/>
    <w:rPr>
      <w:rFonts w:eastAsia="Calibri"/>
      <w:sz w:val="24"/>
      <w:szCs w:val="24"/>
    </w:rPr>
  </w:style>
  <w:style w:type="character" w:customStyle="1" w:styleId="1425">
    <w:name w:val="Знак Знак142"/>
    <w:rsid w:val="0073025D"/>
    <w:rPr>
      <w:sz w:val="28"/>
      <w:lang w:val="uk-UA" w:eastAsia="ru-RU" w:bidi="ar-SA"/>
    </w:rPr>
  </w:style>
  <w:style w:type="paragraph" w:customStyle="1" w:styleId="CharChar130">
    <w:name w:val="Char Char13"/>
    <w:basedOn w:val="af1"/>
    <w:link w:val="CharChar120"/>
    <w:rsid w:val="0073025D"/>
    <w:pPr>
      <w:keepLines/>
      <w:spacing w:after="160" w:line="240" w:lineRule="exact"/>
      <w:ind w:left="142" w:right="142" w:firstLine="567"/>
      <w:jc w:val="both"/>
    </w:pPr>
    <w:rPr>
      <w:rFonts w:ascii="Verdana" w:eastAsia="MS Mincho" w:hAnsi="Verdana"/>
      <w:sz w:val="20"/>
      <w:szCs w:val="20"/>
      <w:lang w:eastAsia="en-US"/>
    </w:rPr>
  </w:style>
  <w:style w:type="character" w:customStyle="1" w:styleId="CharChar120">
    <w:name w:val="Char Char1 Знак2"/>
    <w:link w:val="CharChar130"/>
    <w:rsid w:val="0073025D"/>
    <w:rPr>
      <w:rFonts w:ascii="Verdana" w:eastAsia="MS Mincho" w:hAnsi="Verdana"/>
      <w:lang w:eastAsia="en-US"/>
    </w:rPr>
  </w:style>
  <w:style w:type="character" w:customStyle="1" w:styleId="159">
    <w:name w:val="Знак Знак15"/>
    <w:rsid w:val="0073025D"/>
    <w:rPr>
      <w:sz w:val="24"/>
      <w:szCs w:val="24"/>
      <w:lang w:val="ru-RU" w:eastAsia="ru-RU" w:bidi="ar-SA"/>
    </w:rPr>
  </w:style>
  <w:style w:type="character" w:customStyle="1" w:styleId="626">
    <w:name w:val="Знак Знак62"/>
    <w:rsid w:val="0073025D"/>
    <w:rPr>
      <w:rFonts w:ascii="Times New Roman" w:eastAsia="Times New Roman" w:hAnsi="Times New Roman" w:cs="Times New Roman"/>
      <w:sz w:val="24"/>
      <w:szCs w:val="20"/>
      <w:lang w:eastAsia="ru-RU"/>
    </w:rPr>
  </w:style>
  <w:style w:type="character" w:customStyle="1" w:styleId="2025">
    <w:name w:val="Знак Знак202"/>
    <w:rsid w:val="0073025D"/>
    <w:rPr>
      <w:rFonts w:ascii="Arial" w:eastAsia="Times New Roman" w:hAnsi="Arial" w:cs="Arial"/>
      <w:b/>
      <w:bCs/>
      <w:sz w:val="26"/>
      <w:szCs w:val="26"/>
      <w:lang w:eastAsia="ru-RU"/>
    </w:rPr>
  </w:style>
  <w:style w:type="character" w:customStyle="1" w:styleId="1825">
    <w:name w:val="Знак Знак182"/>
    <w:rsid w:val="0073025D"/>
    <w:rPr>
      <w:rFonts w:ascii="Times New Roman" w:eastAsia="Times New Roman" w:hAnsi="Times New Roman" w:cs="Times New Roman"/>
      <w:b/>
      <w:bCs/>
      <w:i/>
      <w:iCs/>
      <w:sz w:val="26"/>
      <w:szCs w:val="26"/>
      <w:lang w:eastAsia="ru-RU"/>
    </w:rPr>
  </w:style>
  <w:style w:type="character" w:customStyle="1" w:styleId="1725">
    <w:name w:val="Знак Знак172"/>
    <w:rsid w:val="0073025D"/>
    <w:rPr>
      <w:rFonts w:ascii="Times New Roman" w:eastAsia="Times New Roman" w:hAnsi="Times New Roman" w:cs="Times New Roman"/>
      <w:b/>
      <w:bCs/>
      <w:lang w:eastAsia="ru-RU"/>
    </w:rPr>
  </w:style>
  <w:style w:type="character" w:customStyle="1" w:styleId="1625">
    <w:name w:val="Знак Знак162"/>
    <w:rsid w:val="0073025D"/>
    <w:rPr>
      <w:rFonts w:ascii="Times New Roman" w:eastAsia="Times New Roman" w:hAnsi="Times New Roman" w:cs="Times New Roman"/>
      <w:sz w:val="24"/>
      <w:szCs w:val="24"/>
      <w:lang w:eastAsia="ru-RU"/>
    </w:rPr>
  </w:style>
  <w:style w:type="paragraph" w:customStyle="1" w:styleId="6f2">
    <w:name w:val="Основной текст6"/>
    <w:basedOn w:val="af1"/>
    <w:rsid w:val="0073025D"/>
    <w:pPr>
      <w:jc w:val="both"/>
    </w:pPr>
    <w:rPr>
      <w:snapToGrid w:val="0"/>
      <w:szCs w:val="20"/>
    </w:rPr>
  </w:style>
  <w:style w:type="character" w:customStyle="1" w:styleId="210521">
    <w:name w:val="Подраздел 2.105 Знак2"/>
    <w:rsid w:val="0073025D"/>
    <w:rPr>
      <w:rFonts w:ascii="Times New Roman" w:eastAsia="Times New Roman" w:hAnsi="Times New Roman" w:cs="Times New Roman"/>
      <w:b/>
      <w:spacing w:val="36"/>
      <w:sz w:val="24"/>
      <w:szCs w:val="24"/>
      <w:lang w:eastAsia="ru-RU"/>
    </w:rPr>
  </w:style>
  <w:style w:type="paragraph" w:customStyle="1" w:styleId="33a">
    <w:name w:val="Знак3 Знак Знак Знак3"/>
    <w:basedOn w:val="af1"/>
    <w:rsid w:val="0073025D"/>
    <w:pPr>
      <w:spacing w:after="160" w:line="240" w:lineRule="exact"/>
    </w:pPr>
    <w:rPr>
      <w:rFonts w:ascii="Verdana" w:hAnsi="Verdana"/>
      <w:sz w:val="20"/>
      <w:szCs w:val="20"/>
      <w:lang w:val="en-US" w:eastAsia="en-US"/>
    </w:rPr>
  </w:style>
  <w:style w:type="paragraph" w:customStyle="1" w:styleId="229">
    <w:name w:val="Цитата 22"/>
    <w:basedOn w:val="af1"/>
    <w:next w:val="af1"/>
    <w:rsid w:val="0073025D"/>
    <w:rPr>
      <w:rFonts w:eastAsia="Calibri"/>
      <w:i/>
      <w:iCs/>
      <w:color w:val="000000"/>
    </w:rPr>
  </w:style>
  <w:style w:type="character" w:customStyle="1" w:styleId="2ffffff4">
    <w:name w:val="Основной текст (2)_"/>
    <w:rsid w:val="0073025D"/>
    <w:rPr>
      <w:shd w:val="clear" w:color="auto" w:fill="FFFFFF"/>
    </w:rPr>
  </w:style>
  <w:style w:type="character" w:customStyle="1" w:styleId="3fff7">
    <w:name w:val="Заголовок №3_"/>
    <w:link w:val="3fff8"/>
    <w:rsid w:val="0073025D"/>
    <w:rPr>
      <w:b/>
      <w:bCs/>
      <w:shd w:val="clear" w:color="auto" w:fill="FFFFFF"/>
    </w:rPr>
  </w:style>
  <w:style w:type="paragraph" w:customStyle="1" w:styleId="3fff8">
    <w:name w:val="Заголовок №3"/>
    <w:basedOn w:val="af1"/>
    <w:link w:val="3fff7"/>
    <w:rsid w:val="0073025D"/>
    <w:pPr>
      <w:widowControl w:val="0"/>
      <w:shd w:val="clear" w:color="auto" w:fill="FFFFFF"/>
      <w:spacing w:line="278" w:lineRule="exact"/>
      <w:ind w:hanging="340"/>
      <w:jc w:val="both"/>
      <w:outlineLvl w:val="2"/>
    </w:pPr>
    <w:rPr>
      <w:b/>
      <w:bCs/>
      <w:sz w:val="20"/>
      <w:szCs w:val="20"/>
    </w:rPr>
  </w:style>
  <w:style w:type="paragraph" w:styleId="afffffffffffffff1">
    <w:name w:val="Salutation"/>
    <w:basedOn w:val="af1"/>
    <w:next w:val="af1"/>
    <w:link w:val="afffffffffffffff0"/>
    <w:unhideWhenUsed/>
    <w:rsid w:val="0073025D"/>
    <w:pPr>
      <w:keepNext/>
      <w:suppressAutoHyphens/>
      <w:spacing w:line="360" w:lineRule="auto"/>
      <w:ind w:left="680" w:firstLine="709"/>
      <w:jc w:val="both"/>
    </w:pPr>
    <w:rPr>
      <w:b/>
      <w:bCs/>
      <w:szCs w:val="20"/>
      <w:lang w:eastAsia="ar-SA"/>
    </w:rPr>
  </w:style>
  <w:style w:type="character" w:customStyle="1" w:styleId="2ffffff5">
    <w:name w:val="Приветствие Знак2"/>
    <w:basedOn w:val="af2"/>
    <w:uiPriority w:val="99"/>
    <w:rsid w:val="0073025D"/>
    <w:rPr>
      <w:sz w:val="24"/>
      <w:szCs w:val="24"/>
    </w:rPr>
  </w:style>
  <w:style w:type="paragraph" w:styleId="afffffffffffffff3">
    <w:name w:val="Closing"/>
    <w:basedOn w:val="af1"/>
    <w:link w:val="afffffffffffffff2"/>
    <w:unhideWhenUsed/>
    <w:rsid w:val="0073025D"/>
    <w:pPr>
      <w:keepNext/>
      <w:suppressAutoHyphens/>
      <w:spacing w:line="360" w:lineRule="auto"/>
      <w:ind w:left="4252" w:firstLine="709"/>
      <w:jc w:val="both"/>
    </w:pPr>
    <w:rPr>
      <w:rFonts w:ascii="Arial" w:hAnsi="Arial" w:cs="Arial"/>
      <w:b/>
      <w:sz w:val="20"/>
      <w:szCs w:val="20"/>
      <w:lang w:eastAsia="ar-SA"/>
    </w:rPr>
  </w:style>
  <w:style w:type="character" w:customStyle="1" w:styleId="2ffffff6">
    <w:name w:val="Прощание Знак2"/>
    <w:basedOn w:val="af2"/>
    <w:uiPriority w:val="99"/>
    <w:rsid w:val="0073025D"/>
    <w:rPr>
      <w:sz w:val="24"/>
      <w:szCs w:val="24"/>
    </w:rPr>
  </w:style>
  <w:style w:type="character" w:customStyle="1" w:styleId="2ffffff7">
    <w:name w:val="Шапка Знак2"/>
    <w:uiPriority w:val="99"/>
    <w:semiHidden/>
    <w:rsid w:val="0073025D"/>
    <w:rPr>
      <w:rFonts w:ascii="Calibri Light" w:eastAsia="Times New Roman" w:hAnsi="Calibri Light" w:cs="Times New Roman"/>
      <w:sz w:val="24"/>
      <w:szCs w:val="24"/>
      <w:shd w:val="pct20" w:color="auto" w:fill="auto"/>
      <w:lang w:eastAsia="en-US"/>
    </w:rPr>
  </w:style>
  <w:style w:type="paragraph" w:styleId="afffffffffffffff8">
    <w:name w:val="Signature"/>
    <w:basedOn w:val="af1"/>
    <w:link w:val="afffffffffffffff7"/>
    <w:unhideWhenUsed/>
    <w:rsid w:val="0073025D"/>
    <w:pPr>
      <w:keepNext/>
      <w:suppressAutoHyphens/>
      <w:spacing w:line="360" w:lineRule="auto"/>
      <w:ind w:left="4252" w:firstLine="709"/>
      <w:jc w:val="both"/>
    </w:pPr>
    <w:rPr>
      <w:b/>
      <w:sz w:val="28"/>
      <w:szCs w:val="20"/>
      <w:lang w:eastAsia="ar-SA"/>
    </w:rPr>
  </w:style>
  <w:style w:type="character" w:customStyle="1" w:styleId="2ffffff8">
    <w:name w:val="Подпись Знак2"/>
    <w:basedOn w:val="af2"/>
    <w:uiPriority w:val="99"/>
    <w:rsid w:val="0073025D"/>
    <w:rPr>
      <w:sz w:val="24"/>
      <w:szCs w:val="24"/>
    </w:rPr>
  </w:style>
  <w:style w:type="numbering" w:customStyle="1" w:styleId="11111133">
    <w:name w:val="1 / 1.1 / 1.1.133"/>
    <w:basedOn w:val="af4"/>
    <w:next w:val="111111"/>
    <w:rsid w:val="0073025D"/>
  </w:style>
  <w:style w:type="table" w:customStyle="1" w:styleId="1760">
    <w:name w:val="Сетка таблицы17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30">
    <w:name w:val="Стиль91123"/>
    <w:rsid w:val="0073025D"/>
  </w:style>
  <w:style w:type="numbering" w:customStyle="1" w:styleId="911211">
    <w:name w:val="Стиль911211"/>
    <w:rsid w:val="0073025D"/>
  </w:style>
  <w:style w:type="numbering" w:customStyle="1" w:styleId="911221">
    <w:name w:val="Стиль911221"/>
    <w:rsid w:val="0073025D"/>
  </w:style>
  <w:style w:type="numbering" w:customStyle="1" w:styleId="424">
    <w:name w:val="Стиль 424"/>
    <w:uiPriority w:val="99"/>
    <w:rsid w:val="0073025D"/>
    <w:pPr>
      <w:numPr>
        <w:numId w:val="99"/>
      </w:numPr>
    </w:pPr>
  </w:style>
  <w:style w:type="numbering" w:customStyle="1" w:styleId="911231">
    <w:name w:val="Стиль911231"/>
    <w:rsid w:val="0073025D"/>
  </w:style>
  <w:style w:type="numbering" w:customStyle="1" w:styleId="911240">
    <w:name w:val="Стиль91124"/>
    <w:rsid w:val="0073025D"/>
  </w:style>
  <w:style w:type="numbering" w:customStyle="1" w:styleId="91125">
    <w:name w:val="Стиль91125"/>
    <w:rsid w:val="0073025D"/>
  </w:style>
  <w:style w:type="numbering" w:customStyle="1" w:styleId="970">
    <w:name w:val="Нет списка97"/>
    <w:next w:val="af4"/>
    <w:uiPriority w:val="99"/>
    <w:semiHidden/>
    <w:unhideWhenUsed/>
    <w:rsid w:val="0073025D"/>
  </w:style>
  <w:style w:type="numbering" w:customStyle="1" w:styleId="1670">
    <w:name w:val="Нет списка167"/>
    <w:next w:val="af4"/>
    <w:uiPriority w:val="99"/>
    <w:semiHidden/>
    <w:unhideWhenUsed/>
    <w:rsid w:val="0073025D"/>
  </w:style>
  <w:style w:type="numbering" w:customStyle="1" w:styleId="2370">
    <w:name w:val="Нет списка237"/>
    <w:next w:val="af4"/>
    <w:uiPriority w:val="99"/>
    <w:semiHidden/>
    <w:unhideWhenUsed/>
    <w:rsid w:val="0073025D"/>
  </w:style>
  <w:style w:type="numbering" w:customStyle="1" w:styleId="3370">
    <w:name w:val="Нет списка337"/>
    <w:next w:val="af4"/>
    <w:uiPriority w:val="99"/>
    <w:semiHidden/>
    <w:unhideWhenUsed/>
    <w:rsid w:val="0073025D"/>
  </w:style>
  <w:style w:type="numbering" w:customStyle="1" w:styleId="4350">
    <w:name w:val="Нет списка435"/>
    <w:next w:val="af4"/>
    <w:uiPriority w:val="99"/>
    <w:semiHidden/>
    <w:unhideWhenUsed/>
    <w:rsid w:val="0073025D"/>
  </w:style>
  <w:style w:type="numbering" w:customStyle="1" w:styleId="5311">
    <w:name w:val="Нет списка531"/>
    <w:next w:val="af4"/>
    <w:uiPriority w:val="99"/>
    <w:semiHidden/>
    <w:unhideWhenUsed/>
    <w:rsid w:val="0073025D"/>
  </w:style>
  <w:style w:type="paragraph" w:customStyle="1" w:styleId="5f9">
    <w:name w:val="Заголовок оглавления5"/>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6311">
    <w:name w:val="Нет списка631"/>
    <w:next w:val="af4"/>
    <w:uiPriority w:val="99"/>
    <w:semiHidden/>
    <w:unhideWhenUsed/>
    <w:rsid w:val="0073025D"/>
  </w:style>
  <w:style w:type="paragraph" w:customStyle="1" w:styleId="6f3">
    <w:name w:val="Заголовок оглавления6"/>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7250">
    <w:name w:val="Нет списка725"/>
    <w:next w:val="af4"/>
    <w:uiPriority w:val="99"/>
    <w:semiHidden/>
    <w:unhideWhenUsed/>
    <w:rsid w:val="0073025D"/>
  </w:style>
  <w:style w:type="table" w:customStyle="1" w:styleId="3351">
    <w:name w:val="Сетка таблицы3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f0">
    <w:name w:val="Заголовок оглавления7"/>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8250">
    <w:name w:val="Нет списка825"/>
    <w:next w:val="af4"/>
    <w:uiPriority w:val="99"/>
    <w:semiHidden/>
    <w:unhideWhenUsed/>
    <w:rsid w:val="0073025D"/>
  </w:style>
  <w:style w:type="table" w:customStyle="1" w:styleId="4252">
    <w:name w:val="Сетка таблицы4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f7">
    <w:name w:val="Заголовок оглавления8"/>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9160">
    <w:name w:val="Нет списка916"/>
    <w:next w:val="af4"/>
    <w:uiPriority w:val="99"/>
    <w:semiHidden/>
    <w:unhideWhenUsed/>
    <w:rsid w:val="0073025D"/>
  </w:style>
  <w:style w:type="table" w:customStyle="1" w:styleId="5251">
    <w:name w:val="Сетка таблицы5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e">
    <w:name w:val="Заголовок оглавления9"/>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070">
    <w:name w:val="Нет списка107"/>
    <w:next w:val="af4"/>
    <w:uiPriority w:val="99"/>
    <w:semiHidden/>
    <w:unhideWhenUsed/>
    <w:rsid w:val="0073025D"/>
  </w:style>
  <w:style w:type="table" w:customStyle="1" w:styleId="6250">
    <w:name w:val="Сетка таблицы6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f">
    <w:name w:val="Заголовок оглавления10"/>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1360">
    <w:name w:val="Нет списка1136"/>
    <w:next w:val="af4"/>
    <w:uiPriority w:val="99"/>
    <w:semiHidden/>
    <w:unhideWhenUsed/>
    <w:rsid w:val="0073025D"/>
  </w:style>
  <w:style w:type="table" w:customStyle="1" w:styleId="7251">
    <w:name w:val="Сетка таблицы7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a">
    <w:name w:val="Заголовок оглавления11"/>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2310">
    <w:name w:val="Нет списка1231"/>
    <w:next w:val="af4"/>
    <w:uiPriority w:val="99"/>
    <w:semiHidden/>
    <w:unhideWhenUsed/>
    <w:rsid w:val="0073025D"/>
  </w:style>
  <w:style w:type="table" w:customStyle="1" w:styleId="8154">
    <w:name w:val="Сетка таблицы8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ff0">
    <w:name w:val="Заголовок оглавления12"/>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770">
    <w:name w:val="Нет списка177"/>
    <w:next w:val="af4"/>
    <w:uiPriority w:val="99"/>
    <w:semiHidden/>
    <w:unhideWhenUsed/>
    <w:rsid w:val="0073025D"/>
  </w:style>
  <w:style w:type="numbering" w:customStyle="1" w:styleId="1870">
    <w:name w:val="Нет списка187"/>
    <w:next w:val="af4"/>
    <w:uiPriority w:val="99"/>
    <w:semiHidden/>
    <w:unhideWhenUsed/>
    <w:rsid w:val="0073025D"/>
  </w:style>
  <w:style w:type="numbering" w:customStyle="1" w:styleId="2470">
    <w:name w:val="Нет списка247"/>
    <w:next w:val="af4"/>
    <w:uiPriority w:val="99"/>
    <w:semiHidden/>
    <w:unhideWhenUsed/>
    <w:rsid w:val="0073025D"/>
  </w:style>
  <w:style w:type="numbering" w:customStyle="1" w:styleId="3460">
    <w:name w:val="Нет списка346"/>
    <w:next w:val="af4"/>
    <w:uiPriority w:val="99"/>
    <w:semiHidden/>
    <w:unhideWhenUsed/>
    <w:rsid w:val="0073025D"/>
  </w:style>
  <w:style w:type="numbering" w:customStyle="1" w:styleId="4411">
    <w:name w:val="Нет списка441"/>
    <w:next w:val="af4"/>
    <w:uiPriority w:val="99"/>
    <w:semiHidden/>
    <w:unhideWhenUsed/>
    <w:rsid w:val="0073025D"/>
  </w:style>
  <w:style w:type="numbering" w:customStyle="1" w:styleId="5410">
    <w:name w:val="Нет списка541"/>
    <w:next w:val="af4"/>
    <w:uiPriority w:val="99"/>
    <w:semiHidden/>
    <w:unhideWhenUsed/>
    <w:rsid w:val="0073025D"/>
  </w:style>
  <w:style w:type="table" w:customStyle="1" w:styleId="11050">
    <w:name w:val="Сетка таблицы110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0">
    <w:name w:val="Нет списка641"/>
    <w:next w:val="af4"/>
    <w:uiPriority w:val="99"/>
    <w:semiHidden/>
    <w:unhideWhenUsed/>
    <w:rsid w:val="0073025D"/>
  </w:style>
  <w:style w:type="table" w:customStyle="1" w:styleId="2561">
    <w:name w:val="Сетка таблицы256"/>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1">
    <w:name w:val="Нет списка731"/>
    <w:next w:val="af4"/>
    <w:uiPriority w:val="99"/>
    <w:semiHidden/>
    <w:unhideWhenUsed/>
    <w:rsid w:val="0073025D"/>
  </w:style>
  <w:style w:type="table" w:customStyle="1" w:styleId="3414">
    <w:name w:val="Сетка таблицы3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0">
    <w:name w:val="Нет списка831"/>
    <w:next w:val="af4"/>
    <w:uiPriority w:val="99"/>
    <w:semiHidden/>
    <w:unhideWhenUsed/>
    <w:rsid w:val="0073025D"/>
  </w:style>
  <w:style w:type="table" w:customStyle="1" w:styleId="4313">
    <w:name w:val="Сетка таблицы4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50">
    <w:name w:val="Нет списка925"/>
    <w:next w:val="af4"/>
    <w:uiPriority w:val="99"/>
    <w:semiHidden/>
    <w:unhideWhenUsed/>
    <w:rsid w:val="0073025D"/>
  </w:style>
  <w:style w:type="table" w:customStyle="1" w:styleId="535">
    <w:name w:val="Сетка таблицы53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60">
    <w:name w:val="Нет списка1016"/>
    <w:next w:val="af4"/>
    <w:uiPriority w:val="99"/>
    <w:semiHidden/>
    <w:unhideWhenUsed/>
    <w:rsid w:val="0073025D"/>
  </w:style>
  <w:style w:type="table" w:customStyle="1" w:styleId="6340">
    <w:name w:val="Сетка таблицы6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f4"/>
    <w:uiPriority w:val="99"/>
    <w:semiHidden/>
    <w:unhideWhenUsed/>
    <w:rsid w:val="0073025D"/>
  </w:style>
  <w:style w:type="table" w:customStyle="1" w:styleId="7340">
    <w:name w:val="Сетка таблицы73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f4"/>
    <w:uiPriority w:val="99"/>
    <w:semiHidden/>
    <w:unhideWhenUsed/>
    <w:rsid w:val="0073025D"/>
  </w:style>
  <w:style w:type="table" w:customStyle="1" w:styleId="8243">
    <w:name w:val="Сетка таблицы8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0">
    <w:name w:val="Нет списка1316"/>
    <w:next w:val="af4"/>
    <w:uiPriority w:val="99"/>
    <w:semiHidden/>
    <w:unhideWhenUsed/>
    <w:rsid w:val="0073025D"/>
  </w:style>
  <w:style w:type="table" w:customStyle="1" w:styleId="9150">
    <w:name w:val="Сетка таблицы9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b">
    <w:name w:val="Заголовок оглавления13"/>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numbering" w:customStyle="1" w:styleId="1970">
    <w:name w:val="Нет списка197"/>
    <w:next w:val="af4"/>
    <w:uiPriority w:val="99"/>
    <w:semiHidden/>
    <w:unhideWhenUsed/>
    <w:rsid w:val="0073025D"/>
  </w:style>
  <w:style w:type="numbering" w:customStyle="1" w:styleId="1107">
    <w:name w:val="Нет списка1107"/>
    <w:next w:val="af4"/>
    <w:uiPriority w:val="99"/>
    <w:semiHidden/>
    <w:unhideWhenUsed/>
    <w:rsid w:val="0073025D"/>
  </w:style>
  <w:style w:type="table" w:customStyle="1" w:styleId="2650">
    <w:name w:val="Сетка таблицы26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0">
    <w:name w:val="Нет списка257"/>
    <w:next w:val="af4"/>
    <w:uiPriority w:val="99"/>
    <w:semiHidden/>
    <w:unhideWhenUsed/>
    <w:rsid w:val="0073025D"/>
  </w:style>
  <w:style w:type="numbering" w:customStyle="1" w:styleId="3550">
    <w:name w:val="Нет списка355"/>
    <w:next w:val="af4"/>
    <w:uiPriority w:val="99"/>
    <w:semiHidden/>
    <w:unhideWhenUsed/>
    <w:rsid w:val="0073025D"/>
  </w:style>
  <w:style w:type="numbering" w:customStyle="1" w:styleId="4510">
    <w:name w:val="Нет списка451"/>
    <w:next w:val="af4"/>
    <w:uiPriority w:val="99"/>
    <w:semiHidden/>
    <w:unhideWhenUsed/>
    <w:rsid w:val="0073025D"/>
  </w:style>
  <w:style w:type="numbering" w:customStyle="1" w:styleId="5510">
    <w:name w:val="Нет списка551"/>
    <w:next w:val="af4"/>
    <w:uiPriority w:val="99"/>
    <w:semiHidden/>
    <w:unhideWhenUsed/>
    <w:rsid w:val="0073025D"/>
  </w:style>
  <w:style w:type="table" w:customStyle="1" w:styleId="11250">
    <w:name w:val="Сетка таблицы112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0">
    <w:name w:val="Нет списка651"/>
    <w:next w:val="af4"/>
    <w:uiPriority w:val="99"/>
    <w:semiHidden/>
    <w:unhideWhenUsed/>
    <w:rsid w:val="0073025D"/>
  </w:style>
  <w:style w:type="table" w:customStyle="1" w:styleId="2750">
    <w:name w:val="Сетка таблицы27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1"/>
    <w:next w:val="af4"/>
    <w:uiPriority w:val="99"/>
    <w:semiHidden/>
    <w:unhideWhenUsed/>
    <w:rsid w:val="0073025D"/>
  </w:style>
  <w:style w:type="table" w:customStyle="1" w:styleId="3512">
    <w:name w:val="Сетка таблицы35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0">
    <w:name w:val="Нет списка841"/>
    <w:next w:val="af4"/>
    <w:uiPriority w:val="99"/>
    <w:semiHidden/>
    <w:unhideWhenUsed/>
    <w:rsid w:val="0073025D"/>
  </w:style>
  <w:style w:type="table" w:customStyle="1" w:styleId="4412">
    <w:name w:val="Сетка таблицы4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0">
    <w:name w:val="Нет списка931"/>
    <w:next w:val="af4"/>
    <w:uiPriority w:val="99"/>
    <w:semiHidden/>
    <w:unhideWhenUsed/>
    <w:rsid w:val="0073025D"/>
  </w:style>
  <w:style w:type="table" w:customStyle="1" w:styleId="5411">
    <w:name w:val="Сетка таблицы5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5">
    <w:name w:val="Нет списка1025"/>
    <w:next w:val="af4"/>
    <w:uiPriority w:val="99"/>
    <w:semiHidden/>
    <w:unhideWhenUsed/>
    <w:rsid w:val="0073025D"/>
  </w:style>
  <w:style w:type="table" w:customStyle="1" w:styleId="6411">
    <w:name w:val="Сетка таблицы6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50">
    <w:name w:val="Нет списка1155"/>
    <w:next w:val="af4"/>
    <w:uiPriority w:val="99"/>
    <w:semiHidden/>
    <w:unhideWhenUsed/>
    <w:rsid w:val="0073025D"/>
  </w:style>
  <w:style w:type="table" w:customStyle="1" w:styleId="7410">
    <w:name w:val="Сетка таблицы74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
    <w:name w:val="Нет списка1251"/>
    <w:next w:val="af4"/>
    <w:uiPriority w:val="99"/>
    <w:semiHidden/>
    <w:unhideWhenUsed/>
    <w:rsid w:val="0073025D"/>
  </w:style>
  <w:style w:type="table" w:customStyle="1" w:styleId="8313">
    <w:name w:val="Сетка таблицы831"/>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5"/>
    <w:next w:val="af4"/>
    <w:uiPriority w:val="99"/>
    <w:semiHidden/>
    <w:unhideWhenUsed/>
    <w:rsid w:val="0073025D"/>
  </w:style>
  <w:style w:type="table" w:customStyle="1" w:styleId="9240">
    <w:name w:val="Сетка таблицы924"/>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60">
    <w:name w:val="Нет списка1416"/>
    <w:next w:val="af4"/>
    <w:uiPriority w:val="99"/>
    <w:semiHidden/>
    <w:unhideWhenUsed/>
    <w:rsid w:val="0073025D"/>
  </w:style>
  <w:style w:type="table" w:customStyle="1" w:styleId="10152">
    <w:name w:val="Сетка таблицы1015"/>
    <w:basedOn w:val="af3"/>
    <w:next w:val="af6"/>
    <w:uiPriority w:val="59"/>
    <w:rsid w:val="0073025D"/>
    <w:pPr>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b">
    <w:name w:val="Заголовок оглавления14"/>
    <w:basedOn w:val="18"/>
    <w:next w:val="af1"/>
    <w:uiPriority w:val="39"/>
    <w:unhideWhenUsed/>
    <w:qFormat/>
    <w:rsid w:val="0073025D"/>
    <w:pPr>
      <w:spacing w:line="276" w:lineRule="auto"/>
      <w:ind w:left="432" w:hanging="432"/>
      <w:outlineLvl w:val="9"/>
    </w:pPr>
    <w:rPr>
      <w:rFonts w:ascii="Cambria" w:eastAsia="Times New Roman" w:hAnsi="Cambria" w:cs="Times New Roman"/>
      <w:color w:val="365F91"/>
    </w:rPr>
  </w:style>
  <w:style w:type="table" w:customStyle="1" w:styleId="2840">
    <w:name w:val="Сетка таблицы284"/>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0">
    <w:name w:val="Сетка таблицы295"/>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3">
    <w:name w:val="Стиль91113"/>
    <w:rsid w:val="0073025D"/>
  </w:style>
  <w:style w:type="numbering" w:customStyle="1" w:styleId="42130">
    <w:name w:val="Стиль 4213"/>
    <w:uiPriority w:val="99"/>
    <w:rsid w:val="0073025D"/>
  </w:style>
  <w:style w:type="paragraph" w:customStyle="1" w:styleId="affffffffffffffffffffffffffffffffffa">
    <w:name w:val="Сплошной текст"/>
    <w:basedOn w:val="af1"/>
    <w:uiPriority w:val="4"/>
    <w:qFormat/>
    <w:rsid w:val="0073025D"/>
    <w:pPr>
      <w:spacing w:line="360" w:lineRule="auto"/>
      <w:ind w:left="-284" w:right="-284" w:firstLine="680"/>
      <w:jc w:val="both"/>
    </w:pPr>
    <w:rPr>
      <w:rFonts w:eastAsia="Calibri"/>
      <w:szCs w:val="22"/>
    </w:rPr>
  </w:style>
  <w:style w:type="paragraph" w:customStyle="1" w:styleId="affffffffffffffffffffffffffffffffffb">
    <w:name w:val="Знак Знак Знак Знак"/>
    <w:basedOn w:val="af1"/>
    <w:rsid w:val="0073025D"/>
    <w:rPr>
      <w:rFonts w:ascii="Verdana" w:hAnsi="Verdana" w:cs="Verdana"/>
      <w:sz w:val="20"/>
      <w:szCs w:val="20"/>
      <w:lang w:val="en-US" w:eastAsia="en-US"/>
    </w:rPr>
  </w:style>
  <w:style w:type="numbering" w:customStyle="1" w:styleId="433">
    <w:name w:val="Стиль 433"/>
    <w:uiPriority w:val="99"/>
    <w:rsid w:val="0073025D"/>
    <w:pPr>
      <w:numPr>
        <w:numId w:val="98"/>
      </w:numPr>
    </w:pPr>
  </w:style>
  <w:style w:type="numbering" w:customStyle="1" w:styleId="41113">
    <w:name w:val="Стиль 41113"/>
    <w:uiPriority w:val="99"/>
    <w:rsid w:val="0073025D"/>
    <w:pPr>
      <w:numPr>
        <w:numId w:val="31"/>
      </w:numPr>
    </w:pPr>
  </w:style>
  <w:style w:type="numbering" w:customStyle="1" w:styleId="2070">
    <w:name w:val="Нет списка207"/>
    <w:next w:val="af4"/>
    <w:uiPriority w:val="99"/>
    <w:semiHidden/>
    <w:unhideWhenUsed/>
    <w:rsid w:val="0073025D"/>
  </w:style>
  <w:style w:type="numbering" w:customStyle="1" w:styleId="590">
    <w:name w:val="Нет списка59"/>
    <w:next w:val="af4"/>
    <w:uiPriority w:val="99"/>
    <w:semiHidden/>
    <w:unhideWhenUsed/>
    <w:rsid w:val="0073025D"/>
  </w:style>
  <w:style w:type="numbering" w:customStyle="1" w:styleId="4101">
    <w:name w:val="Стиль 410"/>
    <w:uiPriority w:val="99"/>
    <w:rsid w:val="0073025D"/>
  </w:style>
  <w:style w:type="numbering" w:customStyle="1" w:styleId="473">
    <w:name w:val="Стиль47"/>
    <w:uiPriority w:val="99"/>
    <w:rsid w:val="0073025D"/>
  </w:style>
  <w:style w:type="table" w:customStyle="1" w:styleId="482">
    <w:name w:val="Сетка таблицы48"/>
    <w:basedOn w:val="af3"/>
    <w:next w:val="af6"/>
    <w:uiPriority w:val="59"/>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4"/>
    <w:uiPriority w:val="99"/>
    <w:semiHidden/>
    <w:unhideWhenUsed/>
    <w:rsid w:val="0073025D"/>
  </w:style>
  <w:style w:type="table" w:customStyle="1" w:styleId="1290">
    <w:name w:val="Сетка таблицы129"/>
    <w:basedOn w:val="af3"/>
    <w:next w:val="af6"/>
    <w:uiPriority w:val="3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2">
    <w:name w:val="Сетка таблицы1116"/>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f4"/>
    <w:uiPriority w:val="99"/>
    <w:semiHidden/>
    <w:unhideWhenUsed/>
    <w:rsid w:val="0073025D"/>
  </w:style>
  <w:style w:type="table" w:customStyle="1" w:styleId="2271">
    <w:name w:val="Сетка таблицы227"/>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f4"/>
    <w:uiPriority w:val="99"/>
    <w:semiHidden/>
    <w:unhideWhenUsed/>
    <w:rsid w:val="0073025D"/>
  </w:style>
  <w:style w:type="table" w:customStyle="1" w:styleId="3180">
    <w:name w:val="Сетка таблицы318"/>
    <w:basedOn w:val="af3"/>
    <w:next w:val="af6"/>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1">
    <w:name w:val="Нет списка1210"/>
    <w:next w:val="af4"/>
    <w:uiPriority w:val="99"/>
    <w:semiHidden/>
    <w:unhideWhenUsed/>
    <w:rsid w:val="0073025D"/>
  </w:style>
  <w:style w:type="table" w:customStyle="1" w:styleId="21101">
    <w:name w:val="Сетка таблицы2110"/>
    <w:basedOn w:val="af3"/>
    <w:next w:val="af6"/>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
    <w:basedOn w:val="af3"/>
    <w:next w:val="af6"/>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4"/>
    <w:uiPriority w:val="99"/>
    <w:semiHidden/>
    <w:unhideWhenUsed/>
    <w:rsid w:val="0073025D"/>
  </w:style>
  <w:style w:type="table" w:customStyle="1" w:styleId="591">
    <w:name w:val="Сетка таблицы59"/>
    <w:basedOn w:val="af3"/>
    <w:next w:val="af6"/>
    <w:uiPriority w:val="3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Таблица26"/>
    <w:basedOn w:val="af3"/>
    <w:uiPriority w:val="99"/>
    <w:rsid w:val="0073025D"/>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numbering" w:customStyle="1" w:styleId="4180">
    <w:name w:val="Нет списка418"/>
    <w:next w:val="af4"/>
    <w:uiPriority w:val="99"/>
    <w:semiHidden/>
    <w:unhideWhenUsed/>
    <w:rsid w:val="0073025D"/>
  </w:style>
  <w:style w:type="numbering" w:customStyle="1" w:styleId="4181">
    <w:name w:val="Стиль 418"/>
    <w:uiPriority w:val="99"/>
    <w:rsid w:val="0073025D"/>
  </w:style>
  <w:style w:type="table" w:customStyle="1" w:styleId="670">
    <w:name w:val="Сетка таблицы67"/>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4"/>
    <w:uiPriority w:val="99"/>
    <w:semiHidden/>
    <w:unhideWhenUsed/>
    <w:rsid w:val="0073025D"/>
  </w:style>
  <w:style w:type="numbering" w:customStyle="1" w:styleId="5101">
    <w:name w:val="Нет списка510"/>
    <w:next w:val="af4"/>
    <w:uiPriority w:val="99"/>
    <w:semiHidden/>
    <w:unhideWhenUsed/>
    <w:rsid w:val="0073025D"/>
  </w:style>
  <w:style w:type="table" w:customStyle="1" w:styleId="780">
    <w:name w:val="Сетка таблицы78"/>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f3"/>
    <w:next w:val="af6"/>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0">
    <w:name w:val="Нет списка68"/>
    <w:next w:val="af4"/>
    <w:uiPriority w:val="99"/>
    <w:semiHidden/>
    <w:rsid w:val="0073025D"/>
  </w:style>
  <w:style w:type="numbering" w:customStyle="1" w:styleId="781">
    <w:name w:val="Нет списка78"/>
    <w:next w:val="af4"/>
    <w:uiPriority w:val="99"/>
    <w:semiHidden/>
    <w:rsid w:val="0073025D"/>
  </w:style>
  <w:style w:type="numbering" w:customStyle="1" w:styleId="880">
    <w:name w:val="Нет списка88"/>
    <w:next w:val="af4"/>
    <w:uiPriority w:val="99"/>
    <w:semiHidden/>
    <w:unhideWhenUsed/>
    <w:rsid w:val="0073025D"/>
  </w:style>
  <w:style w:type="table" w:customStyle="1" w:styleId="864">
    <w:name w:val="Сетка таблицы86"/>
    <w:basedOn w:val="af3"/>
    <w:next w:val="af6"/>
    <w:uiPriority w:val="59"/>
    <w:rsid w:val="007302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0">
    <w:name w:val="Нет списка148"/>
    <w:next w:val="af4"/>
    <w:uiPriority w:val="99"/>
    <w:semiHidden/>
    <w:unhideWhenUsed/>
    <w:rsid w:val="0073025D"/>
  </w:style>
  <w:style w:type="numbering" w:customStyle="1" w:styleId="980">
    <w:name w:val="Нет списка98"/>
    <w:next w:val="af4"/>
    <w:uiPriority w:val="99"/>
    <w:semiHidden/>
    <w:rsid w:val="0073025D"/>
  </w:style>
  <w:style w:type="numbering" w:customStyle="1" w:styleId="116">
    <w:name w:val="Стиль116"/>
    <w:uiPriority w:val="99"/>
    <w:rsid w:val="0073025D"/>
    <w:pPr>
      <w:numPr>
        <w:numId w:val="1"/>
      </w:numPr>
    </w:pPr>
  </w:style>
  <w:style w:type="numbering" w:customStyle="1" w:styleId="215">
    <w:name w:val="Стиль215"/>
    <w:uiPriority w:val="99"/>
    <w:rsid w:val="0073025D"/>
    <w:pPr>
      <w:numPr>
        <w:numId w:val="2"/>
      </w:numPr>
    </w:pPr>
  </w:style>
  <w:style w:type="numbering" w:customStyle="1" w:styleId="315">
    <w:name w:val="Стиль315"/>
    <w:uiPriority w:val="99"/>
    <w:rsid w:val="0073025D"/>
    <w:pPr>
      <w:numPr>
        <w:numId w:val="3"/>
      </w:numPr>
    </w:pPr>
  </w:style>
  <w:style w:type="numbering" w:customStyle="1" w:styleId="425">
    <w:name w:val="Стиль 425"/>
    <w:uiPriority w:val="99"/>
    <w:rsid w:val="0073025D"/>
    <w:pPr>
      <w:numPr>
        <w:numId w:val="4"/>
      </w:numPr>
    </w:pPr>
  </w:style>
  <w:style w:type="numbering" w:customStyle="1" w:styleId="4153">
    <w:name w:val="Стиль415"/>
    <w:uiPriority w:val="99"/>
    <w:rsid w:val="0073025D"/>
  </w:style>
  <w:style w:type="table" w:customStyle="1" w:styleId="1470">
    <w:name w:val="Сетка таблицы147"/>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81">
    <w:name w:val="Сетка таблицы228"/>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f3"/>
    <w:next w:val="af6"/>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0">
    <w:name w:val="Сетка таблицы2116"/>
    <w:basedOn w:val="af3"/>
    <w:next w:val="af6"/>
    <w:uiPriority w:val="59"/>
    <w:rsid w:val="0073025D"/>
    <w:pPr>
      <w:ind w:firstLine="709"/>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0">
    <w:name w:val="Сетка таблицы5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0">
    <w:name w:val="Сетка таблицы6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0">
    <w:name w:val="Сетка таблицы717"/>
    <w:basedOn w:val="af3"/>
    <w:next w:val="af6"/>
    <w:rsid w:val="0073025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
    <w:basedOn w:val="af3"/>
    <w:next w:val="af6"/>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71">
    <w:name w:val="Сетка таблицы107"/>
    <w:basedOn w:val="af3"/>
    <w:next w:val="af6"/>
    <w:uiPriority w:val="59"/>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0">
    <w:name w:val="Нет списка108"/>
    <w:next w:val="af4"/>
    <w:uiPriority w:val="99"/>
    <w:semiHidden/>
    <w:rsid w:val="0073025D"/>
  </w:style>
  <w:style w:type="character" w:customStyle="1" w:styleId="51f">
    <w:name w:val="Заголовок 5 Знак1"/>
    <w:aliases w:val="обычный Знак1,Underline Знак1,Bold Знак1,Bold Underline Знак1,EIA H5 Знак1,Block Label Знак1,Заголовок 5_старый Знак1,ДЮ5 Знак1,Заголовок 5 Знак1 Знак Знак1,Заголовок 5 Знак Знак Знак Знак1,OG Appendix Знак1,- 2.1.1.1.1 Знак1,Figu Знак"/>
    <w:semiHidden/>
    <w:rsid w:val="0073025D"/>
    <w:rPr>
      <w:rFonts w:ascii="Calibri Light" w:eastAsia="Times New Roman" w:hAnsi="Calibri Light" w:cs="Times New Roman"/>
      <w:color w:val="2E74B5"/>
      <w:sz w:val="24"/>
      <w:szCs w:val="22"/>
      <w:lang w:eastAsia="en-US"/>
    </w:rPr>
  </w:style>
  <w:style w:type="character" w:customStyle="1" w:styleId="61b">
    <w:name w:val="Заголовок 6 Знак1"/>
    <w:aliases w:val="Заголовок 6_старый Знак1,arial cyr Знак1,Italic Знак1,Bold heading Знак1,OG Distribution Знак1,Heading 6 Знак2,Heading 6 NOT IN USE Знак1,Heading 6 Знак1 Знак1,Bullet (Single Lines) Знак1,ICS in header Знак1,(A) Знак1,(I) Знак1"/>
    <w:semiHidden/>
    <w:rsid w:val="0073025D"/>
    <w:rPr>
      <w:rFonts w:ascii="Calibri Light" w:eastAsia="Times New Roman" w:hAnsi="Calibri Light" w:cs="Times New Roman"/>
      <w:color w:val="1F4D78"/>
      <w:sz w:val="24"/>
      <w:szCs w:val="22"/>
      <w:lang w:eastAsia="en-US"/>
    </w:rPr>
  </w:style>
  <w:style w:type="character" w:customStyle="1" w:styleId="71b">
    <w:name w:val="Заголовок 7 Знак1"/>
    <w:aliases w:val="Not in Use Знак1,Itallics Знак1,Italics Знак1,Not in Use1 Знак1,Not in Use2 Знак1,Not in Use3 Знак1,Not in Use4 Знак1,Not in Use5 Знак1,Not in Use6 Знак1,Not in Use7 Знак1,Not in Use8 Знак1,Not in Use9 Знак1,Not in Use11 Знак1"/>
    <w:rsid w:val="0073025D"/>
    <w:rPr>
      <w:rFonts w:ascii="Calibri Light" w:eastAsia="Times New Roman" w:hAnsi="Calibri Light" w:cs="Times New Roman"/>
      <w:i/>
      <w:iCs/>
      <w:color w:val="1F4D78"/>
      <w:sz w:val="24"/>
      <w:szCs w:val="22"/>
      <w:lang w:eastAsia="en-US"/>
    </w:rPr>
  </w:style>
  <w:style w:type="character" w:customStyle="1" w:styleId="91a">
    <w:name w:val="Заголовок 9 Знак1"/>
    <w:aliases w:val="Not in use Знак1,Not in use1 Знак1,Not in use2 Знак1,Not in use3 Знак1,Not in use4 Знак1,Not in use5 Знак1,Not in use6 Знак1,Not in use7 Знак1,Not in use8 Знак1,Not in use9 Знак1,Not in use11 Знак1,Not in use21 Знак1,Not in use10 Знак1"/>
    <w:semiHidden/>
    <w:rsid w:val="0073025D"/>
    <w:rPr>
      <w:rFonts w:ascii="Calibri Light" w:eastAsia="Times New Roman" w:hAnsi="Calibri Light" w:cs="Times New Roman"/>
      <w:i/>
      <w:iCs/>
      <w:color w:val="272727"/>
      <w:sz w:val="21"/>
      <w:szCs w:val="21"/>
      <w:lang w:eastAsia="en-US"/>
    </w:rPr>
  </w:style>
  <w:style w:type="character" w:customStyle="1" w:styleId="1ffffffffff">
    <w:name w:val="Нижний колонтитул Знак1"/>
    <w:aliases w:val="EAC_Footer Знак1,Footer16 Знак1,Title Down Знак1,Footer_ARGOSS Знак1"/>
    <w:semiHidden/>
    <w:rsid w:val="0073025D"/>
    <w:rPr>
      <w:rFonts w:ascii="Times New Roman" w:hAnsi="Times New Roman"/>
      <w:sz w:val="24"/>
      <w:szCs w:val="22"/>
      <w:lang w:eastAsia="en-US"/>
    </w:rPr>
  </w:style>
  <w:style w:type="character" w:customStyle="1" w:styleId="1ffffffffff0">
    <w:name w:val="Таб. шапка Знак1"/>
    <w:aliases w:val="Табл.назв Знак1"/>
    <w:rsid w:val="0073025D"/>
    <w:rPr>
      <w:rFonts w:ascii="Calibri Light" w:eastAsia="Times New Roman" w:hAnsi="Calibri Light" w:cs="Times New Roman"/>
      <w:spacing w:val="-10"/>
      <w:kern w:val="28"/>
      <w:sz w:val="56"/>
      <w:szCs w:val="56"/>
      <w:lang w:eastAsia="en-US"/>
    </w:rPr>
  </w:style>
  <w:style w:type="character" w:customStyle="1" w:styleId="1ffffffffff1">
    <w:name w:val="Текст примечания Знак1"/>
    <w:basedOn w:val="af2"/>
    <w:semiHidden/>
    <w:rsid w:val="0073025D"/>
    <w:rPr>
      <w:rFonts w:ascii="Times New Roman" w:hAnsi="Times New Roman"/>
      <w:lang w:eastAsia="en-US"/>
    </w:rPr>
  </w:style>
  <w:style w:type="character" w:customStyle="1" w:styleId="31f7">
    <w:name w:val="Основной текст с отступом 3 Знак1"/>
    <w:basedOn w:val="af2"/>
    <w:uiPriority w:val="99"/>
    <w:semiHidden/>
    <w:rsid w:val="0073025D"/>
    <w:rPr>
      <w:rFonts w:ascii="Times New Roman" w:hAnsi="Times New Roman"/>
      <w:sz w:val="16"/>
      <w:szCs w:val="16"/>
      <w:lang w:eastAsia="en-US"/>
    </w:rPr>
  </w:style>
  <w:style w:type="character" w:customStyle="1" w:styleId="1ffffffffff2">
    <w:name w:val="Текст Знак1"/>
    <w:semiHidden/>
    <w:rsid w:val="0073025D"/>
    <w:rPr>
      <w:rFonts w:ascii="Consolas" w:hAnsi="Consolas" w:cs="Consolas"/>
      <w:sz w:val="21"/>
      <w:szCs w:val="21"/>
      <w:lang w:eastAsia="en-US"/>
    </w:rPr>
  </w:style>
  <w:style w:type="paragraph" w:customStyle="1" w:styleId="2ffffff9">
    <w:name w:val="Цитата2"/>
    <w:basedOn w:val="af1"/>
    <w:next w:val="affe"/>
    <w:uiPriority w:val="99"/>
    <w:unhideWhenUsed/>
    <w:rsid w:val="0073025D"/>
    <w:pPr>
      <w:keepNext/>
      <w:pBdr>
        <w:top w:val="single" w:sz="2" w:space="10" w:color="5B9BD5"/>
        <w:left w:val="single" w:sz="2" w:space="10" w:color="5B9BD5"/>
        <w:bottom w:val="single" w:sz="2" w:space="10" w:color="5B9BD5"/>
        <w:right w:val="single" w:sz="2" w:space="10" w:color="5B9BD5"/>
      </w:pBdr>
      <w:suppressAutoHyphens/>
      <w:spacing w:line="360" w:lineRule="auto"/>
      <w:ind w:left="1152" w:right="1152" w:firstLine="709"/>
      <w:jc w:val="both"/>
    </w:pPr>
    <w:rPr>
      <w:rFonts w:ascii="Calibri" w:hAnsi="Calibri"/>
      <w:i/>
      <w:iCs/>
      <w:color w:val="5B9BD5"/>
      <w:szCs w:val="22"/>
      <w:lang w:eastAsia="en-US"/>
    </w:rPr>
  </w:style>
  <w:style w:type="character" w:customStyle="1" w:styleId="1ffffffffff3">
    <w:name w:val="Схема документа Знак1"/>
    <w:uiPriority w:val="99"/>
    <w:semiHidden/>
    <w:rsid w:val="0073025D"/>
    <w:rPr>
      <w:rFonts w:ascii="Segoe UI" w:hAnsi="Segoe UI" w:cs="Segoe UI"/>
      <w:sz w:val="16"/>
      <w:szCs w:val="16"/>
      <w:lang w:eastAsia="en-US"/>
    </w:rPr>
  </w:style>
  <w:style w:type="character" w:customStyle="1" w:styleId="21fe">
    <w:name w:val="Цитата 2 Знак1"/>
    <w:rsid w:val="0073025D"/>
    <w:rPr>
      <w:rFonts w:ascii="Times New Roman" w:hAnsi="Times New Roman"/>
      <w:i/>
      <w:iCs/>
      <w:color w:val="404040"/>
      <w:sz w:val="24"/>
      <w:szCs w:val="22"/>
      <w:lang w:eastAsia="en-US"/>
    </w:rPr>
  </w:style>
  <w:style w:type="character" w:customStyle="1" w:styleId="1ffffffffff4">
    <w:name w:val="Текст выноски Знак1"/>
    <w:uiPriority w:val="99"/>
    <w:semiHidden/>
    <w:rsid w:val="0073025D"/>
    <w:rPr>
      <w:rFonts w:ascii="Segoe UI" w:hAnsi="Segoe UI" w:cs="Segoe UI"/>
      <w:sz w:val="18"/>
      <w:szCs w:val="18"/>
      <w:lang w:eastAsia="en-US"/>
    </w:rPr>
  </w:style>
  <w:style w:type="character" w:customStyle="1" w:styleId="1ffffffffff5">
    <w:name w:val="Тема примечания Знак1"/>
    <w:basedOn w:val="1ffffffffff1"/>
    <w:semiHidden/>
    <w:rsid w:val="0073025D"/>
    <w:rPr>
      <w:rFonts w:ascii="Times New Roman" w:hAnsi="Times New Roman"/>
      <w:b/>
      <w:bCs/>
      <w:lang w:eastAsia="en-US"/>
    </w:rPr>
  </w:style>
  <w:style w:type="character" w:customStyle="1" w:styleId="1ffffffffff6">
    <w:name w:val="Текст концевой сноски Знак1"/>
    <w:basedOn w:val="af2"/>
    <w:semiHidden/>
    <w:rsid w:val="0073025D"/>
    <w:rPr>
      <w:rFonts w:ascii="Times New Roman" w:hAnsi="Times New Roman"/>
      <w:lang w:eastAsia="en-US"/>
    </w:rPr>
  </w:style>
  <w:style w:type="character" w:customStyle="1" w:styleId="1ffffffffff7">
    <w:name w:val="Электронная подпись Знак1"/>
    <w:basedOn w:val="af2"/>
    <w:semiHidden/>
    <w:rsid w:val="0073025D"/>
    <w:rPr>
      <w:rFonts w:ascii="Times New Roman" w:hAnsi="Times New Roman"/>
      <w:sz w:val="24"/>
      <w:szCs w:val="22"/>
      <w:lang w:eastAsia="en-US"/>
    </w:rPr>
  </w:style>
  <w:style w:type="character" w:customStyle="1" w:styleId="1ffffffffff8">
    <w:name w:val="Дата Знак1"/>
    <w:basedOn w:val="af2"/>
    <w:semiHidden/>
    <w:rsid w:val="0073025D"/>
    <w:rPr>
      <w:rFonts w:ascii="Times New Roman" w:hAnsi="Times New Roman"/>
      <w:sz w:val="24"/>
      <w:szCs w:val="22"/>
      <w:lang w:eastAsia="en-US"/>
    </w:rPr>
  </w:style>
  <w:style w:type="character" w:customStyle="1" w:styleId="1ffffffffff9">
    <w:name w:val="Заголовок записки Знак1"/>
    <w:basedOn w:val="af2"/>
    <w:semiHidden/>
    <w:rsid w:val="0073025D"/>
    <w:rPr>
      <w:rFonts w:ascii="Times New Roman" w:hAnsi="Times New Roman"/>
      <w:sz w:val="24"/>
      <w:szCs w:val="22"/>
      <w:lang w:eastAsia="en-US"/>
    </w:rPr>
  </w:style>
  <w:style w:type="character" w:customStyle="1" w:styleId="2ffffffa">
    <w:name w:val="Красная строка Знак2"/>
    <w:basedOn w:val="af2"/>
    <w:semiHidden/>
    <w:rsid w:val="0073025D"/>
    <w:rPr>
      <w:rFonts w:ascii="Times New Roman" w:hAnsi="Times New Roman"/>
      <w:sz w:val="24"/>
      <w:szCs w:val="22"/>
      <w:lang w:eastAsia="en-US"/>
    </w:rPr>
  </w:style>
  <w:style w:type="character" w:customStyle="1" w:styleId="21ff">
    <w:name w:val="Красная строка 2 Знак1"/>
    <w:basedOn w:val="af2"/>
    <w:semiHidden/>
    <w:rsid w:val="0073025D"/>
    <w:rPr>
      <w:rFonts w:ascii="Times New Roman" w:hAnsi="Times New Roman"/>
      <w:sz w:val="24"/>
      <w:szCs w:val="22"/>
      <w:lang w:eastAsia="en-US"/>
    </w:rPr>
  </w:style>
  <w:style w:type="paragraph" w:customStyle="1" w:styleId="1ffffffffffa">
    <w:name w:val="Выделенная цитата1"/>
    <w:basedOn w:val="af1"/>
    <w:next w:val="af1"/>
    <w:qFormat/>
    <w:rsid w:val="0073025D"/>
    <w:pPr>
      <w:keepNext/>
      <w:pBdr>
        <w:top w:val="single" w:sz="4" w:space="10" w:color="5B9BD5"/>
        <w:bottom w:val="single" w:sz="4" w:space="10" w:color="5B9BD5"/>
      </w:pBdr>
      <w:suppressAutoHyphens/>
      <w:spacing w:before="360" w:after="360" w:line="360" w:lineRule="auto"/>
      <w:ind w:left="864" w:right="864" w:firstLine="709"/>
      <w:jc w:val="center"/>
    </w:pPr>
    <w:rPr>
      <w:b/>
      <w:i/>
      <w:szCs w:val="22"/>
      <w:lang w:val="en-US" w:eastAsia="en-US" w:bidi="en-US"/>
    </w:rPr>
  </w:style>
  <w:style w:type="character" w:customStyle="1" w:styleId="1ffffffffffb">
    <w:name w:val="Выделенная цитата Знак1"/>
    <w:rsid w:val="0073025D"/>
    <w:rPr>
      <w:rFonts w:ascii="Times New Roman" w:hAnsi="Times New Roman"/>
      <w:i/>
      <w:iCs/>
      <w:color w:val="5B9BD5"/>
      <w:sz w:val="24"/>
      <w:szCs w:val="22"/>
      <w:lang w:eastAsia="en-US"/>
    </w:rPr>
  </w:style>
  <w:style w:type="character" w:customStyle="1" w:styleId="1ffffffffffc">
    <w:name w:val="Текст макроса Знак1"/>
    <w:basedOn w:val="af2"/>
    <w:semiHidden/>
    <w:rsid w:val="0073025D"/>
    <w:rPr>
      <w:rFonts w:ascii="Consolas" w:hAnsi="Consolas"/>
      <w:lang w:eastAsia="en-US"/>
    </w:rPr>
  </w:style>
  <w:style w:type="character" w:customStyle="1" w:styleId="10pt0">
    <w:name w:val="Основной текст + 10 pt"/>
    <w:aliases w:val="Полужирный,Основной текст (2) + 10,5 pt,Основной текст + 9,Основной текст + Arial Narrow,Основной текст + Franklin Gothic Heavy,9 pt,Интервал -1 pt Exact,Основной текст + 17 pt,Интервал 0 pt"/>
    <w:uiPriority w:val="99"/>
    <w:rsid w:val="0073025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table" w:customStyle="1" w:styleId="11fb">
    <w:name w:val="Простая таблица 11"/>
    <w:basedOn w:val="af3"/>
    <w:next w:val="1ffffff1"/>
    <w:semiHidden/>
    <w:unhideWhenUsed/>
    <w:rsid w:val="0073025D"/>
    <w:pPr>
      <w:spacing w:before="120"/>
      <w:ind w:left="142" w:right="170"/>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f3"/>
    <w:next w:val="2fffe"/>
    <w:unhideWhenUsed/>
    <w:rsid w:val="0073025D"/>
    <w:pPr>
      <w:spacing w:before="120"/>
      <w:ind w:left="142" w:right="170"/>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f8">
    <w:name w:val="Простая таблица 31"/>
    <w:basedOn w:val="af3"/>
    <w:next w:val="3ff4"/>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3c">
    <w:name w:val="Классическая таблица 13"/>
    <w:basedOn w:val="af3"/>
    <w:next w:val="1fffffa"/>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0">
    <w:name w:val="Классическая таблица 21"/>
    <w:basedOn w:val="af3"/>
    <w:next w:val="2fffb"/>
    <w:semiHidden/>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f9">
    <w:name w:val="Классическая таблица 31"/>
    <w:basedOn w:val="af3"/>
    <w:next w:val="3ff1"/>
    <w:semiHidden/>
    <w:unhideWhenUsed/>
    <w:rsid w:val="0073025D"/>
    <w:pPr>
      <w:spacing w:before="120"/>
      <w:ind w:left="142" w:right="170"/>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41d">
    <w:name w:val="Классическая таблица 41"/>
    <w:basedOn w:val="af3"/>
    <w:next w:val="4f4"/>
    <w:semiHidden/>
    <w:unhideWhenUsed/>
    <w:rsid w:val="0073025D"/>
    <w:pPr>
      <w:spacing w:before="120"/>
      <w:ind w:left="142" w:right="170"/>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c">
    <w:name w:val="Цветная таблица 11"/>
    <w:basedOn w:val="af3"/>
    <w:next w:val="1ffffff5"/>
    <w:semiHidden/>
    <w:unhideWhenUsed/>
    <w:rsid w:val="0073025D"/>
    <w:pPr>
      <w:spacing w:before="120"/>
      <w:ind w:left="142" w:right="170"/>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f1">
    <w:name w:val="Цветная таблица 21"/>
    <w:basedOn w:val="af3"/>
    <w:next w:val="2ffff0"/>
    <w:semiHidden/>
    <w:unhideWhenUsed/>
    <w:rsid w:val="0073025D"/>
    <w:pPr>
      <w:spacing w:before="120"/>
      <w:ind w:left="142" w:right="170"/>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fa">
    <w:name w:val="Цветная таблица 31"/>
    <w:basedOn w:val="af3"/>
    <w:next w:val="3ff7"/>
    <w:semiHidden/>
    <w:unhideWhenUsed/>
    <w:rsid w:val="0073025D"/>
    <w:pPr>
      <w:spacing w:before="120"/>
      <w:ind w:left="142" w:right="170"/>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11fd">
    <w:name w:val="Столбцы таблицы 11"/>
    <w:basedOn w:val="af3"/>
    <w:next w:val="1ffffff4"/>
    <w:semiHidden/>
    <w:unhideWhenUsed/>
    <w:rsid w:val="0073025D"/>
    <w:pPr>
      <w:spacing w:before="120"/>
      <w:ind w:left="142" w:right="170"/>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2">
    <w:name w:val="Столбцы таблицы 21"/>
    <w:basedOn w:val="af3"/>
    <w:next w:val="2ffff"/>
    <w:semiHidden/>
    <w:unhideWhenUsed/>
    <w:rsid w:val="0073025D"/>
    <w:pPr>
      <w:spacing w:before="120"/>
      <w:ind w:left="142" w:right="170"/>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fb">
    <w:name w:val="Столбцы таблицы 31"/>
    <w:basedOn w:val="af3"/>
    <w:next w:val="3ff6"/>
    <w:semiHidden/>
    <w:unhideWhenUsed/>
    <w:rsid w:val="0073025D"/>
    <w:pPr>
      <w:spacing w:before="120"/>
      <w:ind w:left="142" w:right="170"/>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e">
    <w:name w:val="Столбцы таблицы 41"/>
    <w:basedOn w:val="af3"/>
    <w:next w:val="4f8"/>
    <w:semiHidden/>
    <w:unhideWhenUsed/>
    <w:rsid w:val="0073025D"/>
    <w:pPr>
      <w:spacing w:before="120"/>
      <w:ind w:left="142" w:right="170"/>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51f0">
    <w:name w:val="Столбцы таблицы 51"/>
    <w:basedOn w:val="af3"/>
    <w:next w:val="5f2"/>
    <w:semiHidden/>
    <w:unhideWhenUsed/>
    <w:rsid w:val="0073025D"/>
    <w:pPr>
      <w:spacing w:before="120"/>
      <w:ind w:left="142" w:right="170"/>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customStyle="1" w:styleId="11fe">
    <w:name w:val="Сетка таблицы 11"/>
    <w:basedOn w:val="af3"/>
    <w:next w:val="1ffffff7"/>
    <w:semiHidden/>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f3">
    <w:name w:val="Сетка таблицы 21"/>
    <w:basedOn w:val="af3"/>
    <w:next w:val="2ffff2"/>
    <w:semiHidden/>
    <w:unhideWhenUsed/>
    <w:rsid w:val="0073025D"/>
    <w:pPr>
      <w:spacing w:before="120"/>
      <w:ind w:left="142" w:right="170"/>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fc">
    <w:name w:val="Сетка таблицы 31"/>
    <w:basedOn w:val="af3"/>
    <w:next w:val="3ff5"/>
    <w:semiHidden/>
    <w:unhideWhenUsed/>
    <w:rsid w:val="0073025D"/>
    <w:pPr>
      <w:spacing w:before="120"/>
      <w:ind w:left="142" w:right="170"/>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f">
    <w:name w:val="Сетка таблицы 41"/>
    <w:basedOn w:val="af3"/>
    <w:next w:val="4f7"/>
    <w:semiHidden/>
    <w:unhideWhenUsed/>
    <w:rsid w:val="0073025D"/>
    <w:pPr>
      <w:spacing w:before="120"/>
      <w:ind w:left="142" w:right="170"/>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36">
    <w:name w:val="Сетка таблицы 53"/>
    <w:basedOn w:val="af3"/>
    <w:next w:val="5f0"/>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c">
    <w:name w:val="Сетка таблицы 61"/>
    <w:basedOn w:val="af3"/>
    <w:next w:val="6b"/>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c">
    <w:name w:val="Сетка таблицы 71"/>
    <w:basedOn w:val="af3"/>
    <w:next w:val="7a"/>
    <w:semiHidden/>
    <w:unhideWhenUsed/>
    <w:rsid w:val="0073025D"/>
    <w:pPr>
      <w:spacing w:before="120"/>
      <w:ind w:left="142" w:right="170"/>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f4">
    <w:name w:val="Сетка таблицы 81"/>
    <w:basedOn w:val="af3"/>
    <w:next w:val="8f0"/>
    <w:semiHidden/>
    <w:unhideWhenUsed/>
    <w:rsid w:val="0073025D"/>
    <w:pPr>
      <w:spacing w:before="120"/>
      <w:ind w:left="142" w:right="170"/>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0">
    <w:name w:val="Таблица-список 11"/>
    <w:basedOn w:val="af3"/>
    <w:next w:val="-11"/>
    <w:semiHidden/>
    <w:unhideWhenUsed/>
    <w:rsid w:val="0073025D"/>
    <w:pPr>
      <w:spacing w:before="120"/>
      <w:ind w:left="142" w:right="170"/>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0">
    <w:name w:val="Таблица-список 21"/>
    <w:basedOn w:val="af3"/>
    <w:next w:val="-22"/>
    <w:semiHidden/>
    <w:unhideWhenUsed/>
    <w:rsid w:val="0073025D"/>
    <w:pPr>
      <w:spacing w:before="120"/>
      <w:ind w:left="142" w:right="170"/>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0">
    <w:name w:val="Таблица-список 31"/>
    <w:basedOn w:val="af3"/>
    <w:next w:val="-31"/>
    <w:semiHidden/>
    <w:unhideWhenUsed/>
    <w:rsid w:val="0073025D"/>
    <w:pPr>
      <w:spacing w:before="120"/>
      <w:ind w:left="142" w:right="170"/>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3"/>
    <w:next w:val="-40"/>
    <w:semiHidden/>
    <w:unhideWhenUsed/>
    <w:rsid w:val="0073025D"/>
    <w:pPr>
      <w:spacing w:before="120"/>
      <w:ind w:left="142" w:right="170"/>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semiHidden/>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3"/>
    <w:next w:val="-60"/>
    <w:semiHidden/>
    <w:unhideWhenUsed/>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3"/>
    <w:next w:val="-70"/>
    <w:semiHidden/>
    <w:unhideWhenUsed/>
    <w:rsid w:val="0073025D"/>
    <w:pPr>
      <w:spacing w:before="120"/>
      <w:ind w:left="142" w:right="170"/>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3"/>
    <w:next w:val="-80"/>
    <w:semiHidden/>
    <w:unhideWhenUsed/>
    <w:rsid w:val="0073025D"/>
    <w:pPr>
      <w:spacing w:before="120"/>
      <w:ind w:left="142" w:right="170"/>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
    <w:name w:val="Объемная таблица 11"/>
    <w:basedOn w:val="af3"/>
    <w:next w:val="1fffffc"/>
    <w:semiHidden/>
    <w:unhideWhenUsed/>
    <w:rsid w:val="0073025D"/>
    <w:pPr>
      <w:spacing w:before="20" w:after="20"/>
      <w:ind w:left="62" w:right="62"/>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ff4">
    <w:name w:val="Объемная таблица 21"/>
    <w:basedOn w:val="af3"/>
    <w:next w:val="2fffd"/>
    <w:semiHidden/>
    <w:unhideWhenUsed/>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fd">
    <w:name w:val="Объемная таблица 31"/>
    <w:basedOn w:val="af3"/>
    <w:next w:val="3ff3"/>
    <w:semiHidden/>
    <w:unhideWhenUsed/>
    <w:rsid w:val="0073025D"/>
    <w:pPr>
      <w:spacing w:before="120"/>
      <w:ind w:left="142" w:right="170"/>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ffffffffffd">
    <w:name w:val="Современная таблица1"/>
    <w:basedOn w:val="af3"/>
    <w:next w:val="affffffffffffffffffffff9"/>
    <w:semiHidden/>
    <w:unhideWhenUsed/>
    <w:rsid w:val="0073025D"/>
    <w:pPr>
      <w:spacing w:before="120"/>
      <w:ind w:left="142" w:right="170"/>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4ff7">
    <w:name w:val="Изысканная таблица4"/>
    <w:basedOn w:val="af3"/>
    <w:next w:val="affffffffffffffffffffff8"/>
    <w:unhideWhenUsed/>
    <w:rsid w:val="0073025D"/>
    <w:pPr>
      <w:spacing w:before="120"/>
      <w:ind w:left="142" w:right="170"/>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customStyle="1" w:styleId="3fff9">
    <w:name w:val="Стандартная таблица3"/>
    <w:basedOn w:val="af3"/>
    <w:next w:val="affffffffffffffffffffffa"/>
    <w:unhideWhenUsed/>
    <w:rsid w:val="0073025D"/>
    <w:pPr>
      <w:spacing w:before="120"/>
      <w:ind w:left="142" w:right="170"/>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f0">
    <w:name w:val="Изящная таблица 11"/>
    <w:basedOn w:val="af3"/>
    <w:next w:val="1fffff9"/>
    <w:semiHidden/>
    <w:unhideWhenUsed/>
    <w:rsid w:val="0073025D"/>
    <w:pPr>
      <w:spacing w:before="120"/>
      <w:ind w:left="142" w:right="170"/>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ff5">
    <w:name w:val="Изящная таблица 21"/>
    <w:basedOn w:val="af3"/>
    <w:next w:val="2fffa"/>
    <w:semiHidden/>
    <w:unhideWhenUsed/>
    <w:rsid w:val="0073025D"/>
    <w:pPr>
      <w:spacing w:before="120"/>
      <w:ind w:left="142" w:right="170"/>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
    <w:name w:val="Веб-таблица 11"/>
    <w:basedOn w:val="af3"/>
    <w:next w:val="-10"/>
    <w:semiHidden/>
    <w:unhideWhenUsed/>
    <w:rsid w:val="0073025D"/>
    <w:pPr>
      <w:spacing w:before="120"/>
      <w:ind w:left="142" w:right="170"/>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1">
    <w:name w:val="Веб-таблица 21"/>
    <w:basedOn w:val="af3"/>
    <w:next w:val="-21"/>
    <w:semiHidden/>
    <w:unhideWhenUsed/>
    <w:rsid w:val="0073025D"/>
    <w:pPr>
      <w:spacing w:before="120"/>
      <w:ind w:left="142" w:right="170"/>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311">
    <w:name w:val="Веб-таблица 31"/>
    <w:basedOn w:val="af3"/>
    <w:next w:val="-30"/>
    <w:semiHidden/>
    <w:unhideWhenUsed/>
    <w:rsid w:val="0073025D"/>
    <w:pPr>
      <w:spacing w:before="120"/>
      <w:ind w:left="142" w:right="170"/>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1ffffffffffe">
    <w:name w:val="Тема таблицы1"/>
    <w:basedOn w:val="af3"/>
    <w:next w:val="affffffffffffffffffffffb"/>
    <w:semiHidden/>
    <w:unhideWhenUsed/>
    <w:rsid w:val="0073025D"/>
    <w:pPr>
      <w:spacing w:before="120"/>
      <w:ind w:left="142" w:right="17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f3"/>
    <w:uiPriority w:val="59"/>
    <w:rsid w:val="0073025D"/>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етка таблицы13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0">
    <w:name w:val="Сетка таблицы1117"/>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0">
    <w:name w:val="Сетка таблицы31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1">
    <w:name w:val="Сетка таблицы1215"/>
    <w:basedOn w:val="af3"/>
    <w:rsid w:val="0073025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етка таблицы1415"/>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71">
    <w:name w:val="Сетка таблицы237"/>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0">
    <w:name w:val="Сетка таблицы326"/>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64">
    <w:name w:val="Сетка таблицы81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0">
    <w:name w:val="Сетка таблицы157"/>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0">
    <w:name w:val="Сетка таблицы336"/>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61">
    <w:name w:val="Сетка таблицы916"/>
    <w:basedOn w:val="af3"/>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61">
    <w:name w:val="Сетка таблицы1016"/>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1">
    <w:name w:val="Сетка таблицы1126"/>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1">
    <w:name w:val="Сетка таблицы257"/>
    <w:basedOn w:val="af3"/>
    <w:uiPriority w:val="59"/>
    <w:rsid w:val="0073025D"/>
    <w:pPr>
      <w:ind w:firstLine="709"/>
      <w:jc w:val="both"/>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
    <w:basedOn w:val="af3"/>
    <w:uiPriority w:val="59"/>
    <w:rsid w:val="0073025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0">
    <w:name w:val="Сетка таблицы1225"/>
    <w:basedOn w:val="af3"/>
    <w:rsid w:val="0073025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етка таблицы177"/>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0">
    <w:name w:val="Сетка таблицы186"/>
    <w:basedOn w:val="af3"/>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1">
    <w:name w:val="Стандартная таблица11"/>
    <w:basedOn w:val="af3"/>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f2">
    <w:name w:val="Изысканная таблица1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15">
    <w:name w:val="Сетка таблицы 511"/>
    <w:basedOn w:val="af3"/>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a">
    <w:name w:val="Простая таблица 211"/>
    <w:basedOn w:val="af3"/>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d">
    <w:name w:val="Классическая таблица 111"/>
    <w:basedOn w:val="af3"/>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0">
    <w:name w:val="Сетка таблицы266"/>
    <w:basedOn w:val="af3"/>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f6">
    <w:name w:val="Изысканная таблица2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522">
    <w:name w:val="Сетка таблицы352"/>
    <w:basedOn w:val="af3"/>
    <w:uiPriority w:val="59"/>
    <w:rsid w:val="007302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2">
    <w:name w:val="Сетка таблицы416"/>
    <w:basedOn w:val="af3"/>
    <w:uiPriority w:val="59"/>
    <w:rsid w:val="0073025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f7">
    <w:name w:val="Стандартная таблица21"/>
    <w:basedOn w:val="af3"/>
    <w:rsid w:val="0073025D"/>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1fe">
    <w:name w:val="Изысканная таблица31"/>
    <w:basedOn w:val="af3"/>
    <w:rsid w:val="007302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213">
    <w:name w:val="Сетка таблицы 521"/>
    <w:basedOn w:val="af3"/>
    <w:rsid w:val="007302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17">
    <w:name w:val="Простая таблица 221"/>
    <w:basedOn w:val="af3"/>
    <w:rsid w:val="007302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8">
    <w:name w:val="Классическая таблица 121"/>
    <w:basedOn w:val="af3"/>
    <w:rsid w:val="0073025D"/>
    <w:pPr>
      <w:jc w:val="both"/>
    </w:pPr>
    <w:rPr>
      <w:lang w:val="bg-BG" w:eastAsia="bg-BG"/>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0">
    <w:name w:val="Сетка таблицы5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3"/>
    <w:rsid w:val="00730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Стиль 4116"/>
    <w:uiPriority w:val="99"/>
    <w:rsid w:val="0073025D"/>
    <w:pPr>
      <w:numPr>
        <w:numId w:val="14"/>
      </w:numPr>
    </w:pPr>
  </w:style>
  <w:style w:type="numbering" w:customStyle="1" w:styleId="3113">
    <w:name w:val="Стиль3113"/>
    <w:uiPriority w:val="99"/>
    <w:rsid w:val="0073025D"/>
    <w:pPr>
      <w:numPr>
        <w:numId w:val="5"/>
      </w:numPr>
    </w:pPr>
  </w:style>
  <w:style w:type="numbering" w:customStyle="1" w:styleId="41132">
    <w:name w:val="Стиль4113"/>
    <w:uiPriority w:val="99"/>
    <w:rsid w:val="0073025D"/>
  </w:style>
  <w:style w:type="numbering" w:customStyle="1" w:styleId="21132">
    <w:name w:val="Стиль2113"/>
    <w:uiPriority w:val="99"/>
    <w:rsid w:val="0073025D"/>
  </w:style>
  <w:style w:type="numbering" w:customStyle="1" w:styleId="921">
    <w:name w:val="Стиль921"/>
    <w:rsid w:val="0073025D"/>
    <w:pPr>
      <w:numPr>
        <w:numId w:val="28"/>
      </w:numPr>
    </w:pPr>
  </w:style>
  <w:style w:type="numbering" w:customStyle="1" w:styleId="11111122">
    <w:name w:val="1 / 1.1 / 1.1.122"/>
    <w:rsid w:val="0073025D"/>
    <w:pPr>
      <w:numPr>
        <w:numId w:val="33"/>
      </w:numPr>
    </w:pPr>
  </w:style>
  <w:style w:type="numbering" w:customStyle="1" w:styleId="1ai21">
    <w:name w:val="1 / a / i21"/>
    <w:rsid w:val="0073025D"/>
    <w:pPr>
      <w:numPr>
        <w:numId w:val="34"/>
      </w:numPr>
    </w:pPr>
  </w:style>
  <w:style w:type="numbering" w:customStyle="1" w:styleId="211">
    <w:name w:val="Статья / Раздел21"/>
    <w:rsid w:val="0073025D"/>
    <w:pPr>
      <w:numPr>
        <w:numId w:val="35"/>
      </w:numPr>
    </w:pPr>
  </w:style>
  <w:style w:type="numbering" w:customStyle="1" w:styleId="1ai11">
    <w:name w:val="1 / a / i11"/>
    <w:rsid w:val="0073025D"/>
    <w:pPr>
      <w:numPr>
        <w:numId w:val="47"/>
      </w:numPr>
    </w:pPr>
  </w:style>
  <w:style w:type="numbering" w:customStyle="1" w:styleId="426">
    <w:name w:val="Стиль426"/>
    <w:uiPriority w:val="99"/>
    <w:rsid w:val="0073025D"/>
    <w:pPr>
      <w:numPr>
        <w:numId w:val="29"/>
      </w:numPr>
    </w:pPr>
  </w:style>
  <w:style w:type="numbering" w:customStyle="1" w:styleId="11111112">
    <w:name w:val="1 / 1.1 / 1.1.112"/>
    <w:rsid w:val="0073025D"/>
    <w:pPr>
      <w:numPr>
        <w:numId w:val="48"/>
      </w:numPr>
    </w:pPr>
  </w:style>
  <w:style w:type="character" w:customStyle="1" w:styleId="2ffffffb">
    <w:name w:val="Выделенная цитата Знак2"/>
    <w:basedOn w:val="af2"/>
    <w:uiPriority w:val="30"/>
    <w:rsid w:val="0073025D"/>
    <w:rPr>
      <w:rFonts w:ascii="Times New Roman" w:hAnsi="Times New Roman"/>
      <w:i/>
      <w:iCs/>
      <w:color w:val="5B9BD5"/>
      <w:sz w:val="24"/>
      <w:szCs w:val="22"/>
      <w:lang w:eastAsia="en-US"/>
    </w:rPr>
  </w:style>
  <w:style w:type="numbering" w:customStyle="1" w:styleId="1580">
    <w:name w:val="Нет списка158"/>
    <w:next w:val="af4"/>
    <w:uiPriority w:val="99"/>
    <w:semiHidden/>
    <w:unhideWhenUsed/>
    <w:rsid w:val="0073025D"/>
  </w:style>
  <w:style w:type="numbering" w:customStyle="1" w:styleId="110">
    <w:name w:val="Стиль110"/>
    <w:uiPriority w:val="99"/>
    <w:rsid w:val="0073025D"/>
    <w:pPr>
      <w:numPr>
        <w:numId w:val="70"/>
      </w:numPr>
    </w:pPr>
  </w:style>
  <w:style w:type="numbering" w:customStyle="1" w:styleId="2100">
    <w:name w:val="Стиль210"/>
    <w:uiPriority w:val="99"/>
    <w:rsid w:val="0073025D"/>
    <w:pPr>
      <w:numPr>
        <w:numId w:val="6"/>
      </w:numPr>
    </w:pPr>
  </w:style>
  <w:style w:type="numbering" w:customStyle="1" w:styleId="34">
    <w:name w:val="Стиль34"/>
    <w:uiPriority w:val="99"/>
    <w:rsid w:val="0073025D"/>
    <w:pPr>
      <w:numPr>
        <w:numId w:val="7"/>
      </w:numPr>
    </w:pPr>
  </w:style>
  <w:style w:type="numbering" w:customStyle="1" w:styleId="434">
    <w:name w:val="Стиль 434"/>
    <w:uiPriority w:val="99"/>
    <w:rsid w:val="0073025D"/>
    <w:pPr>
      <w:numPr>
        <w:numId w:val="8"/>
      </w:numPr>
    </w:pPr>
  </w:style>
  <w:style w:type="numbering" w:customStyle="1" w:styleId="436">
    <w:name w:val="Стиль436"/>
    <w:uiPriority w:val="99"/>
    <w:rsid w:val="0073025D"/>
  </w:style>
  <w:style w:type="table" w:customStyle="1" w:styleId="1960">
    <w:name w:val="Сетка таблицы196"/>
    <w:basedOn w:val="af3"/>
    <w:next w:val="af6"/>
    <w:rsid w:val="0073025D"/>
    <w:pPr>
      <w:spacing w:line="288" w:lineRule="auto"/>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rsid w:val="0073025D"/>
    <w:rPr>
      <w:color w:val="4682B4"/>
    </w:rPr>
  </w:style>
  <w:style w:type="numbering" w:customStyle="1" w:styleId="91114">
    <w:name w:val="Стиль91114"/>
    <w:rsid w:val="0073025D"/>
    <w:pPr>
      <w:numPr>
        <w:numId w:val="9"/>
      </w:numPr>
    </w:pPr>
  </w:style>
  <w:style w:type="numbering" w:customStyle="1" w:styleId="21180">
    <w:name w:val="Нет списка2118"/>
    <w:next w:val="af4"/>
    <w:uiPriority w:val="99"/>
    <w:semiHidden/>
    <w:unhideWhenUsed/>
    <w:rsid w:val="0073025D"/>
  </w:style>
  <w:style w:type="numbering" w:customStyle="1" w:styleId="31100">
    <w:name w:val="Нет списка3110"/>
    <w:next w:val="af4"/>
    <w:uiPriority w:val="99"/>
    <w:semiHidden/>
    <w:unhideWhenUsed/>
    <w:rsid w:val="0073025D"/>
  </w:style>
  <w:style w:type="numbering" w:customStyle="1" w:styleId="4190">
    <w:name w:val="Нет списка419"/>
    <w:next w:val="af4"/>
    <w:uiPriority w:val="99"/>
    <w:semiHidden/>
    <w:unhideWhenUsed/>
    <w:rsid w:val="0073025D"/>
  </w:style>
  <w:style w:type="numbering" w:customStyle="1" w:styleId="11117">
    <w:name w:val="Нет списка11117"/>
    <w:next w:val="af4"/>
    <w:uiPriority w:val="99"/>
    <w:semiHidden/>
    <w:unhideWhenUsed/>
    <w:rsid w:val="0073025D"/>
  </w:style>
  <w:style w:type="numbering" w:customStyle="1" w:styleId="12170">
    <w:name w:val="Нет списка1217"/>
    <w:next w:val="af4"/>
    <w:uiPriority w:val="99"/>
    <w:semiHidden/>
    <w:unhideWhenUsed/>
    <w:rsid w:val="0073025D"/>
  </w:style>
  <w:style w:type="numbering" w:customStyle="1" w:styleId="2290">
    <w:name w:val="Нет списка229"/>
    <w:next w:val="af4"/>
    <w:uiPriority w:val="99"/>
    <w:semiHidden/>
    <w:unhideWhenUsed/>
    <w:rsid w:val="0073025D"/>
  </w:style>
  <w:style w:type="numbering" w:customStyle="1" w:styleId="3280">
    <w:name w:val="Нет списка328"/>
    <w:next w:val="af4"/>
    <w:uiPriority w:val="99"/>
    <w:semiHidden/>
    <w:unhideWhenUsed/>
    <w:rsid w:val="0073025D"/>
  </w:style>
  <w:style w:type="numbering" w:customStyle="1" w:styleId="4270">
    <w:name w:val="Нет списка427"/>
    <w:next w:val="af4"/>
    <w:uiPriority w:val="99"/>
    <w:semiHidden/>
    <w:unhideWhenUsed/>
    <w:rsid w:val="0073025D"/>
  </w:style>
  <w:style w:type="numbering" w:customStyle="1" w:styleId="11280">
    <w:name w:val="Нет списка1128"/>
    <w:next w:val="af4"/>
    <w:uiPriority w:val="99"/>
    <w:semiHidden/>
    <w:unhideWhenUsed/>
    <w:rsid w:val="0073025D"/>
  </w:style>
  <w:style w:type="numbering" w:customStyle="1" w:styleId="5171">
    <w:name w:val="Нет списка517"/>
    <w:next w:val="af4"/>
    <w:uiPriority w:val="99"/>
    <w:semiHidden/>
    <w:unhideWhenUsed/>
    <w:rsid w:val="0073025D"/>
  </w:style>
  <w:style w:type="numbering" w:customStyle="1" w:styleId="1226">
    <w:name w:val="Нет списка1226"/>
    <w:next w:val="af4"/>
    <w:uiPriority w:val="99"/>
    <w:semiHidden/>
    <w:unhideWhenUsed/>
    <w:rsid w:val="0073025D"/>
  </w:style>
  <w:style w:type="numbering" w:customStyle="1" w:styleId="6171">
    <w:name w:val="Нет списка617"/>
    <w:next w:val="af4"/>
    <w:uiPriority w:val="99"/>
    <w:semiHidden/>
    <w:unhideWhenUsed/>
    <w:rsid w:val="0073025D"/>
  </w:style>
  <w:style w:type="numbering" w:customStyle="1" w:styleId="2380">
    <w:name w:val="Нет списка238"/>
    <w:next w:val="af4"/>
    <w:uiPriority w:val="99"/>
    <w:semiHidden/>
    <w:unhideWhenUsed/>
    <w:rsid w:val="0073025D"/>
  </w:style>
  <w:style w:type="numbering" w:customStyle="1" w:styleId="3380">
    <w:name w:val="Нет списка338"/>
    <w:next w:val="af4"/>
    <w:uiPriority w:val="99"/>
    <w:semiHidden/>
    <w:unhideWhenUsed/>
    <w:rsid w:val="0073025D"/>
  </w:style>
  <w:style w:type="numbering" w:customStyle="1" w:styleId="4360">
    <w:name w:val="Нет списка436"/>
    <w:next w:val="af4"/>
    <w:uiPriority w:val="99"/>
    <w:semiHidden/>
    <w:unhideWhenUsed/>
    <w:rsid w:val="0073025D"/>
  </w:style>
  <w:style w:type="numbering" w:customStyle="1" w:styleId="1137">
    <w:name w:val="Нет списка1137"/>
    <w:next w:val="af4"/>
    <w:uiPriority w:val="99"/>
    <w:semiHidden/>
    <w:unhideWhenUsed/>
    <w:rsid w:val="0073025D"/>
  </w:style>
  <w:style w:type="numbering" w:customStyle="1" w:styleId="5260">
    <w:name w:val="Нет списка526"/>
    <w:next w:val="af4"/>
    <w:uiPriority w:val="99"/>
    <w:semiHidden/>
    <w:unhideWhenUsed/>
    <w:rsid w:val="0073025D"/>
  </w:style>
  <w:style w:type="numbering" w:customStyle="1" w:styleId="12320">
    <w:name w:val="Нет списка1232"/>
    <w:next w:val="af4"/>
    <w:uiPriority w:val="99"/>
    <w:semiHidden/>
    <w:unhideWhenUsed/>
    <w:rsid w:val="0073025D"/>
  </w:style>
  <w:style w:type="numbering" w:customStyle="1" w:styleId="6260">
    <w:name w:val="Нет списка626"/>
    <w:next w:val="af4"/>
    <w:uiPriority w:val="99"/>
    <w:semiHidden/>
    <w:unhideWhenUsed/>
    <w:rsid w:val="0073025D"/>
  </w:style>
  <w:style w:type="numbering" w:customStyle="1" w:styleId="1680">
    <w:name w:val="Нет списка168"/>
    <w:next w:val="af4"/>
    <w:uiPriority w:val="99"/>
    <w:semiHidden/>
    <w:unhideWhenUsed/>
    <w:rsid w:val="0073025D"/>
  </w:style>
  <w:style w:type="numbering" w:customStyle="1" w:styleId="2480">
    <w:name w:val="Нет списка248"/>
    <w:next w:val="af4"/>
    <w:uiPriority w:val="99"/>
    <w:semiHidden/>
    <w:unhideWhenUsed/>
    <w:rsid w:val="0073025D"/>
  </w:style>
  <w:style w:type="numbering" w:customStyle="1" w:styleId="3470">
    <w:name w:val="Нет списка347"/>
    <w:next w:val="af4"/>
    <w:uiPriority w:val="99"/>
    <w:semiHidden/>
    <w:unhideWhenUsed/>
    <w:rsid w:val="0073025D"/>
  </w:style>
  <w:style w:type="numbering" w:customStyle="1" w:styleId="4421">
    <w:name w:val="Нет списка442"/>
    <w:next w:val="af4"/>
    <w:uiPriority w:val="99"/>
    <w:semiHidden/>
    <w:unhideWhenUsed/>
    <w:rsid w:val="0073025D"/>
  </w:style>
  <w:style w:type="numbering" w:customStyle="1" w:styleId="1147">
    <w:name w:val="Нет списка1147"/>
    <w:next w:val="af4"/>
    <w:uiPriority w:val="99"/>
    <w:semiHidden/>
    <w:unhideWhenUsed/>
    <w:rsid w:val="00730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871976">
      <w:bodyDiv w:val="1"/>
      <w:marLeft w:val="0"/>
      <w:marRight w:val="0"/>
      <w:marTop w:val="0"/>
      <w:marBottom w:val="0"/>
      <w:divBdr>
        <w:top w:val="none" w:sz="0" w:space="0" w:color="auto"/>
        <w:left w:val="none" w:sz="0" w:space="0" w:color="auto"/>
        <w:bottom w:val="none" w:sz="0" w:space="0" w:color="auto"/>
        <w:right w:val="none" w:sz="0" w:space="0" w:color="auto"/>
      </w:divBdr>
    </w:div>
    <w:div w:id="321854278">
      <w:bodyDiv w:val="1"/>
      <w:marLeft w:val="0"/>
      <w:marRight w:val="0"/>
      <w:marTop w:val="0"/>
      <w:marBottom w:val="0"/>
      <w:divBdr>
        <w:top w:val="none" w:sz="0" w:space="0" w:color="auto"/>
        <w:left w:val="none" w:sz="0" w:space="0" w:color="auto"/>
        <w:bottom w:val="none" w:sz="0" w:space="0" w:color="auto"/>
        <w:right w:val="none" w:sz="0" w:space="0" w:color="auto"/>
      </w:divBdr>
    </w:div>
    <w:div w:id="524297377">
      <w:bodyDiv w:val="1"/>
      <w:marLeft w:val="0"/>
      <w:marRight w:val="0"/>
      <w:marTop w:val="0"/>
      <w:marBottom w:val="0"/>
      <w:divBdr>
        <w:top w:val="none" w:sz="0" w:space="0" w:color="auto"/>
        <w:left w:val="none" w:sz="0" w:space="0" w:color="auto"/>
        <w:bottom w:val="none" w:sz="0" w:space="0" w:color="auto"/>
        <w:right w:val="none" w:sz="0" w:space="0" w:color="auto"/>
      </w:divBdr>
    </w:div>
    <w:div w:id="1028264438">
      <w:bodyDiv w:val="1"/>
      <w:marLeft w:val="0"/>
      <w:marRight w:val="0"/>
      <w:marTop w:val="0"/>
      <w:marBottom w:val="0"/>
      <w:divBdr>
        <w:top w:val="none" w:sz="0" w:space="0" w:color="auto"/>
        <w:left w:val="none" w:sz="0" w:space="0" w:color="auto"/>
        <w:bottom w:val="none" w:sz="0" w:space="0" w:color="auto"/>
        <w:right w:val="none" w:sz="0" w:space="0" w:color="auto"/>
      </w:divBdr>
    </w:div>
    <w:div w:id="197833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sson_adm@mail.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505.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garantF1://12025505.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NUL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C2185-5E73-4668-9AF2-58C60C81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56294</Words>
  <Characters>320882</Characters>
  <Application>Microsoft Office Word</Application>
  <DocSecurity>0</DocSecurity>
  <Lines>2674</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376424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Клевый</cp:lastModifiedBy>
  <cp:revision>11</cp:revision>
  <cp:lastPrinted>2024-09-20T11:26:00Z</cp:lastPrinted>
  <dcterms:created xsi:type="dcterms:W3CDTF">2024-09-17T07:45:00Z</dcterms:created>
  <dcterms:modified xsi:type="dcterms:W3CDTF">2024-09-20T11:26:00Z</dcterms:modified>
</cp:coreProperties>
</file>