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833D4A" w14:paraId="2DF9023D" w14:textId="77777777" w:rsidTr="00CC06DE">
        <w:trPr>
          <w:trHeight w:val="14983"/>
          <w:tblCellSpacing w:w="20" w:type="dxa"/>
        </w:trPr>
        <w:tc>
          <w:tcPr>
            <w:tcW w:w="10202" w:type="dxa"/>
          </w:tcPr>
          <w:p w14:paraId="593EAA04" w14:textId="77777777" w:rsidR="008725C1" w:rsidRPr="00833D4A" w:rsidRDefault="00D35F67" w:rsidP="003F6407">
            <w:pPr>
              <w:jc w:val="center"/>
              <w:rPr>
                <w:sz w:val="16"/>
                <w:szCs w:val="16"/>
              </w:rPr>
            </w:pPr>
            <w:r w:rsidRPr="00833D4A">
              <w:rPr>
                <w:sz w:val="16"/>
                <w:szCs w:val="16"/>
              </w:rPr>
              <w:t>,</w:t>
            </w:r>
          </w:p>
          <w:p w14:paraId="540D4840" w14:textId="77777777" w:rsidR="008725C1" w:rsidRPr="00833D4A" w:rsidRDefault="008725C1" w:rsidP="003F6407">
            <w:pPr>
              <w:jc w:val="center"/>
              <w:rPr>
                <w:sz w:val="16"/>
                <w:szCs w:val="16"/>
                <w:lang w:val="en-US"/>
              </w:rPr>
            </w:pPr>
          </w:p>
          <w:p w14:paraId="1C998F33" w14:textId="77777777" w:rsidR="008725C1" w:rsidRPr="00833D4A" w:rsidRDefault="008725C1" w:rsidP="003F6407">
            <w:pPr>
              <w:jc w:val="center"/>
              <w:rPr>
                <w:sz w:val="16"/>
                <w:szCs w:val="16"/>
                <w:lang w:val="en-US"/>
              </w:rPr>
            </w:pPr>
          </w:p>
          <w:p w14:paraId="4A176A19" w14:textId="77777777" w:rsidR="008725C1" w:rsidRPr="00833D4A" w:rsidRDefault="008725C1" w:rsidP="003F6407">
            <w:pPr>
              <w:jc w:val="center"/>
              <w:rPr>
                <w:sz w:val="16"/>
                <w:szCs w:val="16"/>
                <w:lang w:val="en-US"/>
              </w:rPr>
            </w:pPr>
          </w:p>
          <w:p w14:paraId="7F4E215D" w14:textId="77777777" w:rsidR="008725C1" w:rsidRPr="00833D4A" w:rsidRDefault="00BA5195" w:rsidP="003F6407">
            <w:pPr>
              <w:jc w:val="center"/>
              <w:rPr>
                <w:sz w:val="16"/>
                <w:szCs w:val="16"/>
                <w:lang w:val="en-US"/>
              </w:rPr>
            </w:pPr>
            <w:r w:rsidRPr="00833D4A">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833D4A" w:rsidRDefault="008725C1" w:rsidP="003F6407">
            <w:pPr>
              <w:jc w:val="center"/>
              <w:rPr>
                <w:sz w:val="16"/>
                <w:szCs w:val="16"/>
                <w:lang w:val="en-US"/>
              </w:rPr>
            </w:pPr>
          </w:p>
          <w:p w14:paraId="31C37EC5" w14:textId="77777777" w:rsidR="008725C1" w:rsidRPr="00833D4A" w:rsidRDefault="008725C1" w:rsidP="003F6407">
            <w:pPr>
              <w:jc w:val="center"/>
              <w:rPr>
                <w:sz w:val="16"/>
                <w:szCs w:val="16"/>
                <w:lang w:val="en-US"/>
              </w:rPr>
            </w:pPr>
          </w:p>
          <w:p w14:paraId="33E313B9" w14:textId="77A3CE38" w:rsidR="008725C1" w:rsidRPr="00833D4A" w:rsidRDefault="00A61485" w:rsidP="003F6407">
            <w:pPr>
              <w:jc w:val="center"/>
              <w:rPr>
                <w:sz w:val="16"/>
                <w:szCs w:val="16"/>
              </w:rPr>
            </w:pPr>
            <w:r w:rsidRPr="00833D4A">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w14:anchorId="3B4EEC6F"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" filled="f" stroked="f">
                      <o:lock v:ext="edi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Pr="00833D4A" w:rsidRDefault="008725C1" w:rsidP="003F6407">
            <w:pPr>
              <w:jc w:val="center"/>
              <w:rPr>
                <w:sz w:val="16"/>
                <w:szCs w:val="16"/>
                <w:lang w:val="en-US"/>
              </w:rPr>
            </w:pPr>
          </w:p>
          <w:p w14:paraId="0D791556" w14:textId="77777777" w:rsidR="008725C1" w:rsidRPr="00833D4A" w:rsidRDefault="008725C1" w:rsidP="003F6407">
            <w:pPr>
              <w:jc w:val="center"/>
              <w:rPr>
                <w:sz w:val="16"/>
                <w:szCs w:val="16"/>
                <w:lang w:val="en-US"/>
              </w:rPr>
            </w:pPr>
          </w:p>
          <w:p w14:paraId="793446C6" w14:textId="77777777" w:rsidR="008725C1" w:rsidRPr="00833D4A" w:rsidRDefault="008725C1" w:rsidP="003F6407">
            <w:pPr>
              <w:jc w:val="center"/>
              <w:rPr>
                <w:sz w:val="16"/>
                <w:szCs w:val="16"/>
                <w:lang w:val="en-US"/>
              </w:rPr>
            </w:pPr>
          </w:p>
          <w:p w14:paraId="658C2585" w14:textId="77777777" w:rsidR="008725C1" w:rsidRPr="00833D4A" w:rsidRDefault="008725C1" w:rsidP="003F6407">
            <w:pPr>
              <w:jc w:val="center"/>
              <w:rPr>
                <w:sz w:val="16"/>
                <w:szCs w:val="16"/>
              </w:rPr>
            </w:pPr>
          </w:p>
          <w:p w14:paraId="4C884871" w14:textId="77777777" w:rsidR="008725C1" w:rsidRPr="00833D4A" w:rsidRDefault="008725C1" w:rsidP="003F6407">
            <w:pPr>
              <w:jc w:val="center"/>
              <w:rPr>
                <w:sz w:val="16"/>
                <w:szCs w:val="16"/>
              </w:rPr>
            </w:pPr>
          </w:p>
          <w:p w14:paraId="234FEAD3" w14:textId="77777777" w:rsidR="008725C1" w:rsidRPr="00833D4A" w:rsidRDefault="008725C1" w:rsidP="003F6407">
            <w:pPr>
              <w:jc w:val="center"/>
              <w:rPr>
                <w:sz w:val="16"/>
                <w:szCs w:val="16"/>
                <w:lang w:val="en-US"/>
              </w:rPr>
            </w:pPr>
          </w:p>
          <w:p w14:paraId="4BF056FA" w14:textId="77777777" w:rsidR="008725C1" w:rsidRPr="00833D4A" w:rsidRDefault="008725C1" w:rsidP="003F6407">
            <w:pPr>
              <w:jc w:val="center"/>
              <w:rPr>
                <w:sz w:val="16"/>
                <w:szCs w:val="16"/>
                <w:lang w:val="en-US"/>
              </w:rPr>
            </w:pPr>
          </w:p>
          <w:p w14:paraId="5E4582BF" w14:textId="77777777" w:rsidR="008725C1" w:rsidRPr="00833D4A" w:rsidRDefault="008725C1" w:rsidP="003F6407">
            <w:pPr>
              <w:jc w:val="center"/>
              <w:rPr>
                <w:sz w:val="16"/>
                <w:szCs w:val="16"/>
                <w:lang w:val="en-US"/>
              </w:rPr>
            </w:pPr>
          </w:p>
          <w:p w14:paraId="789C962D" w14:textId="52650C7B" w:rsidR="0019538A" w:rsidRPr="00833D4A" w:rsidRDefault="0019538A" w:rsidP="0019538A">
            <w:pPr>
              <w:jc w:val="center"/>
              <w:rPr>
                <w:b/>
                <w:bCs/>
                <w:sz w:val="36"/>
                <w:szCs w:val="36"/>
              </w:rPr>
            </w:pPr>
            <w:r w:rsidRPr="00833D4A">
              <w:rPr>
                <w:b/>
                <w:bCs/>
                <w:sz w:val="36"/>
                <w:szCs w:val="36"/>
              </w:rPr>
              <w:t>№</w:t>
            </w:r>
            <w:r w:rsidR="00424D71" w:rsidRPr="00424D71">
              <w:rPr>
                <w:b/>
                <w:bCs/>
                <w:sz w:val="36"/>
                <w:szCs w:val="36"/>
              </w:rPr>
              <w:t xml:space="preserve"> </w:t>
            </w:r>
            <w:r w:rsidR="002A66C6" w:rsidRPr="00A82DA0">
              <w:rPr>
                <w:b/>
                <w:bCs/>
                <w:sz w:val="36"/>
                <w:szCs w:val="36"/>
              </w:rPr>
              <w:t>2</w:t>
            </w:r>
            <w:r w:rsidR="00A82DA0">
              <w:rPr>
                <w:b/>
                <w:bCs/>
                <w:sz w:val="36"/>
                <w:szCs w:val="36"/>
              </w:rPr>
              <w:t>1</w:t>
            </w:r>
            <w:r w:rsidR="00424D71" w:rsidRPr="00424D71">
              <w:rPr>
                <w:b/>
                <w:bCs/>
                <w:sz w:val="36"/>
                <w:szCs w:val="36"/>
              </w:rPr>
              <w:t xml:space="preserve"> (6</w:t>
            </w:r>
            <w:r w:rsidR="002A66C6" w:rsidRPr="00A82DA0">
              <w:rPr>
                <w:b/>
                <w:bCs/>
                <w:sz w:val="36"/>
                <w:szCs w:val="36"/>
              </w:rPr>
              <w:t>9</w:t>
            </w:r>
            <w:r w:rsidR="00A82DA0">
              <w:rPr>
                <w:b/>
                <w:bCs/>
                <w:sz w:val="36"/>
                <w:szCs w:val="36"/>
              </w:rPr>
              <w:t>4</w:t>
            </w:r>
            <w:r w:rsidR="00424D71" w:rsidRPr="00424D71">
              <w:rPr>
                <w:b/>
                <w:bCs/>
                <w:sz w:val="36"/>
                <w:szCs w:val="36"/>
              </w:rPr>
              <w:t>)</w:t>
            </w:r>
          </w:p>
          <w:p w14:paraId="741F8FF2" w14:textId="20ACB68D" w:rsidR="008725C1" w:rsidRPr="00833D4A" w:rsidRDefault="0019538A" w:rsidP="0019538A">
            <w:pPr>
              <w:jc w:val="center"/>
              <w:rPr>
                <w:b/>
                <w:bCs/>
                <w:sz w:val="36"/>
                <w:szCs w:val="36"/>
              </w:rPr>
            </w:pPr>
            <w:r w:rsidRPr="00833D4A">
              <w:rPr>
                <w:b/>
                <w:bCs/>
                <w:sz w:val="36"/>
                <w:szCs w:val="36"/>
              </w:rPr>
              <w:t xml:space="preserve">от </w:t>
            </w:r>
            <w:r w:rsidR="00A82DA0">
              <w:rPr>
                <w:b/>
                <w:bCs/>
                <w:sz w:val="36"/>
                <w:szCs w:val="36"/>
              </w:rPr>
              <w:t>2</w:t>
            </w:r>
            <w:r w:rsidR="00495870">
              <w:rPr>
                <w:b/>
                <w:bCs/>
                <w:sz w:val="36"/>
                <w:szCs w:val="36"/>
              </w:rPr>
              <w:t>0</w:t>
            </w:r>
            <w:r w:rsidRPr="00833D4A">
              <w:rPr>
                <w:b/>
                <w:bCs/>
                <w:sz w:val="36"/>
                <w:szCs w:val="36"/>
              </w:rPr>
              <w:t xml:space="preserve"> </w:t>
            </w:r>
            <w:r w:rsidR="002A66C6">
              <w:rPr>
                <w:b/>
                <w:bCs/>
                <w:sz w:val="36"/>
                <w:szCs w:val="36"/>
              </w:rPr>
              <w:t>ию</w:t>
            </w:r>
            <w:r w:rsidR="00A82DA0">
              <w:rPr>
                <w:b/>
                <w:bCs/>
                <w:sz w:val="36"/>
                <w:szCs w:val="36"/>
              </w:rPr>
              <w:t>л</w:t>
            </w:r>
            <w:r w:rsidR="00424D71">
              <w:rPr>
                <w:b/>
                <w:bCs/>
                <w:sz w:val="36"/>
                <w:szCs w:val="36"/>
              </w:rPr>
              <w:t>я</w:t>
            </w:r>
            <w:r w:rsidRPr="00833D4A">
              <w:rPr>
                <w:b/>
                <w:bCs/>
                <w:sz w:val="36"/>
                <w:szCs w:val="36"/>
              </w:rPr>
              <w:t xml:space="preserve"> 202</w:t>
            </w:r>
            <w:r w:rsidR="00A7296F" w:rsidRPr="00833D4A">
              <w:rPr>
                <w:b/>
                <w:bCs/>
                <w:sz w:val="36"/>
                <w:szCs w:val="36"/>
              </w:rPr>
              <w:t>6</w:t>
            </w:r>
            <w:r w:rsidR="00ED336B" w:rsidRPr="00833D4A">
              <w:rPr>
                <w:b/>
                <w:bCs/>
                <w:sz w:val="36"/>
                <w:szCs w:val="36"/>
              </w:rPr>
              <w:t xml:space="preserve"> </w:t>
            </w:r>
            <w:r w:rsidR="008725C1" w:rsidRPr="00833D4A">
              <w:rPr>
                <w:b/>
                <w:bCs/>
                <w:sz w:val="36"/>
                <w:szCs w:val="36"/>
              </w:rPr>
              <w:t xml:space="preserve">г. </w:t>
            </w:r>
          </w:p>
          <w:p w14:paraId="79E23CA8" w14:textId="77777777" w:rsidR="008725C1" w:rsidRPr="00833D4A" w:rsidRDefault="008725C1" w:rsidP="003F6407">
            <w:pPr>
              <w:rPr>
                <w:b/>
                <w:bCs/>
                <w:sz w:val="36"/>
                <w:szCs w:val="36"/>
              </w:rPr>
            </w:pPr>
          </w:p>
          <w:p w14:paraId="773E0212" w14:textId="77777777" w:rsidR="008725C1" w:rsidRPr="00833D4A" w:rsidRDefault="008725C1" w:rsidP="003F6407">
            <w:pPr>
              <w:jc w:val="center"/>
              <w:rPr>
                <w:b/>
                <w:bCs/>
                <w:sz w:val="36"/>
                <w:szCs w:val="36"/>
              </w:rPr>
            </w:pPr>
          </w:p>
          <w:p w14:paraId="20E27549" w14:textId="77777777" w:rsidR="008725C1" w:rsidRPr="00833D4A" w:rsidRDefault="008725C1" w:rsidP="003F6407">
            <w:pPr>
              <w:jc w:val="center"/>
              <w:rPr>
                <w:b/>
                <w:bCs/>
                <w:sz w:val="36"/>
                <w:szCs w:val="36"/>
              </w:rPr>
            </w:pPr>
          </w:p>
          <w:p w14:paraId="2ABA3807" w14:textId="77777777" w:rsidR="008725C1" w:rsidRPr="00833D4A" w:rsidRDefault="008725C1" w:rsidP="003F6407">
            <w:pPr>
              <w:jc w:val="center"/>
              <w:rPr>
                <w:b/>
                <w:bCs/>
                <w:sz w:val="36"/>
                <w:szCs w:val="36"/>
              </w:rPr>
            </w:pPr>
          </w:p>
          <w:p w14:paraId="45043B76" w14:textId="77777777" w:rsidR="008725C1" w:rsidRPr="00833D4A" w:rsidRDefault="008725C1" w:rsidP="003F6407">
            <w:pPr>
              <w:jc w:val="center"/>
              <w:rPr>
                <w:b/>
                <w:bCs/>
                <w:sz w:val="36"/>
                <w:szCs w:val="36"/>
              </w:rPr>
            </w:pPr>
          </w:p>
          <w:p w14:paraId="4E69EC51" w14:textId="77777777" w:rsidR="008725C1" w:rsidRPr="00833D4A" w:rsidRDefault="008725C1" w:rsidP="003F6407">
            <w:pPr>
              <w:jc w:val="center"/>
              <w:rPr>
                <w:b/>
                <w:bCs/>
                <w:sz w:val="36"/>
                <w:szCs w:val="36"/>
              </w:rPr>
            </w:pPr>
          </w:p>
          <w:p w14:paraId="509BC015" w14:textId="77777777" w:rsidR="008725C1" w:rsidRPr="00833D4A" w:rsidRDefault="008725C1" w:rsidP="003F6407">
            <w:pPr>
              <w:jc w:val="center"/>
              <w:rPr>
                <w:b/>
                <w:bCs/>
                <w:sz w:val="36"/>
                <w:szCs w:val="36"/>
              </w:rPr>
            </w:pPr>
          </w:p>
          <w:p w14:paraId="0224CB9C" w14:textId="77777777" w:rsidR="008725C1" w:rsidRPr="00833D4A" w:rsidRDefault="008725C1" w:rsidP="003F6407">
            <w:pPr>
              <w:jc w:val="center"/>
              <w:rPr>
                <w:b/>
                <w:bCs/>
                <w:sz w:val="36"/>
                <w:szCs w:val="36"/>
              </w:rPr>
            </w:pPr>
          </w:p>
          <w:p w14:paraId="58A3DB50" w14:textId="77777777" w:rsidR="008725C1" w:rsidRPr="00833D4A" w:rsidRDefault="008725C1" w:rsidP="001F70F3">
            <w:pPr>
              <w:jc w:val="center"/>
              <w:rPr>
                <w:b/>
                <w:bCs/>
              </w:rPr>
            </w:pPr>
            <w:r w:rsidRPr="00833D4A">
              <w:rPr>
                <w:b/>
                <w:bCs/>
              </w:rPr>
              <w:t>с. Бессоновка</w:t>
            </w:r>
          </w:p>
          <w:p w14:paraId="21217C62" w14:textId="77777777" w:rsidR="008725C1" w:rsidRPr="00833D4A" w:rsidRDefault="008725C1" w:rsidP="001F70F3">
            <w:pPr>
              <w:jc w:val="center"/>
              <w:rPr>
                <w:b/>
                <w:bCs/>
              </w:rPr>
            </w:pPr>
          </w:p>
          <w:p w14:paraId="1CAD90CC" w14:textId="77777777" w:rsidR="008725C1" w:rsidRPr="00833D4A" w:rsidRDefault="008725C1" w:rsidP="001F70F3">
            <w:pPr>
              <w:jc w:val="center"/>
              <w:rPr>
                <w:b/>
                <w:bCs/>
              </w:rPr>
            </w:pPr>
          </w:p>
          <w:p w14:paraId="4998A9BE" w14:textId="77777777" w:rsidR="008725C1" w:rsidRPr="00833D4A" w:rsidRDefault="008725C1" w:rsidP="001F70F3">
            <w:pPr>
              <w:jc w:val="center"/>
              <w:rPr>
                <w:b/>
                <w:bCs/>
              </w:rPr>
            </w:pPr>
          </w:p>
          <w:p w14:paraId="00B4AA61" w14:textId="77777777" w:rsidR="008725C1" w:rsidRPr="00833D4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3"/>
        <w:gridCol w:w="535"/>
      </w:tblGrid>
      <w:tr w:rsidR="00934C3B" w:rsidRPr="00833D4A" w14:paraId="649A22D0" w14:textId="77777777" w:rsidTr="002159C6">
        <w:tc>
          <w:tcPr>
            <w:tcW w:w="4732" w:type="pct"/>
          </w:tcPr>
          <w:p w14:paraId="44D79E13" w14:textId="6DAA116F" w:rsidR="00934C3B" w:rsidRPr="00833D4A" w:rsidRDefault="008E4570" w:rsidP="00D01CBC">
            <w:pPr>
              <w:jc w:val="both"/>
              <w:rPr>
                <w:b/>
                <w:bCs/>
                <w:sz w:val="20"/>
                <w:szCs w:val="20"/>
              </w:rPr>
            </w:pPr>
            <w:r w:rsidRPr="008E4570">
              <w:rPr>
                <w:b/>
                <w:bCs/>
                <w:sz w:val="20"/>
                <w:szCs w:val="20"/>
              </w:rPr>
              <w:lastRenderedPageBreak/>
              <w:t>ИЗВЕЩЕНИЕ О ПРОВЕДЕНИИ СОБРАНИЯ О СОГЛАСОВАНИИ МЕСТОПОЛОЖЕНИЯ ГРАНИЦЫ ЗЕМЕЛЬНОГО УЧАСТКА</w:t>
            </w:r>
          </w:p>
        </w:tc>
        <w:tc>
          <w:tcPr>
            <w:tcW w:w="268" w:type="pct"/>
            <w:vAlign w:val="center"/>
          </w:tcPr>
          <w:p w14:paraId="1ED821EC" w14:textId="77777777" w:rsidR="00934C3B" w:rsidRPr="00833D4A" w:rsidRDefault="00934C3B" w:rsidP="005437BF">
            <w:pPr>
              <w:jc w:val="center"/>
              <w:rPr>
                <w:b/>
                <w:bCs/>
                <w:sz w:val="20"/>
                <w:szCs w:val="20"/>
              </w:rPr>
            </w:pPr>
            <w:r w:rsidRPr="00833D4A">
              <w:rPr>
                <w:b/>
                <w:bCs/>
                <w:sz w:val="20"/>
                <w:szCs w:val="20"/>
              </w:rPr>
              <w:t>3</w:t>
            </w:r>
          </w:p>
        </w:tc>
      </w:tr>
      <w:tr w:rsidR="000B3829" w:rsidRPr="00833D4A" w14:paraId="215CA6FC" w14:textId="77777777" w:rsidTr="002159C6">
        <w:tc>
          <w:tcPr>
            <w:tcW w:w="4732" w:type="pct"/>
          </w:tcPr>
          <w:p w14:paraId="2D4CDF1B" w14:textId="03F10248" w:rsidR="000B3829" w:rsidRPr="00833D4A" w:rsidRDefault="000B3829" w:rsidP="00D01CBC">
            <w:pPr>
              <w:jc w:val="both"/>
              <w:rPr>
                <w:b/>
                <w:bCs/>
                <w:sz w:val="20"/>
                <w:szCs w:val="20"/>
              </w:rPr>
            </w:pPr>
            <w:r w:rsidRPr="00833D4A">
              <w:rPr>
                <w:b/>
                <w:bCs/>
                <w:sz w:val="20"/>
                <w:szCs w:val="20"/>
              </w:rPr>
              <w:t xml:space="preserve">Постановление </w:t>
            </w:r>
            <w:r w:rsidR="008E4570" w:rsidRPr="008E4570">
              <w:rPr>
                <w:b/>
                <w:bCs/>
                <w:sz w:val="20"/>
                <w:szCs w:val="20"/>
              </w:rPr>
              <w:t>от 2 июля 2026 года № 619</w:t>
            </w:r>
            <w:r w:rsidRPr="00833D4A">
              <w:rPr>
                <w:b/>
                <w:bCs/>
                <w:sz w:val="20"/>
                <w:szCs w:val="20"/>
              </w:rPr>
              <w:t xml:space="preserve">. </w:t>
            </w:r>
            <w:r w:rsidR="008E4570" w:rsidRPr="008E4570">
              <w:rPr>
                <w:b/>
                <w:bCs/>
                <w:sz w:val="20"/>
                <w:szCs w:val="20"/>
              </w:rPr>
              <w:t>О признании утратившим силу постановления администрации Бессоновского района Пензенской области от 26.12.2018 № 1165 «Об утверждении административного регламента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муниципального образования –администрации Бессоновского района Пензенской области а также посадки (взлета) на расположенные в границах муниципального образования площадки, сведения о которых не опубликованы в документах аэронавигационной информации»</w:t>
            </w:r>
          </w:p>
        </w:tc>
        <w:tc>
          <w:tcPr>
            <w:tcW w:w="268" w:type="pct"/>
            <w:vAlign w:val="center"/>
          </w:tcPr>
          <w:p w14:paraId="7917CE92" w14:textId="35C4668B" w:rsidR="000B3829" w:rsidRPr="00833D4A" w:rsidRDefault="00BB293A" w:rsidP="005437BF">
            <w:pPr>
              <w:jc w:val="center"/>
              <w:rPr>
                <w:b/>
                <w:bCs/>
                <w:sz w:val="20"/>
                <w:szCs w:val="20"/>
              </w:rPr>
            </w:pPr>
            <w:r>
              <w:rPr>
                <w:b/>
                <w:bCs/>
                <w:sz w:val="20"/>
                <w:szCs w:val="20"/>
              </w:rPr>
              <w:t>4</w:t>
            </w:r>
          </w:p>
        </w:tc>
      </w:tr>
      <w:tr w:rsidR="004C4471" w:rsidRPr="00833D4A" w14:paraId="45660268" w14:textId="77777777" w:rsidTr="002159C6">
        <w:tc>
          <w:tcPr>
            <w:tcW w:w="4732" w:type="pct"/>
          </w:tcPr>
          <w:p w14:paraId="665AA5B3" w14:textId="58350542" w:rsidR="004C4471" w:rsidRPr="00833D4A" w:rsidRDefault="004C4471" w:rsidP="001E253F">
            <w:pPr>
              <w:jc w:val="both"/>
              <w:rPr>
                <w:b/>
                <w:bCs/>
                <w:sz w:val="20"/>
                <w:szCs w:val="20"/>
              </w:rPr>
            </w:pPr>
            <w:r w:rsidRPr="00833D4A">
              <w:rPr>
                <w:b/>
                <w:bCs/>
                <w:sz w:val="20"/>
                <w:szCs w:val="20"/>
              </w:rPr>
              <w:t xml:space="preserve">Постановление </w:t>
            </w:r>
            <w:r w:rsidR="008E4570" w:rsidRPr="008E4570">
              <w:rPr>
                <w:b/>
                <w:bCs/>
                <w:sz w:val="20"/>
                <w:szCs w:val="20"/>
              </w:rPr>
              <w:t>от 3 июля 2026 года № 622</w:t>
            </w:r>
            <w:r w:rsidRPr="00833D4A">
              <w:rPr>
                <w:b/>
                <w:bCs/>
                <w:sz w:val="20"/>
                <w:szCs w:val="20"/>
              </w:rPr>
              <w:t xml:space="preserve">. </w:t>
            </w:r>
            <w:r w:rsidR="008E4570" w:rsidRPr="008E4570">
              <w:rPr>
                <w:b/>
                <w:bCs/>
                <w:sz w:val="20"/>
                <w:szCs w:val="20"/>
              </w:rPr>
              <w:t>О внесении изменений в Порядок ведения муниципальной долговой книги Бессоновского района Пензенской области, утвержденный постановлением администрации Бессоновского района Пензенской области от 15.11.2022 № 1275</w:t>
            </w:r>
          </w:p>
        </w:tc>
        <w:tc>
          <w:tcPr>
            <w:tcW w:w="268" w:type="pct"/>
            <w:vAlign w:val="center"/>
          </w:tcPr>
          <w:p w14:paraId="3E93C128" w14:textId="64D4E3F7" w:rsidR="004C4471" w:rsidRPr="00833D4A" w:rsidRDefault="008E4570" w:rsidP="005437BF">
            <w:pPr>
              <w:jc w:val="center"/>
              <w:rPr>
                <w:b/>
                <w:bCs/>
                <w:sz w:val="20"/>
                <w:szCs w:val="20"/>
              </w:rPr>
            </w:pPr>
            <w:r>
              <w:rPr>
                <w:b/>
                <w:bCs/>
                <w:sz w:val="20"/>
                <w:szCs w:val="20"/>
              </w:rPr>
              <w:t>5</w:t>
            </w:r>
          </w:p>
        </w:tc>
      </w:tr>
      <w:tr w:rsidR="00300198" w:rsidRPr="00833D4A" w14:paraId="2E2005ED" w14:textId="77777777" w:rsidTr="002159C6">
        <w:tc>
          <w:tcPr>
            <w:tcW w:w="4732" w:type="pct"/>
          </w:tcPr>
          <w:p w14:paraId="2824E42C" w14:textId="0C7ED8AA" w:rsidR="00300198" w:rsidRPr="00833D4A" w:rsidRDefault="00510742" w:rsidP="00D01CBC">
            <w:pPr>
              <w:jc w:val="both"/>
              <w:rPr>
                <w:b/>
                <w:bCs/>
                <w:sz w:val="20"/>
                <w:szCs w:val="20"/>
              </w:rPr>
            </w:pPr>
            <w:r w:rsidRPr="00833D4A">
              <w:rPr>
                <w:b/>
                <w:bCs/>
                <w:sz w:val="20"/>
                <w:szCs w:val="20"/>
              </w:rPr>
              <w:t xml:space="preserve">Постановление </w:t>
            </w:r>
            <w:r w:rsidR="008E4570" w:rsidRPr="008E4570">
              <w:rPr>
                <w:b/>
                <w:bCs/>
                <w:sz w:val="20"/>
                <w:szCs w:val="20"/>
              </w:rPr>
              <w:t>от 14 июля 2026 № 640</w:t>
            </w:r>
            <w:r w:rsidRPr="00833D4A">
              <w:rPr>
                <w:b/>
                <w:bCs/>
                <w:sz w:val="20"/>
                <w:szCs w:val="20"/>
              </w:rPr>
              <w:t xml:space="preserve">. </w:t>
            </w:r>
            <w:r w:rsidR="008E4570" w:rsidRPr="008E4570">
              <w:rPr>
                <w:b/>
                <w:bCs/>
                <w:sz w:val="20"/>
                <w:szCs w:val="20"/>
              </w:rPr>
              <w:t>О внесении изменений в муниципальную программу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утвержденную постановлением администрации Бессоновского района № 1232 от 10.12.2019</w:t>
            </w:r>
          </w:p>
        </w:tc>
        <w:tc>
          <w:tcPr>
            <w:tcW w:w="268" w:type="pct"/>
            <w:vAlign w:val="center"/>
          </w:tcPr>
          <w:p w14:paraId="2A52309F" w14:textId="4FE1F360" w:rsidR="00300198" w:rsidRPr="00833D4A" w:rsidRDefault="008E4570" w:rsidP="005437BF">
            <w:pPr>
              <w:jc w:val="center"/>
              <w:rPr>
                <w:b/>
                <w:bCs/>
                <w:sz w:val="20"/>
                <w:szCs w:val="20"/>
              </w:rPr>
            </w:pPr>
            <w:r>
              <w:rPr>
                <w:b/>
                <w:bCs/>
                <w:sz w:val="20"/>
                <w:szCs w:val="20"/>
              </w:rPr>
              <w:t>7</w:t>
            </w:r>
          </w:p>
        </w:tc>
      </w:tr>
    </w:tbl>
    <w:p w14:paraId="4B07D90D" w14:textId="77777777" w:rsidR="006F6430" w:rsidRPr="00833D4A" w:rsidRDefault="006F6430" w:rsidP="00062383">
      <w:pPr>
        <w:spacing w:after="200" w:line="276" w:lineRule="auto"/>
        <w:rPr>
          <w:sz w:val="20"/>
          <w:szCs w:val="20"/>
        </w:rPr>
      </w:pPr>
    </w:p>
    <w:p w14:paraId="7A7A7AEF" w14:textId="77777777" w:rsidR="0002639D" w:rsidRPr="00833D4A" w:rsidRDefault="0002639D">
      <w:pPr>
        <w:rPr>
          <w:sz w:val="20"/>
          <w:szCs w:val="20"/>
        </w:rPr>
        <w:sectPr w:rsidR="0002639D" w:rsidRPr="00833D4A" w:rsidSect="00EA5A0B">
          <w:headerReference w:type="even" r:id="rId9"/>
          <w:headerReference w:type="default" r:id="rId10"/>
          <w:pgSz w:w="11907" w:h="16840"/>
          <w:pgMar w:top="992" w:right="567" w:bottom="851" w:left="1134" w:header="720" w:footer="720" w:gutter="0"/>
          <w:cols w:space="720"/>
          <w:titlePg/>
        </w:sectPr>
      </w:pPr>
    </w:p>
    <w:tbl>
      <w:tblPr>
        <w:tblW w:w="5253" w:type="pct"/>
        <w:tblInd w:w="-240" w:type="dxa"/>
        <w:tblLayout w:type="fixed"/>
        <w:tblCellMar>
          <w:left w:w="120" w:type="dxa"/>
          <w:right w:w="120" w:type="dxa"/>
        </w:tblCellMar>
        <w:tblLook w:val="0000" w:firstRow="0" w:lastRow="0" w:firstColumn="0" w:lastColumn="0" w:noHBand="0" w:noVBand="0"/>
      </w:tblPr>
      <w:tblGrid>
        <w:gridCol w:w="10078"/>
      </w:tblGrid>
      <w:tr w:rsidR="0011684A" w:rsidRPr="008C18AE" w14:paraId="08FD9F91" w14:textId="77777777" w:rsidTr="00C22409">
        <w:tblPrEx>
          <w:tblCellMar>
            <w:top w:w="0" w:type="dxa"/>
            <w:bottom w:w="0" w:type="dxa"/>
          </w:tblCellMar>
        </w:tblPrEx>
        <w:trPr>
          <w:cantSplit/>
          <w:trHeight w:val="193"/>
        </w:trPr>
        <w:tc>
          <w:tcPr>
            <w:tcW w:w="5000" w:type="pct"/>
            <w:tcBorders>
              <w:top w:val="double" w:sz="6" w:space="0" w:color="auto"/>
              <w:left w:val="double" w:sz="6" w:space="0" w:color="auto"/>
              <w:right w:val="double" w:sz="6" w:space="0" w:color="auto"/>
            </w:tcBorders>
            <w:shd w:val="clear" w:color="auto" w:fill="auto"/>
            <w:vAlign w:val="center"/>
          </w:tcPr>
          <w:p w14:paraId="66CAB138" w14:textId="77777777" w:rsidR="0011684A" w:rsidRPr="008C18AE" w:rsidRDefault="0011684A" w:rsidP="00C22409">
            <w:pPr>
              <w:pStyle w:val="Normal"/>
              <w:spacing w:before="60"/>
              <w:jc w:val="center"/>
              <w:rPr>
                <w:b/>
                <w:caps/>
                <w:szCs w:val="24"/>
              </w:rPr>
            </w:pPr>
            <w:r>
              <w:rPr>
                <w:b/>
                <w:caps/>
                <w:szCs w:val="24"/>
              </w:rPr>
              <w:lastRenderedPageBreak/>
              <w:t>ИЗВЕЩЕНИЕ О ПРОВЕДЕНИИ СОБРАНИЯ О СОГЛАСОВАНИИ МЕСТОПОЛОЖЕНИЯ ГРАНИЦЫ ЗЕМЕЛЬНОГО УЧАСТКА</w:t>
            </w:r>
          </w:p>
        </w:tc>
      </w:tr>
      <w:tr w:rsidR="0011684A" w:rsidRPr="008442D9" w14:paraId="1F7B9C00" w14:textId="77777777" w:rsidTr="00C22409">
        <w:tblPrEx>
          <w:tblCellMar>
            <w:top w:w="0" w:type="dxa"/>
            <w:bottom w:w="0" w:type="dxa"/>
          </w:tblCellMar>
        </w:tblPrEx>
        <w:trPr>
          <w:cantSplit/>
          <w:trHeight w:val="1581"/>
        </w:trPr>
        <w:tc>
          <w:tcPr>
            <w:tcW w:w="5000" w:type="pct"/>
            <w:tcBorders>
              <w:top w:val="double" w:sz="4" w:space="0" w:color="auto"/>
              <w:left w:val="double" w:sz="6" w:space="0" w:color="auto"/>
              <w:right w:val="double" w:sz="4" w:space="0" w:color="auto"/>
            </w:tcBorders>
            <w:shd w:val="clear" w:color="auto" w:fill="auto"/>
          </w:tcPr>
          <w:p w14:paraId="04DF3893" w14:textId="77777777" w:rsidR="0011684A" w:rsidRDefault="0011684A" w:rsidP="00C22409">
            <w:pPr>
              <w:spacing w:line="229" w:lineRule="auto"/>
              <w:jc w:val="both"/>
              <w:rPr>
                <w:snapToGrid w:val="0"/>
                <w:sz w:val="22"/>
                <w:szCs w:val="22"/>
              </w:rPr>
            </w:pPr>
            <w:r w:rsidRPr="009553B3">
              <w:rPr>
                <w:snapToGrid w:val="0"/>
                <w:sz w:val="22"/>
                <w:szCs w:val="22"/>
              </w:rPr>
              <w:t xml:space="preserve">Кадастровый инженер </w:t>
            </w:r>
            <w:proofErr w:type="spellStart"/>
            <w:r w:rsidRPr="009553B3">
              <w:rPr>
                <w:snapToGrid w:val="0"/>
                <w:sz w:val="22"/>
                <w:szCs w:val="22"/>
              </w:rPr>
              <w:t>Михотина</w:t>
            </w:r>
            <w:proofErr w:type="spellEnd"/>
            <w:r w:rsidRPr="009553B3">
              <w:rPr>
                <w:snapToGrid w:val="0"/>
                <w:sz w:val="22"/>
                <w:szCs w:val="22"/>
              </w:rPr>
              <w:t xml:space="preserve"> Екатерина Сергеевна (квалификационный аттестат № 58-12-199, почтовый адрес: ООО «</w:t>
            </w:r>
            <w:proofErr w:type="spellStart"/>
            <w:r w:rsidRPr="009553B3">
              <w:rPr>
                <w:snapToGrid w:val="0"/>
                <w:sz w:val="22"/>
                <w:szCs w:val="22"/>
              </w:rPr>
              <w:t>Геометрикспро</w:t>
            </w:r>
            <w:proofErr w:type="spellEnd"/>
            <w:r w:rsidRPr="009553B3">
              <w:rPr>
                <w:snapToGrid w:val="0"/>
                <w:sz w:val="22"/>
                <w:szCs w:val="22"/>
              </w:rPr>
              <w:t>» 440061, Пензенская область, г Пенза, </w:t>
            </w:r>
            <w:proofErr w:type="spellStart"/>
            <w:r w:rsidRPr="009553B3">
              <w:rPr>
                <w:snapToGrid w:val="0"/>
                <w:sz w:val="22"/>
                <w:szCs w:val="22"/>
              </w:rPr>
              <w:t>ул</w:t>
            </w:r>
            <w:proofErr w:type="spellEnd"/>
            <w:r w:rsidRPr="009553B3">
              <w:rPr>
                <w:snapToGrid w:val="0"/>
                <w:sz w:val="22"/>
                <w:szCs w:val="22"/>
              </w:rPr>
              <w:t xml:space="preserve"> Каракозова, стр. 44, офис 15, тел. 89869386121, адрес электронной почты: (mihotinavashaeva-2011@mail.ru) сообщает о проведении собрания о согласовании местоположения границы земельного участка с кадастровым</w:t>
            </w:r>
            <w:r>
              <w:rPr>
                <w:snapToGrid w:val="0"/>
                <w:sz w:val="22"/>
                <w:szCs w:val="22"/>
              </w:rPr>
              <w:t xml:space="preserve"> </w:t>
            </w:r>
            <w:r w:rsidRPr="009553B3">
              <w:rPr>
                <w:snapToGrid w:val="0"/>
                <w:sz w:val="22"/>
                <w:szCs w:val="22"/>
              </w:rPr>
              <w:t>номером 58:05:0080201:399</w:t>
            </w:r>
            <w:r>
              <w:rPr>
                <w:snapToGrid w:val="0"/>
                <w:sz w:val="22"/>
                <w:szCs w:val="22"/>
              </w:rPr>
              <w:t xml:space="preserve"> </w:t>
            </w:r>
            <w:r w:rsidRPr="009553B3">
              <w:rPr>
                <w:snapToGrid w:val="0"/>
                <w:sz w:val="22"/>
                <w:szCs w:val="22"/>
              </w:rPr>
              <w:t xml:space="preserve">(Пензенская обл., р-н Бессоновский, с. </w:t>
            </w:r>
            <w:proofErr w:type="spellStart"/>
            <w:r w:rsidRPr="009553B3">
              <w:rPr>
                <w:snapToGrid w:val="0"/>
                <w:sz w:val="22"/>
                <w:szCs w:val="22"/>
              </w:rPr>
              <w:t>Вазерки</w:t>
            </w:r>
            <w:proofErr w:type="spellEnd"/>
            <w:r w:rsidRPr="009553B3">
              <w:rPr>
                <w:snapToGrid w:val="0"/>
                <w:sz w:val="22"/>
                <w:szCs w:val="22"/>
              </w:rPr>
              <w:t>, ул. Садовая, 9.)</w:t>
            </w:r>
            <w:r>
              <w:rPr>
                <w:snapToGrid w:val="0"/>
                <w:sz w:val="22"/>
                <w:szCs w:val="22"/>
              </w:rPr>
              <w:t xml:space="preserve"> </w:t>
            </w:r>
          </w:p>
          <w:p w14:paraId="028A0A0A" w14:textId="77777777" w:rsidR="0011684A" w:rsidRPr="009553B3" w:rsidRDefault="0011684A" w:rsidP="00C22409">
            <w:pPr>
              <w:spacing w:line="229" w:lineRule="auto"/>
              <w:jc w:val="both"/>
              <w:rPr>
                <w:snapToGrid w:val="0"/>
                <w:sz w:val="22"/>
                <w:szCs w:val="22"/>
              </w:rPr>
            </w:pPr>
            <w:r w:rsidRPr="009553B3">
              <w:rPr>
                <w:snapToGrid w:val="0"/>
                <w:sz w:val="22"/>
                <w:szCs w:val="22"/>
              </w:rPr>
              <w:t>Заказчиком кадастровых работ является Машкова</w:t>
            </w:r>
            <w:r>
              <w:rPr>
                <w:snapToGrid w:val="0"/>
                <w:sz w:val="22"/>
                <w:szCs w:val="22"/>
              </w:rPr>
              <w:t xml:space="preserve"> </w:t>
            </w:r>
            <w:r w:rsidRPr="009553B3">
              <w:rPr>
                <w:snapToGrid w:val="0"/>
                <w:sz w:val="22"/>
                <w:szCs w:val="22"/>
              </w:rPr>
              <w:t>Татьяна Андреевна</w:t>
            </w:r>
            <w:r>
              <w:rPr>
                <w:snapToGrid w:val="0"/>
                <w:sz w:val="22"/>
                <w:szCs w:val="22"/>
              </w:rPr>
              <w:t xml:space="preserve"> </w:t>
            </w:r>
            <w:r w:rsidRPr="009553B3">
              <w:rPr>
                <w:snapToGrid w:val="0"/>
                <w:sz w:val="22"/>
                <w:szCs w:val="22"/>
              </w:rPr>
              <w:t xml:space="preserve">(Пензенская обл., р-н Бессоновский, с. </w:t>
            </w:r>
            <w:proofErr w:type="spellStart"/>
            <w:r w:rsidRPr="009553B3">
              <w:rPr>
                <w:snapToGrid w:val="0"/>
                <w:sz w:val="22"/>
                <w:szCs w:val="22"/>
              </w:rPr>
              <w:t>Вазерки</w:t>
            </w:r>
            <w:proofErr w:type="spellEnd"/>
            <w:r w:rsidRPr="009553B3">
              <w:rPr>
                <w:snapToGrid w:val="0"/>
                <w:sz w:val="22"/>
                <w:szCs w:val="22"/>
              </w:rPr>
              <w:t>, ул. Садовая, 9, тел. 89869386121).</w:t>
            </w:r>
          </w:p>
          <w:p w14:paraId="04AFE2AD" w14:textId="77777777" w:rsidR="0011684A" w:rsidRPr="009553B3" w:rsidRDefault="0011684A" w:rsidP="00C22409">
            <w:pPr>
              <w:ind w:firstLine="540"/>
              <w:jc w:val="both"/>
              <w:rPr>
                <w:snapToGrid w:val="0"/>
                <w:sz w:val="22"/>
                <w:szCs w:val="22"/>
              </w:rPr>
            </w:pPr>
            <w:r w:rsidRPr="009553B3">
              <w:rPr>
                <w:snapToGrid w:val="0"/>
                <w:sz w:val="22"/>
                <w:szCs w:val="22"/>
              </w:rPr>
              <w:t xml:space="preserve">Собрание заинтересованных лиц по поводу согласования местоположения границы состоится по адресу: Пензенская обл., р-н Бессоновский, с. </w:t>
            </w:r>
            <w:proofErr w:type="spellStart"/>
            <w:r w:rsidRPr="009553B3">
              <w:rPr>
                <w:snapToGrid w:val="0"/>
                <w:sz w:val="22"/>
                <w:szCs w:val="22"/>
              </w:rPr>
              <w:t>Вазерки</w:t>
            </w:r>
            <w:proofErr w:type="spellEnd"/>
            <w:r w:rsidRPr="009553B3">
              <w:rPr>
                <w:snapToGrid w:val="0"/>
                <w:sz w:val="22"/>
                <w:szCs w:val="22"/>
              </w:rPr>
              <w:t>, ул. Садовая, 9</w:t>
            </w:r>
            <w:r>
              <w:rPr>
                <w:snapToGrid w:val="0"/>
                <w:sz w:val="22"/>
                <w:szCs w:val="22"/>
              </w:rPr>
              <w:t xml:space="preserve"> </w:t>
            </w:r>
            <w:r w:rsidRPr="009553B3">
              <w:rPr>
                <w:snapToGrid w:val="0"/>
                <w:sz w:val="22"/>
                <w:szCs w:val="22"/>
              </w:rPr>
              <w:t>,«</w:t>
            </w:r>
            <w:r>
              <w:rPr>
                <w:snapToGrid w:val="0"/>
                <w:sz w:val="22"/>
                <w:szCs w:val="22"/>
              </w:rPr>
              <w:t>20</w:t>
            </w:r>
            <w:r w:rsidRPr="009553B3">
              <w:rPr>
                <w:snapToGrid w:val="0"/>
                <w:sz w:val="22"/>
                <w:szCs w:val="22"/>
              </w:rPr>
              <w:t>» августа 2026 г. в 12 часов 00 минут.</w:t>
            </w:r>
          </w:p>
          <w:p w14:paraId="6A97AD70" w14:textId="77777777" w:rsidR="0011684A" w:rsidRDefault="0011684A" w:rsidP="00C22409">
            <w:pPr>
              <w:ind w:firstLine="540"/>
              <w:jc w:val="both"/>
              <w:rPr>
                <w:snapToGrid w:val="0"/>
                <w:sz w:val="22"/>
                <w:szCs w:val="22"/>
              </w:rPr>
            </w:pPr>
            <w:r>
              <w:rPr>
                <w:snapToGrid w:val="0"/>
                <w:sz w:val="22"/>
                <w:szCs w:val="22"/>
              </w:rPr>
              <w:t>Ознакомиться с</w:t>
            </w:r>
            <w:r w:rsidRPr="009553B3">
              <w:rPr>
                <w:snapToGrid w:val="0"/>
                <w:sz w:val="22"/>
                <w:szCs w:val="22"/>
              </w:rPr>
              <w:t xml:space="preserve"> проектом межевого плана земельного участка и оставить обоснованные возражения по границам земельного участка можно с «</w:t>
            </w:r>
            <w:r>
              <w:rPr>
                <w:snapToGrid w:val="0"/>
                <w:sz w:val="22"/>
                <w:szCs w:val="22"/>
              </w:rPr>
              <w:t>20</w:t>
            </w:r>
            <w:r w:rsidRPr="009553B3">
              <w:rPr>
                <w:snapToGrid w:val="0"/>
                <w:sz w:val="22"/>
                <w:szCs w:val="22"/>
              </w:rPr>
              <w:t>» июля 2026 г. по «</w:t>
            </w:r>
            <w:r>
              <w:rPr>
                <w:snapToGrid w:val="0"/>
                <w:sz w:val="22"/>
                <w:szCs w:val="22"/>
              </w:rPr>
              <w:t>20</w:t>
            </w:r>
            <w:r w:rsidRPr="009553B3">
              <w:rPr>
                <w:snapToGrid w:val="0"/>
                <w:sz w:val="22"/>
                <w:szCs w:val="22"/>
              </w:rPr>
              <w:t xml:space="preserve">» августа 2026 г. по адресу: Пензенская обл., р-н Бессоновский, с. </w:t>
            </w:r>
            <w:proofErr w:type="spellStart"/>
            <w:r w:rsidRPr="009553B3">
              <w:rPr>
                <w:snapToGrid w:val="0"/>
                <w:sz w:val="22"/>
                <w:szCs w:val="22"/>
              </w:rPr>
              <w:t>Вазерки</w:t>
            </w:r>
            <w:proofErr w:type="spellEnd"/>
            <w:r w:rsidRPr="009553B3">
              <w:rPr>
                <w:snapToGrid w:val="0"/>
                <w:sz w:val="22"/>
                <w:szCs w:val="22"/>
              </w:rPr>
              <w:t>, ул. Садовая, 9  или: ООО «</w:t>
            </w:r>
            <w:proofErr w:type="spellStart"/>
            <w:r w:rsidRPr="009553B3">
              <w:rPr>
                <w:snapToGrid w:val="0"/>
                <w:sz w:val="22"/>
                <w:szCs w:val="22"/>
              </w:rPr>
              <w:t>Геометрикспро</w:t>
            </w:r>
            <w:proofErr w:type="spellEnd"/>
            <w:r w:rsidRPr="009553B3">
              <w:rPr>
                <w:snapToGrid w:val="0"/>
                <w:sz w:val="22"/>
                <w:szCs w:val="22"/>
              </w:rPr>
              <w:t>» 440061, Пензенская область, г Пенза, </w:t>
            </w:r>
            <w:proofErr w:type="spellStart"/>
            <w:r w:rsidRPr="009553B3">
              <w:rPr>
                <w:snapToGrid w:val="0"/>
                <w:sz w:val="22"/>
                <w:szCs w:val="22"/>
              </w:rPr>
              <w:t>ул</w:t>
            </w:r>
            <w:proofErr w:type="spellEnd"/>
            <w:r w:rsidRPr="009553B3">
              <w:rPr>
                <w:snapToGrid w:val="0"/>
                <w:sz w:val="22"/>
                <w:szCs w:val="22"/>
              </w:rPr>
              <w:t xml:space="preserve"> Каракозова, стр. 44, офис 15</w:t>
            </w:r>
          </w:p>
          <w:p w14:paraId="57E58110" w14:textId="77777777" w:rsidR="0011684A" w:rsidRDefault="0011684A" w:rsidP="00C22409">
            <w:pPr>
              <w:ind w:firstLine="540"/>
              <w:jc w:val="both"/>
              <w:rPr>
                <w:snapToGrid w:val="0"/>
                <w:sz w:val="22"/>
                <w:szCs w:val="22"/>
              </w:rPr>
            </w:pPr>
          </w:p>
          <w:p w14:paraId="1A951623" w14:textId="77777777" w:rsidR="0011684A" w:rsidRPr="00503FC8" w:rsidRDefault="0011684A" w:rsidP="00C22409">
            <w:pPr>
              <w:spacing w:line="229" w:lineRule="auto"/>
              <w:ind w:left="113" w:right="113"/>
              <w:jc w:val="both"/>
              <w:rPr>
                <w:snapToGrid w:val="0"/>
                <w:sz w:val="22"/>
                <w:szCs w:val="22"/>
              </w:rPr>
            </w:pPr>
            <w:r w:rsidRPr="00503FC8">
              <w:rPr>
                <w:snapToGrid w:val="0"/>
                <w:sz w:val="22"/>
                <w:szCs w:val="22"/>
              </w:rPr>
              <w:t xml:space="preserve">Смежный земельный участок, с правообладателями которого требуется согласовать местоположение границы: Пензенская обл., р-н Бессоновский, с. </w:t>
            </w:r>
            <w:proofErr w:type="spellStart"/>
            <w:r w:rsidRPr="00503FC8">
              <w:rPr>
                <w:snapToGrid w:val="0"/>
                <w:sz w:val="22"/>
                <w:szCs w:val="22"/>
              </w:rPr>
              <w:t>Вазерки</w:t>
            </w:r>
            <w:proofErr w:type="spellEnd"/>
            <w:r w:rsidRPr="00503FC8">
              <w:rPr>
                <w:snapToGrid w:val="0"/>
                <w:sz w:val="22"/>
                <w:szCs w:val="22"/>
              </w:rPr>
              <w:t xml:space="preserve">, ул. Садовая, 11, кадастровый номер 58:05:0080201:616 </w:t>
            </w:r>
          </w:p>
          <w:p w14:paraId="647EEF97" w14:textId="77777777" w:rsidR="0011684A" w:rsidRPr="009553B3" w:rsidRDefault="0011684A" w:rsidP="00C22409">
            <w:pPr>
              <w:ind w:firstLine="540"/>
              <w:jc w:val="both"/>
              <w:rPr>
                <w:snapToGrid w:val="0"/>
                <w:sz w:val="22"/>
                <w:szCs w:val="22"/>
              </w:rPr>
            </w:pPr>
            <w:r w:rsidRPr="009553B3">
              <w:rPr>
                <w:snapToGrid w:val="0"/>
                <w:sz w:val="22"/>
                <w:szCs w:val="22"/>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w:t>
            </w:r>
          </w:p>
          <w:p w14:paraId="74BA5A81" w14:textId="77777777" w:rsidR="0011684A" w:rsidRPr="009553B3" w:rsidRDefault="0011684A" w:rsidP="00C22409">
            <w:pPr>
              <w:ind w:firstLine="540"/>
              <w:jc w:val="both"/>
              <w:rPr>
                <w:snapToGrid w:val="0"/>
                <w:sz w:val="22"/>
                <w:szCs w:val="22"/>
              </w:rPr>
            </w:pPr>
          </w:p>
          <w:p w14:paraId="2C2F0139" w14:textId="77777777" w:rsidR="0011684A" w:rsidRDefault="0011684A" w:rsidP="00C22409">
            <w:pPr>
              <w:pStyle w:val="Normal"/>
              <w:spacing w:before="60" w:after="60"/>
              <w:jc w:val="both"/>
              <w:rPr>
                <w:sz w:val="22"/>
                <w:szCs w:val="22"/>
              </w:rPr>
            </w:pPr>
          </w:p>
          <w:p w14:paraId="224EB303" w14:textId="77777777" w:rsidR="0011684A" w:rsidRDefault="0011684A" w:rsidP="00C22409">
            <w:pPr>
              <w:pStyle w:val="Normal"/>
              <w:spacing w:before="60" w:after="60"/>
              <w:jc w:val="both"/>
              <w:rPr>
                <w:sz w:val="22"/>
                <w:szCs w:val="22"/>
              </w:rPr>
            </w:pPr>
          </w:p>
          <w:p w14:paraId="4036429F" w14:textId="77777777" w:rsidR="0011684A" w:rsidRDefault="0011684A" w:rsidP="00C22409">
            <w:pPr>
              <w:pStyle w:val="Normal"/>
              <w:spacing w:before="60" w:after="60"/>
              <w:jc w:val="both"/>
              <w:rPr>
                <w:sz w:val="22"/>
                <w:szCs w:val="22"/>
              </w:rPr>
            </w:pPr>
          </w:p>
          <w:p w14:paraId="7CA6A101" w14:textId="77777777" w:rsidR="0011684A" w:rsidRPr="00503FC8" w:rsidRDefault="0011684A" w:rsidP="00C22409">
            <w:pPr>
              <w:pStyle w:val="Normal"/>
              <w:spacing w:before="60" w:after="60"/>
              <w:ind w:firstLine="420"/>
              <w:jc w:val="both"/>
              <w:rPr>
                <w:sz w:val="22"/>
                <w:szCs w:val="22"/>
              </w:rPr>
            </w:pPr>
          </w:p>
        </w:tc>
      </w:tr>
      <w:tr w:rsidR="0011684A" w:rsidRPr="00AB1BE8" w14:paraId="3216FF82" w14:textId="77777777" w:rsidTr="00C22409">
        <w:tblPrEx>
          <w:tblCellMar>
            <w:top w:w="0" w:type="dxa"/>
            <w:bottom w:w="0" w:type="dxa"/>
          </w:tblCellMar>
        </w:tblPrEx>
        <w:trPr>
          <w:cantSplit/>
          <w:trHeight w:val="368"/>
        </w:trPr>
        <w:tc>
          <w:tcPr>
            <w:tcW w:w="5000" w:type="pct"/>
            <w:tcBorders>
              <w:left w:val="double" w:sz="6" w:space="0" w:color="auto"/>
              <w:bottom w:val="double" w:sz="4" w:space="0" w:color="auto"/>
              <w:right w:val="double" w:sz="4" w:space="0" w:color="auto"/>
            </w:tcBorders>
            <w:shd w:val="clear" w:color="auto" w:fill="auto"/>
            <w:vAlign w:val="center"/>
          </w:tcPr>
          <w:p w14:paraId="641C708F" w14:textId="77777777" w:rsidR="0011684A" w:rsidRPr="00F66DF6" w:rsidRDefault="0011684A" w:rsidP="00C22409">
            <w:pPr>
              <w:pStyle w:val="Normal"/>
              <w:spacing w:before="60" w:after="60"/>
              <w:jc w:val="both"/>
              <w:rPr>
                <w:sz w:val="22"/>
                <w:szCs w:val="22"/>
              </w:rPr>
            </w:pPr>
          </w:p>
        </w:tc>
      </w:tr>
    </w:tbl>
    <w:p w14:paraId="3272EF2F" w14:textId="77777777" w:rsidR="008773B5" w:rsidRPr="00833D4A" w:rsidRDefault="008773B5" w:rsidP="008773B5">
      <w:pPr>
        <w:rPr>
          <w:sz w:val="16"/>
          <w:szCs w:val="16"/>
        </w:rPr>
      </w:pPr>
    </w:p>
    <w:p w14:paraId="1DAB4904" w14:textId="7E4EB61D" w:rsidR="00BB2EDA" w:rsidRPr="00833D4A" w:rsidRDefault="00BB2EDA" w:rsidP="008773B5">
      <w:pPr>
        <w:tabs>
          <w:tab w:val="left" w:pos="12470"/>
        </w:tabs>
        <w:autoSpaceDE w:val="0"/>
        <w:autoSpaceDN w:val="0"/>
        <w:adjustRightInd w:val="0"/>
        <w:rPr>
          <w:b/>
          <w:sz w:val="20"/>
          <w:szCs w:val="20"/>
        </w:rPr>
      </w:pPr>
    </w:p>
    <w:p w14:paraId="4CC38DF8" w14:textId="73CD14FE" w:rsidR="00BB2EDA" w:rsidRPr="00833D4A" w:rsidRDefault="00BB2EDA" w:rsidP="00BB2EDA">
      <w:pPr>
        <w:widowControl w:val="0"/>
        <w:autoSpaceDE w:val="0"/>
        <w:autoSpaceDN w:val="0"/>
        <w:adjustRightInd w:val="0"/>
        <w:outlineLvl w:val="1"/>
        <w:rPr>
          <w:b/>
          <w:sz w:val="20"/>
          <w:szCs w:val="20"/>
        </w:rPr>
        <w:sectPr w:rsidR="00BB2EDA" w:rsidRPr="00833D4A" w:rsidSect="00082890">
          <w:headerReference w:type="even" r:id="rId11"/>
          <w:headerReference w:type="first" r:id="rId12"/>
          <w:footerReference w:type="first" r:id="rId13"/>
          <w:pgSz w:w="11907" w:h="16840" w:code="9"/>
          <w:pgMar w:top="567" w:right="1134" w:bottom="340" w:left="1134" w:header="709" w:footer="709" w:gutter="0"/>
          <w:cols w:space="708"/>
          <w:docGrid w:linePitch="381"/>
        </w:sectPr>
      </w:pPr>
    </w:p>
    <w:tbl>
      <w:tblPr>
        <w:tblpPr w:leftFromText="180" w:rightFromText="180" w:vertAnchor="page" w:horzAnchor="margin" w:tblpY="706"/>
        <w:tblW w:w="9996" w:type="dxa"/>
        <w:tblLayout w:type="fixed"/>
        <w:tblCellMar>
          <w:left w:w="0" w:type="dxa"/>
          <w:right w:w="0" w:type="dxa"/>
        </w:tblCellMar>
        <w:tblLook w:val="01E0" w:firstRow="1" w:lastRow="1" w:firstColumn="1" w:lastColumn="1" w:noHBand="0" w:noVBand="0"/>
      </w:tblPr>
      <w:tblGrid>
        <w:gridCol w:w="9996"/>
      </w:tblGrid>
      <w:tr w:rsidR="00640421" w:rsidRPr="00C329CB" w14:paraId="396C88C8" w14:textId="77777777" w:rsidTr="00640421">
        <w:trPr>
          <w:trHeight w:val="562"/>
        </w:trPr>
        <w:tc>
          <w:tcPr>
            <w:tcW w:w="9996" w:type="dxa"/>
          </w:tcPr>
          <w:p w14:paraId="286734A4" w14:textId="77777777" w:rsidR="00640421" w:rsidRPr="00C329CB" w:rsidRDefault="00640421" w:rsidP="00640421">
            <w:pPr>
              <w:jc w:val="center"/>
              <w:rPr>
                <w:b/>
              </w:rPr>
            </w:pPr>
            <w:bookmarkStart w:id="0" w:name="sub_1"/>
            <w:r w:rsidRPr="00C329CB">
              <w:rPr>
                <w:b/>
              </w:rPr>
              <w:lastRenderedPageBreak/>
              <w:t>ПОСТАНОВЛЕНИЕ АДМИНИСТРАЦИЯ БЕССОНОВСКОГО РАЙОНА</w:t>
            </w:r>
          </w:p>
          <w:p w14:paraId="1A5B3E2A" w14:textId="77777777" w:rsidR="00640421" w:rsidRPr="00C329CB" w:rsidRDefault="00640421" w:rsidP="00640421">
            <w:pPr>
              <w:jc w:val="center"/>
              <w:rPr>
                <w:b/>
              </w:rPr>
            </w:pPr>
            <w:r w:rsidRPr="00C329CB">
              <w:rPr>
                <w:b/>
              </w:rPr>
              <w:t>ПЕНЗЕНСКОЙ ОБЛАСТИ</w:t>
            </w:r>
          </w:p>
        </w:tc>
      </w:tr>
      <w:tr w:rsidR="00640421" w:rsidRPr="00C329CB" w14:paraId="0125E695" w14:textId="77777777" w:rsidTr="00640421">
        <w:trPr>
          <w:trHeight w:val="437"/>
        </w:trPr>
        <w:tc>
          <w:tcPr>
            <w:tcW w:w="9996" w:type="dxa"/>
          </w:tcPr>
          <w:p w14:paraId="13C82AFD" w14:textId="43734367" w:rsidR="00640421" w:rsidRPr="00C329CB" w:rsidRDefault="0011684A" w:rsidP="00640421">
            <w:pPr>
              <w:jc w:val="center"/>
              <w:rPr>
                <w:b/>
              </w:rPr>
            </w:pPr>
            <w:r w:rsidRPr="0011684A">
              <w:t>от 2 июля 2026 года</w:t>
            </w:r>
            <w:r w:rsidRPr="0011684A">
              <w:tab/>
            </w:r>
            <w:r>
              <w:t xml:space="preserve"> </w:t>
            </w:r>
            <w:r w:rsidRPr="0011684A">
              <w:t>№ 619</w:t>
            </w:r>
          </w:p>
        </w:tc>
      </w:tr>
      <w:tr w:rsidR="00640421" w:rsidRPr="00C329CB" w14:paraId="71A70F80" w14:textId="77777777" w:rsidTr="00640421">
        <w:trPr>
          <w:trHeight w:val="694"/>
        </w:trPr>
        <w:tc>
          <w:tcPr>
            <w:tcW w:w="9996" w:type="dxa"/>
            <w:vAlign w:val="center"/>
          </w:tcPr>
          <w:p w14:paraId="092812E8" w14:textId="77777777" w:rsidR="00640421" w:rsidRDefault="0011684A" w:rsidP="0011684A">
            <w:pPr>
              <w:pStyle w:val="ConsPlusTitle"/>
              <w:widowControl/>
              <w:jc w:val="center"/>
              <w:rPr>
                <w:bCs w:val="0"/>
              </w:rPr>
            </w:pPr>
            <w:r w:rsidRPr="0011684A">
              <w:rPr>
                <w:bCs w:val="0"/>
              </w:rPr>
              <w:t>О признании утратившим силу постановления администрации Бессоновского района Пензенской области от 26.12.2018 № 1165 «Об утверждении административного регламента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муниципального образования –администрации Бессоновского района Пензенской области а также посадки (взлета) на расположенные в границах муниципального образования площадки, сведения о которых не опубликованы в документах аэронавигационной информации»</w:t>
            </w:r>
          </w:p>
          <w:p w14:paraId="26C1BE1C" w14:textId="76A73EFB" w:rsidR="0011684A" w:rsidRPr="00C329CB" w:rsidRDefault="0011684A" w:rsidP="00640421">
            <w:pPr>
              <w:pStyle w:val="ConsPlusTitle"/>
              <w:widowControl/>
              <w:jc w:val="center"/>
              <w:rPr>
                <w:b w:val="0"/>
              </w:rPr>
            </w:pPr>
          </w:p>
        </w:tc>
      </w:tr>
    </w:tbl>
    <w:p w14:paraId="60EC2ED0" w14:textId="77777777" w:rsidR="0011684A" w:rsidRPr="00080262" w:rsidRDefault="0011684A" w:rsidP="00080262">
      <w:pPr>
        <w:autoSpaceDE w:val="0"/>
        <w:autoSpaceDN w:val="0"/>
        <w:adjustRightInd w:val="0"/>
        <w:ind w:firstLine="708"/>
        <w:jc w:val="both"/>
        <w:rPr>
          <w:b/>
          <w:bCs/>
          <w:sz w:val="28"/>
          <w:szCs w:val="28"/>
        </w:rPr>
      </w:pPr>
      <w:r w:rsidRPr="00080262">
        <w:rPr>
          <w:sz w:val="28"/>
          <w:szCs w:val="28"/>
        </w:rPr>
        <w:t>В целях проведения муниципальных правовых актов администрации Бессоновского района Пензенской области в соответствие с действующим законодательством РФ, на основании Устава муниципального района Бессоновского района Пензенской области, администрация Бессоновского</w:t>
      </w:r>
      <w:r w:rsidRPr="00080262">
        <w:rPr>
          <w:bCs/>
          <w:sz w:val="28"/>
          <w:szCs w:val="28"/>
        </w:rPr>
        <w:t xml:space="preserve"> района, </w:t>
      </w:r>
      <w:r w:rsidRPr="00080262">
        <w:rPr>
          <w:b/>
          <w:bCs/>
          <w:sz w:val="28"/>
          <w:szCs w:val="28"/>
        </w:rPr>
        <w:t xml:space="preserve">постановляет: </w:t>
      </w:r>
    </w:p>
    <w:p w14:paraId="5FCCDDDE" w14:textId="77777777" w:rsidR="0011684A" w:rsidRPr="00080262" w:rsidRDefault="0011684A" w:rsidP="00080262">
      <w:pPr>
        <w:autoSpaceDE w:val="0"/>
        <w:autoSpaceDN w:val="0"/>
        <w:adjustRightInd w:val="0"/>
        <w:jc w:val="both"/>
        <w:rPr>
          <w:sz w:val="28"/>
          <w:szCs w:val="28"/>
        </w:rPr>
      </w:pPr>
      <w:r w:rsidRPr="00080262">
        <w:rPr>
          <w:sz w:val="28"/>
          <w:szCs w:val="28"/>
        </w:rPr>
        <w:t xml:space="preserve">1. </w:t>
      </w:r>
      <w:bookmarkStart w:id="1" w:name="sub_3"/>
      <w:r w:rsidRPr="00080262">
        <w:rPr>
          <w:sz w:val="28"/>
          <w:szCs w:val="28"/>
        </w:rPr>
        <w:t>Признать утратившими силу постановление администрации Бессоновского района Пензенской области от 26.12.2018 № 1165 «Об утверждении административного регламента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муниципального образования –администрации Бессоновского района Пензенской области а также посадки (взлета) на расположенные в границах муниципального образования площадки, сведения о которых не опубликованы в документах аэронавигационной информации».</w:t>
      </w:r>
    </w:p>
    <w:bookmarkEnd w:id="1"/>
    <w:p w14:paraId="51687499" w14:textId="77777777" w:rsidR="0011684A" w:rsidRPr="00080262" w:rsidRDefault="0011684A" w:rsidP="00080262">
      <w:pPr>
        <w:jc w:val="both"/>
        <w:rPr>
          <w:sz w:val="28"/>
          <w:szCs w:val="28"/>
        </w:rPr>
      </w:pPr>
      <w:r w:rsidRPr="00080262">
        <w:rPr>
          <w:sz w:val="28"/>
          <w:szCs w:val="28"/>
        </w:rPr>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2F4E0174" w14:textId="77777777" w:rsidR="0011684A" w:rsidRPr="00080262" w:rsidRDefault="0011684A" w:rsidP="00080262">
      <w:pPr>
        <w:ind w:firstLine="720"/>
        <w:jc w:val="both"/>
        <w:rPr>
          <w:sz w:val="28"/>
          <w:szCs w:val="28"/>
        </w:rPr>
      </w:pPr>
      <w:r w:rsidRPr="00080262">
        <w:rPr>
          <w:sz w:val="28"/>
          <w:szCs w:val="28"/>
        </w:rPr>
        <w:t xml:space="preserve">3. </w:t>
      </w:r>
      <w:r w:rsidRPr="00080262">
        <w:rPr>
          <w:spacing w:val="-2"/>
          <w:sz w:val="28"/>
          <w:szCs w:val="28"/>
        </w:rPr>
        <w:t xml:space="preserve">Настоящее </w:t>
      </w:r>
      <w:r w:rsidRPr="00080262">
        <w:rPr>
          <w:color w:val="000000"/>
          <w:sz w:val="28"/>
          <w:szCs w:val="28"/>
          <w:shd w:val="clear" w:color="auto" w:fill="FFFFFF"/>
        </w:rPr>
        <w:t>постановление</w:t>
      </w:r>
      <w:r w:rsidRPr="00080262">
        <w:rPr>
          <w:sz w:val="28"/>
          <w:szCs w:val="28"/>
        </w:rPr>
        <w:t xml:space="preserve"> </w:t>
      </w:r>
      <w:r w:rsidRPr="00080262">
        <w:rPr>
          <w:spacing w:val="-2"/>
          <w:sz w:val="28"/>
          <w:szCs w:val="28"/>
        </w:rPr>
        <w:t xml:space="preserve">вступает в силу на следующий день </w:t>
      </w:r>
      <w:r w:rsidRPr="00080262">
        <w:rPr>
          <w:sz w:val="28"/>
          <w:szCs w:val="28"/>
        </w:rPr>
        <w:t>после дня его официального опубликования (обнародования).</w:t>
      </w:r>
    </w:p>
    <w:p w14:paraId="5E9A79E2" w14:textId="77777777" w:rsidR="0011684A" w:rsidRPr="00080262" w:rsidRDefault="0011684A" w:rsidP="00080262">
      <w:pPr>
        <w:ind w:firstLine="708"/>
        <w:jc w:val="both"/>
        <w:rPr>
          <w:color w:val="000000"/>
          <w:sz w:val="28"/>
          <w:szCs w:val="28"/>
          <w:shd w:val="clear" w:color="auto" w:fill="FFFFFF"/>
        </w:rPr>
      </w:pPr>
      <w:r w:rsidRPr="00080262">
        <w:rPr>
          <w:sz w:val="28"/>
          <w:szCs w:val="28"/>
        </w:rPr>
        <w:t xml:space="preserve">4. Контроль за исполнением настоящего </w:t>
      </w:r>
      <w:r w:rsidRPr="00080262">
        <w:rPr>
          <w:color w:val="000000"/>
          <w:sz w:val="28"/>
          <w:szCs w:val="28"/>
          <w:shd w:val="clear" w:color="auto" w:fill="FFFFFF"/>
        </w:rPr>
        <w:t>постановления возложить на начальника организационного отдела администрации района.</w:t>
      </w:r>
    </w:p>
    <w:p w14:paraId="6742BC86" w14:textId="77777777" w:rsidR="0011684A" w:rsidRPr="00080262" w:rsidRDefault="0011684A" w:rsidP="0011684A">
      <w:pPr>
        <w:rPr>
          <w:sz w:val="28"/>
          <w:szCs w:val="28"/>
        </w:rPr>
      </w:pPr>
    </w:p>
    <w:p w14:paraId="06475054" w14:textId="77777777" w:rsidR="0011684A" w:rsidRPr="00080262" w:rsidRDefault="0011684A" w:rsidP="0011684A">
      <w:pPr>
        <w:rPr>
          <w:sz w:val="28"/>
          <w:szCs w:val="28"/>
        </w:rPr>
      </w:pPr>
    </w:p>
    <w:p w14:paraId="78E14C5A" w14:textId="7F9BCEF0" w:rsidR="00080262" w:rsidRDefault="0011684A" w:rsidP="0011684A">
      <w:pPr>
        <w:rPr>
          <w:sz w:val="28"/>
          <w:szCs w:val="28"/>
        </w:rPr>
      </w:pPr>
      <w:r w:rsidRPr="00080262">
        <w:rPr>
          <w:sz w:val="28"/>
          <w:szCs w:val="28"/>
        </w:rPr>
        <w:t xml:space="preserve">Глава Бессоновского района </w:t>
      </w:r>
      <w:r w:rsidRPr="00080262">
        <w:rPr>
          <w:sz w:val="28"/>
          <w:szCs w:val="28"/>
        </w:rPr>
        <w:tab/>
      </w:r>
      <w:r w:rsidRPr="00080262">
        <w:rPr>
          <w:sz w:val="28"/>
          <w:szCs w:val="28"/>
        </w:rPr>
        <w:tab/>
      </w:r>
      <w:r w:rsidRPr="00080262">
        <w:rPr>
          <w:sz w:val="28"/>
          <w:szCs w:val="28"/>
        </w:rPr>
        <w:tab/>
      </w:r>
      <w:r w:rsidRPr="00080262">
        <w:rPr>
          <w:sz w:val="28"/>
          <w:szCs w:val="28"/>
        </w:rPr>
        <w:tab/>
      </w:r>
      <w:r w:rsidRPr="00080262">
        <w:rPr>
          <w:sz w:val="28"/>
          <w:szCs w:val="28"/>
        </w:rPr>
        <w:tab/>
      </w:r>
      <w:r w:rsidRPr="00080262">
        <w:rPr>
          <w:sz w:val="28"/>
          <w:szCs w:val="28"/>
        </w:rPr>
        <w:tab/>
      </w:r>
      <w:r w:rsidRPr="00080262">
        <w:rPr>
          <w:sz w:val="28"/>
          <w:szCs w:val="28"/>
        </w:rPr>
        <w:tab/>
        <w:t xml:space="preserve">Н.В. </w:t>
      </w:r>
      <w:proofErr w:type="spellStart"/>
      <w:r w:rsidRPr="00080262">
        <w:rPr>
          <w:sz w:val="28"/>
          <w:szCs w:val="28"/>
        </w:rPr>
        <w:t>Шалдаева</w:t>
      </w:r>
      <w:proofErr w:type="spellEnd"/>
    </w:p>
    <w:p w14:paraId="175ED1D0" w14:textId="77777777" w:rsidR="00080262" w:rsidRDefault="00080262">
      <w:pPr>
        <w:rPr>
          <w:sz w:val="28"/>
          <w:szCs w:val="28"/>
        </w:rPr>
      </w:pPr>
      <w:r>
        <w:rPr>
          <w:sz w:val="28"/>
          <w:szCs w:val="28"/>
        </w:rPr>
        <w:br w:type="page"/>
      </w:r>
    </w:p>
    <w:tbl>
      <w:tblPr>
        <w:tblpPr w:leftFromText="180" w:rightFromText="180" w:vertAnchor="page" w:horzAnchor="margin" w:tblpY="976"/>
        <w:tblW w:w="9996" w:type="dxa"/>
        <w:tblLayout w:type="fixed"/>
        <w:tblCellMar>
          <w:left w:w="0" w:type="dxa"/>
          <w:right w:w="0" w:type="dxa"/>
        </w:tblCellMar>
        <w:tblLook w:val="01E0" w:firstRow="1" w:lastRow="1" w:firstColumn="1" w:lastColumn="1" w:noHBand="0" w:noVBand="0"/>
      </w:tblPr>
      <w:tblGrid>
        <w:gridCol w:w="9996"/>
      </w:tblGrid>
      <w:tr w:rsidR="00080262" w:rsidRPr="00833D4A" w14:paraId="3ED99B9D" w14:textId="77777777" w:rsidTr="00080262">
        <w:trPr>
          <w:trHeight w:val="562"/>
        </w:trPr>
        <w:tc>
          <w:tcPr>
            <w:tcW w:w="9996" w:type="dxa"/>
          </w:tcPr>
          <w:p w14:paraId="7C73BA6E" w14:textId="77777777" w:rsidR="00080262" w:rsidRPr="00214FE6" w:rsidRDefault="00080262" w:rsidP="00080262">
            <w:pPr>
              <w:jc w:val="center"/>
              <w:rPr>
                <w:b/>
              </w:rPr>
            </w:pPr>
            <w:r w:rsidRPr="00214FE6">
              <w:rPr>
                <w:b/>
              </w:rPr>
              <w:lastRenderedPageBreak/>
              <w:t>ПОСТАНОВЛЕНИЕ АДМИНИСТРАЦИЯ БЕССОНОВСКОГО РАЙОНА</w:t>
            </w:r>
          </w:p>
          <w:p w14:paraId="7EC3F6A2" w14:textId="77777777" w:rsidR="00080262" w:rsidRPr="00833D4A" w:rsidRDefault="00080262" w:rsidP="00080262">
            <w:pPr>
              <w:jc w:val="center"/>
              <w:rPr>
                <w:b/>
              </w:rPr>
            </w:pPr>
            <w:r w:rsidRPr="00214FE6">
              <w:rPr>
                <w:b/>
              </w:rPr>
              <w:t>ПЕНЗЕНСКОЙ ОБЛАСТИ</w:t>
            </w:r>
          </w:p>
        </w:tc>
      </w:tr>
      <w:tr w:rsidR="00080262" w:rsidRPr="00833D4A" w14:paraId="025F3C84" w14:textId="77777777" w:rsidTr="00080262">
        <w:trPr>
          <w:trHeight w:val="437"/>
        </w:trPr>
        <w:tc>
          <w:tcPr>
            <w:tcW w:w="9996" w:type="dxa"/>
          </w:tcPr>
          <w:p w14:paraId="3D33AC21" w14:textId="77777777" w:rsidR="00080262" w:rsidRPr="00833D4A" w:rsidRDefault="00080262" w:rsidP="00080262">
            <w:pPr>
              <w:jc w:val="center"/>
              <w:rPr>
                <w:b/>
              </w:rPr>
            </w:pPr>
            <w:r w:rsidRPr="0011684A">
              <w:t>от 3 июля 2026 года</w:t>
            </w:r>
            <w:r>
              <w:t xml:space="preserve"> </w:t>
            </w:r>
            <w:r w:rsidRPr="0011684A">
              <w:t>№ 622</w:t>
            </w:r>
          </w:p>
        </w:tc>
      </w:tr>
      <w:tr w:rsidR="00080262" w:rsidRPr="00833D4A" w14:paraId="03E00B21" w14:textId="77777777" w:rsidTr="00080262">
        <w:trPr>
          <w:trHeight w:val="694"/>
        </w:trPr>
        <w:tc>
          <w:tcPr>
            <w:tcW w:w="9996" w:type="dxa"/>
            <w:vAlign w:val="center"/>
          </w:tcPr>
          <w:p w14:paraId="1AA15538" w14:textId="77777777" w:rsidR="00080262" w:rsidRDefault="00080262" w:rsidP="00080262">
            <w:pPr>
              <w:pStyle w:val="ConsPlusTitle"/>
              <w:widowControl/>
              <w:jc w:val="center"/>
              <w:rPr>
                <w:bCs w:val="0"/>
              </w:rPr>
            </w:pPr>
            <w:r w:rsidRPr="0011684A">
              <w:rPr>
                <w:bCs w:val="0"/>
              </w:rPr>
              <w:t>О внесении изменений в Порядок ведения муниципальной долговой книги Бессоновского района Пензенской области, утвержденный постановлением администрации Бессоновского района Пензенской области от 15.11.2022 № 1275</w:t>
            </w:r>
          </w:p>
          <w:p w14:paraId="3A4F00D7" w14:textId="77777777" w:rsidR="00080262" w:rsidRPr="00B9306F" w:rsidRDefault="00080262" w:rsidP="00080262">
            <w:pPr>
              <w:pStyle w:val="ConsPlusTitle"/>
              <w:widowControl/>
              <w:jc w:val="center"/>
              <w:rPr>
                <w:bCs w:val="0"/>
              </w:rPr>
            </w:pPr>
          </w:p>
        </w:tc>
      </w:tr>
    </w:tbl>
    <w:bookmarkEnd w:id="0"/>
    <w:p w14:paraId="437E1EB0" w14:textId="77777777" w:rsidR="0011684A" w:rsidRDefault="0011684A" w:rsidP="0011684A">
      <w:pPr>
        <w:pStyle w:val="afd"/>
        <w:ind w:firstLine="708"/>
        <w:jc w:val="both"/>
        <w:rPr>
          <w:bCs/>
          <w:sz w:val="28"/>
          <w:szCs w:val="28"/>
        </w:rPr>
      </w:pPr>
      <w:r w:rsidRPr="0010464B">
        <w:rPr>
          <w:bCs/>
          <w:sz w:val="28"/>
          <w:szCs w:val="28"/>
        </w:rPr>
        <w:t>Руководствуясь Уставом муниципального района Бессоновский район Пензенской области, администрация Бессоновского района Пензенской области постановляет:</w:t>
      </w:r>
    </w:p>
    <w:p w14:paraId="586C2D30" w14:textId="77777777" w:rsidR="0011684A" w:rsidRDefault="0011684A" w:rsidP="0011684A">
      <w:pPr>
        <w:pStyle w:val="afd"/>
        <w:ind w:firstLine="708"/>
        <w:jc w:val="both"/>
        <w:rPr>
          <w:bCs/>
          <w:sz w:val="28"/>
          <w:szCs w:val="28"/>
        </w:rPr>
      </w:pPr>
      <w:r w:rsidRPr="009D15F4">
        <w:rPr>
          <w:bCs/>
          <w:sz w:val="28"/>
          <w:szCs w:val="28"/>
        </w:rPr>
        <w:t xml:space="preserve">1. </w:t>
      </w:r>
      <w:r>
        <w:rPr>
          <w:bCs/>
          <w:sz w:val="28"/>
          <w:szCs w:val="28"/>
        </w:rPr>
        <w:t xml:space="preserve">Внести в </w:t>
      </w:r>
      <w:r w:rsidRPr="00C650DC">
        <w:rPr>
          <w:bCs/>
          <w:sz w:val="28"/>
          <w:szCs w:val="28"/>
        </w:rPr>
        <w:t>Порядок ведения муниципальной долговой книги Бессоновского района Пензенской области, утвержденный постановлением администрации Бессоновского района Пензенской области от 15.11.2022 № 1275</w:t>
      </w:r>
      <w:r>
        <w:rPr>
          <w:bCs/>
          <w:sz w:val="28"/>
          <w:szCs w:val="28"/>
        </w:rPr>
        <w:t>, (далее – Порядок) следующие изменения:</w:t>
      </w:r>
    </w:p>
    <w:p w14:paraId="490E6FD1" w14:textId="77777777" w:rsidR="0011684A" w:rsidRDefault="0011684A" w:rsidP="0011684A">
      <w:pPr>
        <w:pStyle w:val="afd"/>
        <w:ind w:firstLine="709"/>
        <w:jc w:val="both"/>
        <w:rPr>
          <w:bCs/>
          <w:sz w:val="28"/>
          <w:szCs w:val="28"/>
        </w:rPr>
      </w:pPr>
      <w:r>
        <w:rPr>
          <w:bCs/>
          <w:sz w:val="28"/>
          <w:szCs w:val="28"/>
        </w:rPr>
        <w:t>1.1. Пункт 5</w:t>
      </w:r>
      <w:r w:rsidRPr="003B7AE6">
        <w:rPr>
          <w:bCs/>
          <w:sz w:val="28"/>
          <w:szCs w:val="28"/>
        </w:rPr>
        <w:t xml:space="preserve"> Порядка изложить в следующей редакции:</w:t>
      </w:r>
    </w:p>
    <w:p w14:paraId="49E4758C" w14:textId="77777777" w:rsidR="0011684A" w:rsidRPr="003B7AE6" w:rsidRDefault="0011684A" w:rsidP="0011684A">
      <w:pPr>
        <w:pStyle w:val="afd"/>
        <w:ind w:firstLine="709"/>
        <w:jc w:val="both"/>
        <w:rPr>
          <w:bCs/>
          <w:sz w:val="28"/>
          <w:szCs w:val="28"/>
        </w:rPr>
      </w:pPr>
      <w:r>
        <w:rPr>
          <w:bCs/>
          <w:sz w:val="28"/>
          <w:szCs w:val="28"/>
        </w:rPr>
        <w:t>«</w:t>
      </w:r>
      <w:r w:rsidRPr="003B7AE6">
        <w:rPr>
          <w:bCs/>
          <w:sz w:val="28"/>
          <w:szCs w:val="28"/>
        </w:rPr>
        <w:t>5. В Долговой книге регистрируются следующие виды долговых обязательств:</w:t>
      </w:r>
    </w:p>
    <w:p w14:paraId="5C7E66C8" w14:textId="77777777" w:rsidR="0011684A" w:rsidRPr="003B7AE6" w:rsidRDefault="0011684A" w:rsidP="0011684A">
      <w:pPr>
        <w:pStyle w:val="afd"/>
        <w:ind w:firstLine="709"/>
        <w:jc w:val="both"/>
        <w:rPr>
          <w:bCs/>
          <w:sz w:val="28"/>
          <w:szCs w:val="28"/>
        </w:rPr>
      </w:pPr>
      <w:r>
        <w:rPr>
          <w:bCs/>
          <w:sz w:val="28"/>
          <w:szCs w:val="28"/>
        </w:rPr>
        <w:t>- ценные бумаги Бессоновского</w:t>
      </w:r>
      <w:r w:rsidRPr="003B7AE6">
        <w:rPr>
          <w:bCs/>
          <w:sz w:val="28"/>
          <w:szCs w:val="28"/>
        </w:rPr>
        <w:t xml:space="preserve"> района Пензенской области (муниципальные ценные бумаги);</w:t>
      </w:r>
    </w:p>
    <w:p w14:paraId="7839E836" w14:textId="3888A9D5" w:rsidR="0011684A" w:rsidRPr="003B7AE6" w:rsidRDefault="0011684A" w:rsidP="0011684A">
      <w:pPr>
        <w:pStyle w:val="afd"/>
        <w:ind w:firstLine="709"/>
        <w:jc w:val="both"/>
        <w:rPr>
          <w:bCs/>
          <w:sz w:val="28"/>
          <w:szCs w:val="28"/>
        </w:rPr>
      </w:pPr>
      <w:r w:rsidRPr="003B7AE6">
        <w:rPr>
          <w:bCs/>
          <w:sz w:val="28"/>
          <w:szCs w:val="28"/>
        </w:rPr>
        <w:t xml:space="preserve">- бюджетные кредиты, привлеченные в валюте Российской Федерации в местный </w:t>
      </w:r>
      <w:r w:rsidR="00080262" w:rsidRPr="003B7AE6">
        <w:rPr>
          <w:bCs/>
          <w:sz w:val="28"/>
          <w:szCs w:val="28"/>
        </w:rPr>
        <w:t>бюджет из</w:t>
      </w:r>
      <w:r w:rsidRPr="003B7AE6">
        <w:rPr>
          <w:bCs/>
          <w:sz w:val="28"/>
          <w:szCs w:val="28"/>
        </w:rPr>
        <w:t xml:space="preserve"> других бюджетов бюджетной системы Российской Федерации;</w:t>
      </w:r>
    </w:p>
    <w:p w14:paraId="608E4C7D" w14:textId="77777777" w:rsidR="0011684A" w:rsidRPr="003B7AE6" w:rsidRDefault="0011684A" w:rsidP="0011684A">
      <w:pPr>
        <w:pStyle w:val="afd"/>
        <w:ind w:firstLine="709"/>
        <w:jc w:val="both"/>
        <w:rPr>
          <w:bCs/>
          <w:sz w:val="28"/>
          <w:szCs w:val="28"/>
        </w:rPr>
      </w:pPr>
      <w:r w:rsidRPr="003B7AE6">
        <w:rPr>
          <w:bCs/>
          <w:sz w:val="28"/>
          <w:szCs w:val="28"/>
        </w:rPr>
        <w:t xml:space="preserve">- кредиты, привлеченные </w:t>
      </w:r>
      <w:r>
        <w:rPr>
          <w:bCs/>
          <w:sz w:val="28"/>
          <w:szCs w:val="28"/>
        </w:rPr>
        <w:t>Бессоновским районом</w:t>
      </w:r>
      <w:r w:rsidRPr="003B7AE6">
        <w:rPr>
          <w:bCs/>
          <w:sz w:val="28"/>
          <w:szCs w:val="28"/>
        </w:rPr>
        <w:t xml:space="preserve"> Пензенской области от кредитных организаций в валюте Российской Федерации;</w:t>
      </w:r>
    </w:p>
    <w:p w14:paraId="4E192E67" w14:textId="77777777" w:rsidR="0011684A" w:rsidRPr="003B7AE6" w:rsidRDefault="0011684A" w:rsidP="0011684A">
      <w:pPr>
        <w:pStyle w:val="afd"/>
        <w:ind w:firstLine="709"/>
        <w:jc w:val="both"/>
        <w:rPr>
          <w:bCs/>
          <w:sz w:val="28"/>
          <w:szCs w:val="28"/>
        </w:rPr>
      </w:pPr>
      <w:r w:rsidRPr="003B7AE6">
        <w:rPr>
          <w:bCs/>
          <w:sz w:val="28"/>
          <w:szCs w:val="28"/>
        </w:rPr>
        <w:t xml:space="preserve">- гарантии </w:t>
      </w:r>
      <w:r>
        <w:rPr>
          <w:bCs/>
          <w:sz w:val="28"/>
          <w:szCs w:val="28"/>
        </w:rPr>
        <w:t>Бессоновского</w:t>
      </w:r>
      <w:r w:rsidRPr="003B7AE6">
        <w:rPr>
          <w:bCs/>
          <w:sz w:val="28"/>
          <w:szCs w:val="28"/>
        </w:rPr>
        <w:t xml:space="preserve"> района Пензенской области (муниципальные гарантии), выраженные в валюте Российской Федерации.</w:t>
      </w:r>
    </w:p>
    <w:p w14:paraId="3715FAD6" w14:textId="77777777" w:rsidR="0011684A" w:rsidRPr="003B7AE6" w:rsidRDefault="0011684A" w:rsidP="0011684A">
      <w:pPr>
        <w:pStyle w:val="afd"/>
        <w:ind w:firstLine="709"/>
        <w:jc w:val="both"/>
        <w:rPr>
          <w:bCs/>
          <w:sz w:val="28"/>
          <w:szCs w:val="28"/>
        </w:rPr>
      </w:pPr>
      <w:r w:rsidRPr="003B7AE6">
        <w:rPr>
          <w:bCs/>
          <w:sz w:val="28"/>
          <w:szCs w:val="28"/>
        </w:rPr>
        <w:t>В долговую книгу вносятся долговые обязательства, выраженные в форме:</w:t>
      </w:r>
    </w:p>
    <w:p w14:paraId="6144C047" w14:textId="77777777" w:rsidR="0011684A" w:rsidRPr="003B7AE6" w:rsidRDefault="0011684A" w:rsidP="0011684A">
      <w:pPr>
        <w:pStyle w:val="afd"/>
        <w:ind w:firstLine="709"/>
        <w:jc w:val="both"/>
        <w:rPr>
          <w:bCs/>
          <w:sz w:val="28"/>
          <w:szCs w:val="28"/>
        </w:rPr>
      </w:pPr>
      <w:r w:rsidRPr="003B7AE6">
        <w:rPr>
          <w:bCs/>
          <w:sz w:val="28"/>
          <w:szCs w:val="28"/>
        </w:rPr>
        <w:t>-кредитных соглашений и договоров;</w:t>
      </w:r>
    </w:p>
    <w:p w14:paraId="25914A26" w14:textId="77777777" w:rsidR="0011684A" w:rsidRPr="003B7AE6" w:rsidRDefault="0011684A" w:rsidP="0011684A">
      <w:pPr>
        <w:pStyle w:val="afd"/>
        <w:ind w:firstLine="709"/>
        <w:jc w:val="both"/>
        <w:rPr>
          <w:bCs/>
          <w:sz w:val="28"/>
          <w:szCs w:val="28"/>
        </w:rPr>
      </w:pPr>
      <w:r w:rsidRPr="003B7AE6">
        <w:rPr>
          <w:bCs/>
          <w:sz w:val="28"/>
          <w:szCs w:val="28"/>
        </w:rPr>
        <w:t>- муниципальных ценных бумаг;</w:t>
      </w:r>
    </w:p>
    <w:p w14:paraId="51D64BED" w14:textId="77777777" w:rsidR="0011684A" w:rsidRPr="003B7AE6" w:rsidRDefault="0011684A" w:rsidP="0011684A">
      <w:pPr>
        <w:pStyle w:val="afd"/>
        <w:ind w:firstLine="709"/>
        <w:jc w:val="both"/>
        <w:rPr>
          <w:bCs/>
          <w:sz w:val="28"/>
          <w:szCs w:val="28"/>
        </w:rPr>
      </w:pPr>
      <w:r w:rsidRPr="003B7AE6">
        <w:rPr>
          <w:bCs/>
          <w:sz w:val="28"/>
          <w:szCs w:val="28"/>
        </w:rPr>
        <w:t xml:space="preserve">-договоров и соглашений о получении </w:t>
      </w:r>
      <w:r>
        <w:rPr>
          <w:bCs/>
          <w:sz w:val="28"/>
          <w:szCs w:val="28"/>
        </w:rPr>
        <w:t xml:space="preserve">Бессоновским районом </w:t>
      </w:r>
      <w:r w:rsidRPr="003B7AE6">
        <w:rPr>
          <w:bCs/>
          <w:sz w:val="28"/>
          <w:szCs w:val="28"/>
        </w:rPr>
        <w:t>Пензенской области бюджетных кредитов от других бюджетов бюджетной системы РФ;</w:t>
      </w:r>
    </w:p>
    <w:p w14:paraId="252B9ED0" w14:textId="77777777" w:rsidR="0011684A" w:rsidRPr="003B7AE6" w:rsidRDefault="0011684A" w:rsidP="0011684A">
      <w:pPr>
        <w:pStyle w:val="afd"/>
        <w:ind w:firstLine="709"/>
        <w:jc w:val="both"/>
        <w:rPr>
          <w:bCs/>
          <w:sz w:val="28"/>
          <w:szCs w:val="28"/>
        </w:rPr>
      </w:pPr>
      <w:r w:rsidRPr="003B7AE6">
        <w:rPr>
          <w:bCs/>
          <w:sz w:val="28"/>
          <w:szCs w:val="28"/>
        </w:rPr>
        <w:t xml:space="preserve">-договоров о предоставлении муниципальных гарантий </w:t>
      </w:r>
      <w:r>
        <w:rPr>
          <w:bCs/>
          <w:sz w:val="28"/>
          <w:szCs w:val="28"/>
        </w:rPr>
        <w:t xml:space="preserve">Бессоновского </w:t>
      </w:r>
      <w:r w:rsidRPr="003B7AE6">
        <w:rPr>
          <w:bCs/>
          <w:sz w:val="28"/>
          <w:szCs w:val="28"/>
        </w:rPr>
        <w:t>района Пензенской области.</w:t>
      </w:r>
    </w:p>
    <w:p w14:paraId="157851A1" w14:textId="77777777" w:rsidR="0011684A" w:rsidRDefault="0011684A" w:rsidP="0011684A">
      <w:pPr>
        <w:pStyle w:val="afd"/>
        <w:ind w:firstLine="709"/>
        <w:jc w:val="both"/>
        <w:rPr>
          <w:bCs/>
          <w:sz w:val="28"/>
          <w:szCs w:val="28"/>
        </w:rPr>
      </w:pPr>
      <w:r w:rsidRPr="003B7AE6">
        <w:rPr>
          <w:bCs/>
          <w:sz w:val="28"/>
          <w:szCs w:val="28"/>
        </w:rPr>
        <w:t>Долговая книга ведется в рамках единой системы учета долга.</w:t>
      </w:r>
      <w:r>
        <w:rPr>
          <w:bCs/>
          <w:sz w:val="28"/>
          <w:szCs w:val="28"/>
        </w:rPr>
        <w:t>».</w:t>
      </w:r>
    </w:p>
    <w:p w14:paraId="0EE6A15C" w14:textId="77777777" w:rsidR="0011684A" w:rsidRPr="003B7AE6" w:rsidRDefault="0011684A" w:rsidP="00080262">
      <w:pPr>
        <w:pStyle w:val="afd"/>
        <w:jc w:val="both"/>
        <w:rPr>
          <w:bCs/>
          <w:sz w:val="28"/>
          <w:szCs w:val="28"/>
        </w:rPr>
      </w:pPr>
    </w:p>
    <w:p w14:paraId="40C906DC" w14:textId="77777777" w:rsidR="0011684A" w:rsidRDefault="0011684A" w:rsidP="0011684A">
      <w:pPr>
        <w:pStyle w:val="afd"/>
        <w:ind w:firstLine="709"/>
        <w:jc w:val="both"/>
        <w:rPr>
          <w:bCs/>
          <w:sz w:val="28"/>
          <w:szCs w:val="28"/>
        </w:rPr>
      </w:pPr>
      <w:r>
        <w:rPr>
          <w:bCs/>
          <w:sz w:val="28"/>
          <w:szCs w:val="28"/>
        </w:rPr>
        <w:t>1.2. Пункт 7 Порядка изложить в следующей редакции:</w:t>
      </w:r>
    </w:p>
    <w:p w14:paraId="7B1907DA" w14:textId="77777777" w:rsidR="0011684A" w:rsidRDefault="0011684A" w:rsidP="0011684A">
      <w:pPr>
        <w:pStyle w:val="afd"/>
        <w:ind w:firstLine="709"/>
        <w:jc w:val="both"/>
        <w:rPr>
          <w:bCs/>
          <w:sz w:val="28"/>
          <w:szCs w:val="28"/>
        </w:rPr>
      </w:pPr>
      <w:r>
        <w:rPr>
          <w:bCs/>
          <w:sz w:val="28"/>
          <w:szCs w:val="28"/>
        </w:rPr>
        <w:t>«7</w:t>
      </w:r>
      <w:r w:rsidRPr="002D4C9A">
        <w:rPr>
          <w:bCs/>
          <w:sz w:val="28"/>
          <w:szCs w:val="28"/>
        </w:rPr>
        <w:t xml:space="preserve">. Учет </w:t>
      </w:r>
      <w:r>
        <w:rPr>
          <w:bCs/>
          <w:sz w:val="28"/>
          <w:szCs w:val="28"/>
        </w:rPr>
        <w:t>долговых обязательств Бессоновского</w:t>
      </w:r>
      <w:r w:rsidRPr="002D4C9A">
        <w:rPr>
          <w:bCs/>
          <w:sz w:val="28"/>
          <w:szCs w:val="28"/>
        </w:rPr>
        <w:t xml:space="preserve"> района Пензенской области в Долговой книге осуществляется в валюте возникновения этих обязательств.</w:t>
      </w:r>
      <w:r>
        <w:rPr>
          <w:bCs/>
          <w:sz w:val="28"/>
          <w:szCs w:val="28"/>
        </w:rPr>
        <w:t>».</w:t>
      </w:r>
    </w:p>
    <w:p w14:paraId="0A4F1F8C" w14:textId="77777777" w:rsidR="0011684A" w:rsidRDefault="0011684A" w:rsidP="0011684A">
      <w:pPr>
        <w:pStyle w:val="afd"/>
        <w:ind w:firstLine="709"/>
        <w:jc w:val="both"/>
        <w:rPr>
          <w:bCs/>
          <w:sz w:val="28"/>
          <w:szCs w:val="28"/>
        </w:rPr>
      </w:pPr>
      <w:r>
        <w:rPr>
          <w:bCs/>
          <w:sz w:val="28"/>
          <w:szCs w:val="28"/>
        </w:rPr>
        <w:t>1.3. Пункт 18</w:t>
      </w:r>
      <w:r w:rsidRPr="002D4C9A">
        <w:rPr>
          <w:bCs/>
          <w:sz w:val="28"/>
          <w:szCs w:val="28"/>
        </w:rPr>
        <w:t xml:space="preserve"> Порядка изложить в следующей редакции:</w:t>
      </w:r>
    </w:p>
    <w:p w14:paraId="187A0053" w14:textId="77777777" w:rsidR="0011684A" w:rsidRDefault="0011684A" w:rsidP="0011684A">
      <w:pPr>
        <w:pStyle w:val="afd"/>
        <w:ind w:firstLine="708"/>
        <w:jc w:val="both"/>
        <w:rPr>
          <w:bCs/>
          <w:sz w:val="28"/>
          <w:szCs w:val="28"/>
        </w:rPr>
      </w:pPr>
      <w:r>
        <w:rPr>
          <w:bCs/>
          <w:sz w:val="28"/>
          <w:szCs w:val="28"/>
        </w:rPr>
        <w:t>«18</w:t>
      </w:r>
      <w:r w:rsidRPr="002D4C9A">
        <w:rPr>
          <w:bCs/>
          <w:sz w:val="28"/>
          <w:szCs w:val="28"/>
        </w:rPr>
        <w:t xml:space="preserve">. </w:t>
      </w:r>
      <w:r w:rsidRPr="00F734F8">
        <w:rPr>
          <w:bCs/>
          <w:sz w:val="28"/>
          <w:szCs w:val="28"/>
        </w:rPr>
        <w:t xml:space="preserve">Данные Долговой книги Бессоновского района Пензенской области хранятся в бумажном и электронном виде в Финансовом управлении, а также </w:t>
      </w:r>
      <w:r>
        <w:rPr>
          <w:bCs/>
          <w:sz w:val="28"/>
          <w:szCs w:val="28"/>
        </w:rPr>
        <w:t xml:space="preserve">раз в месяц </w:t>
      </w:r>
      <w:r w:rsidRPr="00F734F8">
        <w:rPr>
          <w:bCs/>
          <w:sz w:val="28"/>
          <w:szCs w:val="28"/>
        </w:rPr>
        <w:t xml:space="preserve"> предоставляются в Министерство финансов Пензенской области.</w:t>
      </w:r>
      <w:r>
        <w:rPr>
          <w:bCs/>
          <w:sz w:val="28"/>
          <w:szCs w:val="28"/>
        </w:rPr>
        <w:t>».</w:t>
      </w:r>
    </w:p>
    <w:p w14:paraId="1B6B280D" w14:textId="77777777" w:rsidR="0011684A" w:rsidRDefault="0011684A" w:rsidP="0011684A">
      <w:pPr>
        <w:pStyle w:val="afd"/>
        <w:ind w:firstLine="708"/>
        <w:jc w:val="both"/>
        <w:rPr>
          <w:bCs/>
          <w:sz w:val="28"/>
          <w:szCs w:val="28"/>
        </w:rPr>
      </w:pPr>
      <w:r>
        <w:rPr>
          <w:bCs/>
          <w:sz w:val="28"/>
          <w:szCs w:val="28"/>
        </w:rPr>
        <w:t>1.4. Дополнить Порядок пунктом 17 следующего содержания:</w:t>
      </w:r>
    </w:p>
    <w:p w14:paraId="78EC4187" w14:textId="77777777" w:rsidR="0011684A" w:rsidRDefault="0011684A" w:rsidP="0011684A">
      <w:pPr>
        <w:pStyle w:val="afd"/>
        <w:ind w:firstLine="708"/>
        <w:jc w:val="both"/>
        <w:rPr>
          <w:bCs/>
          <w:sz w:val="28"/>
          <w:szCs w:val="28"/>
        </w:rPr>
      </w:pPr>
      <w:r>
        <w:rPr>
          <w:bCs/>
          <w:sz w:val="28"/>
          <w:szCs w:val="28"/>
        </w:rPr>
        <w:t>«17</w:t>
      </w:r>
      <w:r w:rsidRPr="007C4D1B">
        <w:rPr>
          <w:bCs/>
          <w:sz w:val="28"/>
          <w:szCs w:val="28"/>
        </w:rPr>
        <w:t xml:space="preserve">. В случае внесения изменений и (или) дополнений в документы основания, указанные изменения и (или) дополнения представляются лицами, ответственными за их подготовку, в </w:t>
      </w:r>
      <w:r>
        <w:rPr>
          <w:bCs/>
          <w:sz w:val="28"/>
          <w:szCs w:val="28"/>
        </w:rPr>
        <w:t xml:space="preserve">Финансовое управление </w:t>
      </w:r>
      <w:r w:rsidRPr="007C4D1B">
        <w:rPr>
          <w:bCs/>
          <w:sz w:val="28"/>
          <w:szCs w:val="28"/>
        </w:rPr>
        <w:t xml:space="preserve">в срок, не </w:t>
      </w:r>
      <w:r w:rsidRPr="007C4D1B">
        <w:rPr>
          <w:bCs/>
          <w:sz w:val="28"/>
          <w:szCs w:val="28"/>
        </w:rPr>
        <w:lastRenderedPageBreak/>
        <w:t>превышающий 2 (двух) рабочих дней с момента внесения указанных изменений и (или) дополнений.</w:t>
      </w:r>
      <w:r>
        <w:rPr>
          <w:bCs/>
          <w:sz w:val="28"/>
          <w:szCs w:val="28"/>
        </w:rPr>
        <w:t>».</w:t>
      </w:r>
    </w:p>
    <w:p w14:paraId="1A9ACAD6" w14:textId="77777777" w:rsidR="0011684A" w:rsidRDefault="0011684A" w:rsidP="0011684A">
      <w:pPr>
        <w:pStyle w:val="afd"/>
        <w:ind w:firstLine="708"/>
        <w:jc w:val="both"/>
        <w:rPr>
          <w:bCs/>
          <w:sz w:val="28"/>
          <w:szCs w:val="28"/>
        </w:rPr>
      </w:pPr>
      <w:r>
        <w:rPr>
          <w:bCs/>
          <w:sz w:val="28"/>
          <w:szCs w:val="28"/>
        </w:rPr>
        <w:t>2. Признать утратившим силу постановление</w:t>
      </w:r>
      <w:r w:rsidRPr="00050F0B">
        <w:rPr>
          <w:bCs/>
          <w:sz w:val="28"/>
          <w:szCs w:val="28"/>
        </w:rPr>
        <w:t xml:space="preserve"> администрации Бессоновского района Пензенской области</w:t>
      </w:r>
      <w:r>
        <w:rPr>
          <w:bCs/>
          <w:sz w:val="28"/>
          <w:szCs w:val="28"/>
        </w:rPr>
        <w:t xml:space="preserve"> от 14.04.2026 № </w:t>
      </w:r>
      <w:r w:rsidRPr="00050F0B">
        <w:rPr>
          <w:bCs/>
          <w:sz w:val="28"/>
          <w:szCs w:val="28"/>
        </w:rPr>
        <w:t>379</w:t>
      </w:r>
      <w:r>
        <w:rPr>
          <w:bCs/>
          <w:sz w:val="28"/>
          <w:szCs w:val="28"/>
        </w:rPr>
        <w:t xml:space="preserve"> «</w:t>
      </w:r>
      <w:r w:rsidRPr="00050F0B">
        <w:rPr>
          <w:bCs/>
          <w:sz w:val="28"/>
          <w:szCs w:val="28"/>
        </w:rPr>
        <w:t>О представлении гражданами, претендующими на замещение должностей руководителей муниципальных учреждений Бессоновского района Пензенской области, и лицами, замещающими указанные должности, сведений о доходах, об имуществе и обязательствах имущественного характера, а также о проверке достоверности и полноты указанных сведений</w:t>
      </w:r>
      <w:r>
        <w:rPr>
          <w:bCs/>
          <w:sz w:val="28"/>
          <w:szCs w:val="28"/>
        </w:rPr>
        <w:t>».</w:t>
      </w:r>
    </w:p>
    <w:p w14:paraId="3F6431B5" w14:textId="77777777" w:rsidR="0011684A" w:rsidRDefault="0011684A" w:rsidP="0011684A">
      <w:pPr>
        <w:pStyle w:val="afd"/>
        <w:ind w:firstLine="709"/>
        <w:jc w:val="both"/>
        <w:rPr>
          <w:bCs/>
          <w:sz w:val="28"/>
          <w:szCs w:val="28"/>
        </w:rPr>
      </w:pPr>
      <w:r>
        <w:rPr>
          <w:bCs/>
          <w:sz w:val="28"/>
          <w:szCs w:val="28"/>
        </w:rPr>
        <w:t>3</w:t>
      </w:r>
      <w:r w:rsidRPr="00132365">
        <w:rPr>
          <w:bCs/>
          <w:sz w:val="28"/>
          <w:szCs w:val="28"/>
        </w:rPr>
        <w:t>.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w:t>
      </w:r>
      <w:r>
        <w:rPr>
          <w:bCs/>
          <w:sz w:val="28"/>
          <w:szCs w:val="28"/>
        </w:rPr>
        <w:t>овского района в информационно-</w:t>
      </w:r>
      <w:r w:rsidRPr="00132365">
        <w:rPr>
          <w:bCs/>
          <w:sz w:val="28"/>
          <w:szCs w:val="28"/>
        </w:rPr>
        <w:t>телекоммуникационной сети «Интернет».</w:t>
      </w:r>
    </w:p>
    <w:p w14:paraId="01D3CEEA" w14:textId="77777777" w:rsidR="0011684A" w:rsidRDefault="0011684A" w:rsidP="0011684A">
      <w:pPr>
        <w:pStyle w:val="afd"/>
        <w:ind w:firstLine="709"/>
        <w:jc w:val="both"/>
        <w:rPr>
          <w:bCs/>
          <w:sz w:val="28"/>
          <w:szCs w:val="28"/>
        </w:rPr>
      </w:pPr>
      <w:r>
        <w:rPr>
          <w:bCs/>
          <w:sz w:val="28"/>
          <w:szCs w:val="28"/>
        </w:rPr>
        <w:t>4</w:t>
      </w:r>
      <w:r w:rsidRPr="00132365">
        <w:rPr>
          <w:bCs/>
          <w:sz w:val="28"/>
          <w:szCs w:val="28"/>
        </w:rPr>
        <w:t>. Настоящее постановление вступает в силу на следующий день после дня его официального опубликования.</w:t>
      </w:r>
    </w:p>
    <w:p w14:paraId="35B59889" w14:textId="77777777" w:rsidR="0011684A" w:rsidRDefault="0011684A" w:rsidP="0011684A">
      <w:pPr>
        <w:pStyle w:val="afd"/>
        <w:ind w:firstLine="709"/>
        <w:jc w:val="both"/>
        <w:rPr>
          <w:bCs/>
          <w:sz w:val="28"/>
          <w:szCs w:val="28"/>
        </w:rPr>
      </w:pPr>
      <w:r>
        <w:rPr>
          <w:bCs/>
          <w:sz w:val="28"/>
          <w:szCs w:val="28"/>
        </w:rPr>
        <w:t>5</w:t>
      </w:r>
      <w:r w:rsidRPr="00C957BF">
        <w:rPr>
          <w:bCs/>
          <w:sz w:val="28"/>
          <w:szCs w:val="28"/>
        </w:rPr>
        <w:t>. Контроль за исполнением настоящего поста</w:t>
      </w:r>
      <w:r>
        <w:rPr>
          <w:bCs/>
          <w:sz w:val="28"/>
          <w:szCs w:val="28"/>
        </w:rPr>
        <w:t>новления оставляю за собой</w:t>
      </w:r>
      <w:r w:rsidRPr="00C957BF">
        <w:rPr>
          <w:bCs/>
          <w:sz w:val="28"/>
          <w:szCs w:val="28"/>
        </w:rPr>
        <w:t>.</w:t>
      </w:r>
    </w:p>
    <w:p w14:paraId="12A99C16" w14:textId="77777777" w:rsidR="0011684A" w:rsidRDefault="0011684A" w:rsidP="0011684A">
      <w:pPr>
        <w:pStyle w:val="afd"/>
        <w:ind w:firstLine="709"/>
        <w:jc w:val="both"/>
        <w:rPr>
          <w:bCs/>
          <w:sz w:val="28"/>
          <w:szCs w:val="28"/>
        </w:rPr>
      </w:pPr>
    </w:p>
    <w:p w14:paraId="0FD5BA15" w14:textId="77777777" w:rsidR="0011684A" w:rsidRDefault="0011684A" w:rsidP="0011684A">
      <w:pPr>
        <w:pStyle w:val="afd"/>
        <w:ind w:firstLine="709"/>
        <w:jc w:val="both"/>
        <w:rPr>
          <w:bCs/>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4804"/>
      </w:tblGrid>
      <w:tr w:rsidR="0011684A" w14:paraId="198CC9DB" w14:textId="77777777" w:rsidTr="00C22409">
        <w:tc>
          <w:tcPr>
            <w:tcW w:w="4998" w:type="dxa"/>
          </w:tcPr>
          <w:p w14:paraId="1550730D" w14:textId="77777777" w:rsidR="0011684A" w:rsidRDefault="0011684A" w:rsidP="00C22409">
            <w:pPr>
              <w:pStyle w:val="afd"/>
              <w:jc w:val="both"/>
              <w:rPr>
                <w:bCs/>
                <w:sz w:val="28"/>
                <w:szCs w:val="28"/>
              </w:rPr>
            </w:pPr>
            <w:r w:rsidRPr="00507F71">
              <w:rPr>
                <w:bCs/>
                <w:sz w:val="28"/>
                <w:szCs w:val="28"/>
              </w:rPr>
              <w:t>Глава Бессоновского района</w:t>
            </w:r>
          </w:p>
          <w:p w14:paraId="4A5A6EC6" w14:textId="77777777" w:rsidR="0011684A" w:rsidRDefault="0011684A" w:rsidP="00C22409">
            <w:pPr>
              <w:pStyle w:val="afd"/>
              <w:jc w:val="both"/>
              <w:rPr>
                <w:bCs/>
                <w:sz w:val="28"/>
                <w:szCs w:val="28"/>
              </w:rPr>
            </w:pPr>
            <w:r>
              <w:rPr>
                <w:bCs/>
                <w:sz w:val="28"/>
                <w:szCs w:val="28"/>
              </w:rPr>
              <w:t>Пензенской области</w:t>
            </w:r>
          </w:p>
        </w:tc>
        <w:tc>
          <w:tcPr>
            <w:tcW w:w="4998" w:type="dxa"/>
          </w:tcPr>
          <w:p w14:paraId="0A586C7D" w14:textId="77777777" w:rsidR="0011684A" w:rsidRDefault="0011684A" w:rsidP="00C22409">
            <w:pPr>
              <w:pStyle w:val="afd"/>
              <w:rPr>
                <w:bCs/>
                <w:sz w:val="28"/>
                <w:szCs w:val="28"/>
              </w:rPr>
            </w:pPr>
          </w:p>
          <w:p w14:paraId="7D46A09E" w14:textId="77777777" w:rsidR="0011684A" w:rsidRDefault="0011684A" w:rsidP="00C22409">
            <w:pPr>
              <w:pStyle w:val="afd"/>
              <w:rPr>
                <w:bCs/>
                <w:sz w:val="28"/>
                <w:szCs w:val="28"/>
              </w:rPr>
            </w:pPr>
            <w:r>
              <w:rPr>
                <w:bCs/>
                <w:sz w:val="28"/>
                <w:szCs w:val="28"/>
              </w:rPr>
              <w:t xml:space="preserve">Н.В. </w:t>
            </w:r>
            <w:proofErr w:type="spellStart"/>
            <w:r>
              <w:rPr>
                <w:bCs/>
                <w:sz w:val="28"/>
                <w:szCs w:val="28"/>
              </w:rPr>
              <w:t>Шалдаева</w:t>
            </w:r>
            <w:proofErr w:type="spellEnd"/>
          </w:p>
        </w:tc>
      </w:tr>
    </w:tbl>
    <w:p w14:paraId="4928A528" w14:textId="77777777" w:rsidR="0011684A" w:rsidRPr="002151EF" w:rsidRDefault="0011684A" w:rsidP="0011684A">
      <w:pPr>
        <w:pStyle w:val="afd"/>
        <w:jc w:val="right"/>
        <w:rPr>
          <w:color w:val="000000"/>
          <w:sz w:val="28"/>
          <w:szCs w:val="28"/>
          <w:shd w:val="clear" w:color="auto" w:fill="FFFFFF"/>
        </w:rPr>
      </w:pPr>
    </w:p>
    <w:p w14:paraId="5A466357" w14:textId="77777777" w:rsidR="00BE5B2E" w:rsidRPr="004D4124" w:rsidRDefault="00BE5B2E" w:rsidP="00BE5B2E">
      <w:pPr>
        <w:jc w:val="center"/>
        <w:rPr>
          <w:b/>
          <w:color w:val="000000"/>
          <w:sz w:val="20"/>
          <w:szCs w:val="20"/>
        </w:rPr>
      </w:pPr>
    </w:p>
    <w:p w14:paraId="595DEC20" w14:textId="77777777" w:rsidR="00BE5B2E" w:rsidRDefault="00BE5B2E" w:rsidP="00B9306F">
      <w:pPr>
        <w:rPr>
          <w:b/>
          <w:color w:val="000000"/>
          <w:sz w:val="20"/>
          <w:szCs w:val="20"/>
        </w:rPr>
        <w:sectPr w:rsidR="00BE5B2E" w:rsidSect="00BE5B2E">
          <w:pgSz w:w="11906" w:h="16838"/>
          <w:pgMar w:top="567" w:right="849" w:bottom="567" w:left="1418" w:header="567" w:footer="567" w:gutter="0"/>
          <w:cols w:space="708"/>
          <w:docGrid w:linePitch="360"/>
        </w:sectPr>
      </w:pPr>
    </w:p>
    <w:tbl>
      <w:tblPr>
        <w:tblpPr w:leftFromText="180" w:rightFromText="180" w:vertAnchor="page" w:horzAnchor="margin" w:tblpY="991"/>
        <w:tblW w:w="9996" w:type="dxa"/>
        <w:tblLayout w:type="fixed"/>
        <w:tblCellMar>
          <w:left w:w="0" w:type="dxa"/>
          <w:right w:w="0" w:type="dxa"/>
        </w:tblCellMar>
        <w:tblLook w:val="01E0" w:firstRow="1" w:lastRow="1" w:firstColumn="1" w:lastColumn="1" w:noHBand="0" w:noVBand="0"/>
      </w:tblPr>
      <w:tblGrid>
        <w:gridCol w:w="9996"/>
      </w:tblGrid>
      <w:tr w:rsidR="00B9306F" w:rsidRPr="00833D4A" w14:paraId="0D1282EE" w14:textId="77777777" w:rsidTr="00B9306F">
        <w:trPr>
          <w:trHeight w:val="562"/>
        </w:trPr>
        <w:tc>
          <w:tcPr>
            <w:tcW w:w="9996" w:type="dxa"/>
          </w:tcPr>
          <w:p w14:paraId="620AD202" w14:textId="77777777" w:rsidR="00B9306F" w:rsidRPr="00214FE6" w:rsidRDefault="00B9306F" w:rsidP="00B9306F">
            <w:pPr>
              <w:jc w:val="center"/>
              <w:rPr>
                <w:b/>
              </w:rPr>
            </w:pPr>
            <w:r w:rsidRPr="00214FE6">
              <w:rPr>
                <w:b/>
              </w:rPr>
              <w:lastRenderedPageBreak/>
              <w:t>ПОСТАНОВЛЕНИЕ АДМИНИСТРАЦИЯ БЕССОНОВСКОГО РАЙОНА</w:t>
            </w:r>
          </w:p>
          <w:p w14:paraId="542791D5" w14:textId="77777777" w:rsidR="00B9306F" w:rsidRPr="00833D4A" w:rsidRDefault="00B9306F" w:rsidP="00B9306F">
            <w:pPr>
              <w:jc w:val="center"/>
              <w:rPr>
                <w:b/>
              </w:rPr>
            </w:pPr>
            <w:r w:rsidRPr="00214FE6">
              <w:rPr>
                <w:b/>
              </w:rPr>
              <w:t>ПЕНЗЕНСКОЙ ОБЛАСТИ</w:t>
            </w:r>
          </w:p>
        </w:tc>
      </w:tr>
      <w:tr w:rsidR="00B9306F" w:rsidRPr="00833D4A" w14:paraId="16C1D077" w14:textId="77777777" w:rsidTr="00B9306F">
        <w:trPr>
          <w:trHeight w:val="437"/>
        </w:trPr>
        <w:tc>
          <w:tcPr>
            <w:tcW w:w="9996" w:type="dxa"/>
          </w:tcPr>
          <w:p w14:paraId="1A35A32E" w14:textId="7BEB0E42" w:rsidR="00B9306F" w:rsidRPr="00833D4A" w:rsidRDefault="00B9306F" w:rsidP="00B9306F">
            <w:pPr>
              <w:jc w:val="center"/>
              <w:rPr>
                <w:b/>
              </w:rPr>
            </w:pPr>
            <w:r w:rsidRPr="00833D4A">
              <w:t xml:space="preserve">от </w:t>
            </w:r>
            <w:r w:rsidR="00C97C7C">
              <w:t>14</w:t>
            </w:r>
            <w:r>
              <w:t xml:space="preserve"> ию</w:t>
            </w:r>
            <w:r w:rsidR="00C97C7C">
              <w:t>л</w:t>
            </w:r>
            <w:r>
              <w:t xml:space="preserve">я </w:t>
            </w:r>
            <w:r w:rsidRPr="00B9306F">
              <w:t>2026</w:t>
            </w:r>
            <w:r>
              <w:t xml:space="preserve"> </w:t>
            </w:r>
            <w:r w:rsidRPr="00833D4A">
              <w:t xml:space="preserve">№ </w:t>
            </w:r>
            <w:r w:rsidR="009B4A70">
              <w:t>640</w:t>
            </w:r>
          </w:p>
        </w:tc>
      </w:tr>
      <w:tr w:rsidR="00B9306F" w:rsidRPr="00B9306F" w14:paraId="6E751AFB" w14:textId="77777777" w:rsidTr="00B9306F">
        <w:trPr>
          <w:trHeight w:val="694"/>
        </w:trPr>
        <w:tc>
          <w:tcPr>
            <w:tcW w:w="9996" w:type="dxa"/>
            <w:vAlign w:val="center"/>
          </w:tcPr>
          <w:p w14:paraId="2173B1B4" w14:textId="6C330266" w:rsidR="00B9306F" w:rsidRPr="00B9306F" w:rsidRDefault="00CB0C6E" w:rsidP="00B9306F">
            <w:pPr>
              <w:pStyle w:val="ConsPlusTitle"/>
              <w:widowControl/>
              <w:jc w:val="center"/>
              <w:rPr>
                <w:bCs w:val="0"/>
              </w:rPr>
            </w:pPr>
            <w:r w:rsidRPr="00CB0C6E">
              <w:rPr>
                <w:bCs w:val="0"/>
              </w:rPr>
              <w:t>О внесении изменений в муниципальную программу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утвержденную постановлением администрации Бессоновского района № 1232 от 10.12.2019</w:t>
            </w:r>
          </w:p>
        </w:tc>
      </w:tr>
    </w:tbl>
    <w:p w14:paraId="7AA8E3EE" w14:textId="77777777" w:rsidR="00B9306F" w:rsidRDefault="00B9306F" w:rsidP="008D5626">
      <w:pPr>
        <w:ind w:firstLine="709"/>
        <w:jc w:val="both"/>
      </w:pPr>
    </w:p>
    <w:p w14:paraId="3FAC428C" w14:textId="58557DC8" w:rsidR="00CB0C6E" w:rsidRPr="00A95C59" w:rsidRDefault="00CB0C6E" w:rsidP="00CB0C6E">
      <w:pPr>
        <w:jc w:val="both"/>
        <w:rPr>
          <w:b/>
          <w:sz w:val="28"/>
          <w:szCs w:val="28"/>
        </w:rPr>
      </w:pPr>
      <w:r w:rsidRPr="00A95C59">
        <w:rPr>
          <w:sz w:val="28"/>
          <w:szCs w:val="28"/>
        </w:rPr>
        <w:t xml:space="preserve">       </w:t>
      </w:r>
      <w:r>
        <w:rPr>
          <w:sz w:val="28"/>
          <w:szCs w:val="28"/>
        </w:rPr>
        <w:t xml:space="preserve"> В соответствии с постановлением </w:t>
      </w:r>
      <w:r w:rsidR="00080262">
        <w:rPr>
          <w:sz w:val="28"/>
          <w:szCs w:val="28"/>
        </w:rPr>
        <w:t>администрации Бессоновского</w:t>
      </w:r>
      <w:r>
        <w:rPr>
          <w:sz w:val="28"/>
          <w:szCs w:val="28"/>
        </w:rPr>
        <w:t xml:space="preserve"> района от 03.12.2025 №1269 «Об утверждении Порядка разработки, реализации и оценки эффективности муниципальных программ Бессоновского района Пензенской </w:t>
      </w:r>
      <w:r w:rsidR="00080262">
        <w:rPr>
          <w:sz w:val="28"/>
          <w:szCs w:val="28"/>
        </w:rPr>
        <w:t>области» и</w:t>
      </w:r>
      <w:r w:rsidRPr="00A95C59">
        <w:rPr>
          <w:sz w:val="28"/>
          <w:szCs w:val="28"/>
        </w:rPr>
        <w:t xml:space="preserve"> руководствуясь </w:t>
      </w:r>
      <w:r>
        <w:rPr>
          <w:sz w:val="28"/>
          <w:szCs w:val="28"/>
        </w:rPr>
        <w:t>У</w:t>
      </w:r>
      <w:r w:rsidRPr="00A95C59">
        <w:rPr>
          <w:sz w:val="28"/>
          <w:szCs w:val="28"/>
        </w:rPr>
        <w:t>ставом</w:t>
      </w:r>
      <w:r>
        <w:rPr>
          <w:sz w:val="28"/>
          <w:szCs w:val="28"/>
        </w:rPr>
        <w:t xml:space="preserve"> муниципального района </w:t>
      </w:r>
      <w:r w:rsidRPr="00A95C59">
        <w:rPr>
          <w:sz w:val="28"/>
          <w:szCs w:val="28"/>
        </w:rPr>
        <w:t>Бессоновск</w:t>
      </w:r>
      <w:r>
        <w:rPr>
          <w:sz w:val="28"/>
          <w:szCs w:val="28"/>
        </w:rPr>
        <w:t xml:space="preserve">ий </w:t>
      </w:r>
      <w:r w:rsidRPr="00A95C59">
        <w:rPr>
          <w:sz w:val="28"/>
          <w:szCs w:val="28"/>
        </w:rPr>
        <w:t>район</w:t>
      </w:r>
      <w:r>
        <w:rPr>
          <w:sz w:val="28"/>
          <w:szCs w:val="28"/>
        </w:rPr>
        <w:t xml:space="preserve"> </w:t>
      </w:r>
      <w:r w:rsidR="00080262">
        <w:rPr>
          <w:sz w:val="28"/>
          <w:szCs w:val="28"/>
        </w:rPr>
        <w:t>Пензенской области</w:t>
      </w:r>
      <w:r w:rsidR="00080262" w:rsidRPr="00A95C59">
        <w:rPr>
          <w:sz w:val="28"/>
          <w:szCs w:val="28"/>
        </w:rPr>
        <w:t>,</w:t>
      </w:r>
      <w:r w:rsidR="00080262">
        <w:rPr>
          <w:sz w:val="28"/>
          <w:szCs w:val="28"/>
        </w:rPr>
        <w:t xml:space="preserve"> администрация</w:t>
      </w:r>
      <w:r w:rsidR="00080262" w:rsidRPr="00A95C59">
        <w:rPr>
          <w:sz w:val="28"/>
          <w:szCs w:val="28"/>
        </w:rPr>
        <w:t xml:space="preserve"> Бессоновского</w:t>
      </w:r>
      <w:r w:rsidRPr="00A95C59">
        <w:rPr>
          <w:sz w:val="28"/>
          <w:szCs w:val="28"/>
        </w:rPr>
        <w:t xml:space="preserve"> района </w:t>
      </w:r>
      <w:r>
        <w:rPr>
          <w:sz w:val="28"/>
          <w:szCs w:val="28"/>
        </w:rPr>
        <w:t xml:space="preserve"> </w:t>
      </w:r>
      <w:r w:rsidRPr="00A95C59">
        <w:rPr>
          <w:sz w:val="28"/>
          <w:szCs w:val="28"/>
        </w:rPr>
        <w:t xml:space="preserve"> </w:t>
      </w:r>
      <w:r w:rsidRPr="00A95C59">
        <w:rPr>
          <w:b/>
          <w:sz w:val="28"/>
          <w:szCs w:val="28"/>
        </w:rPr>
        <w:t>п о с т а н о</w:t>
      </w:r>
      <w:r>
        <w:rPr>
          <w:b/>
          <w:sz w:val="28"/>
          <w:szCs w:val="28"/>
        </w:rPr>
        <w:t xml:space="preserve"> </w:t>
      </w:r>
      <w:r w:rsidRPr="00A95C59">
        <w:rPr>
          <w:b/>
          <w:sz w:val="28"/>
          <w:szCs w:val="28"/>
        </w:rPr>
        <w:t>в</w:t>
      </w:r>
      <w:r>
        <w:rPr>
          <w:b/>
          <w:sz w:val="28"/>
          <w:szCs w:val="28"/>
        </w:rPr>
        <w:t xml:space="preserve"> </w:t>
      </w:r>
      <w:r w:rsidRPr="00A95C59">
        <w:rPr>
          <w:b/>
          <w:sz w:val="28"/>
          <w:szCs w:val="28"/>
        </w:rPr>
        <w:t>л я е т:</w:t>
      </w:r>
    </w:p>
    <w:p w14:paraId="4E81CB67" w14:textId="77777777" w:rsidR="00CB0C6E" w:rsidRPr="00941F61" w:rsidRDefault="00CB0C6E" w:rsidP="00CB0C6E">
      <w:pPr>
        <w:ind w:firstLine="720"/>
        <w:jc w:val="both"/>
        <w:rPr>
          <w:sz w:val="28"/>
          <w:szCs w:val="28"/>
        </w:rPr>
      </w:pPr>
    </w:p>
    <w:p w14:paraId="64650063" w14:textId="13156A6E" w:rsidR="00CB0C6E" w:rsidRDefault="00CB0C6E" w:rsidP="00CB0C6E">
      <w:pPr>
        <w:numPr>
          <w:ilvl w:val="0"/>
          <w:numId w:val="46"/>
        </w:numPr>
        <w:tabs>
          <w:tab w:val="clear" w:pos="1740"/>
        </w:tabs>
        <w:ind w:left="0" w:firstLine="142"/>
        <w:jc w:val="both"/>
        <w:rPr>
          <w:sz w:val="28"/>
          <w:szCs w:val="28"/>
        </w:rPr>
      </w:pPr>
      <w:r>
        <w:rPr>
          <w:sz w:val="28"/>
          <w:szCs w:val="28"/>
        </w:rPr>
        <w:t xml:space="preserve">Внести изменения в муниципальную программу </w:t>
      </w:r>
      <w:r w:rsidRPr="00C06BBA">
        <w:rPr>
          <w:sz w:val="28"/>
          <w:szCs w:val="28"/>
        </w:rPr>
        <w:t>«Модернизация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w:t>
      </w:r>
      <w:r>
        <w:rPr>
          <w:sz w:val="28"/>
          <w:szCs w:val="28"/>
        </w:rPr>
        <w:t xml:space="preserve"> Пензенской </w:t>
      </w:r>
      <w:r w:rsidR="00080262">
        <w:rPr>
          <w:sz w:val="28"/>
          <w:szCs w:val="28"/>
        </w:rPr>
        <w:t>области»</w:t>
      </w:r>
      <w:r w:rsidRPr="00C06BBA">
        <w:rPr>
          <w:sz w:val="28"/>
          <w:szCs w:val="28"/>
        </w:rPr>
        <w:t>,</w:t>
      </w:r>
      <w:r>
        <w:rPr>
          <w:sz w:val="28"/>
          <w:szCs w:val="28"/>
        </w:rPr>
        <w:t xml:space="preserve"> </w:t>
      </w:r>
      <w:r w:rsidRPr="00C06BBA">
        <w:rPr>
          <w:sz w:val="28"/>
          <w:szCs w:val="28"/>
        </w:rPr>
        <w:t xml:space="preserve">утвержденную постановлением администрации </w:t>
      </w:r>
      <w:r>
        <w:rPr>
          <w:sz w:val="28"/>
          <w:szCs w:val="28"/>
        </w:rPr>
        <w:t xml:space="preserve">Бессоновского района </w:t>
      </w:r>
      <w:r w:rsidRPr="00C06BBA">
        <w:rPr>
          <w:sz w:val="28"/>
          <w:szCs w:val="28"/>
        </w:rPr>
        <w:t xml:space="preserve">№ </w:t>
      </w:r>
      <w:r>
        <w:rPr>
          <w:sz w:val="28"/>
          <w:szCs w:val="28"/>
        </w:rPr>
        <w:t xml:space="preserve">1232 от 10.12.2019, изложив ее в новой </w:t>
      </w:r>
      <w:r w:rsidR="00080262">
        <w:rPr>
          <w:sz w:val="28"/>
          <w:szCs w:val="28"/>
        </w:rPr>
        <w:t>редакции согласно</w:t>
      </w:r>
      <w:r>
        <w:rPr>
          <w:sz w:val="28"/>
          <w:szCs w:val="28"/>
        </w:rPr>
        <w:t xml:space="preserve"> </w:t>
      </w:r>
      <w:r w:rsidR="00080262">
        <w:rPr>
          <w:sz w:val="28"/>
          <w:szCs w:val="28"/>
        </w:rPr>
        <w:t>приложению к</w:t>
      </w:r>
      <w:r>
        <w:rPr>
          <w:sz w:val="28"/>
          <w:szCs w:val="28"/>
        </w:rPr>
        <w:t xml:space="preserve"> настоящему постановлению.</w:t>
      </w:r>
    </w:p>
    <w:p w14:paraId="11CCCB3B" w14:textId="77777777" w:rsidR="00CB0C6E" w:rsidRDefault="00CB0C6E" w:rsidP="00CB0C6E">
      <w:pPr>
        <w:numPr>
          <w:ilvl w:val="0"/>
          <w:numId w:val="46"/>
        </w:numPr>
        <w:tabs>
          <w:tab w:val="clear" w:pos="1740"/>
        </w:tabs>
        <w:ind w:left="0" w:firstLine="142"/>
        <w:jc w:val="both"/>
        <w:rPr>
          <w:sz w:val="28"/>
          <w:szCs w:val="28"/>
        </w:rPr>
      </w:pPr>
      <w:r>
        <w:rPr>
          <w:sz w:val="28"/>
          <w:szCs w:val="28"/>
        </w:rPr>
        <w:t>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789D542C" w14:textId="2DBAC538" w:rsidR="00CB0C6E" w:rsidRDefault="00CB0C6E" w:rsidP="00CB0C6E">
      <w:pPr>
        <w:numPr>
          <w:ilvl w:val="0"/>
          <w:numId w:val="46"/>
        </w:numPr>
        <w:tabs>
          <w:tab w:val="clear" w:pos="1740"/>
        </w:tabs>
        <w:ind w:left="0" w:firstLine="142"/>
        <w:jc w:val="both"/>
        <w:rPr>
          <w:sz w:val="28"/>
          <w:szCs w:val="28"/>
        </w:rPr>
      </w:pPr>
      <w:r>
        <w:rPr>
          <w:sz w:val="28"/>
          <w:szCs w:val="28"/>
        </w:rPr>
        <w:t xml:space="preserve">Настоящее постановление вступает в силу на следующий день после дня его официального </w:t>
      </w:r>
      <w:r w:rsidR="00080262">
        <w:rPr>
          <w:sz w:val="28"/>
          <w:szCs w:val="28"/>
        </w:rPr>
        <w:t>опубликования.</w:t>
      </w:r>
    </w:p>
    <w:p w14:paraId="46B30F99" w14:textId="77777777" w:rsidR="00CB0C6E" w:rsidRDefault="00CB0C6E" w:rsidP="00CB0C6E">
      <w:pPr>
        <w:numPr>
          <w:ilvl w:val="0"/>
          <w:numId w:val="46"/>
        </w:numPr>
        <w:tabs>
          <w:tab w:val="clear" w:pos="1740"/>
        </w:tabs>
        <w:ind w:left="0" w:firstLine="142"/>
        <w:jc w:val="both"/>
        <w:rPr>
          <w:sz w:val="28"/>
          <w:szCs w:val="28"/>
        </w:rPr>
      </w:pPr>
      <w:r>
        <w:rPr>
          <w:sz w:val="28"/>
          <w:szCs w:val="28"/>
        </w:rPr>
        <w:t>Контроль за исполнением настоящего постановления возложить на первого заместителя главы местной администрации Бессоновского района Карагодина А.В.</w:t>
      </w:r>
    </w:p>
    <w:p w14:paraId="5E6A44E9" w14:textId="77777777" w:rsidR="00CB0C6E" w:rsidRDefault="00CB0C6E" w:rsidP="00CB0C6E">
      <w:pPr>
        <w:ind w:firstLine="142"/>
        <w:jc w:val="both"/>
        <w:rPr>
          <w:sz w:val="28"/>
          <w:szCs w:val="28"/>
        </w:rPr>
      </w:pPr>
    </w:p>
    <w:p w14:paraId="2DE280CD" w14:textId="77777777" w:rsidR="00CB0C6E" w:rsidRPr="00FA2A4D" w:rsidRDefault="00CB0C6E" w:rsidP="00CB0C6E">
      <w:pPr>
        <w:jc w:val="both"/>
        <w:rPr>
          <w:sz w:val="28"/>
          <w:szCs w:val="28"/>
        </w:rPr>
      </w:pPr>
    </w:p>
    <w:p w14:paraId="6574105D" w14:textId="77777777" w:rsidR="00CB0C6E" w:rsidRDefault="00CB0C6E" w:rsidP="00CB0C6E">
      <w:pPr>
        <w:ind w:firstLine="720"/>
        <w:jc w:val="both"/>
        <w:rPr>
          <w:sz w:val="28"/>
          <w:szCs w:val="28"/>
        </w:rPr>
      </w:pPr>
      <w:r>
        <w:rPr>
          <w:sz w:val="28"/>
          <w:szCs w:val="28"/>
        </w:rPr>
        <w:t xml:space="preserve">Глава </w:t>
      </w:r>
      <w:proofErr w:type="spellStart"/>
      <w:r>
        <w:rPr>
          <w:sz w:val="28"/>
          <w:szCs w:val="28"/>
        </w:rPr>
        <w:t>Бессоноского</w:t>
      </w:r>
      <w:proofErr w:type="spellEnd"/>
      <w:r>
        <w:rPr>
          <w:sz w:val="28"/>
          <w:szCs w:val="28"/>
        </w:rPr>
        <w:t xml:space="preserve"> района                             </w:t>
      </w:r>
      <w:proofErr w:type="spellStart"/>
      <w:r>
        <w:rPr>
          <w:sz w:val="28"/>
          <w:szCs w:val="28"/>
        </w:rPr>
        <w:t>Н.В.Шалдаева</w:t>
      </w:r>
      <w:proofErr w:type="spellEnd"/>
    </w:p>
    <w:p w14:paraId="71C38EA5" w14:textId="77777777" w:rsidR="00B9306F" w:rsidRPr="004235F0" w:rsidRDefault="00B9306F" w:rsidP="00B9306F">
      <w:pPr>
        <w:rPr>
          <w:b/>
          <w:sz w:val="16"/>
          <w:szCs w:val="16"/>
        </w:rPr>
      </w:pPr>
    </w:p>
    <w:p w14:paraId="60342CEC" w14:textId="77777777" w:rsidR="00906A0B" w:rsidRPr="00833D4A" w:rsidRDefault="00906A0B" w:rsidP="00906A0B">
      <w:pPr>
        <w:sectPr w:rsidR="00906A0B" w:rsidRPr="00833D4A" w:rsidSect="00280F05">
          <w:headerReference w:type="even" r:id="rId14"/>
          <w:headerReference w:type="default" r:id="rId15"/>
          <w:footerReference w:type="even" r:id="rId16"/>
          <w:footerReference w:type="default" r:id="rId17"/>
          <w:headerReference w:type="first" r:id="rId18"/>
          <w:footerReference w:type="first" r:id="rId19"/>
          <w:pgSz w:w="11907" w:h="16840" w:code="9"/>
          <w:pgMar w:top="567" w:right="1134" w:bottom="567" w:left="1134" w:header="709" w:footer="709" w:gutter="0"/>
          <w:cols w:space="708"/>
          <w:docGrid w:linePitch="381"/>
        </w:sectPr>
      </w:pPr>
    </w:p>
    <w:p w14:paraId="3AE7F171" w14:textId="77777777" w:rsidR="00280F05" w:rsidRPr="00833D4A" w:rsidRDefault="00280F05" w:rsidP="00280F05">
      <w:pPr>
        <w:ind w:firstLine="709"/>
        <w:jc w:val="right"/>
        <w:rPr>
          <w:sz w:val="22"/>
          <w:szCs w:val="22"/>
        </w:rPr>
      </w:pPr>
      <w:r w:rsidRPr="00833D4A">
        <w:rPr>
          <w:sz w:val="22"/>
          <w:szCs w:val="22"/>
        </w:rPr>
        <w:lastRenderedPageBreak/>
        <w:t xml:space="preserve"> </w:t>
      </w:r>
    </w:p>
    <w:p w14:paraId="2C886953" w14:textId="77777777" w:rsidR="00774991" w:rsidRPr="00CD2EA7" w:rsidRDefault="00774991" w:rsidP="00774991">
      <w:pPr>
        <w:jc w:val="both"/>
        <w:rPr>
          <w:sz w:val="16"/>
          <w:szCs w:val="16"/>
        </w:rPr>
      </w:pPr>
    </w:p>
    <w:p w14:paraId="083D651B" w14:textId="77777777" w:rsidR="00774991" w:rsidRPr="004A5FB3" w:rsidRDefault="00774991" w:rsidP="00774991">
      <w:pPr>
        <w:ind w:left="2124"/>
        <w:jc w:val="right"/>
        <w:rPr>
          <w:color w:val="000000"/>
          <w:sz w:val="16"/>
          <w:szCs w:val="16"/>
        </w:rPr>
      </w:pPr>
      <w:r w:rsidRPr="004A5FB3">
        <w:rPr>
          <w:color w:val="000000"/>
          <w:sz w:val="16"/>
          <w:szCs w:val="16"/>
        </w:rPr>
        <w:t xml:space="preserve">                                                                                                                                                                                                                                                                                              приложение                                                                              </w:t>
      </w:r>
    </w:p>
    <w:p w14:paraId="365C6904" w14:textId="77777777" w:rsidR="00774991" w:rsidRPr="004A5FB3" w:rsidRDefault="00774991" w:rsidP="00774991">
      <w:pPr>
        <w:jc w:val="right"/>
        <w:rPr>
          <w:color w:val="000000"/>
          <w:sz w:val="16"/>
          <w:szCs w:val="16"/>
        </w:rPr>
      </w:pPr>
      <w:r w:rsidRPr="004A5FB3">
        <w:rPr>
          <w:color w:val="000000"/>
          <w:sz w:val="16"/>
          <w:szCs w:val="16"/>
        </w:rPr>
        <w:t xml:space="preserve">                                                                                                                                                                                                              к  Постановлению  администрации</w:t>
      </w:r>
    </w:p>
    <w:p w14:paraId="12359EBD" w14:textId="77777777" w:rsidR="00774991" w:rsidRPr="004A5FB3" w:rsidRDefault="00774991" w:rsidP="00774991">
      <w:pPr>
        <w:jc w:val="right"/>
        <w:rPr>
          <w:color w:val="000000"/>
          <w:sz w:val="16"/>
          <w:szCs w:val="16"/>
        </w:rPr>
      </w:pPr>
      <w:r w:rsidRPr="004A5FB3">
        <w:rPr>
          <w:color w:val="000000"/>
          <w:sz w:val="16"/>
          <w:szCs w:val="16"/>
        </w:rPr>
        <w:t xml:space="preserve">                                                                                                                                                                                                                   Бессоновского района </w:t>
      </w:r>
    </w:p>
    <w:p w14:paraId="2E177BCC" w14:textId="77777777" w:rsidR="00774991" w:rsidRPr="004A5FB3" w:rsidRDefault="00774991" w:rsidP="00774991">
      <w:pPr>
        <w:jc w:val="right"/>
        <w:rPr>
          <w:color w:val="000000"/>
          <w:sz w:val="16"/>
          <w:szCs w:val="16"/>
        </w:rPr>
      </w:pPr>
      <w:r w:rsidRPr="004A5FB3">
        <w:rPr>
          <w:color w:val="000000"/>
          <w:sz w:val="16"/>
          <w:szCs w:val="16"/>
        </w:rPr>
        <w:t xml:space="preserve">                                                                                                                                                                                                            </w:t>
      </w:r>
      <w:r>
        <w:rPr>
          <w:color w:val="000000"/>
          <w:sz w:val="16"/>
          <w:szCs w:val="16"/>
        </w:rPr>
        <w:t xml:space="preserve">           </w:t>
      </w:r>
      <w:r w:rsidRPr="004A5FB3">
        <w:rPr>
          <w:color w:val="000000"/>
          <w:sz w:val="16"/>
          <w:szCs w:val="16"/>
        </w:rPr>
        <w:t xml:space="preserve"> от «__  »</w:t>
      </w:r>
      <w:r>
        <w:rPr>
          <w:color w:val="000000"/>
          <w:sz w:val="16"/>
          <w:szCs w:val="16"/>
        </w:rPr>
        <w:t xml:space="preserve"> </w:t>
      </w:r>
      <w:r>
        <w:rPr>
          <w:color w:val="000000"/>
          <w:sz w:val="16"/>
          <w:szCs w:val="16"/>
        </w:rPr>
        <w:softHyphen/>
      </w:r>
      <w:r>
        <w:rPr>
          <w:color w:val="000000"/>
          <w:sz w:val="16"/>
          <w:szCs w:val="16"/>
        </w:rPr>
        <w:softHyphen/>
      </w:r>
      <w:r>
        <w:rPr>
          <w:color w:val="000000"/>
          <w:sz w:val="16"/>
          <w:szCs w:val="16"/>
        </w:rPr>
        <w:softHyphen/>
      </w:r>
      <w:r>
        <w:rPr>
          <w:color w:val="000000"/>
          <w:sz w:val="16"/>
          <w:szCs w:val="16"/>
        </w:rPr>
        <w:softHyphen/>
        <w:t xml:space="preserve">_________    </w:t>
      </w:r>
      <w:r w:rsidRPr="004A5FB3">
        <w:rPr>
          <w:color w:val="000000"/>
          <w:sz w:val="16"/>
          <w:szCs w:val="16"/>
        </w:rPr>
        <w:t xml:space="preserve"> 202</w:t>
      </w:r>
      <w:r>
        <w:rPr>
          <w:color w:val="000000"/>
          <w:sz w:val="16"/>
          <w:szCs w:val="16"/>
        </w:rPr>
        <w:t>6</w:t>
      </w:r>
      <w:r w:rsidRPr="004A5FB3">
        <w:rPr>
          <w:color w:val="000000"/>
          <w:sz w:val="16"/>
          <w:szCs w:val="16"/>
        </w:rPr>
        <w:t xml:space="preserve">  года   №______                                                                                                     </w:t>
      </w:r>
    </w:p>
    <w:p w14:paraId="55F5115B" w14:textId="77777777" w:rsidR="00774991" w:rsidRPr="004A5FB3" w:rsidRDefault="00774991" w:rsidP="00774991">
      <w:pPr>
        <w:jc w:val="right"/>
        <w:rPr>
          <w:color w:val="000000"/>
          <w:sz w:val="16"/>
          <w:szCs w:val="16"/>
        </w:rPr>
      </w:pPr>
    </w:p>
    <w:p w14:paraId="35A7BE81" w14:textId="77777777" w:rsidR="00774991" w:rsidRPr="004A5FB3" w:rsidRDefault="00774991" w:rsidP="00774991">
      <w:pPr>
        <w:jc w:val="right"/>
        <w:rPr>
          <w:b/>
          <w:color w:val="000000"/>
          <w:sz w:val="16"/>
          <w:szCs w:val="16"/>
        </w:rPr>
      </w:pPr>
    </w:p>
    <w:p w14:paraId="7F442AA9" w14:textId="77777777" w:rsidR="00774991" w:rsidRPr="004A5FB3" w:rsidRDefault="00774991" w:rsidP="00774991">
      <w:pPr>
        <w:jc w:val="right"/>
        <w:rPr>
          <w:b/>
          <w:color w:val="000000"/>
          <w:sz w:val="16"/>
          <w:szCs w:val="16"/>
        </w:rPr>
      </w:pPr>
    </w:p>
    <w:p w14:paraId="75258064" w14:textId="77777777" w:rsidR="00774991" w:rsidRPr="004A5FB3" w:rsidRDefault="00774991" w:rsidP="00774991">
      <w:pPr>
        <w:jc w:val="center"/>
        <w:rPr>
          <w:b/>
          <w:color w:val="000000"/>
          <w:sz w:val="16"/>
          <w:szCs w:val="16"/>
        </w:rPr>
      </w:pPr>
    </w:p>
    <w:p w14:paraId="3ABB64DB" w14:textId="77777777" w:rsidR="00774991" w:rsidRPr="004A5FB3" w:rsidRDefault="00774991" w:rsidP="00774991">
      <w:pPr>
        <w:jc w:val="center"/>
        <w:rPr>
          <w:b/>
          <w:color w:val="000000"/>
          <w:sz w:val="16"/>
          <w:szCs w:val="16"/>
        </w:rPr>
      </w:pPr>
    </w:p>
    <w:p w14:paraId="4218E805" w14:textId="77777777" w:rsidR="00774991" w:rsidRPr="004A5FB3" w:rsidRDefault="00774991" w:rsidP="00774991">
      <w:pPr>
        <w:jc w:val="center"/>
        <w:rPr>
          <w:b/>
          <w:color w:val="000000"/>
          <w:sz w:val="16"/>
          <w:szCs w:val="16"/>
        </w:rPr>
      </w:pPr>
    </w:p>
    <w:p w14:paraId="5089E613" w14:textId="77777777" w:rsidR="00774991" w:rsidRPr="004A5FB3" w:rsidRDefault="00774991" w:rsidP="00774991">
      <w:pPr>
        <w:autoSpaceDE w:val="0"/>
        <w:autoSpaceDN w:val="0"/>
        <w:adjustRightInd w:val="0"/>
        <w:jc w:val="right"/>
        <w:rPr>
          <w:b/>
          <w:color w:val="000000"/>
          <w:sz w:val="20"/>
          <w:szCs w:val="20"/>
        </w:rPr>
      </w:pPr>
    </w:p>
    <w:p w14:paraId="554C5412" w14:textId="77777777" w:rsidR="00774991" w:rsidRPr="004A5FB3" w:rsidRDefault="00774991" w:rsidP="00774991">
      <w:pPr>
        <w:autoSpaceDE w:val="0"/>
        <w:autoSpaceDN w:val="0"/>
        <w:adjustRightInd w:val="0"/>
        <w:jc w:val="center"/>
        <w:rPr>
          <w:b/>
          <w:color w:val="000000"/>
          <w:sz w:val="20"/>
          <w:szCs w:val="20"/>
        </w:rPr>
      </w:pPr>
      <w:r w:rsidRPr="004A5FB3">
        <w:rPr>
          <w:b/>
          <w:color w:val="000000"/>
          <w:sz w:val="20"/>
          <w:szCs w:val="20"/>
        </w:rPr>
        <w:t>1.ПАСПОРТ</w:t>
      </w:r>
    </w:p>
    <w:p w14:paraId="6C422954" w14:textId="77777777" w:rsidR="00774991" w:rsidRPr="004A5FB3" w:rsidRDefault="00774991" w:rsidP="00774991">
      <w:pPr>
        <w:autoSpaceDE w:val="0"/>
        <w:autoSpaceDN w:val="0"/>
        <w:adjustRightInd w:val="0"/>
        <w:jc w:val="center"/>
        <w:rPr>
          <w:b/>
          <w:color w:val="000000"/>
          <w:sz w:val="20"/>
          <w:szCs w:val="20"/>
        </w:rPr>
      </w:pPr>
      <w:r w:rsidRPr="004A5FB3">
        <w:rPr>
          <w:b/>
          <w:color w:val="000000"/>
          <w:sz w:val="20"/>
          <w:szCs w:val="20"/>
        </w:rPr>
        <w:t>муниципальной программы</w:t>
      </w:r>
    </w:p>
    <w:p w14:paraId="41385FD8" w14:textId="77777777" w:rsidR="00774991" w:rsidRPr="004A5FB3" w:rsidRDefault="00774991" w:rsidP="00774991">
      <w:pPr>
        <w:autoSpaceDE w:val="0"/>
        <w:autoSpaceDN w:val="0"/>
        <w:adjustRightInd w:val="0"/>
        <w:jc w:val="center"/>
        <w:rPr>
          <w:b/>
          <w:color w:val="000000"/>
          <w:sz w:val="20"/>
          <w:szCs w:val="20"/>
        </w:rPr>
      </w:pPr>
      <w:r w:rsidRPr="004A5FB3">
        <w:rPr>
          <w:b/>
          <w:color w:val="000000"/>
          <w:sz w:val="20"/>
          <w:szCs w:val="20"/>
        </w:rPr>
        <w:t xml:space="preserve"> «</w:t>
      </w:r>
      <w:r>
        <w:rPr>
          <w:b/>
          <w:color w:val="000000"/>
          <w:sz w:val="20"/>
          <w:szCs w:val="20"/>
        </w:rPr>
        <w:t>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w:t>
      </w:r>
      <w:r w:rsidRPr="004A5FB3">
        <w:rPr>
          <w:b/>
          <w:color w:val="000000"/>
          <w:sz w:val="20"/>
          <w:szCs w:val="20"/>
        </w:rPr>
        <w:t>» (далее Программа)</w:t>
      </w:r>
    </w:p>
    <w:p w14:paraId="2AC1C3B4" w14:textId="77777777" w:rsidR="00774991" w:rsidRPr="004A5FB3" w:rsidRDefault="00774991" w:rsidP="00774991">
      <w:pPr>
        <w:autoSpaceDE w:val="0"/>
        <w:autoSpaceDN w:val="0"/>
        <w:adjustRightInd w:val="0"/>
        <w:jc w:val="center"/>
        <w:rPr>
          <w:b/>
          <w:color w:val="000000"/>
          <w:sz w:val="20"/>
          <w:szCs w:val="20"/>
        </w:rPr>
      </w:pPr>
    </w:p>
    <w:p w14:paraId="667D88E2" w14:textId="77777777" w:rsidR="00774991" w:rsidRPr="004A5FB3" w:rsidRDefault="00774991" w:rsidP="00774991">
      <w:pPr>
        <w:autoSpaceDE w:val="0"/>
        <w:autoSpaceDN w:val="0"/>
        <w:adjustRightInd w:val="0"/>
        <w:jc w:val="center"/>
        <w:rPr>
          <w:color w:val="000000"/>
          <w:sz w:val="20"/>
          <w:szCs w:val="20"/>
        </w:rPr>
      </w:pPr>
      <w:r w:rsidRPr="004A5FB3">
        <w:rPr>
          <w:color w:val="000000"/>
          <w:sz w:val="20"/>
          <w:szCs w:val="20"/>
        </w:rPr>
        <w:t>1. Основные положения</w:t>
      </w:r>
    </w:p>
    <w:p w14:paraId="78F944A7" w14:textId="77777777" w:rsidR="00774991" w:rsidRPr="004A5FB3" w:rsidRDefault="00774991" w:rsidP="00774991">
      <w:pPr>
        <w:autoSpaceDE w:val="0"/>
        <w:autoSpaceDN w:val="0"/>
        <w:adjustRightInd w:val="0"/>
        <w:jc w:val="center"/>
        <w:rPr>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6344"/>
      </w:tblGrid>
      <w:tr w:rsidR="00774991" w:rsidRPr="004A5FB3" w14:paraId="5E0D9442" w14:textId="77777777" w:rsidTr="00C22409">
        <w:trPr>
          <w:jc w:val="center"/>
        </w:trPr>
        <w:tc>
          <w:tcPr>
            <w:tcW w:w="534" w:type="dxa"/>
          </w:tcPr>
          <w:p w14:paraId="0DCBB2DB" w14:textId="77777777" w:rsidR="00774991" w:rsidRPr="004A5FB3" w:rsidRDefault="00774991" w:rsidP="00C22409">
            <w:pPr>
              <w:jc w:val="both"/>
              <w:rPr>
                <w:color w:val="000000"/>
                <w:sz w:val="20"/>
                <w:szCs w:val="20"/>
              </w:rPr>
            </w:pPr>
            <w:r w:rsidRPr="004A5FB3">
              <w:rPr>
                <w:color w:val="000000"/>
                <w:sz w:val="20"/>
                <w:szCs w:val="20"/>
              </w:rPr>
              <w:t>1.</w:t>
            </w:r>
          </w:p>
        </w:tc>
        <w:tc>
          <w:tcPr>
            <w:tcW w:w="3543" w:type="dxa"/>
          </w:tcPr>
          <w:p w14:paraId="5A993C85" w14:textId="77777777" w:rsidR="00774991" w:rsidRPr="004A5FB3" w:rsidRDefault="00774991" w:rsidP="00C22409">
            <w:pPr>
              <w:jc w:val="both"/>
              <w:rPr>
                <w:color w:val="000000"/>
                <w:sz w:val="20"/>
                <w:szCs w:val="20"/>
              </w:rPr>
            </w:pPr>
            <w:r w:rsidRPr="004A5FB3">
              <w:rPr>
                <w:color w:val="000000"/>
                <w:sz w:val="20"/>
                <w:szCs w:val="20"/>
              </w:rPr>
              <w:t>Куратор муниципальной программы</w:t>
            </w:r>
          </w:p>
        </w:tc>
        <w:tc>
          <w:tcPr>
            <w:tcW w:w="6344" w:type="dxa"/>
          </w:tcPr>
          <w:p w14:paraId="43B3A6AA" w14:textId="77777777" w:rsidR="00774991" w:rsidRPr="004A5FB3" w:rsidRDefault="00774991" w:rsidP="00C22409">
            <w:pPr>
              <w:rPr>
                <w:color w:val="000000"/>
                <w:sz w:val="20"/>
                <w:szCs w:val="20"/>
              </w:rPr>
            </w:pPr>
            <w:r>
              <w:rPr>
                <w:rFonts w:cs="Calibri"/>
                <w:color w:val="000000"/>
                <w:sz w:val="20"/>
                <w:szCs w:val="20"/>
              </w:rPr>
              <w:t>Карагодин Александр Викторович</w:t>
            </w:r>
            <w:r w:rsidRPr="004A5FB3">
              <w:rPr>
                <w:rFonts w:cs="Calibri"/>
                <w:color w:val="000000"/>
                <w:sz w:val="20"/>
                <w:szCs w:val="20"/>
              </w:rPr>
              <w:t xml:space="preserve">- </w:t>
            </w:r>
            <w:r>
              <w:rPr>
                <w:rFonts w:cs="Calibri"/>
                <w:color w:val="000000"/>
                <w:sz w:val="20"/>
                <w:szCs w:val="20"/>
              </w:rPr>
              <w:t>первый заместитель</w:t>
            </w:r>
            <w:r w:rsidRPr="004A5FB3">
              <w:rPr>
                <w:rFonts w:cs="Calibri"/>
                <w:color w:val="000000"/>
                <w:sz w:val="20"/>
                <w:szCs w:val="20"/>
              </w:rPr>
              <w:t xml:space="preserve"> главы местной администрации Бессоновского </w:t>
            </w:r>
            <w:proofErr w:type="spellStart"/>
            <w:r w:rsidRPr="004A5FB3">
              <w:rPr>
                <w:rFonts w:cs="Calibri"/>
                <w:color w:val="000000"/>
                <w:sz w:val="20"/>
                <w:szCs w:val="20"/>
              </w:rPr>
              <w:t>райцона</w:t>
            </w:r>
            <w:proofErr w:type="spellEnd"/>
            <w:r w:rsidRPr="004A5FB3">
              <w:rPr>
                <w:rFonts w:cs="Calibri"/>
                <w:color w:val="000000"/>
                <w:sz w:val="20"/>
                <w:szCs w:val="20"/>
              </w:rPr>
              <w:t xml:space="preserve">  </w:t>
            </w:r>
          </w:p>
        </w:tc>
      </w:tr>
      <w:tr w:rsidR="00774991" w:rsidRPr="004A5FB3" w14:paraId="21440BEE" w14:textId="77777777" w:rsidTr="00C22409">
        <w:trPr>
          <w:jc w:val="center"/>
        </w:trPr>
        <w:tc>
          <w:tcPr>
            <w:tcW w:w="534" w:type="dxa"/>
          </w:tcPr>
          <w:p w14:paraId="49FD9346" w14:textId="77777777" w:rsidR="00774991" w:rsidRPr="004A5FB3" w:rsidRDefault="00774991" w:rsidP="00C22409">
            <w:pPr>
              <w:jc w:val="both"/>
              <w:rPr>
                <w:color w:val="000000"/>
                <w:sz w:val="20"/>
                <w:szCs w:val="20"/>
              </w:rPr>
            </w:pPr>
            <w:r w:rsidRPr="004A5FB3">
              <w:rPr>
                <w:color w:val="000000"/>
                <w:sz w:val="20"/>
                <w:szCs w:val="20"/>
              </w:rPr>
              <w:t>2.</w:t>
            </w:r>
          </w:p>
        </w:tc>
        <w:tc>
          <w:tcPr>
            <w:tcW w:w="3543" w:type="dxa"/>
          </w:tcPr>
          <w:p w14:paraId="2007C278" w14:textId="77777777" w:rsidR="00774991" w:rsidRPr="004A5FB3" w:rsidRDefault="00774991" w:rsidP="00C22409">
            <w:pPr>
              <w:jc w:val="both"/>
              <w:rPr>
                <w:color w:val="000000"/>
                <w:sz w:val="20"/>
                <w:szCs w:val="20"/>
              </w:rPr>
            </w:pPr>
            <w:r w:rsidRPr="004A5FB3">
              <w:rPr>
                <w:color w:val="000000"/>
                <w:sz w:val="20"/>
                <w:szCs w:val="20"/>
              </w:rPr>
              <w:t>Ответственный исполнитель муниципальной программы</w:t>
            </w:r>
          </w:p>
        </w:tc>
        <w:tc>
          <w:tcPr>
            <w:tcW w:w="6344" w:type="dxa"/>
          </w:tcPr>
          <w:p w14:paraId="64BC277E" w14:textId="77777777" w:rsidR="00774991" w:rsidRPr="004A5FB3" w:rsidRDefault="00774991" w:rsidP="00C22409">
            <w:pPr>
              <w:jc w:val="both"/>
              <w:rPr>
                <w:color w:val="000000"/>
                <w:sz w:val="20"/>
                <w:szCs w:val="20"/>
              </w:rPr>
            </w:pPr>
            <w:r>
              <w:rPr>
                <w:color w:val="000000"/>
                <w:sz w:val="20"/>
                <w:szCs w:val="20"/>
              </w:rPr>
              <w:t>Муниципальное эксплуатационное учреждение Бессоновского район  (Майорова Н.Н.)</w:t>
            </w:r>
          </w:p>
        </w:tc>
      </w:tr>
      <w:tr w:rsidR="00774991" w:rsidRPr="004A5FB3" w14:paraId="598FB5A2" w14:textId="77777777" w:rsidTr="00C22409">
        <w:trPr>
          <w:jc w:val="center"/>
        </w:trPr>
        <w:tc>
          <w:tcPr>
            <w:tcW w:w="534" w:type="dxa"/>
          </w:tcPr>
          <w:p w14:paraId="4A8A664D" w14:textId="77777777" w:rsidR="00774991" w:rsidRPr="004A5FB3" w:rsidRDefault="00774991" w:rsidP="00C22409">
            <w:pPr>
              <w:jc w:val="both"/>
              <w:rPr>
                <w:color w:val="000000"/>
                <w:sz w:val="20"/>
                <w:szCs w:val="20"/>
              </w:rPr>
            </w:pPr>
            <w:r w:rsidRPr="004A5FB3">
              <w:rPr>
                <w:color w:val="000000"/>
                <w:sz w:val="20"/>
                <w:szCs w:val="20"/>
              </w:rPr>
              <w:t>3.</w:t>
            </w:r>
          </w:p>
        </w:tc>
        <w:tc>
          <w:tcPr>
            <w:tcW w:w="3543" w:type="dxa"/>
          </w:tcPr>
          <w:p w14:paraId="3A8384B2" w14:textId="77777777" w:rsidR="00774991" w:rsidRPr="004A5FB3" w:rsidRDefault="00774991" w:rsidP="00C22409">
            <w:pPr>
              <w:jc w:val="both"/>
              <w:rPr>
                <w:color w:val="000000"/>
                <w:sz w:val="20"/>
                <w:szCs w:val="20"/>
              </w:rPr>
            </w:pPr>
            <w:r w:rsidRPr="004A5FB3">
              <w:rPr>
                <w:color w:val="000000"/>
                <w:sz w:val="20"/>
                <w:szCs w:val="20"/>
              </w:rPr>
              <w:t>Соисполнители муниципальной программы (при наличии)</w:t>
            </w:r>
          </w:p>
        </w:tc>
        <w:tc>
          <w:tcPr>
            <w:tcW w:w="6344" w:type="dxa"/>
          </w:tcPr>
          <w:p w14:paraId="628669A4" w14:textId="77777777" w:rsidR="00774991" w:rsidRPr="004A5FB3" w:rsidRDefault="00774991" w:rsidP="00C22409">
            <w:pPr>
              <w:jc w:val="both"/>
              <w:rPr>
                <w:color w:val="000000"/>
                <w:sz w:val="20"/>
                <w:szCs w:val="20"/>
              </w:rPr>
            </w:pPr>
            <w:r w:rsidRPr="004A5FB3">
              <w:rPr>
                <w:color w:val="000000"/>
                <w:sz w:val="20"/>
                <w:szCs w:val="20"/>
              </w:rPr>
              <w:t>-</w:t>
            </w:r>
          </w:p>
        </w:tc>
      </w:tr>
      <w:tr w:rsidR="00774991" w:rsidRPr="004A5FB3" w14:paraId="408F35DA" w14:textId="77777777" w:rsidTr="00C22409">
        <w:trPr>
          <w:jc w:val="center"/>
        </w:trPr>
        <w:tc>
          <w:tcPr>
            <w:tcW w:w="534" w:type="dxa"/>
          </w:tcPr>
          <w:p w14:paraId="7937E7C2" w14:textId="77777777" w:rsidR="00774991" w:rsidRPr="004A5FB3" w:rsidRDefault="00774991" w:rsidP="00C22409">
            <w:pPr>
              <w:jc w:val="both"/>
              <w:rPr>
                <w:color w:val="000000"/>
                <w:sz w:val="20"/>
                <w:szCs w:val="20"/>
              </w:rPr>
            </w:pPr>
            <w:r w:rsidRPr="004A5FB3">
              <w:rPr>
                <w:color w:val="000000"/>
                <w:sz w:val="20"/>
                <w:szCs w:val="20"/>
              </w:rPr>
              <w:t>4.</w:t>
            </w:r>
          </w:p>
        </w:tc>
        <w:tc>
          <w:tcPr>
            <w:tcW w:w="3543" w:type="dxa"/>
          </w:tcPr>
          <w:p w14:paraId="70C2EA7F" w14:textId="77777777" w:rsidR="00774991" w:rsidRPr="004A5FB3" w:rsidRDefault="00774991" w:rsidP="00C22409">
            <w:pPr>
              <w:jc w:val="both"/>
              <w:rPr>
                <w:color w:val="000000"/>
                <w:sz w:val="20"/>
                <w:szCs w:val="20"/>
              </w:rPr>
            </w:pPr>
            <w:r w:rsidRPr="004A5FB3">
              <w:rPr>
                <w:color w:val="000000"/>
                <w:sz w:val="20"/>
                <w:szCs w:val="20"/>
              </w:rPr>
              <w:t>Сроки реализации муниципальной программы</w:t>
            </w:r>
          </w:p>
        </w:tc>
        <w:tc>
          <w:tcPr>
            <w:tcW w:w="6344" w:type="dxa"/>
          </w:tcPr>
          <w:p w14:paraId="00AAEF12" w14:textId="77777777" w:rsidR="00774991" w:rsidRPr="004A5FB3" w:rsidRDefault="00774991" w:rsidP="00C22409">
            <w:pPr>
              <w:jc w:val="both"/>
              <w:rPr>
                <w:color w:val="000000"/>
                <w:sz w:val="20"/>
                <w:szCs w:val="20"/>
                <w:lang w:val="en-US"/>
              </w:rPr>
            </w:pPr>
            <w:r w:rsidRPr="004A5FB3">
              <w:rPr>
                <w:color w:val="000000"/>
                <w:sz w:val="20"/>
                <w:szCs w:val="20"/>
              </w:rPr>
              <w:t xml:space="preserve">Этап </w:t>
            </w:r>
            <w:r w:rsidRPr="004A5FB3">
              <w:rPr>
                <w:color w:val="000000"/>
                <w:sz w:val="20"/>
                <w:szCs w:val="20"/>
                <w:lang w:val="en-US"/>
              </w:rPr>
              <w:t>I</w:t>
            </w:r>
            <w:r>
              <w:rPr>
                <w:color w:val="000000"/>
                <w:sz w:val="20"/>
                <w:szCs w:val="20"/>
              </w:rPr>
              <w:t>:2019</w:t>
            </w:r>
            <w:r w:rsidRPr="004A5FB3">
              <w:rPr>
                <w:color w:val="000000"/>
                <w:sz w:val="20"/>
                <w:szCs w:val="20"/>
              </w:rPr>
              <w:t>-2025</w:t>
            </w:r>
          </w:p>
          <w:p w14:paraId="38A22C6D" w14:textId="77777777" w:rsidR="00774991" w:rsidRPr="004A5FB3" w:rsidRDefault="00774991" w:rsidP="00C22409">
            <w:pPr>
              <w:jc w:val="both"/>
              <w:rPr>
                <w:color w:val="000000"/>
                <w:sz w:val="20"/>
                <w:szCs w:val="20"/>
              </w:rPr>
            </w:pPr>
            <w:r w:rsidRPr="004A5FB3">
              <w:rPr>
                <w:color w:val="000000"/>
                <w:sz w:val="20"/>
                <w:szCs w:val="20"/>
              </w:rPr>
              <w:t xml:space="preserve">Этап </w:t>
            </w:r>
            <w:r w:rsidRPr="004A5FB3">
              <w:rPr>
                <w:color w:val="000000"/>
                <w:sz w:val="20"/>
                <w:szCs w:val="20"/>
                <w:lang w:val="en-US"/>
              </w:rPr>
              <w:t>II</w:t>
            </w:r>
            <w:r w:rsidRPr="004A5FB3">
              <w:rPr>
                <w:color w:val="000000"/>
                <w:sz w:val="20"/>
                <w:szCs w:val="20"/>
              </w:rPr>
              <w:t>:2026-2030</w:t>
            </w:r>
          </w:p>
        </w:tc>
      </w:tr>
      <w:tr w:rsidR="00774991" w:rsidRPr="004A5FB3" w14:paraId="27A1B473" w14:textId="77777777" w:rsidTr="00C22409">
        <w:trPr>
          <w:jc w:val="center"/>
        </w:trPr>
        <w:tc>
          <w:tcPr>
            <w:tcW w:w="534" w:type="dxa"/>
          </w:tcPr>
          <w:p w14:paraId="5111D2D9" w14:textId="77777777" w:rsidR="00774991" w:rsidRPr="004A5FB3" w:rsidRDefault="00774991" w:rsidP="00C22409">
            <w:pPr>
              <w:jc w:val="both"/>
              <w:rPr>
                <w:color w:val="000000"/>
                <w:sz w:val="20"/>
                <w:szCs w:val="20"/>
              </w:rPr>
            </w:pPr>
            <w:r w:rsidRPr="004A5FB3">
              <w:rPr>
                <w:color w:val="000000"/>
                <w:sz w:val="20"/>
                <w:szCs w:val="20"/>
              </w:rPr>
              <w:t>5.</w:t>
            </w:r>
          </w:p>
        </w:tc>
        <w:tc>
          <w:tcPr>
            <w:tcW w:w="3543" w:type="dxa"/>
          </w:tcPr>
          <w:p w14:paraId="33D2A2D4" w14:textId="77777777" w:rsidR="00774991" w:rsidRPr="004A5FB3" w:rsidRDefault="00774991" w:rsidP="00C22409">
            <w:pPr>
              <w:jc w:val="both"/>
              <w:rPr>
                <w:color w:val="000000"/>
                <w:sz w:val="20"/>
                <w:szCs w:val="20"/>
              </w:rPr>
            </w:pPr>
            <w:r w:rsidRPr="004A5FB3">
              <w:rPr>
                <w:color w:val="000000"/>
                <w:sz w:val="20"/>
                <w:szCs w:val="20"/>
              </w:rPr>
              <w:t>Цель (цели) муниципальной программы</w:t>
            </w:r>
          </w:p>
        </w:tc>
        <w:tc>
          <w:tcPr>
            <w:tcW w:w="6344" w:type="dxa"/>
          </w:tcPr>
          <w:p w14:paraId="32BD6A3F" w14:textId="77777777" w:rsidR="00774991" w:rsidRPr="004A5FB3" w:rsidRDefault="00774991" w:rsidP="00C22409">
            <w:pPr>
              <w:jc w:val="both"/>
              <w:rPr>
                <w:color w:val="000000"/>
                <w:sz w:val="20"/>
                <w:szCs w:val="20"/>
              </w:rPr>
            </w:pPr>
            <w:r w:rsidRPr="004A5FB3">
              <w:rPr>
                <w:color w:val="000000"/>
                <w:sz w:val="20"/>
                <w:szCs w:val="20"/>
              </w:rPr>
              <w:t xml:space="preserve">Цель 1: </w:t>
            </w:r>
            <w:r>
              <w:rPr>
                <w:color w:val="000000"/>
                <w:sz w:val="20"/>
                <w:szCs w:val="20"/>
              </w:rPr>
              <w:t xml:space="preserve"> «Обеспечение деятельности МЭУ Бессоновского района Пензенской области»</w:t>
            </w:r>
          </w:p>
        </w:tc>
      </w:tr>
      <w:tr w:rsidR="00774991" w:rsidRPr="004A5FB3" w14:paraId="213633BA" w14:textId="77777777" w:rsidTr="00C22409">
        <w:trPr>
          <w:jc w:val="center"/>
        </w:trPr>
        <w:tc>
          <w:tcPr>
            <w:tcW w:w="534" w:type="dxa"/>
          </w:tcPr>
          <w:p w14:paraId="01947726" w14:textId="77777777" w:rsidR="00774991" w:rsidRPr="004A5FB3" w:rsidRDefault="00774991" w:rsidP="00C22409">
            <w:pPr>
              <w:jc w:val="both"/>
              <w:rPr>
                <w:color w:val="000000"/>
                <w:sz w:val="20"/>
                <w:szCs w:val="20"/>
              </w:rPr>
            </w:pPr>
            <w:r w:rsidRPr="004A5FB3">
              <w:rPr>
                <w:color w:val="000000"/>
                <w:sz w:val="20"/>
                <w:szCs w:val="20"/>
              </w:rPr>
              <w:t>6.</w:t>
            </w:r>
          </w:p>
        </w:tc>
        <w:tc>
          <w:tcPr>
            <w:tcW w:w="3543" w:type="dxa"/>
          </w:tcPr>
          <w:p w14:paraId="37AB9857" w14:textId="77777777" w:rsidR="00774991" w:rsidRPr="004A5FB3" w:rsidRDefault="00774991" w:rsidP="00C22409">
            <w:pPr>
              <w:jc w:val="both"/>
              <w:rPr>
                <w:color w:val="000000"/>
                <w:sz w:val="20"/>
                <w:szCs w:val="20"/>
              </w:rPr>
            </w:pPr>
            <w:r w:rsidRPr="004A5FB3">
              <w:rPr>
                <w:color w:val="000000"/>
                <w:sz w:val="20"/>
                <w:szCs w:val="20"/>
              </w:rPr>
              <w:t>Объемы финансового обеспечения за весь период реализации</w:t>
            </w:r>
          </w:p>
        </w:tc>
        <w:tc>
          <w:tcPr>
            <w:tcW w:w="6344" w:type="dxa"/>
          </w:tcPr>
          <w:p w14:paraId="4D00098A" w14:textId="77777777" w:rsidR="00774991" w:rsidRPr="004A5FB3" w:rsidRDefault="00774991" w:rsidP="00C22409">
            <w:pPr>
              <w:jc w:val="both"/>
              <w:rPr>
                <w:color w:val="000000"/>
                <w:sz w:val="20"/>
                <w:szCs w:val="20"/>
              </w:rPr>
            </w:pPr>
            <w:r w:rsidRPr="004A5FB3">
              <w:rPr>
                <w:color w:val="000000"/>
                <w:sz w:val="20"/>
                <w:szCs w:val="20"/>
              </w:rPr>
              <w:t xml:space="preserve">Этап </w:t>
            </w:r>
            <w:r w:rsidRPr="004A5FB3">
              <w:rPr>
                <w:color w:val="000000"/>
                <w:sz w:val="20"/>
                <w:szCs w:val="20"/>
                <w:lang w:val="en-US"/>
              </w:rPr>
              <w:t>I</w:t>
            </w:r>
            <w:r w:rsidRPr="004A5FB3">
              <w:rPr>
                <w:color w:val="000000"/>
                <w:sz w:val="20"/>
                <w:szCs w:val="20"/>
              </w:rPr>
              <w:t xml:space="preserve"> : </w:t>
            </w:r>
            <w:r>
              <w:rPr>
                <w:color w:val="000000"/>
                <w:sz w:val="20"/>
                <w:szCs w:val="20"/>
              </w:rPr>
              <w:t>373014,2</w:t>
            </w:r>
            <w:r w:rsidRPr="004A5FB3">
              <w:rPr>
                <w:color w:val="000000"/>
                <w:sz w:val="20"/>
                <w:szCs w:val="20"/>
              </w:rPr>
              <w:t xml:space="preserve"> </w:t>
            </w:r>
            <w:proofErr w:type="spellStart"/>
            <w:r w:rsidRPr="004A5FB3">
              <w:rPr>
                <w:color w:val="000000"/>
                <w:sz w:val="20"/>
                <w:szCs w:val="20"/>
              </w:rPr>
              <w:t>тыс.рублей</w:t>
            </w:r>
            <w:proofErr w:type="spellEnd"/>
            <w:r w:rsidRPr="004A5FB3">
              <w:rPr>
                <w:color w:val="000000"/>
                <w:sz w:val="20"/>
                <w:szCs w:val="20"/>
              </w:rPr>
              <w:t xml:space="preserve"> </w:t>
            </w:r>
          </w:p>
          <w:p w14:paraId="157AC076" w14:textId="77777777" w:rsidR="00774991" w:rsidRPr="004A5FB3" w:rsidRDefault="00774991" w:rsidP="00C22409">
            <w:pPr>
              <w:jc w:val="both"/>
              <w:rPr>
                <w:color w:val="000000"/>
                <w:sz w:val="20"/>
                <w:szCs w:val="20"/>
              </w:rPr>
            </w:pPr>
            <w:r w:rsidRPr="004A5FB3">
              <w:rPr>
                <w:color w:val="000000"/>
                <w:sz w:val="20"/>
                <w:szCs w:val="20"/>
              </w:rPr>
              <w:t xml:space="preserve">Этап </w:t>
            </w:r>
            <w:r w:rsidRPr="004A5FB3">
              <w:rPr>
                <w:color w:val="000000"/>
                <w:sz w:val="20"/>
                <w:szCs w:val="20"/>
                <w:lang w:val="en-US"/>
              </w:rPr>
              <w:t>II</w:t>
            </w:r>
            <w:r w:rsidRPr="004A5FB3">
              <w:rPr>
                <w:color w:val="000000"/>
                <w:sz w:val="20"/>
                <w:szCs w:val="20"/>
              </w:rPr>
              <w:t xml:space="preserve">: </w:t>
            </w:r>
            <w:r>
              <w:rPr>
                <w:color w:val="000000"/>
                <w:sz w:val="20"/>
                <w:szCs w:val="20"/>
              </w:rPr>
              <w:t>431609,9</w:t>
            </w:r>
            <w:r w:rsidRPr="004A5FB3">
              <w:rPr>
                <w:color w:val="000000"/>
                <w:sz w:val="20"/>
                <w:szCs w:val="20"/>
              </w:rPr>
              <w:t xml:space="preserve"> </w:t>
            </w:r>
            <w:proofErr w:type="spellStart"/>
            <w:r w:rsidRPr="004A5FB3">
              <w:rPr>
                <w:color w:val="000000"/>
                <w:sz w:val="20"/>
                <w:szCs w:val="20"/>
              </w:rPr>
              <w:t>тыс.рублей</w:t>
            </w:r>
            <w:proofErr w:type="spellEnd"/>
          </w:p>
        </w:tc>
      </w:tr>
      <w:tr w:rsidR="00774991" w:rsidRPr="004A5FB3" w14:paraId="2A2F02C5" w14:textId="77777777" w:rsidTr="00C22409">
        <w:trPr>
          <w:jc w:val="center"/>
        </w:trPr>
        <w:tc>
          <w:tcPr>
            <w:tcW w:w="534" w:type="dxa"/>
          </w:tcPr>
          <w:p w14:paraId="376B3DA3" w14:textId="77777777" w:rsidR="00774991" w:rsidRPr="004A5FB3" w:rsidRDefault="00774991" w:rsidP="00C22409">
            <w:pPr>
              <w:jc w:val="both"/>
              <w:rPr>
                <w:color w:val="000000"/>
                <w:sz w:val="20"/>
                <w:szCs w:val="20"/>
              </w:rPr>
            </w:pPr>
            <w:r w:rsidRPr="004A5FB3">
              <w:rPr>
                <w:color w:val="000000"/>
                <w:sz w:val="20"/>
                <w:szCs w:val="20"/>
              </w:rPr>
              <w:t>7.</w:t>
            </w:r>
          </w:p>
        </w:tc>
        <w:tc>
          <w:tcPr>
            <w:tcW w:w="3543" w:type="dxa"/>
          </w:tcPr>
          <w:p w14:paraId="2828729A" w14:textId="77777777" w:rsidR="00774991" w:rsidRPr="004A5FB3" w:rsidRDefault="00774991" w:rsidP="00C22409">
            <w:pPr>
              <w:autoSpaceDE w:val="0"/>
              <w:autoSpaceDN w:val="0"/>
              <w:adjustRightInd w:val="0"/>
              <w:rPr>
                <w:rFonts w:eastAsia="Calibri"/>
                <w:color w:val="000000"/>
                <w:sz w:val="20"/>
                <w:szCs w:val="20"/>
              </w:rPr>
            </w:pPr>
            <w:r w:rsidRPr="004A5FB3">
              <w:rPr>
                <w:rFonts w:eastAsia="Calibri"/>
                <w:color w:val="000000"/>
                <w:sz w:val="20"/>
                <w:szCs w:val="20"/>
              </w:rPr>
              <w:t>Связь с национальной целью (целями) развития Российской Федерации</w:t>
            </w:r>
          </w:p>
        </w:tc>
        <w:tc>
          <w:tcPr>
            <w:tcW w:w="6344" w:type="dxa"/>
          </w:tcPr>
          <w:p w14:paraId="32C1565D" w14:textId="77777777" w:rsidR="00774991" w:rsidRPr="004A5FB3" w:rsidRDefault="00774991" w:rsidP="00C22409">
            <w:pPr>
              <w:jc w:val="both"/>
              <w:rPr>
                <w:color w:val="000000"/>
                <w:sz w:val="20"/>
                <w:szCs w:val="20"/>
              </w:rPr>
            </w:pPr>
            <w:r w:rsidRPr="004A5FB3">
              <w:rPr>
                <w:color w:val="000000"/>
                <w:sz w:val="20"/>
                <w:szCs w:val="20"/>
              </w:rPr>
              <w:t>Национальная цель «</w:t>
            </w:r>
            <w:r>
              <w:rPr>
                <w:color w:val="000000"/>
                <w:sz w:val="20"/>
                <w:szCs w:val="20"/>
              </w:rPr>
              <w:t>Комфортная и безопасная среда для жизни</w:t>
            </w:r>
            <w:r w:rsidRPr="004A5FB3">
              <w:rPr>
                <w:color w:val="000000"/>
                <w:sz w:val="20"/>
                <w:szCs w:val="20"/>
              </w:rPr>
              <w:t xml:space="preserve">» в соответствии с Указом Президента РФ от 07.05.2024 № 309 «О национальных целях развития Российской Федерации на период до 2030 года и на перспективу до 2036 года» </w:t>
            </w:r>
          </w:p>
          <w:p w14:paraId="3E1AEE26" w14:textId="77777777" w:rsidR="00774991" w:rsidRPr="004A5FB3" w:rsidRDefault="00774991" w:rsidP="00C22409">
            <w:pPr>
              <w:jc w:val="both"/>
              <w:rPr>
                <w:color w:val="000000"/>
                <w:sz w:val="20"/>
                <w:szCs w:val="20"/>
              </w:rPr>
            </w:pPr>
          </w:p>
        </w:tc>
      </w:tr>
      <w:tr w:rsidR="00774991" w:rsidRPr="004A5FB3" w14:paraId="5CEAA7F0" w14:textId="77777777" w:rsidTr="00C22409">
        <w:trPr>
          <w:jc w:val="center"/>
        </w:trPr>
        <w:tc>
          <w:tcPr>
            <w:tcW w:w="534" w:type="dxa"/>
          </w:tcPr>
          <w:p w14:paraId="688A06AC" w14:textId="77777777" w:rsidR="00774991" w:rsidRPr="004A5FB3" w:rsidRDefault="00774991" w:rsidP="00C22409">
            <w:pPr>
              <w:jc w:val="both"/>
              <w:rPr>
                <w:color w:val="000000"/>
                <w:sz w:val="20"/>
                <w:szCs w:val="20"/>
              </w:rPr>
            </w:pPr>
            <w:r w:rsidRPr="004A5FB3">
              <w:rPr>
                <w:color w:val="000000"/>
                <w:sz w:val="20"/>
                <w:szCs w:val="20"/>
              </w:rPr>
              <w:t>8.</w:t>
            </w:r>
          </w:p>
        </w:tc>
        <w:tc>
          <w:tcPr>
            <w:tcW w:w="3543" w:type="dxa"/>
          </w:tcPr>
          <w:p w14:paraId="122EDCCA" w14:textId="77777777" w:rsidR="00774991" w:rsidRPr="004A5FB3" w:rsidRDefault="00774991" w:rsidP="00C22409">
            <w:pPr>
              <w:jc w:val="both"/>
              <w:rPr>
                <w:color w:val="000000"/>
                <w:sz w:val="20"/>
                <w:szCs w:val="20"/>
              </w:rPr>
            </w:pPr>
            <w:r w:rsidRPr="004A5FB3">
              <w:rPr>
                <w:color w:val="000000"/>
                <w:sz w:val="20"/>
                <w:szCs w:val="20"/>
              </w:rPr>
              <w:t>Проекты, входящие в состав муниципальной программы</w:t>
            </w:r>
            <w:r w:rsidRPr="004A5FB3">
              <w:rPr>
                <w:rStyle w:val="aff1"/>
                <w:color w:val="000000"/>
                <w:sz w:val="20"/>
                <w:szCs w:val="20"/>
              </w:rPr>
              <w:footnoteReference w:id="1"/>
            </w:r>
          </w:p>
        </w:tc>
        <w:tc>
          <w:tcPr>
            <w:tcW w:w="6344" w:type="dxa"/>
          </w:tcPr>
          <w:p w14:paraId="2AD8DEDE" w14:textId="77777777" w:rsidR="00774991" w:rsidRPr="004A5FB3" w:rsidRDefault="00774991" w:rsidP="00C22409">
            <w:pPr>
              <w:jc w:val="both"/>
              <w:rPr>
                <w:color w:val="000000"/>
                <w:sz w:val="20"/>
                <w:szCs w:val="20"/>
              </w:rPr>
            </w:pPr>
            <w:r w:rsidRPr="004A5FB3">
              <w:rPr>
                <w:color w:val="000000"/>
                <w:sz w:val="20"/>
                <w:szCs w:val="20"/>
              </w:rPr>
              <w:t>-</w:t>
            </w:r>
          </w:p>
        </w:tc>
      </w:tr>
    </w:tbl>
    <w:p w14:paraId="3139925B" w14:textId="77777777" w:rsidR="00774991" w:rsidRPr="004A5FB3" w:rsidRDefault="00774991" w:rsidP="00774991">
      <w:pPr>
        <w:ind w:firstLine="709"/>
        <w:jc w:val="both"/>
        <w:rPr>
          <w:color w:val="000000"/>
          <w:sz w:val="20"/>
          <w:szCs w:val="20"/>
        </w:rPr>
      </w:pPr>
    </w:p>
    <w:p w14:paraId="08B083AE" w14:textId="77777777" w:rsidR="00774991" w:rsidRDefault="00774991" w:rsidP="00774991">
      <w:pPr>
        <w:jc w:val="center"/>
        <w:rPr>
          <w:b/>
          <w:color w:val="000000"/>
          <w:sz w:val="20"/>
          <w:szCs w:val="20"/>
        </w:rPr>
      </w:pPr>
    </w:p>
    <w:p w14:paraId="54C41586" w14:textId="77777777" w:rsidR="00774991" w:rsidRDefault="00774991" w:rsidP="00080262">
      <w:pPr>
        <w:rPr>
          <w:b/>
          <w:color w:val="000000"/>
          <w:sz w:val="20"/>
          <w:szCs w:val="20"/>
        </w:rPr>
      </w:pPr>
    </w:p>
    <w:p w14:paraId="017A8D5A" w14:textId="77777777" w:rsidR="00774991" w:rsidRPr="004A5FB3" w:rsidRDefault="00774991" w:rsidP="00774991">
      <w:pPr>
        <w:jc w:val="center"/>
        <w:rPr>
          <w:b/>
          <w:color w:val="000000"/>
          <w:sz w:val="20"/>
          <w:szCs w:val="20"/>
        </w:rPr>
      </w:pPr>
    </w:p>
    <w:p w14:paraId="558D56BD" w14:textId="77777777" w:rsidR="00774991" w:rsidRPr="000371F6" w:rsidRDefault="00774991" w:rsidP="00774991">
      <w:pPr>
        <w:jc w:val="center"/>
        <w:rPr>
          <w:b/>
          <w:color w:val="000000"/>
          <w:sz w:val="20"/>
          <w:szCs w:val="20"/>
        </w:rPr>
      </w:pPr>
      <w:r w:rsidRPr="000371F6">
        <w:rPr>
          <w:b/>
          <w:color w:val="000000"/>
          <w:sz w:val="20"/>
          <w:szCs w:val="20"/>
        </w:rPr>
        <w:t>2. Показатели муниципальной программы</w:t>
      </w:r>
    </w:p>
    <w:p w14:paraId="2A456E79" w14:textId="77777777" w:rsidR="00774991" w:rsidRPr="000371F6" w:rsidRDefault="00774991" w:rsidP="00774991">
      <w:pPr>
        <w:ind w:firstLine="709"/>
        <w:jc w:val="center"/>
        <w:rPr>
          <w:b/>
          <w:color w:val="000000"/>
          <w:sz w:val="20"/>
          <w:szCs w:val="20"/>
        </w:rPr>
      </w:pPr>
      <w:r w:rsidRPr="004A5FB3">
        <w:rPr>
          <w:b/>
          <w:color w:val="000000"/>
          <w:sz w:val="20"/>
          <w:szCs w:val="20"/>
        </w:rPr>
        <w:t>«</w:t>
      </w:r>
      <w:r>
        <w:rPr>
          <w:b/>
          <w:color w:val="000000"/>
          <w:sz w:val="20"/>
          <w:szCs w:val="20"/>
        </w:rPr>
        <w:t>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w:t>
      </w:r>
      <w:r w:rsidRPr="004A5FB3">
        <w:rPr>
          <w:b/>
          <w:color w:val="000000"/>
          <w:sz w:val="20"/>
          <w:szCs w:val="20"/>
        </w:rPr>
        <w:t>»</w:t>
      </w:r>
      <w:r w:rsidRPr="000371F6">
        <w:rPr>
          <w:b/>
          <w:color w:val="000000"/>
          <w:sz w:val="20"/>
          <w:szCs w:val="20"/>
        </w:rPr>
        <w:t xml:space="preserve"> </w:t>
      </w:r>
    </w:p>
    <w:p w14:paraId="44ABE6C8" w14:textId="77777777" w:rsidR="00774991" w:rsidRPr="000371F6" w:rsidRDefault="00774991" w:rsidP="00774991">
      <w:pPr>
        <w:ind w:firstLine="709"/>
        <w:jc w:val="center"/>
        <w:rPr>
          <w:b/>
          <w:color w:val="000000"/>
          <w:sz w:val="20"/>
          <w:szCs w:val="20"/>
        </w:rPr>
      </w:pPr>
    </w:p>
    <w:p w14:paraId="11C163CC" w14:textId="77777777" w:rsidR="00774991" w:rsidRPr="000371F6" w:rsidRDefault="00774991" w:rsidP="00774991">
      <w:pPr>
        <w:ind w:firstLine="709"/>
        <w:jc w:val="center"/>
        <w:rPr>
          <w:b/>
          <w:color w:val="000000"/>
          <w:sz w:val="20"/>
          <w:szCs w:val="20"/>
        </w:rPr>
      </w:pPr>
    </w:p>
    <w:p w14:paraId="431E341E" w14:textId="77777777" w:rsidR="00774991" w:rsidRPr="000371F6" w:rsidRDefault="00774991" w:rsidP="00774991">
      <w:pPr>
        <w:ind w:firstLine="709"/>
        <w:jc w:val="center"/>
        <w:rPr>
          <w:color w:val="000000"/>
          <w:sz w:val="20"/>
          <w:szCs w:val="20"/>
        </w:rPr>
      </w:pPr>
    </w:p>
    <w:tbl>
      <w:tblPr>
        <w:tblW w:w="15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992"/>
        <w:gridCol w:w="993"/>
        <w:gridCol w:w="850"/>
        <w:gridCol w:w="851"/>
        <w:gridCol w:w="850"/>
        <w:gridCol w:w="851"/>
        <w:gridCol w:w="850"/>
        <w:gridCol w:w="1984"/>
        <w:gridCol w:w="1701"/>
        <w:gridCol w:w="3364"/>
        <w:gridCol w:w="38"/>
      </w:tblGrid>
      <w:tr w:rsidR="00774991" w:rsidRPr="000371F6" w14:paraId="775A8261" w14:textId="77777777" w:rsidTr="00C22409">
        <w:tc>
          <w:tcPr>
            <w:tcW w:w="675" w:type="dxa"/>
            <w:vMerge w:val="restart"/>
          </w:tcPr>
          <w:p w14:paraId="78C246C6" w14:textId="77777777" w:rsidR="00774991" w:rsidRPr="000371F6" w:rsidRDefault="00774991" w:rsidP="00C22409">
            <w:pPr>
              <w:jc w:val="center"/>
              <w:rPr>
                <w:color w:val="000000"/>
                <w:sz w:val="20"/>
                <w:szCs w:val="20"/>
              </w:rPr>
            </w:pPr>
            <w:r w:rsidRPr="000371F6">
              <w:rPr>
                <w:color w:val="000000"/>
                <w:sz w:val="20"/>
                <w:szCs w:val="20"/>
              </w:rPr>
              <w:t>№</w:t>
            </w:r>
          </w:p>
          <w:p w14:paraId="50221F00" w14:textId="77777777" w:rsidR="00774991" w:rsidRPr="000371F6" w:rsidRDefault="00774991" w:rsidP="00C22409">
            <w:pPr>
              <w:jc w:val="center"/>
              <w:rPr>
                <w:color w:val="000000"/>
                <w:sz w:val="20"/>
                <w:szCs w:val="20"/>
              </w:rPr>
            </w:pPr>
            <w:r w:rsidRPr="000371F6">
              <w:rPr>
                <w:color w:val="000000"/>
                <w:sz w:val="20"/>
                <w:szCs w:val="20"/>
              </w:rPr>
              <w:t>п/п</w:t>
            </w:r>
          </w:p>
        </w:tc>
        <w:tc>
          <w:tcPr>
            <w:tcW w:w="1843" w:type="dxa"/>
            <w:vMerge w:val="restart"/>
          </w:tcPr>
          <w:p w14:paraId="480C339E" w14:textId="77777777" w:rsidR="00774991" w:rsidRPr="000371F6" w:rsidRDefault="00774991" w:rsidP="00C22409">
            <w:pPr>
              <w:jc w:val="center"/>
              <w:rPr>
                <w:color w:val="000000"/>
                <w:sz w:val="20"/>
                <w:szCs w:val="20"/>
              </w:rPr>
            </w:pPr>
            <w:r w:rsidRPr="000371F6">
              <w:rPr>
                <w:color w:val="000000"/>
                <w:sz w:val="20"/>
                <w:szCs w:val="20"/>
              </w:rPr>
              <w:t>Наименование показателя</w:t>
            </w:r>
            <w:r w:rsidRPr="000371F6">
              <w:rPr>
                <w:rStyle w:val="aff1"/>
                <w:color w:val="000000"/>
                <w:sz w:val="20"/>
                <w:szCs w:val="20"/>
              </w:rPr>
              <w:footnoteReference w:id="2"/>
            </w:r>
          </w:p>
        </w:tc>
        <w:tc>
          <w:tcPr>
            <w:tcW w:w="992" w:type="dxa"/>
            <w:vMerge w:val="restart"/>
          </w:tcPr>
          <w:p w14:paraId="17250E77" w14:textId="77777777" w:rsidR="00774991" w:rsidRPr="000371F6" w:rsidRDefault="00774991" w:rsidP="00C22409">
            <w:pPr>
              <w:jc w:val="center"/>
              <w:rPr>
                <w:color w:val="000000"/>
                <w:sz w:val="20"/>
                <w:szCs w:val="20"/>
              </w:rPr>
            </w:pPr>
            <w:r w:rsidRPr="000371F6">
              <w:rPr>
                <w:color w:val="000000"/>
                <w:sz w:val="20"/>
                <w:szCs w:val="20"/>
              </w:rPr>
              <w:t>Единица измерения</w:t>
            </w:r>
          </w:p>
          <w:p w14:paraId="03A8AB73" w14:textId="77777777" w:rsidR="00774991" w:rsidRPr="000371F6" w:rsidRDefault="00774991" w:rsidP="00C22409">
            <w:pPr>
              <w:jc w:val="center"/>
              <w:rPr>
                <w:color w:val="000000"/>
                <w:sz w:val="20"/>
                <w:szCs w:val="20"/>
              </w:rPr>
            </w:pPr>
            <w:r w:rsidRPr="000371F6">
              <w:rPr>
                <w:color w:val="000000"/>
                <w:sz w:val="20"/>
                <w:szCs w:val="20"/>
              </w:rPr>
              <w:t>(по ОКЕИ)</w:t>
            </w:r>
          </w:p>
        </w:tc>
        <w:tc>
          <w:tcPr>
            <w:tcW w:w="993" w:type="dxa"/>
            <w:vMerge w:val="restart"/>
          </w:tcPr>
          <w:p w14:paraId="78C60170" w14:textId="77777777" w:rsidR="00774991" w:rsidRPr="000371F6" w:rsidRDefault="00774991" w:rsidP="00C22409">
            <w:pPr>
              <w:jc w:val="center"/>
              <w:rPr>
                <w:color w:val="000000"/>
                <w:sz w:val="20"/>
                <w:szCs w:val="20"/>
              </w:rPr>
            </w:pPr>
            <w:r w:rsidRPr="000371F6">
              <w:rPr>
                <w:color w:val="000000"/>
                <w:sz w:val="20"/>
                <w:szCs w:val="20"/>
              </w:rPr>
              <w:t>Базовое значение</w:t>
            </w:r>
            <w:r w:rsidRPr="000371F6">
              <w:rPr>
                <w:rStyle w:val="aff1"/>
                <w:color w:val="000000"/>
                <w:sz w:val="20"/>
                <w:szCs w:val="20"/>
              </w:rPr>
              <w:footnoteReference w:id="3"/>
            </w:r>
            <w:r w:rsidRPr="000371F6">
              <w:rPr>
                <w:color w:val="000000"/>
                <w:sz w:val="20"/>
                <w:szCs w:val="20"/>
              </w:rPr>
              <w:t xml:space="preserve">, </w:t>
            </w:r>
            <w:proofErr w:type="spellStart"/>
            <w:r w:rsidRPr="000371F6">
              <w:rPr>
                <w:color w:val="000000"/>
                <w:sz w:val="20"/>
                <w:szCs w:val="20"/>
              </w:rPr>
              <w:t>млн.руб</w:t>
            </w:r>
            <w:proofErr w:type="spellEnd"/>
            <w:r w:rsidRPr="000371F6">
              <w:rPr>
                <w:color w:val="000000"/>
                <w:sz w:val="20"/>
                <w:szCs w:val="20"/>
              </w:rPr>
              <w:t>.</w:t>
            </w:r>
          </w:p>
        </w:tc>
        <w:tc>
          <w:tcPr>
            <w:tcW w:w="4252" w:type="dxa"/>
            <w:gridSpan w:val="5"/>
          </w:tcPr>
          <w:p w14:paraId="5F321B66" w14:textId="77777777" w:rsidR="00774991" w:rsidRPr="000371F6" w:rsidRDefault="00774991" w:rsidP="00C22409">
            <w:pPr>
              <w:jc w:val="center"/>
              <w:rPr>
                <w:color w:val="000000"/>
                <w:sz w:val="20"/>
                <w:szCs w:val="20"/>
              </w:rPr>
            </w:pPr>
            <w:r w:rsidRPr="000371F6">
              <w:rPr>
                <w:color w:val="000000"/>
                <w:sz w:val="20"/>
                <w:szCs w:val="20"/>
              </w:rPr>
              <w:t>Значения показателей</w:t>
            </w:r>
          </w:p>
        </w:tc>
        <w:tc>
          <w:tcPr>
            <w:tcW w:w="1984" w:type="dxa"/>
          </w:tcPr>
          <w:p w14:paraId="2051FFAF" w14:textId="77777777" w:rsidR="00774991" w:rsidRPr="000371F6" w:rsidRDefault="00774991" w:rsidP="00C22409">
            <w:pPr>
              <w:jc w:val="center"/>
              <w:rPr>
                <w:color w:val="000000"/>
                <w:sz w:val="20"/>
                <w:szCs w:val="20"/>
              </w:rPr>
            </w:pPr>
            <w:r w:rsidRPr="000371F6">
              <w:rPr>
                <w:color w:val="000000"/>
                <w:sz w:val="20"/>
                <w:szCs w:val="20"/>
              </w:rPr>
              <w:t>Ответственный за достижение показателя</w:t>
            </w:r>
            <w:r w:rsidRPr="000371F6">
              <w:rPr>
                <w:rStyle w:val="aff1"/>
                <w:color w:val="000000"/>
                <w:sz w:val="20"/>
                <w:szCs w:val="20"/>
              </w:rPr>
              <w:footnoteReference w:id="4"/>
            </w:r>
          </w:p>
        </w:tc>
        <w:tc>
          <w:tcPr>
            <w:tcW w:w="1701" w:type="dxa"/>
          </w:tcPr>
          <w:p w14:paraId="04CA9812" w14:textId="77777777" w:rsidR="00774991" w:rsidRPr="000371F6" w:rsidRDefault="00774991" w:rsidP="00C22409">
            <w:pPr>
              <w:jc w:val="center"/>
              <w:rPr>
                <w:color w:val="000000"/>
                <w:sz w:val="20"/>
                <w:szCs w:val="20"/>
              </w:rPr>
            </w:pPr>
            <w:r w:rsidRPr="000371F6">
              <w:rPr>
                <w:color w:val="000000"/>
                <w:sz w:val="20"/>
                <w:szCs w:val="20"/>
              </w:rPr>
              <w:t>Национальная цель</w:t>
            </w:r>
            <w:r w:rsidRPr="000371F6">
              <w:rPr>
                <w:rStyle w:val="aff1"/>
                <w:color w:val="000000"/>
                <w:sz w:val="20"/>
                <w:szCs w:val="20"/>
              </w:rPr>
              <w:footnoteReference w:id="5"/>
            </w:r>
          </w:p>
        </w:tc>
        <w:tc>
          <w:tcPr>
            <w:tcW w:w="3402" w:type="dxa"/>
            <w:gridSpan w:val="2"/>
          </w:tcPr>
          <w:p w14:paraId="6B38A68E" w14:textId="77777777" w:rsidR="00774991" w:rsidRPr="000371F6" w:rsidRDefault="00774991" w:rsidP="00C22409">
            <w:pPr>
              <w:jc w:val="center"/>
              <w:rPr>
                <w:color w:val="000000"/>
                <w:sz w:val="20"/>
                <w:szCs w:val="20"/>
              </w:rPr>
            </w:pPr>
            <w:r w:rsidRPr="000371F6">
              <w:rPr>
                <w:color w:val="000000"/>
                <w:sz w:val="20"/>
                <w:szCs w:val="20"/>
              </w:rPr>
              <w:t>Связь с показателями национальных целей</w:t>
            </w:r>
            <w:r w:rsidRPr="000371F6">
              <w:rPr>
                <w:rStyle w:val="aff1"/>
                <w:color w:val="000000"/>
                <w:sz w:val="20"/>
                <w:szCs w:val="20"/>
              </w:rPr>
              <w:footnoteReference w:id="6"/>
            </w:r>
          </w:p>
        </w:tc>
      </w:tr>
      <w:tr w:rsidR="00774991" w:rsidRPr="000371F6" w14:paraId="2FFCEF81" w14:textId="77777777" w:rsidTr="00C22409">
        <w:trPr>
          <w:gridAfter w:val="1"/>
          <w:wAfter w:w="38" w:type="dxa"/>
        </w:trPr>
        <w:tc>
          <w:tcPr>
            <w:tcW w:w="675" w:type="dxa"/>
            <w:vMerge/>
          </w:tcPr>
          <w:p w14:paraId="6648B98C" w14:textId="77777777" w:rsidR="00774991" w:rsidRPr="000371F6" w:rsidRDefault="00774991" w:rsidP="00C22409">
            <w:pPr>
              <w:jc w:val="center"/>
              <w:rPr>
                <w:color w:val="000000"/>
                <w:sz w:val="20"/>
                <w:szCs w:val="20"/>
              </w:rPr>
            </w:pPr>
          </w:p>
        </w:tc>
        <w:tc>
          <w:tcPr>
            <w:tcW w:w="1843" w:type="dxa"/>
            <w:vMerge/>
          </w:tcPr>
          <w:p w14:paraId="0F0328DF" w14:textId="77777777" w:rsidR="00774991" w:rsidRPr="000371F6" w:rsidRDefault="00774991" w:rsidP="00C22409">
            <w:pPr>
              <w:jc w:val="center"/>
              <w:rPr>
                <w:color w:val="000000"/>
                <w:sz w:val="20"/>
                <w:szCs w:val="20"/>
              </w:rPr>
            </w:pPr>
          </w:p>
        </w:tc>
        <w:tc>
          <w:tcPr>
            <w:tcW w:w="992" w:type="dxa"/>
            <w:vMerge/>
          </w:tcPr>
          <w:p w14:paraId="0743B3E7" w14:textId="77777777" w:rsidR="00774991" w:rsidRPr="000371F6" w:rsidRDefault="00774991" w:rsidP="00C22409">
            <w:pPr>
              <w:jc w:val="center"/>
              <w:rPr>
                <w:color w:val="000000"/>
                <w:sz w:val="20"/>
                <w:szCs w:val="20"/>
              </w:rPr>
            </w:pPr>
          </w:p>
        </w:tc>
        <w:tc>
          <w:tcPr>
            <w:tcW w:w="993" w:type="dxa"/>
            <w:vMerge/>
          </w:tcPr>
          <w:p w14:paraId="4B5963EF" w14:textId="77777777" w:rsidR="00774991" w:rsidRPr="000371F6" w:rsidRDefault="00774991" w:rsidP="00C22409">
            <w:pPr>
              <w:jc w:val="center"/>
              <w:rPr>
                <w:color w:val="000000"/>
                <w:sz w:val="20"/>
                <w:szCs w:val="20"/>
              </w:rPr>
            </w:pPr>
          </w:p>
        </w:tc>
        <w:tc>
          <w:tcPr>
            <w:tcW w:w="850" w:type="dxa"/>
          </w:tcPr>
          <w:p w14:paraId="3F5B9873" w14:textId="77777777" w:rsidR="00774991" w:rsidRPr="000371F6" w:rsidRDefault="00774991" w:rsidP="00C22409">
            <w:pPr>
              <w:jc w:val="center"/>
              <w:rPr>
                <w:color w:val="000000"/>
                <w:sz w:val="16"/>
                <w:szCs w:val="16"/>
              </w:rPr>
            </w:pPr>
            <w:r w:rsidRPr="000371F6">
              <w:rPr>
                <w:color w:val="000000"/>
                <w:sz w:val="16"/>
                <w:szCs w:val="16"/>
              </w:rPr>
              <w:t>2026</w:t>
            </w:r>
          </w:p>
        </w:tc>
        <w:tc>
          <w:tcPr>
            <w:tcW w:w="851" w:type="dxa"/>
          </w:tcPr>
          <w:p w14:paraId="37F43856" w14:textId="77777777" w:rsidR="00774991" w:rsidRPr="000371F6" w:rsidRDefault="00774991" w:rsidP="00C22409">
            <w:pPr>
              <w:jc w:val="center"/>
              <w:rPr>
                <w:color w:val="000000"/>
                <w:sz w:val="16"/>
                <w:szCs w:val="16"/>
              </w:rPr>
            </w:pPr>
            <w:r w:rsidRPr="000371F6">
              <w:rPr>
                <w:color w:val="000000"/>
                <w:sz w:val="16"/>
                <w:szCs w:val="16"/>
              </w:rPr>
              <w:t>2027</w:t>
            </w:r>
          </w:p>
        </w:tc>
        <w:tc>
          <w:tcPr>
            <w:tcW w:w="850" w:type="dxa"/>
          </w:tcPr>
          <w:p w14:paraId="2F221CCD" w14:textId="77777777" w:rsidR="00774991" w:rsidRPr="000371F6" w:rsidRDefault="00774991" w:rsidP="00C22409">
            <w:pPr>
              <w:jc w:val="center"/>
              <w:rPr>
                <w:color w:val="000000"/>
                <w:sz w:val="16"/>
                <w:szCs w:val="16"/>
              </w:rPr>
            </w:pPr>
            <w:r w:rsidRPr="000371F6">
              <w:rPr>
                <w:color w:val="000000"/>
                <w:sz w:val="16"/>
                <w:szCs w:val="16"/>
              </w:rPr>
              <w:t>2028</w:t>
            </w:r>
          </w:p>
        </w:tc>
        <w:tc>
          <w:tcPr>
            <w:tcW w:w="851" w:type="dxa"/>
          </w:tcPr>
          <w:p w14:paraId="4AB7AAFB" w14:textId="77777777" w:rsidR="00774991" w:rsidRPr="000371F6" w:rsidRDefault="00774991" w:rsidP="00C22409">
            <w:pPr>
              <w:jc w:val="center"/>
              <w:rPr>
                <w:color w:val="000000"/>
                <w:sz w:val="16"/>
                <w:szCs w:val="16"/>
              </w:rPr>
            </w:pPr>
            <w:r w:rsidRPr="000371F6">
              <w:rPr>
                <w:color w:val="000000"/>
                <w:sz w:val="16"/>
                <w:szCs w:val="16"/>
              </w:rPr>
              <w:t>2029</w:t>
            </w:r>
          </w:p>
        </w:tc>
        <w:tc>
          <w:tcPr>
            <w:tcW w:w="850" w:type="dxa"/>
          </w:tcPr>
          <w:p w14:paraId="0327361B" w14:textId="77777777" w:rsidR="00774991" w:rsidRPr="000371F6" w:rsidRDefault="00774991" w:rsidP="00C22409">
            <w:pPr>
              <w:jc w:val="center"/>
              <w:rPr>
                <w:color w:val="000000"/>
                <w:sz w:val="16"/>
                <w:szCs w:val="16"/>
              </w:rPr>
            </w:pPr>
            <w:r w:rsidRPr="000371F6">
              <w:rPr>
                <w:color w:val="000000"/>
                <w:sz w:val="16"/>
                <w:szCs w:val="16"/>
              </w:rPr>
              <w:t>2030</w:t>
            </w:r>
          </w:p>
        </w:tc>
        <w:tc>
          <w:tcPr>
            <w:tcW w:w="1984" w:type="dxa"/>
          </w:tcPr>
          <w:p w14:paraId="125351E6" w14:textId="77777777" w:rsidR="00774991" w:rsidRPr="000371F6" w:rsidRDefault="00774991" w:rsidP="00C22409">
            <w:pPr>
              <w:jc w:val="center"/>
              <w:rPr>
                <w:color w:val="000000"/>
                <w:sz w:val="20"/>
                <w:szCs w:val="20"/>
              </w:rPr>
            </w:pPr>
          </w:p>
        </w:tc>
        <w:tc>
          <w:tcPr>
            <w:tcW w:w="1701" w:type="dxa"/>
          </w:tcPr>
          <w:p w14:paraId="21799EDA" w14:textId="77777777" w:rsidR="00774991" w:rsidRPr="000371F6" w:rsidRDefault="00774991" w:rsidP="00C22409">
            <w:pPr>
              <w:jc w:val="center"/>
              <w:rPr>
                <w:color w:val="000000"/>
                <w:sz w:val="20"/>
                <w:szCs w:val="20"/>
              </w:rPr>
            </w:pPr>
          </w:p>
        </w:tc>
        <w:tc>
          <w:tcPr>
            <w:tcW w:w="3364" w:type="dxa"/>
          </w:tcPr>
          <w:p w14:paraId="51CFE7D0" w14:textId="77777777" w:rsidR="00774991" w:rsidRPr="000371F6" w:rsidRDefault="00774991" w:rsidP="00C22409">
            <w:pPr>
              <w:jc w:val="center"/>
              <w:rPr>
                <w:color w:val="000000"/>
                <w:sz w:val="20"/>
                <w:szCs w:val="20"/>
              </w:rPr>
            </w:pPr>
          </w:p>
        </w:tc>
      </w:tr>
      <w:tr w:rsidR="00774991" w:rsidRPr="000371F6" w14:paraId="4D5BF246" w14:textId="77777777" w:rsidTr="00C22409">
        <w:trPr>
          <w:gridAfter w:val="1"/>
          <w:wAfter w:w="38" w:type="dxa"/>
        </w:trPr>
        <w:tc>
          <w:tcPr>
            <w:tcW w:w="675" w:type="dxa"/>
          </w:tcPr>
          <w:p w14:paraId="157CF2A5" w14:textId="77777777" w:rsidR="00774991" w:rsidRPr="000371F6" w:rsidRDefault="00774991" w:rsidP="00C22409">
            <w:pPr>
              <w:jc w:val="center"/>
              <w:rPr>
                <w:color w:val="000000"/>
                <w:sz w:val="16"/>
                <w:szCs w:val="16"/>
              </w:rPr>
            </w:pPr>
            <w:r w:rsidRPr="000371F6">
              <w:rPr>
                <w:color w:val="000000"/>
                <w:sz w:val="16"/>
                <w:szCs w:val="16"/>
              </w:rPr>
              <w:t>1</w:t>
            </w:r>
          </w:p>
        </w:tc>
        <w:tc>
          <w:tcPr>
            <w:tcW w:w="1843" w:type="dxa"/>
          </w:tcPr>
          <w:p w14:paraId="7575620E" w14:textId="77777777" w:rsidR="00774991" w:rsidRPr="000371F6" w:rsidRDefault="00774991" w:rsidP="00C22409">
            <w:pPr>
              <w:jc w:val="center"/>
              <w:rPr>
                <w:color w:val="000000"/>
                <w:sz w:val="16"/>
                <w:szCs w:val="16"/>
              </w:rPr>
            </w:pPr>
            <w:r w:rsidRPr="000371F6">
              <w:rPr>
                <w:color w:val="000000"/>
                <w:sz w:val="16"/>
                <w:szCs w:val="16"/>
              </w:rPr>
              <w:t>2</w:t>
            </w:r>
          </w:p>
        </w:tc>
        <w:tc>
          <w:tcPr>
            <w:tcW w:w="992" w:type="dxa"/>
          </w:tcPr>
          <w:p w14:paraId="333FA32E" w14:textId="77777777" w:rsidR="00774991" w:rsidRPr="000371F6" w:rsidRDefault="00774991" w:rsidP="00C22409">
            <w:pPr>
              <w:jc w:val="center"/>
              <w:rPr>
                <w:color w:val="000000"/>
                <w:sz w:val="16"/>
                <w:szCs w:val="16"/>
              </w:rPr>
            </w:pPr>
            <w:r w:rsidRPr="000371F6">
              <w:rPr>
                <w:color w:val="000000"/>
                <w:sz w:val="16"/>
                <w:szCs w:val="16"/>
              </w:rPr>
              <w:t>3</w:t>
            </w:r>
          </w:p>
        </w:tc>
        <w:tc>
          <w:tcPr>
            <w:tcW w:w="993" w:type="dxa"/>
          </w:tcPr>
          <w:p w14:paraId="2B63EB5C" w14:textId="77777777" w:rsidR="00774991" w:rsidRPr="000371F6" w:rsidRDefault="00774991" w:rsidP="00C22409">
            <w:pPr>
              <w:jc w:val="center"/>
              <w:rPr>
                <w:color w:val="000000"/>
                <w:sz w:val="16"/>
                <w:szCs w:val="16"/>
              </w:rPr>
            </w:pPr>
            <w:r w:rsidRPr="000371F6">
              <w:rPr>
                <w:color w:val="000000"/>
                <w:sz w:val="16"/>
                <w:szCs w:val="16"/>
              </w:rPr>
              <w:t>4</w:t>
            </w:r>
          </w:p>
        </w:tc>
        <w:tc>
          <w:tcPr>
            <w:tcW w:w="850" w:type="dxa"/>
          </w:tcPr>
          <w:p w14:paraId="3349057C" w14:textId="77777777" w:rsidR="00774991" w:rsidRPr="000371F6" w:rsidRDefault="00774991" w:rsidP="00C22409">
            <w:pPr>
              <w:jc w:val="center"/>
              <w:rPr>
                <w:color w:val="000000"/>
                <w:sz w:val="16"/>
                <w:szCs w:val="16"/>
              </w:rPr>
            </w:pPr>
            <w:r w:rsidRPr="000371F6">
              <w:rPr>
                <w:color w:val="000000"/>
                <w:sz w:val="16"/>
                <w:szCs w:val="16"/>
              </w:rPr>
              <w:t>5</w:t>
            </w:r>
          </w:p>
        </w:tc>
        <w:tc>
          <w:tcPr>
            <w:tcW w:w="851" w:type="dxa"/>
          </w:tcPr>
          <w:p w14:paraId="13643074" w14:textId="77777777" w:rsidR="00774991" w:rsidRPr="000371F6" w:rsidRDefault="00774991" w:rsidP="00C22409">
            <w:pPr>
              <w:jc w:val="center"/>
              <w:rPr>
                <w:color w:val="000000"/>
                <w:sz w:val="16"/>
                <w:szCs w:val="16"/>
              </w:rPr>
            </w:pPr>
            <w:r w:rsidRPr="000371F6">
              <w:rPr>
                <w:color w:val="000000"/>
                <w:sz w:val="16"/>
                <w:szCs w:val="16"/>
              </w:rPr>
              <w:t>6</w:t>
            </w:r>
          </w:p>
        </w:tc>
        <w:tc>
          <w:tcPr>
            <w:tcW w:w="850" w:type="dxa"/>
          </w:tcPr>
          <w:p w14:paraId="05A393C8" w14:textId="77777777" w:rsidR="00774991" w:rsidRPr="000371F6" w:rsidRDefault="00774991" w:rsidP="00C22409">
            <w:pPr>
              <w:jc w:val="center"/>
              <w:rPr>
                <w:color w:val="000000"/>
                <w:sz w:val="16"/>
                <w:szCs w:val="16"/>
              </w:rPr>
            </w:pPr>
            <w:r w:rsidRPr="000371F6">
              <w:rPr>
                <w:color w:val="000000"/>
                <w:sz w:val="16"/>
                <w:szCs w:val="16"/>
              </w:rPr>
              <w:t>7</w:t>
            </w:r>
          </w:p>
        </w:tc>
        <w:tc>
          <w:tcPr>
            <w:tcW w:w="851" w:type="dxa"/>
          </w:tcPr>
          <w:p w14:paraId="6F6917A0" w14:textId="77777777" w:rsidR="00774991" w:rsidRPr="000371F6" w:rsidRDefault="00774991" w:rsidP="00C22409">
            <w:pPr>
              <w:jc w:val="center"/>
              <w:rPr>
                <w:color w:val="000000"/>
                <w:sz w:val="16"/>
                <w:szCs w:val="16"/>
              </w:rPr>
            </w:pPr>
            <w:r w:rsidRPr="000371F6">
              <w:rPr>
                <w:color w:val="000000"/>
                <w:sz w:val="16"/>
                <w:szCs w:val="16"/>
              </w:rPr>
              <w:t>8</w:t>
            </w:r>
          </w:p>
        </w:tc>
        <w:tc>
          <w:tcPr>
            <w:tcW w:w="850" w:type="dxa"/>
          </w:tcPr>
          <w:p w14:paraId="2DBC4944" w14:textId="77777777" w:rsidR="00774991" w:rsidRPr="000371F6" w:rsidRDefault="00774991" w:rsidP="00C22409">
            <w:pPr>
              <w:jc w:val="center"/>
              <w:rPr>
                <w:color w:val="000000"/>
                <w:sz w:val="16"/>
                <w:szCs w:val="16"/>
              </w:rPr>
            </w:pPr>
            <w:r w:rsidRPr="000371F6">
              <w:rPr>
                <w:color w:val="000000"/>
                <w:sz w:val="16"/>
                <w:szCs w:val="16"/>
              </w:rPr>
              <w:t>9</w:t>
            </w:r>
          </w:p>
        </w:tc>
        <w:tc>
          <w:tcPr>
            <w:tcW w:w="1984" w:type="dxa"/>
          </w:tcPr>
          <w:p w14:paraId="2B537E29" w14:textId="77777777" w:rsidR="00774991" w:rsidRPr="000371F6" w:rsidRDefault="00774991" w:rsidP="00C22409">
            <w:pPr>
              <w:jc w:val="center"/>
              <w:rPr>
                <w:color w:val="000000"/>
                <w:sz w:val="16"/>
                <w:szCs w:val="16"/>
              </w:rPr>
            </w:pPr>
            <w:r w:rsidRPr="000371F6">
              <w:rPr>
                <w:color w:val="000000"/>
                <w:sz w:val="16"/>
                <w:szCs w:val="16"/>
              </w:rPr>
              <w:t>10</w:t>
            </w:r>
          </w:p>
        </w:tc>
        <w:tc>
          <w:tcPr>
            <w:tcW w:w="1701" w:type="dxa"/>
          </w:tcPr>
          <w:p w14:paraId="3D1BB72C" w14:textId="77777777" w:rsidR="00774991" w:rsidRPr="000371F6" w:rsidRDefault="00774991" w:rsidP="00C22409">
            <w:pPr>
              <w:jc w:val="center"/>
              <w:rPr>
                <w:color w:val="000000"/>
                <w:sz w:val="16"/>
                <w:szCs w:val="16"/>
              </w:rPr>
            </w:pPr>
            <w:r w:rsidRPr="000371F6">
              <w:rPr>
                <w:color w:val="000000"/>
                <w:sz w:val="16"/>
                <w:szCs w:val="16"/>
              </w:rPr>
              <w:t>11</w:t>
            </w:r>
          </w:p>
        </w:tc>
        <w:tc>
          <w:tcPr>
            <w:tcW w:w="3364" w:type="dxa"/>
          </w:tcPr>
          <w:p w14:paraId="6B4EE960" w14:textId="77777777" w:rsidR="00774991" w:rsidRPr="000371F6" w:rsidRDefault="00774991" w:rsidP="00C22409">
            <w:pPr>
              <w:jc w:val="center"/>
              <w:rPr>
                <w:color w:val="000000"/>
                <w:sz w:val="16"/>
                <w:szCs w:val="16"/>
              </w:rPr>
            </w:pPr>
            <w:r w:rsidRPr="000371F6">
              <w:rPr>
                <w:color w:val="000000"/>
                <w:sz w:val="16"/>
                <w:szCs w:val="16"/>
              </w:rPr>
              <w:t>12</w:t>
            </w:r>
          </w:p>
        </w:tc>
      </w:tr>
      <w:tr w:rsidR="00774991" w:rsidRPr="000371F6" w14:paraId="15EF4A66" w14:textId="77777777" w:rsidTr="00C22409">
        <w:tc>
          <w:tcPr>
            <w:tcW w:w="15842" w:type="dxa"/>
            <w:gridSpan w:val="13"/>
          </w:tcPr>
          <w:p w14:paraId="5B6A3E92" w14:textId="77777777" w:rsidR="00774991" w:rsidRPr="000371F6" w:rsidRDefault="00774991" w:rsidP="00C22409">
            <w:pPr>
              <w:jc w:val="center"/>
              <w:rPr>
                <w:color w:val="000000"/>
                <w:sz w:val="20"/>
                <w:szCs w:val="20"/>
              </w:rPr>
            </w:pPr>
            <w:r w:rsidRPr="000371F6">
              <w:rPr>
                <w:color w:val="000000"/>
                <w:sz w:val="20"/>
                <w:szCs w:val="20"/>
              </w:rPr>
              <w:t>Цель муниципальной программы «</w:t>
            </w:r>
            <w:r w:rsidRPr="00265CAA">
              <w:rPr>
                <w:color w:val="000000"/>
                <w:sz w:val="20"/>
                <w:szCs w:val="20"/>
              </w:rPr>
              <w:t>Модернизация и рациональное использование бюджетных средств</w:t>
            </w:r>
            <w:r w:rsidRPr="000371F6">
              <w:rPr>
                <w:color w:val="000000"/>
                <w:sz w:val="20"/>
                <w:szCs w:val="20"/>
              </w:rPr>
              <w:t>»</w:t>
            </w:r>
          </w:p>
        </w:tc>
      </w:tr>
      <w:tr w:rsidR="00774991" w:rsidRPr="000371F6" w14:paraId="1C3BDD05" w14:textId="77777777" w:rsidTr="00C22409">
        <w:tc>
          <w:tcPr>
            <w:tcW w:w="675" w:type="dxa"/>
          </w:tcPr>
          <w:p w14:paraId="1805D8FD" w14:textId="77777777" w:rsidR="00774991" w:rsidRPr="000371F6" w:rsidRDefault="00774991" w:rsidP="00C22409">
            <w:pPr>
              <w:jc w:val="center"/>
              <w:rPr>
                <w:color w:val="000000"/>
                <w:sz w:val="20"/>
                <w:szCs w:val="20"/>
              </w:rPr>
            </w:pPr>
            <w:r w:rsidRPr="000371F6">
              <w:rPr>
                <w:color w:val="000000"/>
                <w:sz w:val="20"/>
                <w:szCs w:val="20"/>
              </w:rPr>
              <w:t>1.</w:t>
            </w:r>
          </w:p>
        </w:tc>
        <w:tc>
          <w:tcPr>
            <w:tcW w:w="1843" w:type="dxa"/>
          </w:tcPr>
          <w:p w14:paraId="336222A6" w14:textId="77777777" w:rsidR="00774991" w:rsidRPr="000371F6" w:rsidRDefault="00774991" w:rsidP="00C22409">
            <w:pPr>
              <w:jc w:val="center"/>
              <w:rPr>
                <w:color w:val="000000"/>
                <w:sz w:val="20"/>
                <w:szCs w:val="20"/>
              </w:rPr>
            </w:pPr>
            <w:r>
              <w:rPr>
                <w:color w:val="000000"/>
                <w:sz w:val="16"/>
                <w:szCs w:val="16"/>
              </w:rPr>
              <w:t>Количество отпущенной тепловой энергии</w:t>
            </w:r>
          </w:p>
        </w:tc>
        <w:tc>
          <w:tcPr>
            <w:tcW w:w="992" w:type="dxa"/>
          </w:tcPr>
          <w:p w14:paraId="56D811BF" w14:textId="77777777" w:rsidR="00774991" w:rsidRPr="000371F6" w:rsidRDefault="00774991" w:rsidP="00C22409">
            <w:pPr>
              <w:jc w:val="center"/>
              <w:rPr>
                <w:color w:val="000000"/>
                <w:sz w:val="20"/>
                <w:szCs w:val="20"/>
              </w:rPr>
            </w:pPr>
            <w:r>
              <w:rPr>
                <w:color w:val="000000"/>
                <w:sz w:val="20"/>
                <w:szCs w:val="20"/>
              </w:rPr>
              <w:t>Гкал.</w:t>
            </w:r>
          </w:p>
        </w:tc>
        <w:tc>
          <w:tcPr>
            <w:tcW w:w="993" w:type="dxa"/>
          </w:tcPr>
          <w:p w14:paraId="3A2DA541" w14:textId="77777777" w:rsidR="00774991" w:rsidRPr="00D81870" w:rsidRDefault="00774991" w:rsidP="00C22409">
            <w:pPr>
              <w:jc w:val="center"/>
              <w:rPr>
                <w:color w:val="000000"/>
                <w:sz w:val="16"/>
                <w:szCs w:val="16"/>
              </w:rPr>
            </w:pPr>
            <w:r>
              <w:rPr>
                <w:color w:val="000000"/>
                <w:sz w:val="16"/>
                <w:szCs w:val="16"/>
              </w:rPr>
              <w:t>12775</w:t>
            </w:r>
          </w:p>
        </w:tc>
        <w:tc>
          <w:tcPr>
            <w:tcW w:w="850" w:type="dxa"/>
          </w:tcPr>
          <w:p w14:paraId="0429726D" w14:textId="77777777" w:rsidR="00774991" w:rsidRPr="000371F6" w:rsidRDefault="00774991" w:rsidP="00C22409">
            <w:pPr>
              <w:jc w:val="center"/>
              <w:rPr>
                <w:color w:val="000000"/>
                <w:sz w:val="16"/>
                <w:szCs w:val="16"/>
              </w:rPr>
            </w:pPr>
            <w:r>
              <w:rPr>
                <w:color w:val="000000"/>
                <w:sz w:val="16"/>
                <w:szCs w:val="16"/>
              </w:rPr>
              <w:t>20859,6</w:t>
            </w:r>
          </w:p>
        </w:tc>
        <w:tc>
          <w:tcPr>
            <w:tcW w:w="851" w:type="dxa"/>
          </w:tcPr>
          <w:p w14:paraId="451781D6" w14:textId="77777777" w:rsidR="00774991" w:rsidRPr="000371F6" w:rsidRDefault="00774991" w:rsidP="00C22409">
            <w:pPr>
              <w:jc w:val="center"/>
              <w:rPr>
                <w:color w:val="000000"/>
                <w:sz w:val="16"/>
                <w:szCs w:val="16"/>
              </w:rPr>
            </w:pPr>
            <w:r>
              <w:rPr>
                <w:color w:val="000000"/>
                <w:sz w:val="16"/>
                <w:szCs w:val="16"/>
              </w:rPr>
              <w:t>20859,6</w:t>
            </w:r>
          </w:p>
        </w:tc>
        <w:tc>
          <w:tcPr>
            <w:tcW w:w="850" w:type="dxa"/>
          </w:tcPr>
          <w:p w14:paraId="31DCB819" w14:textId="77777777" w:rsidR="00774991" w:rsidRPr="000371F6" w:rsidRDefault="00774991" w:rsidP="00C22409">
            <w:pPr>
              <w:jc w:val="center"/>
              <w:rPr>
                <w:color w:val="000000"/>
                <w:sz w:val="16"/>
                <w:szCs w:val="16"/>
              </w:rPr>
            </w:pPr>
            <w:r>
              <w:rPr>
                <w:color w:val="000000"/>
                <w:sz w:val="16"/>
                <w:szCs w:val="16"/>
              </w:rPr>
              <w:t>20859,6</w:t>
            </w:r>
          </w:p>
        </w:tc>
        <w:tc>
          <w:tcPr>
            <w:tcW w:w="851" w:type="dxa"/>
          </w:tcPr>
          <w:p w14:paraId="7B8F6A40" w14:textId="77777777" w:rsidR="00774991" w:rsidRPr="000371F6" w:rsidRDefault="00774991" w:rsidP="00C22409">
            <w:pPr>
              <w:jc w:val="center"/>
              <w:rPr>
                <w:color w:val="000000"/>
                <w:sz w:val="16"/>
                <w:szCs w:val="16"/>
              </w:rPr>
            </w:pPr>
            <w:r>
              <w:rPr>
                <w:color w:val="000000"/>
                <w:sz w:val="16"/>
                <w:szCs w:val="16"/>
              </w:rPr>
              <w:t>20859,6</w:t>
            </w:r>
          </w:p>
        </w:tc>
        <w:tc>
          <w:tcPr>
            <w:tcW w:w="850" w:type="dxa"/>
          </w:tcPr>
          <w:p w14:paraId="47EC0AEB" w14:textId="77777777" w:rsidR="00774991" w:rsidRPr="000371F6" w:rsidRDefault="00774991" w:rsidP="00C22409">
            <w:pPr>
              <w:jc w:val="center"/>
              <w:rPr>
                <w:color w:val="000000"/>
                <w:sz w:val="16"/>
                <w:szCs w:val="16"/>
              </w:rPr>
            </w:pPr>
            <w:r>
              <w:rPr>
                <w:color w:val="000000"/>
                <w:sz w:val="16"/>
                <w:szCs w:val="16"/>
              </w:rPr>
              <w:t>20859,6</w:t>
            </w:r>
          </w:p>
        </w:tc>
        <w:tc>
          <w:tcPr>
            <w:tcW w:w="1984" w:type="dxa"/>
          </w:tcPr>
          <w:p w14:paraId="456BA1FA" w14:textId="77777777" w:rsidR="00774991" w:rsidRPr="000371F6" w:rsidRDefault="00774991" w:rsidP="00C22409">
            <w:pPr>
              <w:jc w:val="center"/>
              <w:rPr>
                <w:color w:val="000000"/>
                <w:sz w:val="16"/>
                <w:szCs w:val="16"/>
              </w:rPr>
            </w:pPr>
            <w:r>
              <w:rPr>
                <w:color w:val="000000"/>
                <w:sz w:val="16"/>
                <w:szCs w:val="16"/>
              </w:rPr>
              <w:t>МЭУ Бессоновского района</w:t>
            </w:r>
            <w:r w:rsidRPr="000371F6">
              <w:rPr>
                <w:color w:val="000000"/>
                <w:sz w:val="16"/>
                <w:szCs w:val="16"/>
              </w:rPr>
              <w:t xml:space="preserve"> </w:t>
            </w:r>
          </w:p>
        </w:tc>
        <w:tc>
          <w:tcPr>
            <w:tcW w:w="1701" w:type="dxa"/>
          </w:tcPr>
          <w:p w14:paraId="4D31CE09" w14:textId="77777777" w:rsidR="00774991" w:rsidRPr="000371F6" w:rsidRDefault="00774991" w:rsidP="00C22409">
            <w:pPr>
              <w:jc w:val="center"/>
              <w:rPr>
                <w:color w:val="000000"/>
                <w:sz w:val="16"/>
                <w:szCs w:val="16"/>
              </w:rPr>
            </w:pPr>
            <w:r w:rsidRPr="000371F6">
              <w:rPr>
                <w:color w:val="000000"/>
                <w:sz w:val="20"/>
                <w:szCs w:val="20"/>
              </w:rPr>
              <w:t xml:space="preserve"> </w:t>
            </w:r>
            <w:r w:rsidRPr="000371F6">
              <w:rPr>
                <w:color w:val="000000"/>
                <w:sz w:val="16"/>
                <w:szCs w:val="16"/>
              </w:rPr>
              <w:t>«</w:t>
            </w:r>
            <w:r>
              <w:rPr>
                <w:color w:val="000000"/>
                <w:sz w:val="16"/>
                <w:szCs w:val="16"/>
              </w:rPr>
              <w:t>Комфортная и безопасная среда для жизни</w:t>
            </w:r>
            <w:r w:rsidRPr="000371F6">
              <w:rPr>
                <w:color w:val="000000"/>
                <w:sz w:val="16"/>
                <w:szCs w:val="16"/>
              </w:rPr>
              <w:t>»</w:t>
            </w:r>
          </w:p>
        </w:tc>
        <w:tc>
          <w:tcPr>
            <w:tcW w:w="3402" w:type="dxa"/>
            <w:gridSpan w:val="2"/>
          </w:tcPr>
          <w:p w14:paraId="0AB9FD6C" w14:textId="77777777" w:rsidR="00774991" w:rsidRPr="000371F6" w:rsidRDefault="00774991" w:rsidP="00C22409">
            <w:pPr>
              <w:jc w:val="center"/>
              <w:rPr>
                <w:color w:val="000000"/>
                <w:sz w:val="16"/>
                <w:szCs w:val="16"/>
              </w:rPr>
            </w:pPr>
          </w:p>
        </w:tc>
      </w:tr>
      <w:tr w:rsidR="00774991" w:rsidRPr="000371F6" w14:paraId="622107C2" w14:textId="77777777" w:rsidTr="00C22409">
        <w:tc>
          <w:tcPr>
            <w:tcW w:w="675" w:type="dxa"/>
          </w:tcPr>
          <w:p w14:paraId="3F9AD8EA" w14:textId="77777777" w:rsidR="00774991" w:rsidRPr="000371F6" w:rsidRDefault="00774991" w:rsidP="00C22409">
            <w:pPr>
              <w:jc w:val="center"/>
              <w:rPr>
                <w:color w:val="000000"/>
                <w:sz w:val="16"/>
                <w:szCs w:val="16"/>
              </w:rPr>
            </w:pPr>
            <w:r w:rsidRPr="000371F6">
              <w:rPr>
                <w:color w:val="000000"/>
                <w:sz w:val="16"/>
                <w:szCs w:val="16"/>
              </w:rPr>
              <w:t>2.</w:t>
            </w:r>
          </w:p>
        </w:tc>
        <w:tc>
          <w:tcPr>
            <w:tcW w:w="1843" w:type="dxa"/>
          </w:tcPr>
          <w:p w14:paraId="32806984" w14:textId="77777777" w:rsidR="00774991" w:rsidRPr="000371F6" w:rsidRDefault="00774991" w:rsidP="00C22409">
            <w:pPr>
              <w:jc w:val="center"/>
              <w:rPr>
                <w:color w:val="000000"/>
                <w:sz w:val="16"/>
                <w:szCs w:val="16"/>
              </w:rPr>
            </w:pPr>
            <w:r>
              <w:rPr>
                <w:color w:val="000000"/>
                <w:sz w:val="16"/>
                <w:szCs w:val="16"/>
              </w:rPr>
              <w:t>Эксплуатируемая площадь зданий и прилегающей территории</w:t>
            </w:r>
          </w:p>
          <w:p w14:paraId="035CC4FF" w14:textId="77777777" w:rsidR="00774991" w:rsidRPr="000371F6" w:rsidRDefault="00774991" w:rsidP="00C22409">
            <w:pPr>
              <w:jc w:val="center"/>
              <w:rPr>
                <w:color w:val="000000"/>
                <w:sz w:val="16"/>
                <w:szCs w:val="16"/>
              </w:rPr>
            </w:pPr>
          </w:p>
          <w:p w14:paraId="18FE2E86" w14:textId="77777777" w:rsidR="00774991" w:rsidRPr="000371F6" w:rsidRDefault="00774991" w:rsidP="00C22409">
            <w:pPr>
              <w:jc w:val="center"/>
              <w:rPr>
                <w:color w:val="000000"/>
                <w:sz w:val="16"/>
                <w:szCs w:val="16"/>
              </w:rPr>
            </w:pPr>
          </w:p>
        </w:tc>
        <w:tc>
          <w:tcPr>
            <w:tcW w:w="992" w:type="dxa"/>
          </w:tcPr>
          <w:p w14:paraId="6A4B93E2" w14:textId="77777777" w:rsidR="00774991" w:rsidRPr="000371F6" w:rsidRDefault="00774991" w:rsidP="00C22409">
            <w:pPr>
              <w:jc w:val="center"/>
              <w:rPr>
                <w:color w:val="000000"/>
                <w:sz w:val="16"/>
                <w:szCs w:val="16"/>
              </w:rPr>
            </w:pPr>
            <w:r>
              <w:rPr>
                <w:color w:val="000000"/>
                <w:sz w:val="16"/>
                <w:szCs w:val="16"/>
              </w:rPr>
              <w:t>Т.м2</w:t>
            </w:r>
          </w:p>
        </w:tc>
        <w:tc>
          <w:tcPr>
            <w:tcW w:w="993" w:type="dxa"/>
          </w:tcPr>
          <w:p w14:paraId="707530B2" w14:textId="77777777" w:rsidR="00774991" w:rsidRPr="00D81870" w:rsidRDefault="00774991" w:rsidP="00C22409">
            <w:pPr>
              <w:jc w:val="center"/>
              <w:rPr>
                <w:color w:val="000000"/>
                <w:sz w:val="16"/>
                <w:szCs w:val="16"/>
              </w:rPr>
            </w:pPr>
            <w:r w:rsidRPr="00D81870">
              <w:rPr>
                <w:color w:val="000000"/>
                <w:sz w:val="16"/>
                <w:szCs w:val="16"/>
              </w:rPr>
              <w:t>109,4</w:t>
            </w:r>
          </w:p>
        </w:tc>
        <w:tc>
          <w:tcPr>
            <w:tcW w:w="850" w:type="dxa"/>
          </w:tcPr>
          <w:p w14:paraId="5ADA1692" w14:textId="77777777" w:rsidR="00774991" w:rsidRPr="000371F6" w:rsidRDefault="00774991" w:rsidP="00C22409">
            <w:pPr>
              <w:jc w:val="center"/>
              <w:rPr>
                <w:color w:val="000000"/>
                <w:sz w:val="16"/>
                <w:szCs w:val="16"/>
              </w:rPr>
            </w:pPr>
            <w:r>
              <w:rPr>
                <w:color w:val="000000"/>
                <w:sz w:val="16"/>
                <w:szCs w:val="16"/>
              </w:rPr>
              <w:t>115,9</w:t>
            </w:r>
          </w:p>
        </w:tc>
        <w:tc>
          <w:tcPr>
            <w:tcW w:w="851" w:type="dxa"/>
          </w:tcPr>
          <w:p w14:paraId="7BA0CD41" w14:textId="77777777" w:rsidR="00774991" w:rsidRPr="000371F6" w:rsidRDefault="00774991" w:rsidP="00C22409">
            <w:pPr>
              <w:jc w:val="center"/>
              <w:rPr>
                <w:color w:val="000000"/>
                <w:sz w:val="16"/>
                <w:szCs w:val="16"/>
              </w:rPr>
            </w:pPr>
            <w:r>
              <w:rPr>
                <w:color w:val="000000"/>
                <w:sz w:val="16"/>
                <w:szCs w:val="16"/>
              </w:rPr>
              <w:t>115,9</w:t>
            </w:r>
          </w:p>
        </w:tc>
        <w:tc>
          <w:tcPr>
            <w:tcW w:w="850" w:type="dxa"/>
          </w:tcPr>
          <w:p w14:paraId="62EF3E3B" w14:textId="77777777" w:rsidR="00774991" w:rsidRPr="000371F6" w:rsidRDefault="00774991" w:rsidP="00C22409">
            <w:pPr>
              <w:jc w:val="center"/>
              <w:rPr>
                <w:color w:val="000000"/>
                <w:sz w:val="16"/>
                <w:szCs w:val="16"/>
              </w:rPr>
            </w:pPr>
            <w:r>
              <w:rPr>
                <w:color w:val="000000"/>
                <w:sz w:val="16"/>
                <w:szCs w:val="16"/>
              </w:rPr>
              <w:t>115,9</w:t>
            </w:r>
          </w:p>
        </w:tc>
        <w:tc>
          <w:tcPr>
            <w:tcW w:w="851" w:type="dxa"/>
          </w:tcPr>
          <w:p w14:paraId="0F3354F3" w14:textId="77777777" w:rsidR="00774991" w:rsidRPr="000371F6" w:rsidRDefault="00774991" w:rsidP="00C22409">
            <w:pPr>
              <w:jc w:val="center"/>
              <w:rPr>
                <w:color w:val="000000"/>
                <w:sz w:val="16"/>
                <w:szCs w:val="16"/>
              </w:rPr>
            </w:pPr>
            <w:r>
              <w:rPr>
                <w:color w:val="000000"/>
                <w:sz w:val="16"/>
                <w:szCs w:val="16"/>
              </w:rPr>
              <w:t>115,9</w:t>
            </w:r>
          </w:p>
        </w:tc>
        <w:tc>
          <w:tcPr>
            <w:tcW w:w="850" w:type="dxa"/>
          </w:tcPr>
          <w:p w14:paraId="3F4E96E4" w14:textId="77777777" w:rsidR="00774991" w:rsidRPr="000371F6" w:rsidRDefault="00774991" w:rsidP="00C22409">
            <w:pPr>
              <w:jc w:val="center"/>
              <w:rPr>
                <w:color w:val="000000"/>
                <w:sz w:val="16"/>
                <w:szCs w:val="16"/>
              </w:rPr>
            </w:pPr>
            <w:r>
              <w:rPr>
                <w:color w:val="000000"/>
                <w:sz w:val="16"/>
                <w:szCs w:val="16"/>
              </w:rPr>
              <w:t>115,9</w:t>
            </w:r>
          </w:p>
        </w:tc>
        <w:tc>
          <w:tcPr>
            <w:tcW w:w="1984" w:type="dxa"/>
          </w:tcPr>
          <w:p w14:paraId="44FF6D8A" w14:textId="77777777" w:rsidR="00774991" w:rsidRPr="000371F6" w:rsidRDefault="00774991" w:rsidP="00C22409">
            <w:pPr>
              <w:jc w:val="center"/>
              <w:rPr>
                <w:color w:val="000000"/>
                <w:sz w:val="16"/>
                <w:szCs w:val="16"/>
              </w:rPr>
            </w:pPr>
            <w:r>
              <w:rPr>
                <w:color w:val="000000"/>
                <w:sz w:val="16"/>
                <w:szCs w:val="16"/>
              </w:rPr>
              <w:t>МЭУ Бессоновского района</w:t>
            </w:r>
            <w:r w:rsidRPr="000371F6">
              <w:rPr>
                <w:color w:val="000000"/>
                <w:sz w:val="16"/>
                <w:szCs w:val="16"/>
              </w:rPr>
              <w:t xml:space="preserve"> </w:t>
            </w:r>
          </w:p>
        </w:tc>
        <w:tc>
          <w:tcPr>
            <w:tcW w:w="1701" w:type="dxa"/>
          </w:tcPr>
          <w:p w14:paraId="161A1044" w14:textId="77777777" w:rsidR="00774991" w:rsidRPr="000371F6" w:rsidRDefault="00774991" w:rsidP="00C22409">
            <w:pPr>
              <w:jc w:val="center"/>
              <w:rPr>
                <w:color w:val="000000"/>
                <w:sz w:val="16"/>
                <w:szCs w:val="16"/>
              </w:rPr>
            </w:pPr>
            <w:r w:rsidRPr="000371F6">
              <w:rPr>
                <w:color w:val="000000"/>
                <w:sz w:val="20"/>
                <w:szCs w:val="20"/>
              </w:rPr>
              <w:t xml:space="preserve"> </w:t>
            </w:r>
            <w:r w:rsidRPr="000371F6">
              <w:rPr>
                <w:color w:val="000000"/>
                <w:sz w:val="16"/>
                <w:szCs w:val="16"/>
              </w:rPr>
              <w:t>«</w:t>
            </w:r>
            <w:r>
              <w:rPr>
                <w:color w:val="000000"/>
                <w:sz w:val="16"/>
                <w:szCs w:val="16"/>
              </w:rPr>
              <w:t>Комфортная и безопасная среда для жизни</w:t>
            </w:r>
            <w:r w:rsidRPr="000371F6">
              <w:rPr>
                <w:color w:val="000000"/>
                <w:sz w:val="16"/>
                <w:szCs w:val="16"/>
              </w:rPr>
              <w:t>»</w:t>
            </w:r>
          </w:p>
        </w:tc>
        <w:tc>
          <w:tcPr>
            <w:tcW w:w="3402" w:type="dxa"/>
            <w:gridSpan w:val="2"/>
          </w:tcPr>
          <w:p w14:paraId="00EEBEF9" w14:textId="77777777" w:rsidR="00774991" w:rsidRPr="000371F6" w:rsidRDefault="00774991" w:rsidP="00C22409">
            <w:pPr>
              <w:jc w:val="center"/>
              <w:rPr>
                <w:color w:val="000000"/>
                <w:sz w:val="16"/>
                <w:szCs w:val="16"/>
              </w:rPr>
            </w:pPr>
          </w:p>
        </w:tc>
      </w:tr>
      <w:tr w:rsidR="00774991" w:rsidRPr="000371F6" w14:paraId="0C415890" w14:textId="77777777" w:rsidTr="00C22409">
        <w:tc>
          <w:tcPr>
            <w:tcW w:w="675" w:type="dxa"/>
          </w:tcPr>
          <w:p w14:paraId="28338B40" w14:textId="77777777" w:rsidR="00774991" w:rsidRPr="000371F6" w:rsidRDefault="00774991" w:rsidP="00C22409">
            <w:pPr>
              <w:jc w:val="center"/>
              <w:rPr>
                <w:color w:val="000000"/>
                <w:sz w:val="16"/>
                <w:szCs w:val="16"/>
              </w:rPr>
            </w:pPr>
            <w:r w:rsidRPr="000371F6">
              <w:rPr>
                <w:color w:val="000000"/>
                <w:sz w:val="16"/>
                <w:szCs w:val="16"/>
              </w:rPr>
              <w:t>3.</w:t>
            </w:r>
          </w:p>
        </w:tc>
        <w:tc>
          <w:tcPr>
            <w:tcW w:w="1843" w:type="dxa"/>
          </w:tcPr>
          <w:p w14:paraId="5C71D929" w14:textId="77777777" w:rsidR="00774991" w:rsidRPr="000371F6" w:rsidRDefault="00774991" w:rsidP="00C22409">
            <w:pPr>
              <w:jc w:val="center"/>
              <w:rPr>
                <w:color w:val="000000"/>
                <w:sz w:val="16"/>
                <w:szCs w:val="16"/>
              </w:rPr>
            </w:pPr>
            <w:r>
              <w:rPr>
                <w:color w:val="000000"/>
                <w:sz w:val="16"/>
                <w:szCs w:val="16"/>
              </w:rPr>
              <w:t>Целевое эффективное использование денежных средств учреждения, а также имущества, переданного  учреждению в оперативное управление</w:t>
            </w:r>
          </w:p>
          <w:p w14:paraId="16A4DB9B" w14:textId="77777777" w:rsidR="00774991" w:rsidRPr="000371F6" w:rsidRDefault="00774991" w:rsidP="00C22409">
            <w:pPr>
              <w:jc w:val="center"/>
              <w:rPr>
                <w:color w:val="000000"/>
                <w:sz w:val="16"/>
                <w:szCs w:val="16"/>
              </w:rPr>
            </w:pPr>
          </w:p>
        </w:tc>
        <w:tc>
          <w:tcPr>
            <w:tcW w:w="992" w:type="dxa"/>
          </w:tcPr>
          <w:p w14:paraId="4D897764" w14:textId="77777777" w:rsidR="00774991" w:rsidRPr="000371F6" w:rsidRDefault="00774991" w:rsidP="00C22409">
            <w:pPr>
              <w:jc w:val="center"/>
              <w:rPr>
                <w:color w:val="000000"/>
                <w:sz w:val="16"/>
                <w:szCs w:val="16"/>
              </w:rPr>
            </w:pPr>
            <w:r w:rsidRPr="000371F6">
              <w:rPr>
                <w:color w:val="000000"/>
                <w:sz w:val="16"/>
                <w:szCs w:val="16"/>
              </w:rPr>
              <w:t>%</w:t>
            </w:r>
          </w:p>
        </w:tc>
        <w:tc>
          <w:tcPr>
            <w:tcW w:w="993" w:type="dxa"/>
          </w:tcPr>
          <w:p w14:paraId="2DB60601" w14:textId="77777777" w:rsidR="00774991" w:rsidRPr="00C37E2C" w:rsidRDefault="00774991" w:rsidP="00C22409">
            <w:pPr>
              <w:jc w:val="center"/>
              <w:rPr>
                <w:color w:val="000000"/>
                <w:sz w:val="16"/>
                <w:szCs w:val="16"/>
              </w:rPr>
            </w:pPr>
            <w:r w:rsidRPr="00C37E2C">
              <w:rPr>
                <w:color w:val="000000"/>
                <w:sz w:val="16"/>
                <w:szCs w:val="16"/>
              </w:rPr>
              <w:t>100</w:t>
            </w:r>
          </w:p>
        </w:tc>
        <w:tc>
          <w:tcPr>
            <w:tcW w:w="850" w:type="dxa"/>
          </w:tcPr>
          <w:p w14:paraId="3B112390" w14:textId="77777777" w:rsidR="00774991" w:rsidRPr="000371F6" w:rsidRDefault="00774991" w:rsidP="00C22409">
            <w:pPr>
              <w:pStyle w:val="Normal"/>
              <w:jc w:val="center"/>
              <w:rPr>
                <w:color w:val="000000"/>
                <w:sz w:val="16"/>
                <w:szCs w:val="16"/>
              </w:rPr>
            </w:pPr>
            <w:r>
              <w:rPr>
                <w:color w:val="000000"/>
                <w:sz w:val="16"/>
                <w:szCs w:val="16"/>
              </w:rPr>
              <w:t>100</w:t>
            </w:r>
          </w:p>
        </w:tc>
        <w:tc>
          <w:tcPr>
            <w:tcW w:w="851" w:type="dxa"/>
          </w:tcPr>
          <w:p w14:paraId="1B8E24EE" w14:textId="77777777" w:rsidR="00774991" w:rsidRDefault="00774991" w:rsidP="00C22409">
            <w:pPr>
              <w:pStyle w:val="Normal"/>
              <w:jc w:val="center"/>
              <w:rPr>
                <w:color w:val="000000"/>
                <w:sz w:val="16"/>
                <w:szCs w:val="16"/>
              </w:rPr>
            </w:pPr>
            <w:r>
              <w:rPr>
                <w:color w:val="000000"/>
                <w:sz w:val="16"/>
                <w:szCs w:val="16"/>
              </w:rPr>
              <w:t>100</w:t>
            </w:r>
          </w:p>
          <w:p w14:paraId="372B7B3B" w14:textId="77777777" w:rsidR="00774991" w:rsidRPr="000371F6" w:rsidRDefault="00774991" w:rsidP="00C22409">
            <w:pPr>
              <w:pStyle w:val="Normal"/>
              <w:jc w:val="center"/>
              <w:rPr>
                <w:color w:val="000000"/>
                <w:sz w:val="16"/>
                <w:szCs w:val="16"/>
              </w:rPr>
            </w:pPr>
          </w:p>
        </w:tc>
        <w:tc>
          <w:tcPr>
            <w:tcW w:w="850" w:type="dxa"/>
          </w:tcPr>
          <w:p w14:paraId="1A2345D3" w14:textId="77777777" w:rsidR="00774991" w:rsidRPr="000371F6" w:rsidRDefault="00774991" w:rsidP="00C22409">
            <w:pPr>
              <w:jc w:val="center"/>
              <w:rPr>
                <w:color w:val="000000"/>
                <w:sz w:val="16"/>
                <w:szCs w:val="16"/>
              </w:rPr>
            </w:pPr>
            <w:r>
              <w:rPr>
                <w:color w:val="000000"/>
                <w:sz w:val="16"/>
                <w:szCs w:val="16"/>
              </w:rPr>
              <w:t>100</w:t>
            </w:r>
          </w:p>
        </w:tc>
        <w:tc>
          <w:tcPr>
            <w:tcW w:w="851" w:type="dxa"/>
          </w:tcPr>
          <w:p w14:paraId="563A7CC1" w14:textId="77777777" w:rsidR="00774991" w:rsidRPr="000371F6" w:rsidRDefault="00774991" w:rsidP="00C22409">
            <w:pPr>
              <w:jc w:val="center"/>
              <w:rPr>
                <w:color w:val="000000"/>
                <w:sz w:val="16"/>
                <w:szCs w:val="16"/>
              </w:rPr>
            </w:pPr>
            <w:r>
              <w:rPr>
                <w:color w:val="000000"/>
                <w:sz w:val="16"/>
                <w:szCs w:val="16"/>
              </w:rPr>
              <w:t>100</w:t>
            </w:r>
          </w:p>
        </w:tc>
        <w:tc>
          <w:tcPr>
            <w:tcW w:w="850" w:type="dxa"/>
          </w:tcPr>
          <w:p w14:paraId="1CD0CE6F" w14:textId="77777777" w:rsidR="00774991" w:rsidRPr="000371F6" w:rsidRDefault="00774991" w:rsidP="00C22409">
            <w:pPr>
              <w:jc w:val="center"/>
              <w:rPr>
                <w:color w:val="000000"/>
                <w:sz w:val="16"/>
                <w:szCs w:val="16"/>
              </w:rPr>
            </w:pPr>
            <w:r>
              <w:rPr>
                <w:color w:val="000000"/>
                <w:sz w:val="16"/>
                <w:szCs w:val="16"/>
              </w:rPr>
              <w:t>100</w:t>
            </w:r>
          </w:p>
        </w:tc>
        <w:tc>
          <w:tcPr>
            <w:tcW w:w="1984" w:type="dxa"/>
          </w:tcPr>
          <w:p w14:paraId="118C3565" w14:textId="77777777" w:rsidR="00774991" w:rsidRPr="000371F6" w:rsidRDefault="00774991" w:rsidP="00C22409">
            <w:pPr>
              <w:jc w:val="center"/>
              <w:rPr>
                <w:color w:val="000000"/>
                <w:sz w:val="16"/>
                <w:szCs w:val="16"/>
              </w:rPr>
            </w:pPr>
            <w:r>
              <w:rPr>
                <w:color w:val="000000"/>
                <w:sz w:val="16"/>
                <w:szCs w:val="16"/>
              </w:rPr>
              <w:t>МЭУ Бессоновского района</w:t>
            </w:r>
            <w:r w:rsidRPr="000371F6">
              <w:rPr>
                <w:color w:val="000000"/>
                <w:sz w:val="16"/>
                <w:szCs w:val="16"/>
              </w:rPr>
              <w:t xml:space="preserve"> </w:t>
            </w:r>
          </w:p>
        </w:tc>
        <w:tc>
          <w:tcPr>
            <w:tcW w:w="1701" w:type="dxa"/>
          </w:tcPr>
          <w:p w14:paraId="4AE91897" w14:textId="77777777" w:rsidR="00774991" w:rsidRPr="000371F6" w:rsidRDefault="00774991" w:rsidP="00C22409">
            <w:pPr>
              <w:jc w:val="center"/>
              <w:rPr>
                <w:color w:val="000000"/>
                <w:sz w:val="16"/>
                <w:szCs w:val="16"/>
              </w:rPr>
            </w:pPr>
            <w:r w:rsidRPr="000371F6">
              <w:rPr>
                <w:color w:val="000000"/>
                <w:sz w:val="20"/>
                <w:szCs w:val="20"/>
              </w:rPr>
              <w:t xml:space="preserve"> </w:t>
            </w:r>
            <w:r w:rsidRPr="000371F6">
              <w:rPr>
                <w:color w:val="000000"/>
                <w:sz w:val="16"/>
                <w:szCs w:val="16"/>
              </w:rPr>
              <w:t>«</w:t>
            </w:r>
            <w:r>
              <w:rPr>
                <w:color w:val="000000"/>
                <w:sz w:val="16"/>
                <w:szCs w:val="16"/>
              </w:rPr>
              <w:t>Комфортная и безопасная среда для жизни</w:t>
            </w:r>
            <w:r w:rsidRPr="000371F6">
              <w:rPr>
                <w:color w:val="000000"/>
                <w:sz w:val="16"/>
                <w:szCs w:val="16"/>
              </w:rPr>
              <w:t>»</w:t>
            </w:r>
          </w:p>
        </w:tc>
        <w:tc>
          <w:tcPr>
            <w:tcW w:w="3402" w:type="dxa"/>
            <w:gridSpan w:val="2"/>
          </w:tcPr>
          <w:p w14:paraId="6B613BD5" w14:textId="77777777" w:rsidR="00774991" w:rsidRPr="000371F6" w:rsidRDefault="00774991" w:rsidP="00C22409">
            <w:pPr>
              <w:jc w:val="center"/>
              <w:rPr>
                <w:color w:val="000000"/>
                <w:sz w:val="16"/>
                <w:szCs w:val="16"/>
              </w:rPr>
            </w:pPr>
            <w:r w:rsidRPr="000371F6">
              <w:rPr>
                <w:color w:val="000000"/>
                <w:sz w:val="16"/>
                <w:szCs w:val="16"/>
              </w:rPr>
              <w:t>-</w:t>
            </w:r>
          </w:p>
        </w:tc>
      </w:tr>
      <w:tr w:rsidR="00774991" w:rsidRPr="006D34AC" w14:paraId="204A9BC2" w14:textId="77777777" w:rsidTr="00C22409">
        <w:tc>
          <w:tcPr>
            <w:tcW w:w="675" w:type="dxa"/>
          </w:tcPr>
          <w:p w14:paraId="41EF3B4B" w14:textId="77777777" w:rsidR="00774991" w:rsidRPr="009156F3" w:rsidRDefault="00774991" w:rsidP="00C22409">
            <w:pPr>
              <w:jc w:val="center"/>
              <w:rPr>
                <w:color w:val="000000"/>
                <w:sz w:val="20"/>
                <w:szCs w:val="20"/>
              </w:rPr>
            </w:pPr>
            <w:r w:rsidRPr="009156F3">
              <w:rPr>
                <w:color w:val="000000"/>
                <w:sz w:val="20"/>
                <w:szCs w:val="20"/>
              </w:rPr>
              <w:t>4.</w:t>
            </w:r>
          </w:p>
        </w:tc>
        <w:tc>
          <w:tcPr>
            <w:tcW w:w="1843" w:type="dxa"/>
          </w:tcPr>
          <w:p w14:paraId="11C281D1" w14:textId="77777777" w:rsidR="00774991" w:rsidRPr="009156F3" w:rsidRDefault="00774991" w:rsidP="00C22409">
            <w:pPr>
              <w:pStyle w:val="af7"/>
              <w:jc w:val="center"/>
              <w:rPr>
                <w:color w:val="000000"/>
                <w:sz w:val="16"/>
                <w:szCs w:val="16"/>
              </w:rPr>
            </w:pPr>
            <w:r>
              <w:rPr>
                <w:rFonts w:ascii="Times New Roman" w:hAnsi="Times New Roman" w:cs="Times New Roman"/>
                <w:color w:val="000000"/>
                <w:sz w:val="16"/>
                <w:szCs w:val="16"/>
              </w:rPr>
              <w:t xml:space="preserve">Организация и осуществление транспортного обслуживания должностных лиц </w:t>
            </w:r>
            <w:r>
              <w:rPr>
                <w:rFonts w:ascii="Times New Roman" w:hAnsi="Times New Roman" w:cs="Times New Roman"/>
                <w:color w:val="000000"/>
                <w:sz w:val="16"/>
                <w:szCs w:val="16"/>
              </w:rPr>
              <w:lastRenderedPageBreak/>
              <w:t>органов местного самоуправления и муниципальных учреждений</w:t>
            </w:r>
          </w:p>
        </w:tc>
        <w:tc>
          <w:tcPr>
            <w:tcW w:w="992" w:type="dxa"/>
          </w:tcPr>
          <w:p w14:paraId="6DFAF308" w14:textId="77777777" w:rsidR="00774991" w:rsidRPr="009156F3" w:rsidRDefault="00774991" w:rsidP="00C22409">
            <w:pPr>
              <w:jc w:val="center"/>
              <w:rPr>
                <w:color w:val="000000"/>
                <w:sz w:val="20"/>
                <w:szCs w:val="20"/>
              </w:rPr>
            </w:pPr>
            <w:proofErr w:type="spellStart"/>
            <w:r>
              <w:rPr>
                <w:color w:val="000000"/>
                <w:sz w:val="16"/>
                <w:szCs w:val="16"/>
              </w:rPr>
              <w:lastRenderedPageBreak/>
              <w:t>Тыс.км</w:t>
            </w:r>
            <w:proofErr w:type="spellEnd"/>
            <w:r>
              <w:rPr>
                <w:color w:val="000000"/>
                <w:sz w:val="16"/>
                <w:szCs w:val="16"/>
              </w:rPr>
              <w:t>.</w:t>
            </w:r>
          </w:p>
        </w:tc>
        <w:tc>
          <w:tcPr>
            <w:tcW w:w="993" w:type="dxa"/>
          </w:tcPr>
          <w:p w14:paraId="4F4A7E61" w14:textId="77777777" w:rsidR="00774991" w:rsidRPr="00D81870" w:rsidRDefault="00774991" w:rsidP="00C22409">
            <w:pPr>
              <w:jc w:val="center"/>
              <w:rPr>
                <w:color w:val="000000"/>
                <w:sz w:val="16"/>
                <w:szCs w:val="16"/>
              </w:rPr>
            </w:pPr>
            <w:r w:rsidRPr="00D81870">
              <w:rPr>
                <w:color w:val="000000"/>
                <w:sz w:val="16"/>
                <w:szCs w:val="16"/>
              </w:rPr>
              <w:t>170</w:t>
            </w:r>
          </w:p>
        </w:tc>
        <w:tc>
          <w:tcPr>
            <w:tcW w:w="850" w:type="dxa"/>
          </w:tcPr>
          <w:p w14:paraId="77DF2E78" w14:textId="77777777" w:rsidR="00774991" w:rsidRPr="009156F3" w:rsidRDefault="00774991" w:rsidP="00C22409">
            <w:pPr>
              <w:jc w:val="center"/>
              <w:rPr>
                <w:color w:val="000000"/>
                <w:sz w:val="16"/>
                <w:szCs w:val="16"/>
              </w:rPr>
            </w:pPr>
            <w:r>
              <w:rPr>
                <w:color w:val="000000"/>
                <w:sz w:val="16"/>
                <w:szCs w:val="16"/>
              </w:rPr>
              <w:t>210</w:t>
            </w:r>
          </w:p>
        </w:tc>
        <w:tc>
          <w:tcPr>
            <w:tcW w:w="851" w:type="dxa"/>
          </w:tcPr>
          <w:p w14:paraId="4806ACA0" w14:textId="77777777" w:rsidR="00774991" w:rsidRPr="009156F3" w:rsidRDefault="00774991" w:rsidP="00C22409">
            <w:pPr>
              <w:jc w:val="center"/>
              <w:rPr>
                <w:color w:val="000000"/>
                <w:sz w:val="16"/>
                <w:szCs w:val="16"/>
              </w:rPr>
            </w:pPr>
            <w:r>
              <w:rPr>
                <w:color w:val="000000"/>
                <w:sz w:val="16"/>
                <w:szCs w:val="16"/>
              </w:rPr>
              <w:t>210</w:t>
            </w:r>
          </w:p>
        </w:tc>
        <w:tc>
          <w:tcPr>
            <w:tcW w:w="850" w:type="dxa"/>
          </w:tcPr>
          <w:p w14:paraId="431959DB" w14:textId="77777777" w:rsidR="00774991" w:rsidRPr="009156F3" w:rsidRDefault="00774991" w:rsidP="00C22409">
            <w:pPr>
              <w:jc w:val="center"/>
              <w:rPr>
                <w:color w:val="000000"/>
                <w:sz w:val="16"/>
                <w:szCs w:val="16"/>
              </w:rPr>
            </w:pPr>
            <w:r>
              <w:rPr>
                <w:color w:val="000000"/>
                <w:sz w:val="16"/>
                <w:szCs w:val="16"/>
              </w:rPr>
              <w:t>210</w:t>
            </w:r>
          </w:p>
        </w:tc>
        <w:tc>
          <w:tcPr>
            <w:tcW w:w="851" w:type="dxa"/>
          </w:tcPr>
          <w:p w14:paraId="3E98F755" w14:textId="77777777" w:rsidR="00774991" w:rsidRPr="009156F3" w:rsidRDefault="00774991" w:rsidP="00C22409">
            <w:pPr>
              <w:jc w:val="center"/>
              <w:rPr>
                <w:color w:val="000000"/>
                <w:sz w:val="16"/>
                <w:szCs w:val="16"/>
              </w:rPr>
            </w:pPr>
            <w:r>
              <w:rPr>
                <w:color w:val="000000"/>
                <w:sz w:val="16"/>
                <w:szCs w:val="16"/>
              </w:rPr>
              <w:t>210</w:t>
            </w:r>
          </w:p>
        </w:tc>
        <w:tc>
          <w:tcPr>
            <w:tcW w:w="850" w:type="dxa"/>
          </w:tcPr>
          <w:p w14:paraId="0D554A61" w14:textId="77777777" w:rsidR="00774991" w:rsidRPr="009156F3" w:rsidRDefault="00774991" w:rsidP="00C22409">
            <w:pPr>
              <w:jc w:val="center"/>
              <w:rPr>
                <w:color w:val="000000"/>
                <w:sz w:val="16"/>
                <w:szCs w:val="16"/>
              </w:rPr>
            </w:pPr>
            <w:r>
              <w:rPr>
                <w:color w:val="000000"/>
                <w:sz w:val="16"/>
                <w:szCs w:val="16"/>
              </w:rPr>
              <w:t>210</w:t>
            </w:r>
          </w:p>
        </w:tc>
        <w:tc>
          <w:tcPr>
            <w:tcW w:w="1984" w:type="dxa"/>
          </w:tcPr>
          <w:p w14:paraId="1C131E31" w14:textId="77777777" w:rsidR="00774991" w:rsidRPr="000371F6" w:rsidRDefault="00774991" w:rsidP="00C22409">
            <w:pPr>
              <w:jc w:val="center"/>
              <w:rPr>
                <w:color w:val="000000"/>
                <w:sz w:val="16"/>
                <w:szCs w:val="16"/>
              </w:rPr>
            </w:pPr>
            <w:r>
              <w:rPr>
                <w:color w:val="000000"/>
                <w:sz w:val="16"/>
                <w:szCs w:val="16"/>
              </w:rPr>
              <w:t>МЭУ Бессоновского района</w:t>
            </w:r>
            <w:r w:rsidRPr="000371F6">
              <w:rPr>
                <w:color w:val="000000"/>
                <w:sz w:val="16"/>
                <w:szCs w:val="16"/>
              </w:rPr>
              <w:t xml:space="preserve"> </w:t>
            </w:r>
          </w:p>
        </w:tc>
        <w:tc>
          <w:tcPr>
            <w:tcW w:w="1701" w:type="dxa"/>
          </w:tcPr>
          <w:p w14:paraId="247A050F" w14:textId="77777777" w:rsidR="00774991" w:rsidRPr="000371F6" w:rsidRDefault="00774991" w:rsidP="00C22409">
            <w:pPr>
              <w:jc w:val="center"/>
              <w:rPr>
                <w:color w:val="000000"/>
                <w:sz w:val="16"/>
                <w:szCs w:val="16"/>
              </w:rPr>
            </w:pPr>
            <w:r w:rsidRPr="000371F6">
              <w:rPr>
                <w:color w:val="000000"/>
                <w:sz w:val="20"/>
                <w:szCs w:val="20"/>
              </w:rPr>
              <w:t xml:space="preserve"> </w:t>
            </w:r>
            <w:r w:rsidRPr="000371F6">
              <w:rPr>
                <w:color w:val="000000"/>
                <w:sz w:val="16"/>
                <w:szCs w:val="16"/>
              </w:rPr>
              <w:t>«</w:t>
            </w:r>
            <w:r>
              <w:rPr>
                <w:color w:val="000000"/>
                <w:sz w:val="16"/>
                <w:szCs w:val="16"/>
              </w:rPr>
              <w:t>Комфортная и безопасная среда для жизни</w:t>
            </w:r>
            <w:r w:rsidRPr="000371F6">
              <w:rPr>
                <w:color w:val="000000"/>
                <w:sz w:val="16"/>
                <w:szCs w:val="16"/>
              </w:rPr>
              <w:t>»</w:t>
            </w:r>
          </w:p>
        </w:tc>
        <w:tc>
          <w:tcPr>
            <w:tcW w:w="3402" w:type="dxa"/>
            <w:gridSpan w:val="2"/>
          </w:tcPr>
          <w:p w14:paraId="7820E052" w14:textId="77777777" w:rsidR="00774991" w:rsidRPr="009156F3" w:rsidRDefault="00774991" w:rsidP="00C22409">
            <w:pPr>
              <w:jc w:val="center"/>
              <w:rPr>
                <w:color w:val="000000"/>
                <w:sz w:val="16"/>
                <w:szCs w:val="16"/>
              </w:rPr>
            </w:pPr>
          </w:p>
        </w:tc>
      </w:tr>
      <w:tr w:rsidR="00774991" w:rsidRPr="006D34AC" w14:paraId="51B09A0B" w14:textId="77777777" w:rsidTr="00C22409">
        <w:tc>
          <w:tcPr>
            <w:tcW w:w="675" w:type="dxa"/>
          </w:tcPr>
          <w:p w14:paraId="69461F97" w14:textId="77777777" w:rsidR="00774991" w:rsidRPr="009156F3" w:rsidRDefault="00774991" w:rsidP="00C22409">
            <w:pPr>
              <w:jc w:val="center"/>
              <w:rPr>
                <w:color w:val="000000"/>
                <w:sz w:val="20"/>
                <w:szCs w:val="20"/>
              </w:rPr>
            </w:pPr>
            <w:r w:rsidRPr="009156F3">
              <w:rPr>
                <w:color w:val="000000"/>
                <w:sz w:val="20"/>
                <w:szCs w:val="20"/>
              </w:rPr>
              <w:t>5.</w:t>
            </w:r>
          </w:p>
        </w:tc>
        <w:tc>
          <w:tcPr>
            <w:tcW w:w="1843" w:type="dxa"/>
          </w:tcPr>
          <w:p w14:paraId="4236D3F3" w14:textId="77777777" w:rsidR="00774991" w:rsidRPr="009156F3" w:rsidRDefault="00774991" w:rsidP="00C22409">
            <w:pPr>
              <w:pStyle w:val="af7"/>
              <w:jc w:val="center"/>
              <w:rPr>
                <w:rFonts w:ascii="Times New Roman" w:hAnsi="Times New Roman" w:cs="Times New Roman"/>
                <w:color w:val="000000"/>
                <w:sz w:val="16"/>
                <w:szCs w:val="16"/>
              </w:rPr>
            </w:pPr>
            <w:r>
              <w:rPr>
                <w:rFonts w:ascii="Times New Roman" w:hAnsi="Times New Roman" w:cs="Times New Roman"/>
                <w:color w:val="000000"/>
                <w:sz w:val="16"/>
                <w:szCs w:val="16"/>
              </w:rPr>
              <w:t>Выплата в полном размере заработной платы, пособий и иных выплат работникам учреждения  в соответствии с законодательством Российской Федерации, трудовыми договорами , правилами внутреннего трудового распорядка</w:t>
            </w:r>
          </w:p>
        </w:tc>
        <w:tc>
          <w:tcPr>
            <w:tcW w:w="992" w:type="dxa"/>
          </w:tcPr>
          <w:p w14:paraId="4C6DE0ED" w14:textId="77777777" w:rsidR="00774991" w:rsidRPr="009156F3" w:rsidRDefault="00774991" w:rsidP="00C22409">
            <w:pPr>
              <w:jc w:val="center"/>
              <w:rPr>
                <w:color w:val="000000"/>
                <w:sz w:val="16"/>
                <w:szCs w:val="16"/>
              </w:rPr>
            </w:pPr>
            <w:r>
              <w:rPr>
                <w:color w:val="000000"/>
                <w:sz w:val="16"/>
                <w:szCs w:val="16"/>
              </w:rPr>
              <w:t>%</w:t>
            </w:r>
          </w:p>
        </w:tc>
        <w:tc>
          <w:tcPr>
            <w:tcW w:w="993" w:type="dxa"/>
          </w:tcPr>
          <w:p w14:paraId="2E5AC129" w14:textId="77777777" w:rsidR="00774991" w:rsidRPr="00414D8E" w:rsidRDefault="00774991" w:rsidP="00C22409">
            <w:pPr>
              <w:jc w:val="center"/>
              <w:rPr>
                <w:color w:val="000000"/>
                <w:sz w:val="16"/>
                <w:szCs w:val="16"/>
              </w:rPr>
            </w:pPr>
            <w:r w:rsidRPr="00414D8E">
              <w:rPr>
                <w:color w:val="000000"/>
                <w:sz w:val="16"/>
                <w:szCs w:val="16"/>
              </w:rPr>
              <w:t>100</w:t>
            </w:r>
          </w:p>
        </w:tc>
        <w:tc>
          <w:tcPr>
            <w:tcW w:w="850" w:type="dxa"/>
          </w:tcPr>
          <w:p w14:paraId="6AB10C4C" w14:textId="77777777" w:rsidR="00774991" w:rsidRPr="009156F3" w:rsidRDefault="00774991" w:rsidP="00C22409">
            <w:pPr>
              <w:jc w:val="center"/>
              <w:rPr>
                <w:color w:val="000000"/>
                <w:sz w:val="16"/>
                <w:szCs w:val="16"/>
              </w:rPr>
            </w:pPr>
            <w:r>
              <w:rPr>
                <w:color w:val="000000"/>
                <w:sz w:val="16"/>
                <w:szCs w:val="16"/>
              </w:rPr>
              <w:t>100</w:t>
            </w:r>
          </w:p>
        </w:tc>
        <w:tc>
          <w:tcPr>
            <w:tcW w:w="851" w:type="dxa"/>
          </w:tcPr>
          <w:p w14:paraId="2531A79D" w14:textId="77777777" w:rsidR="00774991" w:rsidRPr="009156F3" w:rsidRDefault="00774991" w:rsidP="00C22409">
            <w:pPr>
              <w:jc w:val="center"/>
              <w:rPr>
                <w:color w:val="000000"/>
                <w:sz w:val="16"/>
                <w:szCs w:val="16"/>
              </w:rPr>
            </w:pPr>
            <w:r>
              <w:rPr>
                <w:color w:val="000000"/>
                <w:sz w:val="16"/>
                <w:szCs w:val="16"/>
              </w:rPr>
              <w:t>100</w:t>
            </w:r>
          </w:p>
        </w:tc>
        <w:tc>
          <w:tcPr>
            <w:tcW w:w="850" w:type="dxa"/>
          </w:tcPr>
          <w:p w14:paraId="7CF7EA01" w14:textId="77777777" w:rsidR="00774991" w:rsidRPr="009156F3" w:rsidRDefault="00774991" w:rsidP="00C22409">
            <w:pPr>
              <w:jc w:val="center"/>
              <w:rPr>
                <w:color w:val="000000"/>
                <w:sz w:val="16"/>
                <w:szCs w:val="16"/>
              </w:rPr>
            </w:pPr>
            <w:r>
              <w:rPr>
                <w:color w:val="000000"/>
                <w:sz w:val="16"/>
                <w:szCs w:val="16"/>
              </w:rPr>
              <w:t>100</w:t>
            </w:r>
          </w:p>
        </w:tc>
        <w:tc>
          <w:tcPr>
            <w:tcW w:w="851" w:type="dxa"/>
          </w:tcPr>
          <w:p w14:paraId="4DD91C80" w14:textId="77777777" w:rsidR="00774991" w:rsidRPr="009156F3" w:rsidRDefault="00774991" w:rsidP="00C22409">
            <w:pPr>
              <w:jc w:val="center"/>
              <w:rPr>
                <w:color w:val="000000"/>
                <w:sz w:val="16"/>
                <w:szCs w:val="16"/>
              </w:rPr>
            </w:pPr>
            <w:r>
              <w:rPr>
                <w:color w:val="000000"/>
                <w:sz w:val="16"/>
                <w:szCs w:val="16"/>
              </w:rPr>
              <w:t>100</w:t>
            </w:r>
          </w:p>
        </w:tc>
        <w:tc>
          <w:tcPr>
            <w:tcW w:w="850" w:type="dxa"/>
          </w:tcPr>
          <w:p w14:paraId="1D274952" w14:textId="77777777" w:rsidR="00774991" w:rsidRPr="009156F3" w:rsidRDefault="00774991" w:rsidP="00C22409">
            <w:pPr>
              <w:jc w:val="center"/>
              <w:rPr>
                <w:color w:val="000000"/>
                <w:sz w:val="16"/>
                <w:szCs w:val="16"/>
              </w:rPr>
            </w:pPr>
            <w:r>
              <w:rPr>
                <w:color w:val="000000"/>
                <w:sz w:val="16"/>
                <w:szCs w:val="16"/>
              </w:rPr>
              <w:t>100</w:t>
            </w:r>
          </w:p>
        </w:tc>
        <w:tc>
          <w:tcPr>
            <w:tcW w:w="1984" w:type="dxa"/>
          </w:tcPr>
          <w:p w14:paraId="07349B12" w14:textId="77777777" w:rsidR="00774991" w:rsidRPr="000371F6" w:rsidRDefault="00774991" w:rsidP="00C22409">
            <w:pPr>
              <w:jc w:val="center"/>
              <w:rPr>
                <w:color w:val="000000"/>
                <w:sz w:val="16"/>
                <w:szCs w:val="16"/>
              </w:rPr>
            </w:pPr>
            <w:r>
              <w:rPr>
                <w:color w:val="000000"/>
                <w:sz w:val="16"/>
                <w:szCs w:val="16"/>
              </w:rPr>
              <w:t>МЭУ Бессоновского района</w:t>
            </w:r>
            <w:r w:rsidRPr="000371F6">
              <w:rPr>
                <w:color w:val="000000"/>
                <w:sz w:val="16"/>
                <w:szCs w:val="16"/>
              </w:rPr>
              <w:t xml:space="preserve"> </w:t>
            </w:r>
          </w:p>
        </w:tc>
        <w:tc>
          <w:tcPr>
            <w:tcW w:w="1701" w:type="dxa"/>
          </w:tcPr>
          <w:p w14:paraId="082DB192" w14:textId="77777777" w:rsidR="00774991" w:rsidRPr="000371F6" w:rsidRDefault="00774991" w:rsidP="00C22409">
            <w:pPr>
              <w:jc w:val="center"/>
              <w:rPr>
                <w:color w:val="000000"/>
                <w:sz w:val="16"/>
                <w:szCs w:val="16"/>
              </w:rPr>
            </w:pPr>
            <w:r w:rsidRPr="000371F6">
              <w:rPr>
                <w:color w:val="000000"/>
                <w:sz w:val="20"/>
                <w:szCs w:val="20"/>
              </w:rPr>
              <w:t xml:space="preserve"> </w:t>
            </w:r>
            <w:r w:rsidRPr="000371F6">
              <w:rPr>
                <w:color w:val="000000"/>
                <w:sz w:val="16"/>
                <w:szCs w:val="16"/>
              </w:rPr>
              <w:t>«</w:t>
            </w:r>
            <w:r>
              <w:rPr>
                <w:color w:val="000000"/>
                <w:sz w:val="16"/>
                <w:szCs w:val="16"/>
              </w:rPr>
              <w:t>Комфортная и безопасная среда для жизни</w:t>
            </w:r>
            <w:r w:rsidRPr="000371F6">
              <w:rPr>
                <w:color w:val="000000"/>
                <w:sz w:val="16"/>
                <w:szCs w:val="16"/>
              </w:rPr>
              <w:t>»</w:t>
            </w:r>
          </w:p>
        </w:tc>
        <w:tc>
          <w:tcPr>
            <w:tcW w:w="3402" w:type="dxa"/>
            <w:gridSpan w:val="2"/>
          </w:tcPr>
          <w:p w14:paraId="5C01F213" w14:textId="77777777" w:rsidR="00774991" w:rsidRPr="006D34AC" w:rsidRDefault="00774991" w:rsidP="00C22409">
            <w:pPr>
              <w:jc w:val="center"/>
              <w:rPr>
                <w:color w:val="FF0000"/>
                <w:sz w:val="16"/>
                <w:szCs w:val="16"/>
              </w:rPr>
            </w:pPr>
          </w:p>
        </w:tc>
      </w:tr>
    </w:tbl>
    <w:p w14:paraId="7F127B59" w14:textId="77777777" w:rsidR="00774991" w:rsidRPr="006D34AC" w:rsidRDefault="00774991" w:rsidP="00774991">
      <w:pPr>
        <w:jc w:val="center"/>
        <w:rPr>
          <w:color w:val="FF0000"/>
          <w:sz w:val="26"/>
          <w:szCs w:val="26"/>
        </w:rPr>
      </w:pPr>
    </w:p>
    <w:p w14:paraId="0312FFFE" w14:textId="77777777" w:rsidR="00774991" w:rsidRPr="006D34AC" w:rsidRDefault="00774991" w:rsidP="00774991">
      <w:pPr>
        <w:jc w:val="center"/>
        <w:rPr>
          <w:color w:val="FF0000"/>
          <w:sz w:val="26"/>
          <w:szCs w:val="26"/>
        </w:rPr>
      </w:pPr>
    </w:p>
    <w:p w14:paraId="3801B128" w14:textId="77777777" w:rsidR="00774991" w:rsidRPr="006D34AC" w:rsidRDefault="00774991" w:rsidP="00774991">
      <w:pPr>
        <w:jc w:val="center"/>
        <w:rPr>
          <w:color w:val="FF0000"/>
          <w:sz w:val="26"/>
          <w:szCs w:val="26"/>
        </w:rPr>
      </w:pPr>
    </w:p>
    <w:p w14:paraId="33F61DBB" w14:textId="77777777" w:rsidR="00774991" w:rsidRPr="006D34AC" w:rsidRDefault="00774991" w:rsidP="00774991">
      <w:pPr>
        <w:jc w:val="center"/>
        <w:rPr>
          <w:color w:val="FF0000"/>
          <w:sz w:val="26"/>
          <w:szCs w:val="26"/>
        </w:rPr>
      </w:pPr>
    </w:p>
    <w:p w14:paraId="03DF4C61" w14:textId="77777777" w:rsidR="00774991" w:rsidRPr="006D34AC" w:rsidRDefault="00774991" w:rsidP="00774991">
      <w:pPr>
        <w:jc w:val="center"/>
        <w:rPr>
          <w:color w:val="FF0000"/>
          <w:sz w:val="26"/>
          <w:szCs w:val="26"/>
        </w:rPr>
      </w:pPr>
    </w:p>
    <w:p w14:paraId="2881D69E" w14:textId="77777777" w:rsidR="00774991" w:rsidRPr="006D34AC" w:rsidRDefault="00774991" w:rsidP="00774991">
      <w:pPr>
        <w:jc w:val="center"/>
        <w:rPr>
          <w:color w:val="FF0000"/>
          <w:sz w:val="26"/>
          <w:szCs w:val="26"/>
        </w:rPr>
      </w:pPr>
    </w:p>
    <w:p w14:paraId="181339C7" w14:textId="77777777" w:rsidR="00774991" w:rsidRPr="006D34AC" w:rsidRDefault="00774991" w:rsidP="00774991">
      <w:pPr>
        <w:jc w:val="center"/>
        <w:rPr>
          <w:color w:val="FF0000"/>
          <w:sz w:val="26"/>
          <w:szCs w:val="26"/>
        </w:rPr>
      </w:pPr>
    </w:p>
    <w:p w14:paraId="349C3A9F" w14:textId="77777777" w:rsidR="00774991" w:rsidRPr="006D34AC" w:rsidRDefault="00774991" w:rsidP="00774991">
      <w:pPr>
        <w:jc w:val="center"/>
        <w:rPr>
          <w:color w:val="FF0000"/>
          <w:sz w:val="26"/>
          <w:szCs w:val="26"/>
        </w:rPr>
      </w:pPr>
    </w:p>
    <w:p w14:paraId="6881A97F" w14:textId="77777777" w:rsidR="00774991" w:rsidRPr="006D34AC" w:rsidRDefault="00774991" w:rsidP="00774991">
      <w:pPr>
        <w:jc w:val="center"/>
        <w:rPr>
          <w:color w:val="FF0000"/>
          <w:sz w:val="26"/>
          <w:szCs w:val="26"/>
        </w:rPr>
      </w:pPr>
    </w:p>
    <w:p w14:paraId="51504EC4" w14:textId="77777777" w:rsidR="00774991" w:rsidRPr="006D34AC" w:rsidRDefault="00774991" w:rsidP="00774991">
      <w:pPr>
        <w:jc w:val="center"/>
        <w:rPr>
          <w:color w:val="FF0000"/>
          <w:sz w:val="26"/>
          <w:szCs w:val="26"/>
        </w:rPr>
      </w:pPr>
    </w:p>
    <w:p w14:paraId="10EAA90C" w14:textId="77777777" w:rsidR="00774991" w:rsidRPr="006D34AC" w:rsidRDefault="00774991" w:rsidP="00774991">
      <w:pPr>
        <w:jc w:val="center"/>
        <w:rPr>
          <w:color w:val="FF0000"/>
          <w:sz w:val="26"/>
          <w:szCs w:val="26"/>
        </w:rPr>
      </w:pPr>
    </w:p>
    <w:p w14:paraId="1563DDCB" w14:textId="77777777" w:rsidR="00774991" w:rsidRPr="006D34AC" w:rsidRDefault="00774991" w:rsidP="00774991">
      <w:pPr>
        <w:jc w:val="center"/>
        <w:rPr>
          <w:color w:val="FF0000"/>
          <w:sz w:val="26"/>
          <w:szCs w:val="26"/>
        </w:rPr>
      </w:pPr>
    </w:p>
    <w:p w14:paraId="33408392" w14:textId="77777777" w:rsidR="00774991" w:rsidRPr="006D34AC" w:rsidRDefault="00774991" w:rsidP="00774991">
      <w:pPr>
        <w:jc w:val="center"/>
        <w:rPr>
          <w:color w:val="FF0000"/>
          <w:sz w:val="26"/>
          <w:szCs w:val="26"/>
        </w:rPr>
      </w:pPr>
    </w:p>
    <w:p w14:paraId="4D04552D" w14:textId="77777777" w:rsidR="00774991" w:rsidRPr="006D34AC" w:rsidRDefault="00774991" w:rsidP="00774991">
      <w:pPr>
        <w:jc w:val="center"/>
        <w:rPr>
          <w:color w:val="FF0000"/>
          <w:sz w:val="26"/>
          <w:szCs w:val="26"/>
        </w:rPr>
      </w:pPr>
    </w:p>
    <w:p w14:paraId="3A4470B8" w14:textId="77777777" w:rsidR="00774991" w:rsidRPr="006D34AC" w:rsidRDefault="00774991" w:rsidP="00774991">
      <w:pPr>
        <w:jc w:val="center"/>
        <w:rPr>
          <w:color w:val="FF0000"/>
          <w:sz w:val="26"/>
          <w:szCs w:val="26"/>
        </w:rPr>
      </w:pPr>
    </w:p>
    <w:p w14:paraId="6EA526B8" w14:textId="77777777" w:rsidR="00774991" w:rsidRPr="006D34AC" w:rsidRDefault="00774991" w:rsidP="00774991">
      <w:pPr>
        <w:jc w:val="center"/>
        <w:rPr>
          <w:color w:val="FF0000"/>
          <w:sz w:val="26"/>
          <w:szCs w:val="26"/>
        </w:rPr>
      </w:pPr>
    </w:p>
    <w:p w14:paraId="50CB65EA" w14:textId="77777777" w:rsidR="00774991" w:rsidRPr="006D34AC" w:rsidRDefault="00774991" w:rsidP="00774991">
      <w:pPr>
        <w:jc w:val="center"/>
        <w:rPr>
          <w:color w:val="FF0000"/>
          <w:sz w:val="26"/>
          <w:szCs w:val="26"/>
        </w:rPr>
      </w:pPr>
    </w:p>
    <w:p w14:paraId="2611B2A0" w14:textId="77777777" w:rsidR="00774991" w:rsidRPr="006D34AC" w:rsidRDefault="00774991" w:rsidP="00774991">
      <w:pPr>
        <w:jc w:val="center"/>
        <w:rPr>
          <w:color w:val="FF0000"/>
          <w:sz w:val="26"/>
          <w:szCs w:val="26"/>
        </w:rPr>
      </w:pPr>
    </w:p>
    <w:p w14:paraId="0FFE7E31" w14:textId="77777777" w:rsidR="00774991" w:rsidRPr="006D34AC" w:rsidRDefault="00774991" w:rsidP="00774991">
      <w:pPr>
        <w:jc w:val="center"/>
        <w:rPr>
          <w:color w:val="FF0000"/>
          <w:sz w:val="26"/>
          <w:szCs w:val="26"/>
        </w:rPr>
      </w:pPr>
    </w:p>
    <w:p w14:paraId="313BDE04" w14:textId="77777777" w:rsidR="00774991" w:rsidRDefault="00774991" w:rsidP="00774991">
      <w:pPr>
        <w:jc w:val="center"/>
        <w:rPr>
          <w:color w:val="FF0000"/>
          <w:sz w:val="26"/>
          <w:szCs w:val="26"/>
        </w:rPr>
      </w:pPr>
    </w:p>
    <w:p w14:paraId="60C10C7A" w14:textId="77777777" w:rsidR="00774991" w:rsidRDefault="00774991" w:rsidP="00774991">
      <w:pPr>
        <w:jc w:val="center"/>
        <w:rPr>
          <w:color w:val="FF0000"/>
          <w:sz w:val="26"/>
          <w:szCs w:val="26"/>
        </w:rPr>
      </w:pPr>
    </w:p>
    <w:p w14:paraId="69089A08" w14:textId="77777777" w:rsidR="00774991" w:rsidRPr="006D34AC" w:rsidRDefault="00774991" w:rsidP="00774991">
      <w:pPr>
        <w:jc w:val="center"/>
        <w:rPr>
          <w:color w:val="FF0000"/>
          <w:sz w:val="26"/>
          <w:szCs w:val="26"/>
        </w:rPr>
      </w:pPr>
    </w:p>
    <w:p w14:paraId="0A0A0C76" w14:textId="77777777" w:rsidR="00774991" w:rsidRPr="006D34AC" w:rsidRDefault="00774991" w:rsidP="00774991">
      <w:pPr>
        <w:jc w:val="center"/>
        <w:rPr>
          <w:b/>
          <w:color w:val="FF0000"/>
          <w:sz w:val="20"/>
          <w:szCs w:val="20"/>
        </w:rPr>
      </w:pPr>
    </w:p>
    <w:p w14:paraId="3E8CBF64" w14:textId="77777777" w:rsidR="00774991" w:rsidRPr="00084F05" w:rsidRDefault="00774991" w:rsidP="00774991">
      <w:pPr>
        <w:jc w:val="center"/>
        <w:rPr>
          <w:b/>
          <w:color w:val="000000"/>
          <w:sz w:val="20"/>
          <w:szCs w:val="20"/>
        </w:rPr>
      </w:pPr>
      <w:r w:rsidRPr="00084F05">
        <w:rPr>
          <w:b/>
          <w:color w:val="000000"/>
          <w:sz w:val="20"/>
          <w:szCs w:val="20"/>
        </w:rPr>
        <w:lastRenderedPageBreak/>
        <w:t>3. Перечень структурных элементов муниципальной программы</w:t>
      </w:r>
    </w:p>
    <w:p w14:paraId="389745D5" w14:textId="77777777" w:rsidR="00774991" w:rsidRPr="000371F6" w:rsidRDefault="00774991" w:rsidP="00774991">
      <w:pPr>
        <w:ind w:firstLine="709"/>
        <w:jc w:val="center"/>
        <w:rPr>
          <w:b/>
          <w:color w:val="000000"/>
          <w:sz w:val="20"/>
          <w:szCs w:val="20"/>
        </w:rPr>
      </w:pPr>
      <w:r w:rsidRPr="004A5FB3">
        <w:rPr>
          <w:b/>
          <w:color w:val="000000"/>
          <w:sz w:val="20"/>
          <w:szCs w:val="20"/>
        </w:rPr>
        <w:t>«</w:t>
      </w:r>
      <w:r>
        <w:rPr>
          <w:b/>
          <w:color w:val="000000"/>
          <w:sz w:val="20"/>
          <w:szCs w:val="20"/>
        </w:rPr>
        <w:t>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w:t>
      </w:r>
      <w:r w:rsidRPr="004A5FB3">
        <w:rPr>
          <w:b/>
          <w:color w:val="000000"/>
          <w:sz w:val="20"/>
          <w:szCs w:val="20"/>
        </w:rPr>
        <w:t>»</w:t>
      </w:r>
      <w:r w:rsidRPr="000371F6">
        <w:rPr>
          <w:b/>
          <w:color w:val="000000"/>
          <w:sz w:val="20"/>
          <w:szCs w:val="20"/>
        </w:rPr>
        <w:t xml:space="preserve"> </w:t>
      </w:r>
    </w:p>
    <w:p w14:paraId="1E5EC270" w14:textId="77777777" w:rsidR="00774991" w:rsidRPr="00084F05" w:rsidRDefault="00774991" w:rsidP="00774991">
      <w:pPr>
        <w:ind w:firstLine="709"/>
        <w:jc w:val="center"/>
        <w:rPr>
          <w:b/>
          <w:color w:val="000000"/>
          <w:sz w:val="20"/>
          <w:szCs w:val="20"/>
        </w:rPr>
      </w:pPr>
    </w:p>
    <w:tbl>
      <w:tblPr>
        <w:tblW w:w="156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85"/>
        <w:gridCol w:w="1559"/>
        <w:gridCol w:w="713"/>
        <w:gridCol w:w="709"/>
        <w:gridCol w:w="709"/>
        <w:gridCol w:w="709"/>
        <w:gridCol w:w="708"/>
        <w:gridCol w:w="709"/>
        <w:gridCol w:w="709"/>
        <w:gridCol w:w="42"/>
        <w:gridCol w:w="1233"/>
        <w:gridCol w:w="709"/>
        <w:gridCol w:w="708"/>
        <w:gridCol w:w="709"/>
        <w:gridCol w:w="645"/>
        <w:gridCol w:w="12"/>
        <w:gridCol w:w="46"/>
        <w:gridCol w:w="11"/>
        <w:gridCol w:w="562"/>
        <w:gridCol w:w="1722"/>
        <w:gridCol w:w="11"/>
      </w:tblGrid>
      <w:tr w:rsidR="00774991" w:rsidRPr="00084F05" w14:paraId="2ED54AF0" w14:textId="77777777" w:rsidTr="00C22409">
        <w:trPr>
          <w:gridAfter w:val="1"/>
          <w:wAfter w:w="11" w:type="dxa"/>
        </w:trPr>
        <w:tc>
          <w:tcPr>
            <w:tcW w:w="704" w:type="dxa"/>
            <w:vMerge w:val="restart"/>
          </w:tcPr>
          <w:p w14:paraId="34561629" w14:textId="77777777" w:rsidR="00774991" w:rsidRPr="00084F05" w:rsidRDefault="00774991" w:rsidP="00C22409">
            <w:pPr>
              <w:jc w:val="center"/>
              <w:rPr>
                <w:color w:val="000000"/>
                <w:sz w:val="16"/>
                <w:szCs w:val="16"/>
              </w:rPr>
            </w:pPr>
            <w:r w:rsidRPr="00084F05">
              <w:rPr>
                <w:color w:val="000000"/>
                <w:sz w:val="16"/>
                <w:szCs w:val="16"/>
              </w:rPr>
              <w:t>№</w:t>
            </w:r>
          </w:p>
          <w:p w14:paraId="659CE3B5" w14:textId="77777777" w:rsidR="00774991" w:rsidRPr="00084F05" w:rsidRDefault="00774991" w:rsidP="00C22409">
            <w:pPr>
              <w:jc w:val="center"/>
              <w:rPr>
                <w:color w:val="000000"/>
                <w:sz w:val="16"/>
                <w:szCs w:val="16"/>
              </w:rPr>
            </w:pPr>
            <w:r w:rsidRPr="00084F05">
              <w:rPr>
                <w:color w:val="000000"/>
                <w:sz w:val="16"/>
                <w:szCs w:val="16"/>
              </w:rPr>
              <w:t>п/п</w:t>
            </w:r>
          </w:p>
        </w:tc>
        <w:tc>
          <w:tcPr>
            <w:tcW w:w="1985" w:type="dxa"/>
            <w:vMerge w:val="restart"/>
          </w:tcPr>
          <w:p w14:paraId="4ED8752A" w14:textId="77777777" w:rsidR="00774991" w:rsidRPr="00084F05" w:rsidRDefault="00774991" w:rsidP="00C22409">
            <w:pPr>
              <w:jc w:val="center"/>
              <w:rPr>
                <w:color w:val="000000"/>
                <w:sz w:val="16"/>
                <w:szCs w:val="16"/>
              </w:rPr>
            </w:pPr>
            <w:r w:rsidRPr="00084F05">
              <w:rPr>
                <w:color w:val="000000"/>
                <w:sz w:val="16"/>
                <w:szCs w:val="16"/>
              </w:rPr>
              <w:t>Задачи структурного элемента</w:t>
            </w:r>
          </w:p>
        </w:tc>
        <w:tc>
          <w:tcPr>
            <w:tcW w:w="11202" w:type="dxa"/>
            <w:gridSpan w:val="18"/>
          </w:tcPr>
          <w:p w14:paraId="6113A100" w14:textId="77777777" w:rsidR="00774991" w:rsidRPr="00084F05" w:rsidRDefault="00774991" w:rsidP="00C22409">
            <w:pPr>
              <w:jc w:val="center"/>
              <w:rPr>
                <w:color w:val="000000"/>
                <w:sz w:val="16"/>
                <w:szCs w:val="16"/>
              </w:rPr>
            </w:pPr>
            <w:r w:rsidRPr="00084F05">
              <w:rPr>
                <w:color w:val="000000"/>
                <w:sz w:val="16"/>
                <w:szCs w:val="16"/>
              </w:rPr>
              <w:t>Ожидаемый эффект от реализации задачи структурного элемента</w:t>
            </w:r>
            <w:r w:rsidRPr="00084F05">
              <w:rPr>
                <w:rStyle w:val="aff1"/>
                <w:color w:val="000000"/>
                <w:sz w:val="16"/>
                <w:szCs w:val="16"/>
              </w:rPr>
              <w:footnoteReference w:id="7"/>
            </w:r>
          </w:p>
        </w:tc>
        <w:tc>
          <w:tcPr>
            <w:tcW w:w="1722" w:type="dxa"/>
            <w:vMerge w:val="restart"/>
          </w:tcPr>
          <w:p w14:paraId="4914678C" w14:textId="77777777" w:rsidR="00774991" w:rsidRPr="00084F05" w:rsidRDefault="00774991" w:rsidP="00C22409">
            <w:pPr>
              <w:jc w:val="center"/>
              <w:rPr>
                <w:color w:val="000000"/>
                <w:sz w:val="16"/>
                <w:szCs w:val="16"/>
              </w:rPr>
            </w:pPr>
            <w:r w:rsidRPr="00084F05">
              <w:rPr>
                <w:color w:val="000000"/>
                <w:sz w:val="16"/>
                <w:szCs w:val="16"/>
              </w:rPr>
              <w:t>Связь с показателем муниципальной программы</w:t>
            </w:r>
            <w:r w:rsidRPr="00084F05">
              <w:rPr>
                <w:rStyle w:val="aff1"/>
                <w:color w:val="000000"/>
                <w:sz w:val="16"/>
                <w:szCs w:val="16"/>
              </w:rPr>
              <w:footnoteReference w:id="8"/>
            </w:r>
          </w:p>
        </w:tc>
      </w:tr>
      <w:tr w:rsidR="00774991" w:rsidRPr="00084F05" w14:paraId="138F11D0" w14:textId="77777777" w:rsidTr="00C22409">
        <w:trPr>
          <w:gridAfter w:val="1"/>
          <w:wAfter w:w="11" w:type="dxa"/>
        </w:trPr>
        <w:tc>
          <w:tcPr>
            <w:tcW w:w="704" w:type="dxa"/>
            <w:vMerge/>
          </w:tcPr>
          <w:p w14:paraId="47A8B44D" w14:textId="77777777" w:rsidR="00774991" w:rsidRPr="00084F05" w:rsidRDefault="00774991" w:rsidP="00C22409">
            <w:pPr>
              <w:jc w:val="center"/>
              <w:rPr>
                <w:color w:val="000000"/>
                <w:sz w:val="16"/>
                <w:szCs w:val="16"/>
              </w:rPr>
            </w:pPr>
          </w:p>
        </w:tc>
        <w:tc>
          <w:tcPr>
            <w:tcW w:w="1985" w:type="dxa"/>
            <w:vMerge/>
          </w:tcPr>
          <w:p w14:paraId="2E19C305" w14:textId="77777777" w:rsidR="00774991" w:rsidRPr="00084F05" w:rsidRDefault="00774991" w:rsidP="00C22409">
            <w:pPr>
              <w:jc w:val="center"/>
              <w:rPr>
                <w:color w:val="000000"/>
                <w:sz w:val="16"/>
                <w:szCs w:val="16"/>
              </w:rPr>
            </w:pPr>
          </w:p>
        </w:tc>
        <w:tc>
          <w:tcPr>
            <w:tcW w:w="1559" w:type="dxa"/>
            <w:vMerge w:val="restart"/>
          </w:tcPr>
          <w:p w14:paraId="2D5B5083" w14:textId="77777777" w:rsidR="00774991" w:rsidRPr="00084F05" w:rsidRDefault="00774991" w:rsidP="00C22409">
            <w:pPr>
              <w:jc w:val="center"/>
              <w:rPr>
                <w:color w:val="000000"/>
                <w:sz w:val="16"/>
                <w:szCs w:val="16"/>
              </w:rPr>
            </w:pPr>
            <w:r w:rsidRPr="00084F05">
              <w:rPr>
                <w:color w:val="000000"/>
                <w:sz w:val="16"/>
                <w:szCs w:val="16"/>
              </w:rPr>
              <w:t>Наименование показателя</w:t>
            </w:r>
          </w:p>
        </w:tc>
        <w:tc>
          <w:tcPr>
            <w:tcW w:w="713" w:type="dxa"/>
            <w:vMerge w:val="restart"/>
          </w:tcPr>
          <w:p w14:paraId="232C8630" w14:textId="77777777" w:rsidR="00774991" w:rsidRPr="00084F05" w:rsidRDefault="00774991" w:rsidP="00C22409">
            <w:pPr>
              <w:jc w:val="center"/>
              <w:rPr>
                <w:color w:val="000000"/>
                <w:sz w:val="16"/>
                <w:szCs w:val="16"/>
              </w:rPr>
            </w:pPr>
            <w:r w:rsidRPr="00084F05">
              <w:rPr>
                <w:color w:val="000000"/>
                <w:sz w:val="16"/>
                <w:szCs w:val="16"/>
              </w:rPr>
              <w:t>Единица измерения</w:t>
            </w:r>
          </w:p>
          <w:p w14:paraId="7E2495AF" w14:textId="77777777" w:rsidR="00774991" w:rsidRPr="00084F05" w:rsidRDefault="00774991" w:rsidP="00C22409">
            <w:pPr>
              <w:jc w:val="center"/>
              <w:rPr>
                <w:color w:val="000000"/>
                <w:sz w:val="16"/>
                <w:szCs w:val="16"/>
              </w:rPr>
            </w:pPr>
            <w:r w:rsidRPr="00084F05">
              <w:rPr>
                <w:color w:val="000000"/>
                <w:sz w:val="16"/>
                <w:szCs w:val="16"/>
              </w:rPr>
              <w:t>(по ОКЕИ)</w:t>
            </w:r>
          </w:p>
        </w:tc>
        <w:tc>
          <w:tcPr>
            <w:tcW w:w="709" w:type="dxa"/>
            <w:vMerge w:val="restart"/>
          </w:tcPr>
          <w:p w14:paraId="5C8F47E5" w14:textId="77777777" w:rsidR="00774991" w:rsidRPr="00084F05" w:rsidRDefault="00774991" w:rsidP="00C22409">
            <w:pPr>
              <w:jc w:val="center"/>
              <w:rPr>
                <w:color w:val="000000"/>
                <w:sz w:val="16"/>
                <w:szCs w:val="16"/>
              </w:rPr>
            </w:pPr>
            <w:r w:rsidRPr="00084F05">
              <w:rPr>
                <w:color w:val="000000"/>
                <w:sz w:val="16"/>
                <w:szCs w:val="16"/>
              </w:rPr>
              <w:t>Базовое значение</w:t>
            </w:r>
          </w:p>
        </w:tc>
        <w:tc>
          <w:tcPr>
            <w:tcW w:w="3586" w:type="dxa"/>
            <w:gridSpan w:val="6"/>
          </w:tcPr>
          <w:p w14:paraId="7FC5F6A0" w14:textId="77777777" w:rsidR="00774991" w:rsidRPr="00084F05" w:rsidRDefault="00774991" w:rsidP="00C22409">
            <w:pPr>
              <w:jc w:val="center"/>
              <w:rPr>
                <w:color w:val="000000"/>
                <w:sz w:val="16"/>
                <w:szCs w:val="16"/>
              </w:rPr>
            </w:pPr>
            <w:r w:rsidRPr="00084F05">
              <w:rPr>
                <w:color w:val="000000"/>
                <w:sz w:val="16"/>
                <w:szCs w:val="16"/>
              </w:rPr>
              <w:t>Значения показателей</w:t>
            </w:r>
          </w:p>
        </w:tc>
        <w:tc>
          <w:tcPr>
            <w:tcW w:w="1233" w:type="dxa"/>
            <w:vMerge w:val="restart"/>
          </w:tcPr>
          <w:p w14:paraId="6893618B" w14:textId="77777777" w:rsidR="00774991" w:rsidRPr="00084F05" w:rsidRDefault="00774991" w:rsidP="00C22409">
            <w:pPr>
              <w:jc w:val="center"/>
              <w:rPr>
                <w:color w:val="000000"/>
                <w:sz w:val="16"/>
                <w:szCs w:val="16"/>
              </w:rPr>
            </w:pPr>
            <w:r w:rsidRPr="00084F05">
              <w:rPr>
                <w:color w:val="000000"/>
                <w:sz w:val="16"/>
                <w:szCs w:val="16"/>
              </w:rPr>
              <w:t>Вес показателя задачи структурного элемента, % (графа 3 таблицы)</w:t>
            </w:r>
          </w:p>
        </w:tc>
        <w:tc>
          <w:tcPr>
            <w:tcW w:w="3402" w:type="dxa"/>
            <w:gridSpan w:val="8"/>
          </w:tcPr>
          <w:p w14:paraId="7911F06D" w14:textId="77777777" w:rsidR="00774991" w:rsidRPr="00084F05" w:rsidRDefault="00774991" w:rsidP="00C22409">
            <w:pPr>
              <w:jc w:val="center"/>
              <w:rPr>
                <w:color w:val="000000"/>
                <w:sz w:val="16"/>
                <w:szCs w:val="16"/>
              </w:rPr>
            </w:pPr>
            <w:r w:rsidRPr="00084F05">
              <w:rPr>
                <w:color w:val="000000"/>
                <w:sz w:val="16"/>
                <w:szCs w:val="16"/>
              </w:rPr>
              <w:t xml:space="preserve">Размер финансового обеспечения, влияющий на достижение задачи структурного элемента, </w:t>
            </w:r>
          </w:p>
          <w:p w14:paraId="40418B1F" w14:textId="77777777" w:rsidR="00774991" w:rsidRPr="00084F05" w:rsidRDefault="00774991" w:rsidP="00C22409">
            <w:pPr>
              <w:jc w:val="center"/>
              <w:rPr>
                <w:color w:val="000000"/>
                <w:sz w:val="16"/>
                <w:szCs w:val="16"/>
              </w:rPr>
            </w:pPr>
            <w:r w:rsidRPr="00084F05">
              <w:rPr>
                <w:color w:val="000000"/>
                <w:sz w:val="16"/>
                <w:szCs w:val="16"/>
              </w:rPr>
              <w:t>тыс. руб.</w:t>
            </w:r>
          </w:p>
        </w:tc>
        <w:tc>
          <w:tcPr>
            <w:tcW w:w="1722" w:type="dxa"/>
            <w:vMerge/>
          </w:tcPr>
          <w:p w14:paraId="2D82F21D" w14:textId="77777777" w:rsidR="00774991" w:rsidRPr="00084F05" w:rsidRDefault="00774991" w:rsidP="00C22409">
            <w:pPr>
              <w:jc w:val="center"/>
              <w:rPr>
                <w:color w:val="000000"/>
                <w:sz w:val="16"/>
                <w:szCs w:val="16"/>
              </w:rPr>
            </w:pPr>
          </w:p>
        </w:tc>
      </w:tr>
      <w:tr w:rsidR="00774991" w:rsidRPr="00084F05" w14:paraId="3DEF4E3D" w14:textId="77777777" w:rsidTr="00C22409">
        <w:trPr>
          <w:cantSplit/>
          <w:trHeight w:val="736"/>
        </w:trPr>
        <w:tc>
          <w:tcPr>
            <w:tcW w:w="704" w:type="dxa"/>
            <w:vMerge/>
          </w:tcPr>
          <w:p w14:paraId="72AB12C7" w14:textId="77777777" w:rsidR="00774991" w:rsidRPr="00084F05" w:rsidRDefault="00774991" w:rsidP="00C22409">
            <w:pPr>
              <w:jc w:val="center"/>
              <w:rPr>
                <w:color w:val="000000"/>
                <w:sz w:val="16"/>
                <w:szCs w:val="16"/>
              </w:rPr>
            </w:pPr>
          </w:p>
        </w:tc>
        <w:tc>
          <w:tcPr>
            <w:tcW w:w="1985" w:type="dxa"/>
            <w:vMerge/>
          </w:tcPr>
          <w:p w14:paraId="27FC61AB" w14:textId="77777777" w:rsidR="00774991" w:rsidRPr="00084F05" w:rsidRDefault="00774991" w:rsidP="00C22409">
            <w:pPr>
              <w:jc w:val="center"/>
              <w:rPr>
                <w:color w:val="000000"/>
                <w:sz w:val="16"/>
                <w:szCs w:val="16"/>
              </w:rPr>
            </w:pPr>
          </w:p>
        </w:tc>
        <w:tc>
          <w:tcPr>
            <w:tcW w:w="1559" w:type="dxa"/>
            <w:vMerge/>
          </w:tcPr>
          <w:p w14:paraId="183B9CE3" w14:textId="77777777" w:rsidR="00774991" w:rsidRPr="00084F05" w:rsidRDefault="00774991" w:rsidP="00C22409">
            <w:pPr>
              <w:jc w:val="center"/>
              <w:rPr>
                <w:color w:val="000000"/>
                <w:sz w:val="16"/>
                <w:szCs w:val="16"/>
              </w:rPr>
            </w:pPr>
          </w:p>
        </w:tc>
        <w:tc>
          <w:tcPr>
            <w:tcW w:w="713" w:type="dxa"/>
            <w:vMerge/>
          </w:tcPr>
          <w:p w14:paraId="41FE7A0B" w14:textId="77777777" w:rsidR="00774991" w:rsidRPr="00084F05" w:rsidRDefault="00774991" w:rsidP="00C22409">
            <w:pPr>
              <w:jc w:val="center"/>
              <w:rPr>
                <w:color w:val="000000"/>
                <w:sz w:val="16"/>
                <w:szCs w:val="16"/>
              </w:rPr>
            </w:pPr>
          </w:p>
        </w:tc>
        <w:tc>
          <w:tcPr>
            <w:tcW w:w="709" w:type="dxa"/>
            <w:vMerge/>
          </w:tcPr>
          <w:p w14:paraId="5A9CE012" w14:textId="77777777" w:rsidR="00774991" w:rsidRPr="00084F05" w:rsidRDefault="00774991" w:rsidP="00C22409">
            <w:pPr>
              <w:jc w:val="center"/>
              <w:rPr>
                <w:color w:val="000000"/>
                <w:sz w:val="16"/>
                <w:szCs w:val="16"/>
              </w:rPr>
            </w:pPr>
          </w:p>
        </w:tc>
        <w:tc>
          <w:tcPr>
            <w:tcW w:w="709" w:type="dxa"/>
          </w:tcPr>
          <w:p w14:paraId="4F4CF7D7" w14:textId="77777777" w:rsidR="00774991" w:rsidRPr="00084F05" w:rsidRDefault="00774991" w:rsidP="00C22409">
            <w:pPr>
              <w:jc w:val="center"/>
              <w:rPr>
                <w:color w:val="000000"/>
                <w:sz w:val="16"/>
                <w:szCs w:val="16"/>
              </w:rPr>
            </w:pPr>
            <w:r w:rsidRPr="00084F05">
              <w:rPr>
                <w:color w:val="000000"/>
                <w:sz w:val="16"/>
                <w:szCs w:val="16"/>
              </w:rPr>
              <w:t>2026</w:t>
            </w:r>
          </w:p>
        </w:tc>
        <w:tc>
          <w:tcPr>
            <w:tcW w:w="709" w:type="dxa"/>
          </w:tcPr>
          <w:p w14:paraId="56CCE31F" w14:textId="77777777" w:rsidR="00774991" w:rsidRPr="00084F05" w:rsidRDefault="00774991" w:rsidP="00C22409">
            <w:pPr>
              <w:jc w:val="center"/>
              <w:rPr>
                <w:color w:val="000000"/>
                <w:sz w:val="16"/>
                <w:szCs w:val="16"/>
              </w:rPr>
            </w:pPr>
            <w:r w:rsidRPr="00084F05">
              <w:rPr>
                <w:color w:val="000000"/>
                <w:sz w:val="16"/>
                <w:szCs w:val="16"/>
              </w:rPr>
              <w:t>2027</w:t>
            </w:r>
          </w:p>
        </w:tc>
        <w:tc>
          <w:tcPr>
            <w:tcW w:w="708" w:type="dxa"/>
          </w:tcPr>
          <w:p w14:paraId="0D320B4F" w14:textId="77777777" w:rsidR="00774991" w:rsidRPr="00084F05" w:rsidRDefault="00774991" w:rsidP="00C22409">
            <w:pPr>
              <w:jc w:val="center"/>
              <w:rPr>
                <w:color w:val="000000"/>
                <w:sz w:val="16"/>
                <w:szCs w:val="16"/>
              </w:rPr>
            </w:pPr>
            <w:r w:rsidRPr="00084F05">
              <w:rPr>
                <w:color w:val="000000"/>
                <w:sz w:val="16"/>
                <w:szCs w:val="16"/>
              </w:rPr>
              <w:t>2028</w:t>
            </w:r>
          </w:p>
        </w:tc>
        <w:tc>
          <w:tcPr>
            <w:tcW w:w="709" w:type="dxa"/>
          </w:tcPr>
          <w:p w14:paraId="53E89084" w14:textId="77777777" w:rsidR="00774991" w:rsidRPr="00084F05" w:rsidRDefault="00774991" w:rsidP="00C22409">
            <w:pPr>
              <w:jc w:val="center"/>
              <w:rPr>
                <w:color w:val="000000"/>
                <w:sz w:val="16"/>
                <w:szCs w:val="16"/>
              </w:rPr>
            </w:pPr>
            <w:r w:rsidRPr="00084F05">
              <w:rPr>
                <w:color w:val="000000"/>
                <w:sz w:val="16"/>
                <w:szCs w:val="16"/>
              </w:rPr>
              <w:t>2029</w:t>
            </w:r>
          </w:p>
        </w:tc>
        <w:tc>
          <w:tcPr>
            <w:tcW w:w="751" w:type="dxa"/>
            <w:gridSpan w:val="2"/>
          </w:tcPr>
          <w:p w14:paraId="1BFD0859" w14:textId="77777777" w:rsidR="00774991" w:rsidRPr="00084F05" w:rsidRDefault="00774991" w:rsidP="00C22409">
            <w:pPr>
              <w:jc w:val="center"/>
              <w:rPr>
                <w:color w:val="000000"/>
                <w:sz w:val="16"/>
                <w:szCs w:val="16"/>
              </w:rPr>
            </w:pPr>
            <w:r w:rsidRPr="00084F05">
              <w:rPr>
                <w:color w:val="000000"/>
                <w:sz w:val="16"/>
                <w:szCs w:val="16"/>
              </w:rPr>
              <w:t>2030</w:t>
            </w:r>
          </w:p>
        </w:tc>
        <w:tc>
          <w:tcPr>
            <w:tcW w:w="1233" w:type="dxa"/>
            <w:vMerge/>
          </w:tcPr>
          <w:p w14:paraId="5536037D" w14:textId="77777777" w:rsidR="00774991" w:rsidRPr="00084F05" w:rsidRDefault="00774991" w:rsidP="00C22409">
            <w:pPr>
              <w:jc w:val="center"/>
              <w:rPr>
                <w:color w:val="000000"/>
                <w:sz w:val="16"/>
                <w:szCs w:val="16"/>
              </w:rPr>
            </w:pPr>
          </w:p>
        </w:tc>
        <w:tc>
          <w:tcPr>
            <w:tcW w:w="709" w:type="dxa"/>
          </w:tcPr>
          <w:p w14:paraId="1430C55A" w14:textId="77777777" w:rsidR="00774991" w:rsidRPr="00084F05" w:rsidRDefault="00774991" w:rsidP="00C22409">
            <w:pPr>
              <w:jc w:val="center"/>
              <w:rPr>
                <w:color w:val="000000"/>
                <w:sz w:val="16"/>
                <w:szCs w:val="16"/>
              </w:rPr>
            </w:pPr>
            <w:r w:rsidRPr="00084F05">
              <w:rPr>
                <w:color w:val="000000"/>
                <w:sz w:val="16"/>
                <w:szCs w:val="16"/>
              </w:rPr>
              <w:t>2026</w:t>
            </w:r>
          </w:p>
        </w:tc>
        <w:tc>
          <w:tcPr>
            <w:tcW w:w="708" w:type="dxa"/>
          </w:tcPr>
          <w:p w14:paraId="2E0FD999" w14:textId="77777777" w:rsidR="00774991" w:rsidRPr="00084F05" w:rsidRDefault="00774991" w:rsidP="00C22409">
            <w:pPr>
              <w:jc w:val="center"/>
              <w:rPr>
                <w:color w:val="000000"/>
                <w:sz w:val="16"/>
                <w:szCs w:val="16"/>
              </w:rPr>
            </w:pPr>
            <w:r w:rsidRPr="00084F05">
              <w:rPr>
                <w:color w:val="000000"/>
                <w:sz w:val="16"/>
                <w:szCs w:val="16"/>
              </w:rPr>
              <w:t>2027</w:t>
            </w:r>
          </w:p>
        </w:tc>
        <w:tc>
          <w:tcPr>
            <w:tcW w:w="709" w:type="dxa"/>
          </w:tcPr>
          <w:p w14:paraId="311B9C7F" w14:textId="77777777" w:rsidR="00774991" w:rsidRPr="00084F05" w:rsidRDefault="00774991" w:rsidP="00C22409">
            <w:pPr>
              <w:jc w:val="center"/>
              <w:rPr>
                <w:color w:val="000000"/>
                <w:sz w:val="16"/>
                <w:szCs w:val="16"/>
              </w:rPr>
            </w:pPr>
            <w:r w:rsidRPr="00084F05">
              <w:rPr>
                <w:color w:val="000000"/>
                <w:sz w:val="16"/>
                <w:szCs w:val="16"/>
              </w:rPr>
              <w:t>2028</w:t>
            </w:r>
          </w:p>
        </w:tc>
        <w:tc>
          <w:tcPr>
            <w:tcW w:w="645" w:type="dxa"/>
          </w:tcPr>
          <w:p w14:paraId="0B4F8CC8" w14:textId="77777777" w:rsidR="00774991" w:rsidRPr="00084F05" w:rsidRDefault="00774991" w:rsidP="00C22409">
            <w:pPr>
              <w:jc w:val="center"/>
              <w:rPr>
                <w:color w:val="000000"/>
                <w:sz w:val="16"/>
                <w:szCs w:val="16"/>
              </w:rPr>
            </w:pPr>
            <w:r w:rsidRPr="00084F05">
              <w:rPr>
                <w:color w:val="000000"/>
                <w:sz w:val="16"/>
                <w:szCs w:val="16"/>
              </w:rPr>
              <w:t>2029</w:t>
            </w:r>
          </w:p>
        </w:tc>
        <w:tc>
          <w:tcPr>
            <w:tcW w:w="631" w:type="dxa"/>
            <w:gridSpan w:val="4"/>
          </w:tcPr>
          <w:p w14:paraId="05D88391" w14:textId="77777777" w:rsidR="00774991" w:rsidRPr="00084F05" w:rsidRDefault="00774991" w:rsidP="00C22409">
            <w:pPr>
              <w:jc w:val="center"/>
              <w:rPr>
                <w:color w:val="000000"/>
                <w:sz w:val="16"/>
                <w:szCs w:val="16"/>
              </w:rPr>
            </w:pPr>
            <w:r w:rsidRPr="00084F05">
              <w:rPr>
                <w:color w:val="000000"/>
                <w:sz w:val="16"/>
                <w:szCs w:val="16"/>
              </w:rPr>
              <w:t>2030</w:t>
            </w:r>
          </w:p>
        </w:tc>
        <w:tc>
          <w:tcPr>
            <w:tcW w:w="1733" w:type="dxa"/>
            <w:gridSpan w:val="2"/>
          </w:tcPr>
          <w:p w14:paraId="5E3BF9E9" w14:textId="77777777" w:rsidR="00774991" w:rsidRPr="00084F05" w:rsidRDefault="00774991" w:rsidP="00C22409">
            <w:pPr>
              <w:jc w:val="center"/>
              <w:rPr>
                <w:color w:val="000000"/>
                <w:sz w:val="16"/>
                <w:szCs w:val="16"/>
              </w:rPr>
            </w:pPr>
          </w:p>
        </w:tc>
      </w:tr>
      <w:tr w:rsidR="00774991" w:rsidRPr="00084F05" w14:paraId="014577A1" w14:textId="77777777" w:rsidTr="00C22409">
        <w:tc>
          <w:tcPr>
            <w:tcW w:w="704" w:type="dxa"/>
          </w:tcPr>
          <w:p w14:paraId="209957E6" w14:textId="77777777" w:rsidR="00774991" w:rsidRPr="00084F05" w:rsidRDefault="00774991" w:rsidP="00C22409">
            <w:pPr>
              <w:jc w:val="center"/>
              <w:rPr>
                <w:color w:val="000000"/>
                <w:sz w:val="16"/>
                <w:szCs w:val="16"/>
              </w:rPr>
            </w:pPr>
            <w:r w:rsidRPr="00084F05">
              <w:rPr>
                <w:color w:val="000000"/>
                <w:sz w:val="16"/>
                <w:szCs w:val="16"/>
              </w:rPr>
              <w:t>1</w:t>
            </w:r>
          </w:p>
        </w:tc>
        <w:tc>
          <w:tcPr>
            <w:tcW w:w="1985" w:type="dxa"/>
          </w:tcPr>
          <w:p w14:paraId="35CDCEF3" w14:textId="77777777" w:rsidR="00774991" w:rsidRPr="00084F05" w:rsidRDefault="00774991" w:rsidP="00C22409">
            <w:pPr>
              <w:jc w:val="center"/>
              <w:rPr>
                <w:color w:val="000000"/>
                <w:sz w:val="16"/>
                <w:szCs w:val="16"/>
              </w:rPr>
            </w:pPr>
            <w:r w:rsidRPr="00084F05">
              <w:rPr>
                <w:color w:val="000000"/>
                <w:sz w:val="16"/>
                <w:szCs w:val="16"/>
              </w:rPr>
              <w:t>2</w:t>
            </w:r>
          </w:p>
        </w:tc>
        <w:tc>
          <w:tcPr>
            <w:tcW w:w="1559" w:type="dxa"/>
          </w:tcPr>
          <w:p w14:paraId="33890330" w14:textId="77777777" w:rsidR="00774991" w:rsidRPr="00084F05" w:rsidRDefault="00774991" w:rsidP="00C22409">
            <w:pPr>
              <w:jc w:val="center"/>
              <w:rPr>
                <w:color w:val="000000"/>
                <w:sz w:val="16"/>
                <w:szCs w:val="16"/>
              </w:rPr>
            </w:pPr>
            <w:r w:rsidRPr="00084F05">
              <w:rPr>
                <w:color w:val="000000"/>
                <w:sz w:val="16"/>
                <w:szCs w:val="16"/>
              </w:rPr>
              <w:t>3</w:t>
            </w:r>
          </w:p>
        </w:tc>
        <w:tc>
          <w:tcPr>
            <w:tcW w:w="713" w:type="dxa"/>
          </w:tcPr>
          <w:p w14:paraId="2A4C2A25" w14:textId="77777777" w:rsidR="00774991" w:rsidRPr="00084F05" w:rsidRDefault="00774991" w:rsidP="00C22409">
            <w:pPr>
              <w:jc w:val="center"/>
              <w:rPr>
                <w:color w:val="000000"/>
                <w:sz w:val="16"/>
                <w:szCs w:val="16"/>
              </w:rPr>
            </w:pPr>
            <w:r w:rsidRPr="00084F05">
              <w:rPr>
                <w:color w:val="000000"/>
                <w:sz w:val="16"/>
                <w:szCs w:val="16"/>
              </w:rPr>
              <w:t>4</w:t>
            </w:r>
          </w:p>
        </w:tc>
        <w:tc>
          <w:tcPr>
            <w:tcW w:w="709" w:type="dxa"/>
          </w:tcPr>
          <w:p w14:paraId="46F9A1E3" w14:textId="77777777" w:rsidR="00774991" w:rsidRPr="00084F05" w:rsidRDefault="00774991" w:rsidP="00C22409">
            <w:pPr>
              <w:jc w:val="center"/>
              <w:rPr>
                <w:color w:val="000000"/>
                <w:sz w:val="16"/>
                <w:szCs w:val="16"/>
              </w:rPr>
            </w:pPr>
            <w:r w:rsidRPr="00084F05">
              <w:rPr>
                <w:color w:val="000000"/>
                <w:sz w:val="16"/>
                <w:szCs w:val="16"/>
              </w:rPr>
              <w:t>5</w:t>
            </w:r>
          </w:p>
        </w:tc>
        <w:tc>
          <w:tcPr>
            <w:tcW w:w="709" w:type="dxa"/>
          </w:tcPr>
          <w:p w14:paraId="71C45023" w14:textId="77777777" w:rsidR="00774991" w:rsidRPr="00084F05" w:rsidRDefault="00774991" w:rsidP="00C22409">
            <w:pPr>
              <w:jc w:val="center"/>
              <w:rPr>
                <w:color w:val="000000"/>
                <w:sz w:val="16"/>
                <w:szCs w:val="16"/>
              </w:rPr>
            </w:pPr>
            <w:r w:rsidRPr="00084F05">
              <w:rPr>
                <w:color w:val="000000"/>
                <w:sz w:val="16"/>
                <w:szCs w:val="16"/>
              </w:rPr>
              <w:t>6</w:t>
            </w:r>
          </w:p>
        </w:tc>
        <w:tc>
          <w:tcPr>
            <w:tcW w:w="709" w:type="dxa"/>
          </w:tcPr>
          <w:p w14:paraId="13434448" w14:textId="77777777" w:rsidR="00774991" w:rsidRPr="00084F05" w:rsidRDefault="00774991" w:rsidP="00C22409">
            <w:pPr>
              <w:jc w:val="center"/>
              <w:rPr>
                <w:color w:val="000000"/>
                <w:sz w:val="16"/>
                <w:szCs w:val="16"/>
              </w:rPr>
            </w:pPr>
            <w:r w:rsidRPr="00084F05">
              <w:rPr>
                <w:color w:val="000000"/>
                <w:sz w:val="16"/>
                <w:szCs w:val="16"/>
              </w:rPr>
              <w:t>7</w:t>
            </w:r>
          </w:p>
        </w:tc>
        <w:tc>
          <w:tcPr>
            <w:tcW w:w="708" w:type="dxa"/>
          </w:tcPr>
          <w:p w14:paraId="169F317C" w14:textId="77777777" w:rsidR="00774991" w:rsidRPr="00084F05" w:rsidRDefault="00774991" w:rsidP="00C22409">
            <w:pPr>
              <w:jc w:val="center"/>
              <w:rPr>
                <w:color w:val="000000"/>
                <w:sz w:val="16"/>
                <w:szCs w:val="16"/>
              </w:rPr>
            </w:pPr>
            <w:r w:rsidRPr="00084F05">
              <w:rPr>
                <w:color w:val="000000"/>
                <w:sz w:val="16"/>
                <w:szCs w:val="16"/>
              </w:rPr>
              <w:t>8</w:t>
            </w:r>
          </w:p>
        </w:tc>
        <w:tc>
          <w:tcPr>
            <w:tcW w:w="709" w:type="dxa"/>
          </w:tcPr>
          <w:p w14:paraId="743A25C7" w14:textId="77777777" w:rsidR="00774991" w:rsidRPr="00084F05" w:rsidRDefault="00774991" w:rsidP="00C22409">
            <w:pPr>
              <w:jc w:val="center"/>
              <w:rPr>
                <w:color w:val="000000"/>
                <w:sz w:val="16"/>
                <w:szCs w:val="16"/>
              </w:rPr>
            </w:pPr>
            <w:r w:rsidRPr="00084F05">
              <w:rPr>
                <w:color w:val="000000"/>
                <w:sz w:val="16"/>
                <w:szCs w:val="16"/>
              </w:rPr>
              <w:t>9</w:t>
            </w:r>
          </w:p>
        </w:tc>
        <w:tc>
          <w:tcPr>
            <w:tcW w:w="751" w:type="dxa"/>
            <w:gridSpan w:val="2"/>
          </w:tcPr>
          <w:p w14:paraId="75C84B49" w14:textId="77777777" w:rsidR="00774991" w:rsidRPr="00084F05" w:rsidRDefault="00774991" w:rsidP="00C22409">
            <w:pPr>
              <w:jc w:val="center"/>
              <w:rPr>
                <w:color w:val="000000"/>
                <w:sz w:val="16"/>
                <w:szCs w:val="16"/>
              </w:rPr>
            </w:pPr>
            <w:r w:rsidRPr="00084F05">
              <w:rPr>
                <w:color w:val="000000"/>
                <w:sz w:val="16"/>
                <w:szCs w:val="16"/>
              </w:rPr>
              <w:t>10</w:t>
            </w:r>
          </w:p>
        </w:tc>
        <w:tc>
          <w:tcPr>
            <w:tcW w:w="1233" w:type="dxa"/>
          </w:tcPr>
          <w:p w14:paraId="1FFD2370" w14:textId="77777777" w:rsidR="00774991" w:rsidRPr="00084F05" w:rsidRDefault="00774991" w:rsidP="00C22409">
            <w:pPr>
              <w:jc w:val="center"/>
              <w:rPr>
                <w:color w:val="000000"/>
                <w:sz w:val="16"/>
                <w:szCs w:val="16"/>
              </w:rPr>
            </w:pPr>
            <w:r w:rsidRPr="00084F05">
              <w:rPr>
                <w:color w:val="000000"/>
                <w:sz w:val="16"/>
                <w:szCs w:val="16"/>
              </w:rPr>
              <w:t>11</w:t>
            </w:r>
          </w:p>
        </w:tc>
        <w:tc>
          <w:tcPr>
            <w:tcW w:w="709" w:type="dxa"/>
          </w:tcPr>
          <w:p w14:paraId="4D45332A" w14:textId="77777777" w:rsidR="00774991" w:rsidRPr="00084F05" w:rsidRDefault="00774991" w:rsidP="00C22409">
            <w:pPr>
              <w:jc w:val="center"/>
              <w:rPr>
                <w:color w:val="000000"/>
                <w:sz w:val="16"/>
                <w:szCs w:val="16"/>
              </w:rPr>
            </w:pPr>
            <w:r w:rsidRPr="00084F05">
              <w:rPr>
                <w:color w:val="000000"/>
                <w:sz w:val="16"/>
                <w:szCs w:val="16"/>
              </w:rPr>
              <w:t>11</w:t>
            </w:r>
          </w:p>
        </w:tc>
        <w:tc>
          <w:tcPr>
            <w:tcW w:w="708" w:type="dxa"/>
          </w:tcPr>
          <w:p w14:paraId="72C8A3ED" w14:textId="77777777" w:rsidR="00774991" w:rsidRPr="00084F05" w:rsidRDefault="00774991" w:rsidP="00C22409">
            <w:pPr>
              <w:jc w:val="center"/>
              <w:rPr>
                <w:color w:val="000000"/>
                <w:sz w:val="16"/>
                <w:szCs w:val="16"/>
              </w:rPr>
            </w:pPr>
            <w:r w:rsidRPr="00084F05">
              <w:rPr>
                <w:color w:val="000000"/>
                <w:sz w:val="16"/>
                <w:szCs w:val="16"/>
              </w:rPr>
              <w:t>12</w:t>
            </w:r>
          </w:p>
        </w:tc>
        <w:tc>
          <w:tcPr>
            <w:tcW w:w="709" w:type="dxa"/>
          </w:tcPr>
          <w:p w14:paraId="1645BADA" w14:textId="77777777" w:rsidR="00774991" w:rsidRPr="00084F05" w:rsidRDefault="00774991" w:rsidP="00C22409">
            <w:pPr>
              <w:jc w:val="center"/>
              <w:rPr>
                <w:color w:val="000000"/>
                <w:sz w:val="16"/>
                <w:szCs w:val="16"/>
              </w:rPr>
            </w:pPr>
            <w:r w:rsidRPr="00084F05">
              <w:rPr>
                <w:color w:val="000000"/>
                <w:sz w:val="16"/>
                <w:szCs w:val="16"/>
              </w:rPr>
              <w:t>13</w:t>
            </w:r>
          </w:p>
        </w:tc>
        <w:tc>
          <w:tcPr>
            <w:tcW w:w="645" w:type="dxa"/>
          </w:tcPr>
          <w:p w14:paraId="0C1E0B80" w14:textId="77777777" w:rsidR="00774991" w:rsidRPr="00084F05" w:rsidRDefault="00774991" w:rsidP="00C22409">
            <w:pPr>
              <w:jc w:val="center"/>
              <w:rPr>
                <w:color w:val="000000"/>
                <w:sz w:val="16"/>
                <w:szCs w:val="16"/>
              </w:rPr>
            </w:pPr>
            <w:r w:rsidRPr="00084F05">
              <w:rPr>
                <w:color w:val="000000"/>
                <w:sz w:val="16"/>
                <w:szCs w:val="16"/>
              </w:rPr>
              <w:t>14</w:t>
            </w:r>
          </w:p>
        </w:tc>
        <w:tc>
          <w:tcPr>
            <w:tcW w:w="631" w:type="dxa"/>
            <w:gridSpan w:val="4"/>
          </w:tcPr>
          <w:p w14:paraId="77ABD9DB" w14:textId="77777777" w:rsidR="00774991" w:rsidRPr="00084F05" w:rsidRDefault="00774991" w:rsidP="00C22409">
            <w:pPr>
              <w:jc w:val="center"/>
              <w:rPr>
                <w:color w:val="000000"/>
                <w:sz w:val="16"/>
                <w:szCs w:val="16"/>
              </w:rPr>
            </w:pPr>
          </w:p>
        </w:tc>
        <w:tc>
          <w:tcPr>
            <w:tcW w:w="1733" w:type="dxa"/>
            <w:gridSpan w:val="2"/>
          </w:tcPr>
          <w:p w14:paraId="16D194C8" w14:textId="77777777" w:rsidR="00774991" w:rsidRPr="00084F05" w:rsidRDefault="00774991" w:rsidP="00C22409">
            <w:pPr>
              <w:jc w:val="center"/>
              <w:rPr>
                <w:color w:val="000000"/>
                <w:sz w:val="16"/>
                <w:szCs w:val="16"/>
              </w:rPr>
            </w:pPr>
            <w:r w:rsidRPr="00084F05">
              <w:rPr>
                <w:color w:val="000000"/>
                <w:sz w:val="16"/>
                <w:szCs w:val="16"/>
              </w:rPr>
              <w:t>15</w:t>
            </w:r>
          </w:p>
        </w:tc>
      </w:tr>
      <w:tr w:rsidR="00774991" w:rsidRPr="00084F05" w14:paraId="69F85C01" w14:textId="77777777" w:rsidTr="00C22409">
        <w:tc>
          <w:tcPr>
            <w:tcW w:w="704" w:type="dxa"/>
          </w:tcPr>
          <w:p w14:paraId="610B0D17" w14:textId="77777777" w:rsidR="00774991" w:rsidRPr="00084F05" w:rsidRDefault="00774991" w:rsidP="00C22409">
            <w:pPr>
              <w:jc w:val="center"/>
              <w:rPr>
                <w:i/>
                <w:color w:val="000000"/>
                <w:sz w:val="16"/>
                <w:szCs w:val="16"/>
              </w:rPr>
            </w:pPr>
            <w:r w:rsidRPr="00084F05">
              <w:rPr>
                <w:i/>
                <w:color w:val="000000"/>
                <w:sz w:val="16"/>
                <w:szCs w:val="16"/>
              </w:rPr>
              <w:t>1.</w:t>
            </w:r>
          </w:p>
        </w:tc>
        <w:tc>
          <w:tcPr>
            <w:tcW w:w="14920" w:type="dxa"/>
            <w:gridSpan w:val="21"/>
          </w:tcPr>
          <w:p w14:paraId="00020EA4" w14:textId="77777777" w:rsidR="00774991" w:rsidRPr="00084F05" w:rsidRDefault="00774991" w:rsidP="00C22409">
            <w:pPr>
              <w:rPr>
                <w:i/>
                <w:color w:val="000000"/>
                <w:sz w:val="16"/>
                <w:szCs w:val="16"/>
              </w:rPr>
            </w:pPr>
            <w:r w:rsidRPr="00084F05">
              <w:rPr>
                <w:i/>
                <w:color w:val="000000"/>
                <w:sz w:val="16"/>
                <w:szCs w:val="16"/>
              </w:rPr>
              <w:t>Региональный проект «Наименование»</w:t>
            </w:r>
            <w:r w:rsidRPr="00084F05">
              <w:rPr>
                <w:rStyle w:val="aff1"/>
                <w:i/>
                <w:color w:val="000000"/>
                <w:sz w:val="16"/>
                <w:szCs w:val="16"/>
              </w:rPr>
              <w:footnoteReference w:id="9"/>
            </w:r>
            <w:r w:rsidRPr="00084F05">
              <w:rPr>
                <w:i/>
                <w:color w:val="000000"/>
                <w:sz w:val="16"/>
                <w:szCs w:val="16"/>
              </w:rPr>
              <w:t xml:space="preserve">      -  отсутствует</w:t>
            </w:r>
          </w:p>
        </w:tc>
      </w:tr>
      <w:tr w:rsidR="00774991" w:rsidRPr="00084F05" w14:paraId="16B2AFCA" w14:textId="77777777" w:rsidTr="00C22409">
        <w:trPr>
          <w:trHeight w:val="297"/>
        </w:trPr>
        <w:tc>
          <w:tcPr>
            <w:tcW w:w="704" w:type="dxa"/>
          </w:tcPr>
          <w:p w14:paraId="77EE7591" w14:textId="77777777" w:rsidR="00774991" w:rsidRPr="00084F05" w:rsidRDefault="00774991" w:rsidP="00C22409">
            <w:pPr>
              <w:jc w:val="center"/>
              <w:rPr>
                <w:i/>
                <w:color w:val="000000"/>
                <w:sz w:val="16"/>
                <w:szCs w:val="16"/>
              </w:rPr>
            </w:pPr>
          </w:p>
        </w:tc>
        <w:tc>
          <w:tcPr>
            <w:tcW w:w="8552" w:type="dxa"/>
            <w:gridSpan w:val="10"/>
          </w:tcPr>
          <w:p w14:paraId="12213643" w14:textId="77777777" w:rsidR="00774991" w:rsidRPr="00084F05" w:rsidRDefault="00774991" w:rsidP="00C22409">
            <w:pPr>
              <w:rPr>
                <w:i/>
                <w:color w:val="000000"/>
                <w:sz w:val="16"/>
                <w:szCs w:val="16"/>
              </w:rPr>
            </w:pPr>
            <w:r w:rsidRPr="00084F05">
              <w:rPr>
                <w:i/>
                <w:color w:val="000000"/>
                <w:sz w:val="16"/>
                <w:szCs w:val="16"/>
              </w:rPr>
              <w:t>Ответственный за реализацию</w:t>
            </w:r>
          </w:p>
        </w:tc>
        <w:tc>
          <w:tcPr>
            <w:tcW w:w="6368" w:type="dxa"/>
            <w:gridSpan w:val="11"/>
          </w:tcPr>
          <w:p w14:paraId="1F2B621D" w14:textId="77777777" w:rsidR="00774991" w:rsidRPr="00084F05" w:rsidRDefault="00774991" w:rsidP="00C22409">
            <w:pPr>
              <w:jc w:val="center"/>
              <w:rPr>
                <w:i/>
                <w:color w:val="000000"/>
                <w:sz w:val="16"/>
                <w:szCs w:val="16"/>
              </w:rPr>
            </w:pPr>
            <w:r w:rsidRPr="00084F05">
              <w:rPr>
                <w:i/>
                <w:color w:val="000000"/>
                <w:sz w:val="16"/>
                <w:szCs w:val="16"/>
              </w:rPr>
              <w:t>Срок реализации</w:t>
            </w:r>
          </w:p>
          <w:p w14:paraId="5E5FA7BC" w14:textId="77777777" w:rsidR="00774991" w:rsidRPr="00084F05" w:rsidRDefault="00774991" w:rsidP="00C22409">
            <w:pPr>
              <w:jc w:val="center"/>
              <w:rPr>
                <w:i/>
                <w:color w:val="000000"/>
                <w:sz w:val="16"/>
                <w:szCs w:val="16"/>
              </w:rPr>
            </w:pPr>
            <w:r w:rsidRPr="00084F05">
              <w:rPr>
                <w:i/>
                <w:color w:val="000000"/>
                <w:sz w:val="16"/>
                <w:szCs w:val="16"/>
              </w:rPr>
              <w:t>(год начала – год окончания)</w:t>
            </w:r>
          </w:p>
        </w:tc>
      </w:tr>
      <w:tr w:rsidR="00774991" w:rsidRPr="00084F05" w14:paraId="094CF315" w14:textId="77777777" w:rsidTr="00C22409">
        <w:tc>
          <w:tcPr>
            <w:tcW w:w="704" w:type="dxa"/>
          </w:tcPr>
          <w:p w14:paraId="600E9FB7" w14:textId="77777777" w:rsidR="00774991" w:rsidRPr="00084F05" w:rsidRDefault="00774991" w:rsidP="00C22409">
            <w:pPr>
              <w:jc w:val="center"/>
              <w:rPr>
                <w:i/>
                <w:color w:val="000000"/>
                <w:sz w:val="16"/>
                <w:szCs w:val="16"/>
              </w:rPr>
            </w:pPr>
            <w:r w:rsidRPr="00084F05">
              <w:rPr>
                <w:i/>
                <w:color w:val="000000"/>
                <w:sz w:val="16"/>
                <w:szCs w:val="16"/>
              </w:rPr>
              <w:t>1.1.</w:t>
            </w:r>
          </w:p>
        </w:tc>
        <w:tc>
          <w:tcPr>
            <w:tcW w:w="1985" w:type="dxa"/>
          </w:tcPr>
          <w:p w14:paraId="2C120653" w14:textId="77777777" w:rsidR="00774991" w:rsidRPr="00084F05" w:rsidRDefault="00774991" w:rsidP="00C22409">
            <w:pPr>
              <w:jc w:val="center"/>
              <w:rPr>
                <w:i/>
                <w:color w:val="000000"/>
                <w:sz w:val="16"/>
                <w:szCs w:val="16"/>
              </w:rPr>
            </w:pPr>
            <w:r w:rsidRPr="00084F05">
              <w:rPr>
                <w:i/>
                <w:color w:val="000000"/>
                <w:sz w:val="16"/>
                <w:szCs w:val="16"/>
              </w:rPr>
              <w:t>Задача 1</w:t>
            </w:r>
          </w:p>
        </w:tc>
        <w:tc>
          <w:tcPr>
            <w:tcW w:w="1559" w:type="dxa"/>
          </w:tcPr>
          <w:p w14:paraId="4A8965A2" w14:textId="77777777" w:rsidR="00774991" w:rsidRPr="00084F05" w:rsidRDefault="00774991" w:rsidP="00C22409">
            <w:pPr>
              <w:jc w:val="center"/>
              <w:rPr>
                <w:i/>
                <w:color w:val="000000"/>
                <w:sz w:val="16"/>
                <w:szCs w:val="16"/>
              </w:rPr>
            </w:pPr>
          </w:p>
        </w:tc>
        <w:tc>
          <w:tcPr>
            <w:tcW w:w="713" w:type="dxa"/>
          </w:tcPr>
          <w:p w14:paraId="140CDCA2" w14:textId="77777777" w:rsidR="00774991" w:rsidRPr="00084F05" w:rsidRDefault="00774991" w:rsidP="00C22409">
            <w:pPr>
              <w:jc w:val="center"/>
              <w:rPr>
                <w:i/>
                <w:color w:val="000000"/>
                <w:sz w:val="16"/>
                <w:szCs w:val="16"/>
              </w:rPr>
            </w:pPr>
          </w:p>
        </w:tc>
        <w:tc>
          <w:tcPr>
            <w:tcW w:w="709" w:type="dxa"/>
          </w:tcPr>
          <w:p w14:paraId="4C78F217" w14:textId="77777777" w:rsidR="00774991" w:rsidRPr="00084F05" w:rsidRDefault="00774991" w:rsidP="00C22409">
            <w:pPr>
              <w:jc w:val="center"/>
              <w:rPr>
                <w:i/>
                <w:color w:val="000000"/>
                <w:sz w:val="16"/>
                <w:szCs w:val="16"/>
              </w:rPr>
            </w:pPr>
          </w:p>
        </w:tc>
        <w:tc>
          <w:tcPr>
            <w:tcW w:w="709" w:type="dxa"/>
          </w:tcPr>
          <w:p w14:paraId="56EC41E2" w14:textId="77777777" w:rsidR="00774991" w:rsidRPr="00084F05" w:rsidRDefault="00774991" w:rsidP="00C22409">
            <w:pPr>
              <w:jc w:val="center"/>
              <w:rPr>
                <w:i/>
                <w:color w:val="000000"/>
                <w:sz w:val="16"/>
                <w:szCs w:val="16"/>
              </w:rPr>
            </w:pPr>
          </w:p>
        </w:tc>
        <w:tc>
          <w:tcPr>
            <w:tcW w:w="709" w:type="dxa"/>
          </w:tcPr>
          <w:p w14:paraId="40A859A9" w14:textId="77777777" w:rsidR="00774991" w:rsidRPr="00084F05" w:rsidRDefault="00774991" w:rsidP="00C22409">
            <w:pPr>
              <w:jc w:val="center"/>
              <w:rPr>
                <w:i/>
                <w:color w:val="000000"/>
                <w:sz w:val="16"/>
                <w:szCs w:val="16"/>
              </w:rPr>
            </w:pPr>
          </w:p>
        </w:tc>
        <w:tc>
          <w:tcPr>
            <w:tcW w:w="708" w:type="dxa"/>
          </w:tcPr>
          <w:p w14:paraId="15848B14" w14:textId="77777777" w:rsidR="00774991" w:rsidRPr="00084F05" w:rsidRDefault="00774991" w:rsidP="00C22409">
            <w:pPr>
              <w:jc w:val="center"/>
              <w:rPr>
                <w:i/>
                <w:color w:val="000000"/>
                <w:sz w:val="16"/>
                <w:szCs w:val="16"/>
              </w:rPr>
            </w:pPr>
          </w:p>
        </w:tc>
        <w:tc>
          <w:tcPr>
            <w:tcW w:w="709" w:type="dxa"/>
          </w:tcPr>
          <w:p w14:paraId="18D83A36" w14:textId="77777777" w:rsidR="00774991" w:rsidRPr="00084F05" w:rsidRDefault="00774991" w:rsidP="00C22409">
            <w:pPr>
              <w:jc w:val="center"/>
              <w:rPr>
                <w:i/>
                <w:color w:val="000000"/>
                <w:sz w:val="16"/>
                <w:szCs w:val="16"/>
              </w:rPr>
            </w:pPr>
          </w:p>
        </w:tc>
        <w:tc>
          <w:tcPr>
            <w:tcW w:w="751" w:type="dxa"/>
            <w:gridSpan w:val="2"/>
          </w:tcPr>
          <w:p w14:paraId="3A3DE915" w14:textId="77777777" w:rsidR="00774991" w:rsidRPr="00084F05" w:rsidRDefault="00774991" w:rsidP="00C22409">
            <w:pPr>
              <w:jc w:val="center"/>
              <w:rPr>
                <w:i/>
                <w:color w:val="000000"/>
                <w:sz w:val="16"/>
                <w:szCs w:val="16"/>
              </w:rPr>
            </w:pPr>
          </w:p>
        </w:tc>
        <w:tc>
          <w:tcPr>
            <w:tcW w:w="1233" w:type="dxa"/>
          </w:tcPr>
          <w:p w14:paraId="74239EB2" w14:textId="77777777" w:rsidR="00774991" w:rsidRPr="00084F05" w:rsidRDefault="00774991" w:rsidP="00C22409">
            <w:pPr>
              <w:jc w:val="center"/>
              <w:rPr>
                <w:i/>
                <w:color w:val="000000"/>
                <w:sz w:val="16"/>
                <w:szCs w:val="16"/>
              </w:rPr>
            </w:pPr>
          </w:p>
        </w:tc>
        <w:tc>
          <w:tcPr>
            <w:tcW w:w="709" w:type="dxa"/>
          </w:tcPr>
          <w:p w14:paraId="158C0B3A" w14:textId="77777777" w:rsidR="00774991" w:rsidRPr="00084F05" w:rsidRDefault="00774991" w:rsidP="00C22409">
            <w:pPr>
              <w:jc w:val="center"/>
              <w:rPr>
                <w:i/>
                <w:color w:val="000000"/>
                <w:sz w:val="16"/>
                <w:szCs w:val="16"/>
              </w:rPr>
            </w:pPr>
          </w:p>
        </w:tc>
        <w:tc>
          <w:tcPr>
            <w:tcW w:w="708" w:type="dxa"/>
          </w:tcPr>
          <w:p w14:paraId="38976D96" w14:textId="77777777" w:rsidR="00774991" w:rsidRPr="00084F05" w:rsidRDefault="00774991" w:rsidP="00C22409">
            <w:pPr>
              <w:jc w:val="center"/>
              <w:rPr>
                <w:i/>
                <w:color w:val="000000"/>
                <w:sz w:val="16"/>
                <w:szCs w:val="16"/>
              </w:rPr>
            </w:pPr>
          </w:p>
        </w:tc>
        <w:tc>
          <w:tcPr>
            <w:tcW w:w="709" w:type="dxa"/>
          </w:tcPr>
          <w:p w14:paraId="2453F234" w14:textId="77777777" w:rsidR="00774991" w:rsidRPr="00084F05" w:rsidRDefault="00774991" w:rsidP="00C22409">
            <w:pPr>
              <w:jc w:val="center"/>
              <w:rPr>
                <w:i/>
                <w:color w:val="000000"/>
                <w:sz w:val="16"/>
                <w:szCs w:val="16"/>
              </w:rPr>
            </w:pPr>
          </w:p>
        </w:tc>
        <w:tc>
          <w:tcPr>
            <w:tcW w:w="657" w:type="dxa"/>
            <w:gridSpan w:val="2"/>
          </w:tcPr>
          <w:p w14:paraId="437F7F25" w14:textId="77777777" w:rsidR="00774991" w:rsidRPr="00084F05" w:rsidRDefault="00774991" w:rsidP="00C22409">
            <w:pPr>
              <w:jc w:val="center"/>
              <w:rPr>
                <w:i/>
                <w:color w:val="000000"/>
                <w:sz w:val="16"/>
                <w:szCs w:val="16"/>
              </w:rPr>
            </w:pPr>
          </w:p>
        </w:tc>
        <w:tc>
          <w:tcPr>
            <w:tcW w:w="619" w:type="dxa"/>
            <w:gridSpan w:val="3"/>
          </w:tcPr>
          <w:p w14:paraId="0D3D8882" w14:textId="77777777" w:rsidR="00774991" w:rsidRPr="00084F05" w:rsidRDefault="00774991" w:rsidP="00C22409">
            <w:pPr>
              <w:jc w:val="center"/>
              <w:rPr>
                <w:i/>
                <w:color w:val="000000"/>
                <w:sz w:val="16"/>
                <w:szCs w:val="16"/>
              </w:rPr>
            </w:pPr>
          </w:p>
        </w:tc>
        <w:tc>
          <w:tcPr>
            <w:tcW w:w="1733" w:type="dxa"/>
            <w:gridSpan w:val="2"/>
          </w:tcPr>
          <w:p w14:paraId="0CAAA372" w14:textId="77777777" w:rsidR="00774991" w:rsidRPr="00084F05" w:rsidRDefault="00774991" w:rsidP="00C22409">
            <w:pPr>
              <w:jc w:val="center"/>
              <w:rPr>
                <w:i/>
                <w:color w:val="000000"/>
                <w:sz w:val="16"/>
                <w:szCs w:val="16"/>
              </w:rPr>
            </w:pPr>
          </w:p>
        </w:tc>
      </w:tr>
      <w:tr w:rsidR="00774991" w:rsidRPr="00084F05" w14:paraId="09749601" w14:textId="77777777" w:rsidTr="00C22409">
        <w:tc>
          <w:tcPr>
            <w:tcW w:w="704" w:type="dxa"/>
          </w:tcPr>
          <w:p w14:paraId="6816159D" w14:textId="77777777" w:rsidR="00774991" w:rsidRPr="00084F05" w:rsidRDefault="00774991" w:rsidP="00C22409">
            <w:pPr>
              <w:jc w:val="center"/>
              <w:rPr>
                <w:i/>
                <w:color w:val="000000"/>
                <w:sz w:val="16"/>
                <w:szCs w:val="16"/>
              </w:rPr>
            </w:pPr>
            <w:r w:rsidRPr="00084F05">
              <w:rPr>
                <w:i/>
                <w:color w:val="000000"/>
                <w:sz w:val="16"/>
                <w:szCs w:val="16"/>
              </w:rPr>
              <w:t>1.2.</w:t>
            </w:r>
          </w:p>
        </w:tc>
        <w:tc>
          <w:tcPr>
            <w:tcW w:w="1985" w:type="dxa"/>
          </w:tcPr>
          <w:p w14:paraId="32480F96" w14:textId="77777777" w:rsidR="00774991" w:rsidRPr="00084F05" w:rsidRDefault="00774991" w:rsidP="00C22409">
            <w:pPr>
              <w:jc w:val="center"/>
              <w:rPr>
                <w:i/>
                <w:color w:val="000000"/>
                <w:sz w:val="16"/>
                <w:szCs w:val="16"/>
                <w:lang w:val="en-US"/>
              </w:rPr>
            </w:pPr>
            <w:r w:rsidRPr="00084F05">
              <w:rPr>
                <w:i/>
                <w:color w:val="000000"/>
                <w:sz w:val="16"/>
                <w:szCs w:val="16"/>
              </w:rPr>
              <w:t xml:space="preserve">Задача </w:t>
            </w:r>
            <w:r w:rsidRPr="00084F05">
              <w:rPr>
                <w:i/>
                <w:color w:val="000000"/>
                <w:sz w:val="16"/>
                <w:szCs w:val="16"/>
                <w:lang w:val="en-US"/>
              </w:rPr>
              <w:t>N</w:t>
            </w:r>
          </w:p>
        </w:tc>
        <w:tc>
          <w:tcPr>
            <w:tcW w:w="1559" w:type="dxa"/>
          </w:tcPr>
          <w:p w14:paraId="118AC862" w14:textId="77777777" w:rsidR="00774991" w:rsidRPr="00084F05" w:rsidRDefault="00774991" w:rsidP="00C22409">
            <w:pPr>
              <w:jc w:val="center"/>
              <w:rPr>
                <w:i/>
                <w:color w:val="000000"/>
                <w:sz w:val="16"/>
                <w:szCs w:val="16"/>
              </w:rPr>
            </w:pPr>
          </w:p>
        </w:tc>
        <w:tc>
          <w:tcPr>
            <w:tcW w:w="713" w:type="dxa"/>
          </w:tcPr>
          <w:p w14:paraId="143617BE" w14:textId="77777777" w:rsidR="00774991" w:rsidRPr="00084F05" w:rsidRDefault="00774991" w:rsidP="00C22409">
            <w:pPr>
              <w:jc w:val="center"/>
              <w:rPr>
                <w:i/>
                <w:color w:val="000000"/>
                <w:sz w:val="16"/>
                <w:szCs w:val="16"/>
              </w:rPr>
            </w:pPr>
          </w:p>
        </w:tc>
        <w:tc>
          <w:tcPr>
            <w:tcW w:w="709" w:type="dxa"/>
          </w:tcPr>
          <w:p w14:paraId="7A399A14" w14:textId="77777777" w:rsidR="00774991" w:rsidRPr="00084F05" w:rsidRDefault="00774991" w:rsidP="00C22409">
            <w:pPr>
              <w:jc w:val="center"/>
              <w:rPr>
                <w:i/>
                <w:color w:val="000000"/>
                <w:sz w:val="16"/>
                <w:szCs w:val="16"/>
              </w:rPr>
            </w:pPr>
          </w:p>
        </w:tc>
        <w:tc>
          <w:tcPr>
            <w:tcW w:w="709" w:type="dxa"/>
          </w:tcPr>
          <w:p w14:paraId="0ED8EB1A" w14:textId="77777777" w:rsidR="00774991" w:rsidRPr="00084F05" w:rsidRDefault="00774991" w:rsidP="00C22409">
            <w:pPr>
              <w:jc w:val="center"/>
              <w:rPr>
                <w:i/>
                <w:color w:val="000000"/>
                <w:sz w:val="16"/>
                <w:szCs w:val="16"/>
              </w:rPr>
            </w:pPr>
          </w:p>
        </w:tc>
        <w:tc>
          <w:tcPr>
            <w:tcW w:w="709" w:type="dxa"/>
          </w:tcPr>
          <w:p w14:paraId="32C00569" w14:textId="77777777" w:rsidR="00774991" w:rsidRPr="00084F05" w:rsidRDefault="00774991" w:rsidP="00C22409">
            <w:pPr>
              <w:jc w:val="center"/>
              <w:rPr>
                <w:i/>
                <w:color w:val="000000"/>
                <w:sz w:val="16"/>
                <w:szCs w:val="16"/>
              </w:rPr>
            </w:pPr>
          </w:p>
        </w:tc>
        <w:tc>
          <w:tcPr>
            <w:tcW w:w="708" w:type="dxa"/>
          </w:tcPr>
          <w:p w14:paraId="0B9C5322" w14:textId="77777777" w:rsidR="00774991" w:rsidRPr="00084F05" w:rsidRDefault="00774991" w:rsidP="00C22409">
            <w:pPr>
              <w:jc w:val="center"/>
              <w:rPr>
                <w:i/>
                <w:color w:val="000000"/>
                <w:sz w:val="16"/>
                <w:szCs w:val="16"/>
              </w:rPr>
            </w:pPr>
          </w:p>
        </w:tc>
        <w:tc>
          <w:tcPr>
            <w:tcW w:w="709" w:type="dxa"/>
          </w:tcPr>
          <w:p w14:paraId="072DE57E" w14:textId="77777777" w:rsidR="00774991" w:rsidRPr="00084F05" w:rsidRDefault="00774991" w:rsidP="00C22409">
            <w:pPr>
              <w:jc w:val="center"/>
              <w:rPr>
                <w:i/>
                <w:color w:val="000000"/>
                <w:sz w:val="16"/>
                <w:szCs w:val="16"/>
              </w:rPr>
            </w:pPr>
          </w:p>
        </w:tc>
        <w:tc>
          <w:tcPr>
            <w:tcW w:w="751" w:type="dxa"/>
            <w:gridSpan w:val="2"/>
          </w:tcPr>
          <w:p w14:paraId="06C9D7B6" w14:textId="77777777" w:rsidR="00774991" w:rsidRPr="00084F05" w:rsidRDefault="00774991" w:rsidP="00C22409">
            <w:pPr>
              <w:jc w:val="center"/>
              <w:rPr>
                <w:i/>
                <w:color w:val="000000"/>
                <w:sz w:val="16"/>
                <w:szCs w:val="16"/>
              </w:rPr>
            </w:pPr>
          </w:p>
        </w:tc>
        <w:tc>
          <w:tcPr>
            <w:tcW w:w="1233" w:type="dxa"/>
          </w:tcPr>
          <w:p w14:paraId="086518CB" w14:textId="77777777" w:rsidR="00774991" w:rsidRPr="00084F05" w:rsidRDefault="00774991" w:rsidP="00C22409">
            <w:pPr>
              <w:jc w:val="center"/>
              <w:rPr>
                <w:i/>
                <w:color w:val="000000"/>
                <w:sz w:val="16"/>
                <w:szCs w:val="16"/>
              </w:rPr>
            </w:pPr>
          </w:p>
        </w:tc>
        <w:tc>
          <w:tcPr>
            <w:tcW w:w="709" w:type="dxa"/>
          </w:tcPr>
          <w:p w14:paraId="2974D5A6" w14:textId="77777777" w:rsidR="00774991" w:rsidRPr="00084F05" w:rsidRDefault="00774991" w:rsidP="00C22409">
            <w:pPr>
              <w:jc w:val="center"/>
              <w:rPr>
                <w:i/>
                <w:color w:val="000000"/>
                <w:sz w:val="16"/>
                <w:szCs w:val="16"/>
              </w:rPr>
            </w:pPr>
          </w:p>
        </w:tc>
        <w:tc>
          <w:tcPr>
            <w:tcW w:w="708" w:type="dxa"/>
          </w:tcPr>
          <w:p w14:paraId="02351A19" w14:textId="77777777" w:rsidR="00774991" w:rsidRPr="00084F05" w:rsidRDefault="00774991" w:rsidP="00C22409">
            <w:pPr>
              <w:jc w:val="center"/>
              <w:rPr>
                <w:i/>
                <w:color w:val="000000"/>
                <w:sz w:val="16"/>
                <w:szCs w:val="16"/>
              </w:rPr>
            </w:pPr>
          </w:p>
        </w:tc>
        <w:tc>
          <w:tcPr>
            <w:tcW w:w="709" w:type="dxa"/>
          </w:tcPr>
          <w:p w14:paraId="4A36EDEC" w14:textId="77777777" w:rsidR="00774991" w:rsidRPr="00084F05" w:rsidRDefault="00774991" w:rsidP="00C22409">
            <w:pPr>
              <w:jc w:val="center"/>
              <w:rPr>
                <w:i/>
                <w:color w:val="000000"/>
                <w:sz w:val="16"/>
                <w:szCs w:val="16"/>
              </w:rPr>
            </w:pPr>
          </w:p>
        </w:tc>
        <w:tc>
          <w:tcPr>
            <w:tcW w:w="657" w:type="dxa"/>
            <w:gridSpan w:val="2"/>
          </w:tcPr>
          <w:p w14:paraId="38526375" w14:textId="77777777" w:rsidR="00774991" w:rsidRPr="00084F05" w:rsidRDefault="00774991" w:rsidP="00C22409">
            <w:pPr>
              <w:jc w:val="center"/>
              <w:rPr>
                <w:i/>
                <w:color w:val="000000"/>
                <w:sz w:val="16"/>
                <w:szCs w:val="16"/>
              </w:rPr>
            </w:pPr>
          </w:p>
        </w:tc>
        <w:tc>
          <w:tcPr>
            <w:tcW w:w="619" w:type="dxa"/>
            <w:gridSpan w:val="3"/>
          </w:tcPr>
          <w:p w14:paraId="4BBE5F7D" w14:textId="77777777" w:rsidR="00774991" w:rsidRPr="00084F05" w:rsidRDefault="00774991" w:rsidP="00C22409">
            <w:pPr>
              <w:jc w:val="center"/>
              <w:rPr>
                <w:i/>
                <w:color w:val="000000"/>
                <w:sz w:val="16"/>
                <w:szCs w:val="16"/>
              </w:rPr>
            </w:pPr>
          </w:p>
        </w:tc>
        <w:tc>
          <w:tcPr>
            <w:tcW w:w="1733" w:type="dxa"/>
            <w:gridSpan w:val="2"/>
          </w:tcPr>
          <w:p w14:paraId="61620C09" w14:textId="77777777" w:rsidR="00774991" w:rsidRPr="00084F05" w:rsidRDefault="00774991" w:rsidP="00C22409">
            <w:pPr>
              <w:jc w:val="center"/>
              <w:rPr>
                <w:i/>
                <w:color w:val="000000"/>
                <w:sz w:val="16"/>
                <w:szCs w:val="16"/>
              </w:rPr>
            </w:pPr>
          </w:p>
        </w:tc>
      </w:tr>
      <w:tr w:rsidR="00774991" w:rsidRPr="00084F05" w14:paraId="08C2B9CE" w14:textId="77777777" w:rsidTr="00C22409">
        <w:tc>
          <w:tcPr>
            <w:tcW w:w="704" w:type="dxa"/>
          </w:tcPr>
          <w:p w14:paraId="58AB6AF2" w14:textId="77777777" w:rsidR="00774991" w:rsidRPr="00084F05" w:rsidRDefault="00774991" w:rsidP="00C22409">
            <w:pPr>
              <w:jc w:val="center"/>
              <w:rPr>
                <w:i/>
                <w:color w:val="000000"/>
                <w:sz w:val="16"/>
                <w:szCs w:val="16"/>
              </w:rPr>
            </w:pPr>
          </w:p>
        </w:tc>
        <w:tc>
          <w:tcPr>
            <w:tcW w:w="14920" w:type="dxa"/>
            <w:gridSpan w:val="21"/>
          </w:tcPr>
          <w:p w14:paraId="4332A3CD" w14:textId="77777777" w:rsidR="00774991" w:rsidRPr="00084F05" w:rsidRDefault="00774991" w:rsidP="00C22409">
            <w:pPr>
              <w:rPr>
                <w:i/>
                <w:color w:val="000000"/>
                <w:sz w:val="16"/>
                <w:szCs w:val="16"/>
              </w:rPr>
            </w:pPr>
            <w:r w:rsidRPr="00084F05">
              <w:rPr>
                <w:i/>
                <w:color w:val="000000"/>
                <w:sz w:val="16"/>
                <w:szCs w:val="16"/>
              </w:rPr>
              <w:t>Муниципальный проект «Наименование»</w:t>
            </w:r>
            <w:r w:rsidRPr="00084F05">
              <w:rPr>
                <w:rStyle w:val="aff1"/>
                <w:i/>
                <w:color w:val="000000"/>
                <w:sz w:val="16"/>
                <w:szCs w:val="16"/>
              </w:rPr>
              <w:footnoteReference w:id="10"/>
            </w:r>
            <w:r w:rsidRPr="00084F05">
              <w:rPr>
                <w:i/>
                <w:color w:val="000000"/>
                <w:sz w:val="16"/>
                <w:szCs w:val="16"/>
              </w:rPr>
              <w:t xml:space="preserve">  -  отсутствует</w:t>
            </w:r>
          </w:p>
        </w:tc>
      </w:tr>
      <w:tr w:rsidR="00774991" w:rsidRPr="00084F05" w14:paraId="1F36FA70" w14:textId="77777777" w:rsidTr="00C22409">
        <w:tc>
          <w:tcPr>
            <w:tcW w:w="704" w:type="dxa"/>
          </w:tcPr>
          <w:p w14:paraId="315ECE82" w14:textId="77777777" w:rsidR="00774991" w:rsidRPr="00084F05" w:rsidRDefault="00774991" w:rsidP="00C22409">
            <w:pPr>
              <w:jc w:val="center"/>
              <w:rPr>
                <w:i/>
                <w:color w:val="000000"/>
                <w:sz w:val="16"/>
                <w:szCs w:val="16"/>
              </w:rPr>
            </w:pPr>
          </w:p>
        </w:tc>
        <w:tc>
          <w:tcPr>
            <w:tcW w:w="8552" w:type="dxa"/>
            <w:gridSpan w:val="10"/>
          </w:tcPr>
          <w:p w14:paraId="1D250D52" w14:textId="77777777" w:rsidR="00774991" w:rsidRPr="00084F05" w:rsidRDefault="00774991" w:rsidP="00C22409">
            <w:pPr>
              <w:rPr>
                <w:i/>
                <w:color w:val="000000"/>
                <w:sz w:val="16"/>
                <w:szCs w:val="16"/>
              </w:rPr>
            </w:pPr>
            <w:r w:rsidRPr="00084F05">
              <w:rPr>
                <w:i/>
                <w:color w:val="000000"/>
                <w:sz w:val="16"/>
                <w:szCs w:val="16"/>
              </w:rPr>
              <w:t>Ответственный за реализацию</w:t>
            </w:r>
          </w:p>
        </w:tc>
        <w:tc>
          <w:tcPr>
            <w:tcW w:w="6368" w:type="dxa"/>
            <w:gridSpan w:val="11"/>
          </w:tcPr>
          <w:p w14:paraId="317CD031" w14:textId="77777777" w:rsidR="00774991" w:rsidRPr="00084F05" w:rsidRDefault="00774991" w:rsidP="00C22409">
            <w:pPr>
              <w:jc w:val="center"/>
              <w:rPr>
                <w:i/>
                <w:color w:val="000000"/>
                <w:sz w:val="16"/>
                <w:szCs w:val="16"/>
              </w:rPr>
            </w:pPr>
            <w:r w:rsidRPr="00084F05">
              <w:rPr>
                <w:i/>
                <w:color w:val="000000"/>
                <w:sz w:val="16"/>
                <w:szCs w:val="16"/>
              </w:rPr>
              <w:t>Срок реализации</w:t>
            </w:r>
          </w:p>
          <w:p w14:paraId="1C4BB3A1" w14:textId="77777777" w:rsidR="00774991" w:rsidRPr="00084F05" w:rsidRDefault="00774991" w:rsidP="00C22409">
            <w:pPr>
              <w:jc w:val="center"/>
              <w:rPr>
                <w:i/>
                <w:color w:val="000000"/>
                <w:sz w:val="16"/>
                <w:szCs w:val="16"/>
              </w:rPr>
            </w:pPr>
            <w:r w:rsidRPr="00084F05">
              <w:rPr>
                <w:i/>
                <w:color w:val="000000"/>
                <w:sz w:val="16"/>
                <w:szCs w:val="16"/>
              </w:rPr>
              <w:t>(год начала – год окончания)</w:t>
            </w:r>
          </w:p>
        </w:tc>
      </w:tr>
      <w:tr w:rsidR="00774991" w:rsidRPr="00084F05" w14:paraId="6107EC8D" w14:textId="77777777" w:rsidTr="00C22409">
        <w:tc>
          <w:tcPr>
            <w:tcW w:w="704" w:type="dxa"/>
          </w:tcPr>
          <w:p w14:paraId="1B325117" w14:textId="77777777" w:rsidR="00774991" w:rsidRPr="00084F05" w:rsidRDefault="00774991" w:rsidP="00C22409">
            <w:pPr>
              <w:jc w:val="center"/>
              <w:rPr>
                <w:i/>
                <w:color w:val="000000"/>
                <w:sz w:val="16"/>
                <w:szCs w:val="16"/>
              </w:rPr>
            </w:pPr>
          </w:p>
        </w:tc>
        <w:tc>
          <w:tcPr>
            <w:tcW w:w="1985" w:type="dxa"/>
          </w:tcPr>
          <w:p w14:paraId="745D8DE2" w14:textId="77777777" w:rsidR="00774991" w:rsidRPr="00084F05" w:rsidRDefault="00774991" w:rsidP="00C22409">
            <w:pPr>
              <w:jc w:val="center"/>
              <w:rPr>
                <w:i/>
                <w:color w:val="000000"/>
                <w:sz w:val="16"/>
                <w:szCs w:val="16"/>
              </w:rPr>
            </w:pPr>
            <w:r w:rsidRPr="00084F05">
              <w:rPr>
                <w:i/>
                <w:color w:val="000000"/>
                <w:sz w:val="16"/>
                <w:szCs w:val="16"/>
              </w:rPr>
              <w:t>Задача 1</w:t>
            </w:r>
          </w:p>
        </w:tc>
        <w:tc>
          <w:tcPr>
            <w:tcW w:w="1559" w:type="dxa"/>
          </w:tcPr>
          <w:p w14:paraId="44190F96" w14:textId="77777777" w:rsidR="00774991" w:rsidRPr="00084F05" w:rsidRDefault="00774991" w:rsidP="00C22409">
            <w:pPr>
              <w:jc w:val="center"/>
              <w:rPr>
                <w:i/>
                <w:color w:val="000000"/>
                <w:sz w:val="16"/>
                <w:szCs w:val="16"/>
              </w:rPr>
            </w:pPr>
          </w:p>
        </w:tc>
        <w:tc>
          <w:tcPr>
            <w:tcW w:w="713" w:type="dxa"/>
          </w:tcPr>
          <w:p w14:paraId="1077CA55" w14:textId="77777777" w:rsidR="00774991" w:rsidRPr="00084F05" w:rsidRDefault="00774991" w:rsidP="00C22409">
            <w:pPr>
              <w:jc w:val="center"/>
              <w:rPr>
                <w:i/>
                <w:color w:val="000000"/>
                <w:sz w:val="16"/>
                <w:szCs w:val="16"/>
              </w:rPr>
            </w:pPr>
          </w:p>
        </w:tc>
        <w:tc>
          <w:tcPr>
            <w:tcW w:w="709" w:type="dxa"/>
          </w:tcPr>
          <w:p w14:paraId="5E99D460" w14:textId="77777777" w:rsidR="00774991" w:rsidRPr="00084F05" w:rsidRDefault="00774991" w:rsidP="00C22409">
            <w:pPr>
              <w:jc w:val="center"/>
              <w:rPr>
                <w:i/>
                <w:color w:val="000000"/>
                <w:sz w:val="16"/>
                <w:szCs w:val="16"/>
              </w:rPr>
            </w:pPr>
          </w:p>
        </w:tc>
        <w:tc>
          <w:tcPr>
            <w:tcW w:w="709" w:type="dxa"/>
          </w:tcPr>
          <w:p w14:paraId="4E755B3D" w14:textId="77777777" w:rsidR="00774991" w:rsidRPr="00084F05" w:rsidRDefault="00774991" w:rsidP="00C22409">
            <w:pPr>
              <w:jc w:val="center"/>
              <w:rPr>
                <w:i/>
                <w:color w:val="000000"/>
                <w:sz w:val="16"/>
                <w:szCs w:val="16"/>
              </w:rPr>
            </w:pPr>
          </w:p>
        </w:tc>
        <w:tc>
          <w:tcPr>
            <w:tcW w:w="709" w:type="dxa"/>
          </w:tcPr>
          <w:p w14:paraId="073A1060" w14:textId="77777777" w:rsidR="00774991" w:rsidRPr="00084F05" w:rsidRDefault="00774991" w:rsidP="00C22409">
            <w:pPr>
              <w:jc w:val="center"/>
              <w:rPr>
                <w:i/>
                <w:color w:val="000000"/>
                <w:sz w:val="16"/>
                <w:szCs w:val="16"/>
              </w:rPr>
            </w:pPr>
          </w:p>
        </w:tc>
        <w:tc>
          <w:tcPr>
            <w:tcW w:w="708" w:type="dxa"/>
          </w:tcPr>
          <w:p w14:paraId="5992E4DA" w14:textId="77777777" w:rsidR="00774991" w:rsidRPr="00084F05" w:rsidRDefault="00774991" w:rsidP="00C22409">
            <w:pPr>
              <w:jc w:val="center"/>
              <w:rPr>
                <w:i/>
                <w:color w:val="000000"/>
                <w:sz w:val="16"/>
                <w:szCs w:val="16"/>
              </w:rPr>
            </w:pPr>
          </w:p>
        </w:tc>
        <w:tc>
          <w:tcPr>
            <w:tcW w:w="709" w:type="dxa"/>
          </w:tcPr>
          <w:p w14:paraId="73625EF3" w14:textId="77777777" w:rsidR="00774991" w:rsidRPr="00084F05" w:rsidRDefault="00774991" w:rsidP="00C22409">
            <w:pPr>
              <w:jc w:val="center"/>
              <w:rPr>
                <w:i/>
                <w:color w:val="000000"/>
                <w:sz w:val="16"/>
                <w:szCs w:val="16"/>
              </w:rPr>
            </w:pPr>
          </w:p>
        </w:tc>
        <w:tc>
          <w:tcPr>
            <w:tcW w:w="751" w:type="dxa"/>
            <w:gridSpan w:val="2"/>
          </w:tcPr>
          <w:p w14:paraId="1FE195BA" w14:textId="77777777" w:rsidR="00774991" w:rsidRPr="00084F05" w:rsidRDefault="00774991" w:rsidP="00C22409">
            <w:pPr>
              <w:jc w:val="center"/>
              <w:rPr>
                <w:i/>
                <w:color w:val="000000"/>
                <w:sz w:val="16"/>
                <w:szCs w:val="16"/>
              </w:rPr>
            </w:pPr>
          </w:p>
        </w:tc>
        <w:tc>
          <w:tcPr>
            <w:tcW w:w="1233" w:type="dxa"/>
          </w:tcPr>
          <w:p w14:paraId="2C39C761" w14:textId="77777777" w:rsidR="00774991" w:rsidRPr="00084F05" w:rsidRDefault="00774991" w:rsidP="00C22409">
            <w:pPr>
              <w:jc w:val="center"/>
              <w:rPr>
                <w:i/>
                <w:color w:val="000000"/>
                <w:sz w:val="16"/>
                <w:szCs w:val="16"/>
              </w:rPr>
            </w:pPr>
          </w:p>
        </w:tc>
        <w:tc>
          <w:tcPr>
            <w:tcW w:w="709" w:type="dxa"/>
          </w:tcPr>
          <w:p w14:paraId="3FA2A0AA" w14:textId="77777777" w:rsidR="00774991" w:rsidRPr="00084F05" w:rsidRDefault="00774991" w:rsidP="00C22409">
            <w:pPr>
              <w:jc w:val="center"/>
              <w:rPr>
                <w:i/>
                <w:color w:val="000000"/>
                <w:sz w:val="16"/>
                <w:szCs w:val="16"/>
              </w:rPr>
            </w:pPr>
          </w:p>
        </w:tc>
        <w:tc>
          <w:tcPr>
            <w:tcW w:w="708" w:type="dxa"/>
          </w:tcPr>
          <w:p w14:paraId="5CFA7E16" w14:textId="77777777" w:rsidR="00774991" w:rsidRPr="00084F05" w:rsidRDefault="00774991" w:rsidP="00C22409">
            <w:pPr>
              <w:jc w:val="center"/>
              <w:rPr>
                <w:i/>
                <w:color w:val="000000"/>
                <w:sz w:val="16"/>
                <w:szCs w:val="16"/>
              </w:rPr>
            </w:pPr>
          </w:p>
        </w:tc>
        <w:tc>
          <w:tcPr>
            <w:tcW w:w="709" w:type="dxa"/>
          </w:tcPr>
          <w:p w14:paraId="10C3F427" w14:textId="77777777" w:rsidR="00774991" w:rsidRPr="00084F05" w:rsidRDefault="00774991" w:rsidP="00C22409">
            <w:pPr>
              <w:jc w:val="center"/>
              <w:rPr>
                <w:i/>
                <w:color w:val="000000"/>
                <w:sz w:val="16"/>
                <w:szCs w:val="16"/>
              </w:rPr>
            </w:pPr>
          </w:p>
        </w:tc>
        <w:tc>
          <w:tcPr>
            <w:tcW w:w="703" w:type="dxa"/>
            <w:gridSpan w:val="3"/>
          </w:tcPr>
          <w:p w14:paraId="487A2DB2" w14:textId="77777777" w:rsidR="00774991" w:rsidRPr="00084F05" w:rsidRDefault="00774991" w:rsidP="00C22409">
            <w:pPr>
              <w:jc w:val="center"/>
              <w:rPr>
                <w:i/>
                <w:color w:val="000000"/>
                <w:sz w:val="16"/>
                <w:szCs w:val="16"/>
              </w:rPr>
            </w:pPr>
          </w:p>
        </w:tc>
        <w:tc>
          <w:tcPr>
            <w:tcW w:w="573" w:type="dxa"/>
            <w:gridSpan w:val="2"/>
          </w:tcPr>
          <w:p w14:paraId="1237E1FB" w14:textId="77777777" w:rsidR="00774991" w:rsidRPr="00084F05" w:rsidRDefault="00774991" w:rsidP="00C22409">
            <w:pPr>
              <w:jc w:val="center"/>
              <w:rPr>
                <w:i/>
                <w:color w:val="000000"/>
                <w:sz w:val="16"/>
                <w:szCs w:val="16"/>
              </w:rPr>
            </w:pPr>
          </w:p>
        </w:tc>
        <w:tc>
          <w:tcPr>
            <w:tcW w:w="1733" w:type="dxa"/>
            <w:gridSpan w:val="2"/>
          </w:tcPr>
          <w:p w14:paraId="04E50545" w14:textId="77777777" w:rsidR="00774991" w:rsidRPr="00084F05" w:rsidRDefault="00774991" w:rsidP="00C22409">
            <w:pPr>
              <w:jc w:val="center"/>
              <w:rPr>
                <w:i/>
                <w:color w:val="000000"/>
                <w:sz w:val="16"/>
                <w:szCs w:val="16"/>
              </w:rPr>
            </w:pPr>
          </w:p>
        </w:tc>
      </w:tr>
      <w:tr w:rsidR="00774991" w:rsidRPr="00084F05" w14:paraId="7DA3C114" w14:textId="77777777" w:rsidTr="00C22409">
        <w:tc>
          <w:tcPr>
            <w:tcW w:w="704" w:type="dxa"/>
          </w:tcPr>
          <w:p w14:paraId="080AB7D1" w14:textId="77777777" w:rsidR="00774991" w:rsidRPr="00084F05" w:rsidRDefault="00774991" w:rsidP="00C22409">
            <w:pPr>
              <w:jc w:val="center"/>
              <w:rPr>
                <w:i/>
                <w:color w:val="000000"/>
                <w:sz w:val="16"/>
                <w:szCs w:val="16"/>
              </w:rPr>
            </w:pPr>
          </w:p>
        </w:tc>
        <w:tc>
          <w:tcPr>
            <w:tcW w:w="1985" w:type="dxa"/>
          </w:tcPr>
          <w:p w14:paraId="1E3A7132" w14:textId="77777777" w:rsidR="00774991" w:rsidRPr="00084F05" w:rsidRDefault="00774991" w:rsidP="00C22409">
            <w:pPr>
              <w:jc w:val="center"/>
              <w:rPr>
                <w:i/>
                <w:color w:val="000000"/>
                <w:sz w:val="16"/>
                <w:szCs w:val="16"/>
                <w:lang w:val="en-US"/>
              </w:rPr>
            </w:pPr>
            <w:r w:rsidRPr="00084F05">
              <w:rPr>
                <w:i/>
                <w:color w:val="000000"/>
                <w:sz w:val="16"/>
                <w:szCs w:val="16"/>
              </w:rPr>
              <w:t xml:space="preserve">Задача </w:t>
            </w:r>
            <w:r w:rsidRPr="00084F05">
              <w:rPr>
                <w:i/>
                <w:color w:val="000000"/>
                <w:sz w:val="16"/>
                <w:szCs w:val="16"/>
                <w:lang w:val="en-US"/>
              </w:rPr>
              <w:t>N</w:t>
            </w:r>
          </w:p>
        </w:tc>
        <w:tc>
          <w:tcPr>
            <w:tcW w:w="1559" w:type="dxa"/>
          </w:tcPr>
          <w:p w14:paraId="43153B58" w14:textId="77777777" w:rsidR="00774991" w:rsidRPr="00084F05" w:rsidRDefault="00774991" w:rsidP="00C22409">
            <w:pPr>
              <w:jc w:val="center"/>
              <w:rPr>
                <w:i/>
                <w:color w:val="000000"/>
                <w:sz w:val="16"/>
                <w:szCs w:val="16"/>
              </w:rPr>
            </w:pPr>
          </w:p>
        </w:tc>
        <w:tc>
          <w:tcPr>
            <w:tcW w:w="713" w:type="dxa"/>
          </w:tcPr>
          <w:p w14:paraId="209270F1" w14:textId="77777777" w:rsidR="00774991" w:rsidRPr="00084F05" w:rsidRDefault="00774991" w:rsidP="00C22409">
            <w:pPr>
              <w:jc w:val="center"/>
              <w:rPr>
                <w:i/>
                <w:color w:val="000000"/>
                <w:sz w:val="16"/>
                <w:szCs w:val="16"/>
              </w:rPr>
            </w:pPr>
          </w:p>
        </w:tc>
        <w:tc>
          <w:tcPr>
            <w:tcW w:w="709" w:type="dxa"/>
          </w:tcPr>
          <w:p w14:paraId="2D039C74" w14:textId="77777777" w:rsidR="00774991" w:rsidRPr="00084F05" w:rsidRDefault="00774991" w:rsidP="00C22409">
            <w:pPr>
              <w:jc w:val="center"/>
              <w:rPr>
                <w:i/>
                <w:color w:val="000000"/>
                <w:sz w:val="16"/>
                <w:szCs w:val="16"/>
              </w:rPr>
            </w:pPr>
          </w:p>
        </w:tc>
        <w:tc>
          <w:tcPr>
            <w:tcW w:w="709" w:type="dxa"/>
          </w:tcPr>
          <w:p w14:paraId="7E95CBE1" w14:textId="77777777" w:rsidR="00774991" w:rsidRPr="00084F05" w:rsidRDefault="00774991" w:rsidP="00C22409">
            <w:pPr>
              <w:jc w:val="center"/>
              <w:rPr>
                <w:i/>
                <w:color w:val="000000"/>
                <w:sz w:val="16"/>
                <w:szCs w:val="16"/>
              </w:rPr>
            </w:pPr>
          </w:p>
        </w:tc>
        <w:tc>
          <w:tcPr>
            <w:tcW w:w="709" w:type="dxa"/>
          </w:tcPr>
          <w:p w14:paraId="53BB6A5A" w14:textId="77777777" w:rsidR="00774991" w:rsidRPr="00084F05" w:rsidRDefault="00774991" w:rsidP="00C22409">
            <w:pPr>
              <w:jc w:val="center"/>
              <w:rPr>
                <w:i/>
                <w:color w:val="000000"/>
                <w:sz w:val="16"/>
                <w:szCs w:val="16"/>
              </w:rPr>
            </w:pPr>
          </w:p>
        </w:tc>
        <w:tc>
          <w:tcPr>
            <w:tcW w:w="708" w:type="dxa"/>
          </w:tcPr>
          <w:p w14:paraId="57EBE306" w14:textId="77777777" w:rsidR="00774991" w:rsidRPr="00084F05" w:rsidRDefault="00774991" w:rsidP="00C22409">
            <w:pPr>
              <w:jc w:val="center"/>
              <w:rPr>
                <w:i/>
                <w:color w:val="000000"/>
                <w:sz w:val="16"/>
                <w:szCs w:val="16"/>
              </w:rPr>
            </w:pPr>
          </w:p>
        </w:tc>
        <w:tc>
          <w:tcPr>
            <w:tcW w:w="709" w:type="dxa"/>
          </w:tcPr>
          <w:p w14:paraId="0F713F57" w14:textId="77777777" w:rsidR="00774991" w:rsidRPr="00084F05" w:rsidRDefault="00774991" w:rsidP="00C22409">
            <w:pPr>
              <w:jc w:val="center"/>
              <w:rPr>
                <w:i/>
                <w:color w:val="000000"/>
                <w:sz w:val="16"/>
                <w:szCs w:val="16"/>
              </w:rPr>
            </w:pPr>
          </w:p>
        </w:tc>
        <w:tc>
          <w:tcPr>
            <w:tcW w:w="751" w:type="dxa"/>
            <w:gridSpan w:val="2"/>
          </w:tcPr>
          <w:p w14:paraId="06979E23" w14:textId="77777777" w:rsidR="00774991" w:rsidRPr="00084F05" w:rsidRDefault="00774991" w:rsidP="00C22409">
            <w:pPr>
              <w:jc w:val="center"/>
              <w:rPr>
                <w:i/>
                <w:color w:val="000000"/>
                <w:sz w:val="16"/>
                <w:szCs w:val="16"/>
              </w:rPr>
            </w:pPr>
          </w:p>
        </w:tc>
        <w:tc>
          <w:tcPr>
            <w:tcW w:w="1233" w:type="dxa"/>
          </w:tcPr>
          <w:p w14:paraId="019A5AAB" w14:textId="77777777" w:rsidR="00774991" w:rsidRPr="00084F05" w:rsidRDefault="00774991" w:rsidP="00C22409">
            <w:pPr>
              <w:jc w:val="center"/>
              <w:rPr>
                <w:i/>
                <w:color w:val="000000"/>
                <w:sz w:val="16"/>
                <w:szCs w:val="16"/>
              </w:rPr>
            </w:pPr>
          </w:p>
        </w:tc>
        <w:tc>
          <w:tcPr>
            <w:tcW w:w="709" w:type="dxa"/>
          </w:tcPr>
          <w:p w14:paraId="1994FD35" w14:textId="77777777" w:rsidR="00774991" w:rsidRPr="00084F05" w:rsidRDefault="00774991" w:rsidP="00C22409">
            <w:pPr>
              <w:jc w:val="center"/>
              <w:rPr>
                <w:i/>
                <w:color w:val="000000"/>
                <w:sz w:val="16"/>
                <w:szCs w:val="16"/>
              </w:rPr>
            </w:pPr>
          </w:p>
        </w:tc>
        <w:tc>
          <w:tcPr>
            <w:tcW w:w="708" w:type="dxa"/>
          </w:tcPr>
          <w:p w14:paraId="03C29EBE" w14:textId="77777777" w:rsidR="00774991" w:rsidRPr="00084F05" w:rsidRDefault="00774991" w:rsidP="00C22409">
            <w:pPr>
              <w:jc w:val="center"/>
              <w:rPr>
                <w:i/>
                <w:color w:val="000000"/>
                <w:sz w:val="16"/>
                <w:szCs w:val="16"/>
              </w:rPr>
            </w:pPr>
          </w:p>
        </w:tc>
        <w:tc>
          <w:tcPr>
            <w:tcW w:w="709" w:type="dxa"/>
          </w:tcPr>
          <w:p w14:paraId="5C509EC0" w14:textId="77777777" w:rsidR="00774991" w:rsidRPr="00084F05" w:rsidRDefault="00774991" w:rsidP="00C22409">
            <w:pPr>
              <w:jc w:val="center"/>
              <w:rPr>
                <w:i/>
                <w:color w:val="000000"/>
                <w:sz w:val="16"/>
                <w:szCs w:val="16"/>
              </w:rPr>
            </w:pPr>
          </w:p>
        </w:tc>
        <w:tc>
          <w:tcPr>
            <w:tcW w:w="703" w:type="dxa"/>
            <w:gridSpan w:val="3"/>
          </w:tcPr>
          <w:p w14:paraId="1BE70508" w14:textId="77777777" w:rsidR="00774991" w:rsidRPr="00084F05" w:rsidRDefault="00774991" w:rsidP="00C22409">
            <w:pPr>
              <w:jc w:val="center"/>
              <w:rPr>
                <w:i/>
                <w:color w:val="000000"/>
                <w:sz w:val="16"/>
                <w:szCs w:val="16"/>
              </w:rPr>
            </w:pPr>
          </w:p>
        </w:tc>
        <w:tc>
          <w:tcPr>
            <w:tcW w:w="573" w:type="dxa"/>
            <w:gridSpan w:val="2"/>
          </w:tcPr>
          <w:p w14:paraId="08B8B477" w14:textId="77777777" w:rsidR="00774991" w:rsidRPr="00084F05" w:rsidRDefault="00774991" w:rsidP="00C22409">
            <w:pPr>
              <w:jc w:val="center"/>
              <w:rPr>
                <w:i/>
                <w:color w:val="000000"/>
                <w:sz w:val="16"/>
                <w:szCs w:val="16"/>
              </w:rPr>
            </w:pPr>
          </w:p>
        </w:tc>
        <w:tc>
          <w:tcPr>
            <w:tcW w:w="1733" w:type="dxa"/>
            <w:gridSpan w:val="2"/>
          </w:tcPr>
          <w:p w14:paraId="30EFE151" w14:textId="77777777" w:rsidR="00774991" w:rsidRPr="00084F05" w:rsidRDefault="00774991" w:rsidP="00C22409">
            <w:pPr>
              <w:jc w:val="center"/>
              <w:rPr>
                <w:i/>
                <w:color w:val="000000"/>
                <w:sz w:val="16"/>
                <w:szCs w:val="16"/>
              </w:rPr>
            </w:pPr>
          </w:p>
        </w:tc>
      </w:tr>
      <w:tr w:rsidR="00774991" w:rsidRPr="00084F05" w14:paraId="08976EA6" w14:textId="77777777" w:rsidTr="00C22409">
        <w:tc>
          <w:tcPr>
            <w:tcW w:w="704" w:type="dxa"/>
          </w:tcPr>
          <w:p w14:paraId="0E33289C" w14:textId="77777777" w:rsidR="00774991" w:rsidRPr="00084F05" w:rsidRDefault="00774991" w:rsidP="00C22409">
            <w:pPr>
              <w:jc w:val="center"/>
              <w:rPr>
                <w:color w:val="000000"/>
                <w:sz w:val="16"/>
                <w:szCs w:val="16"/>
              </w:rPr>
            </w:pPr>
            <w:r w:rsidRPr="00084F05">
              <w:rPr>
                <w:color w:val="000000"/>
                <w:sz w:val="16"/>
                <w:szCs w:val="16"/>
              </w:rPr>
              <w:t>2.</w:t>
            </w:r>
          </w:p>
        </w:tc>
        <w:tc>
          <w:tcPr>
            <w:tcW w:w="12614" w:type="dxa"/>
            <w:gridSpan w:val="17"/>
          </w:tcPr>
          <w:p w14:paraId="5BA9A463" w14:textId="77777777" w:rsidR="00774991" w:rsidRPr="00084F05" w:rsidRDefault="00774991" w:rsidP="00C22409">
            <w:pPr>
              <w:ind w:firstLine="709"/>
              <w:jc w:val="center"/>
              <w:rPr>
                <w:color w:val="000000"/>
                <w:sz w:val="16"/>
                <w:szCs w:val="16"/>
              </w:rPr>
            </w:pPr>
            <w:r w:rsidRPr="00084F05">
              <w:rPr>
                <w:color w:val="000000"/>
                <w:sz w:val="16"/>
                <w:szCs w:val="16"/>
              </w:rPr>
              <w:t xml:space="preserve">Комплекс процессных мероприятий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p w14:paraId="16146141" w14:textId="77777777" w:rsidR="00774991" w:rsidRPr="00084F05" w:rsidRDefault="00774991" w:rsidP="00C22409">
            <w:pPr>
              <w:jc w:val="center"/>
              <w:rPr>
                <w:color w:val="000000"/>
                <w:sz w:val="16"/>
                <w:szCs w:val="16"/>
              </w:rPr>
            </w:pPr>
          </w:p>
        </w:tc>
        <w:tc>
          <w:tcPr>
            <w:tcW w:w="2306" w:type="dxa"/>
            <w:gridSpan w:val="4"/>
          </w:tcPr>
          <w:p w14:paraId="26E3B4AF" w14:textId="77777777" w:rsidR="00774991" w:rsidRPr="00084F05" w:rsidRDefault="00774991" w:rsidP="00C22409">
            <w:pPr>
              <w:rPr>
                <w:color w:val="000000"/>
                <w:sz w:val="16"/>
                <w:szCs w:val="16"/>
              </w:rPr>
            </w:pPr>
          </w:p>
        </w:tc>
      </w:tr>
      <w:tr w:rsidR="00774991" w:rsidRPr="00084F05" w14:paraId="0A96C616" w14:textId="77777777" w:rsidTr="00C22409">
        <w:tc>
          <w:tcPr>
            <w:tcW w:w="704" w:type="dxa"/>
          </w:tcPr>
          <w:p w14:paraId="347C9E50" w14:textId="77777777" w:rsidR="00774991" w:rsidRPr="00084F05" w:rsidRDefault="00774991" w:rsidP="00C22409">
            <w:pPr>
              <w:jc w:val="center"/>
              <w:rPr>
                <w:color w:val="000000"/>
                <w:sz w:val="16"/>
                <w:szCs w:val="16"/>
              </w:rPr>
            </w:pPr>
          </w:p>
        </w:tc>
        <w:tc>
          <w:tcPr>
            <w:tcW w:w="8510" w:type="dxa"/>
            <w:gridSpan w:val="9"/>
          </w:tcPr>
          <w:p w14:paraId="2BD22BE5" w14:textId="77777777" w:rsidR="00774991" w:rsidRPr="00084F05" w:rsidRDefault="00774991" w:rsidP="00C22409">
            <w:pPr>
              <w:rPr>
                <w:color w:val="000000"/>
                <w:sz w:val="16"/>
                <w:szCs w:val="16"/>
              </w:rPr>
            </w:pPr>
            <w:r>
              <w:rPr>
                <w:color w:val="000000"/>
                <w:sz w:val="16"/>
                <w:szCs w:val="16"/>
              </w:rPr>
              <w:t>МЭУ Бессоновского района</w:t>
            </w:r>
          </w:p>
        </w:tc>
        <w:tc>
          <w:tcPr>
            <w:tcW w:w="6410" w:type="dxa"/>
            <w:gridSpan w:val="12"/>
          </w:tcPr>
          <w:p w14:paraId="38EAB8F3" w14:textId="77777777" w:rsidR="00774991" w:rsidRPr="00084F05" w:rsidRDefault="00774991" w:rsidP="00C22409">
            <w:pPr>
              <w:jc w:val="center"/>
              <w:rPr>
                <w:color w:val="000000"/>
                <w:sz w:val="16"/>
                <w:szCs w:val="16"/>
              </w:rPr>
            </w:pPr>
            <w:r w:rsidRPr="00084F05">
              <w:rPr>
                <w:color w:val="000000"/>
                <w:sz w:val="16"/>
                <w:szCs w:val="16"/>
              </w:rPr>
              <w:t>Срок реализации:2026-2030 гг.</w:t>
            </w:r>
          </w:p>
          <w:p w14:paraId="1FC60411" w14:textId="77777777" w:rsidR="00774991" w:rsidRPr="00084F05" w:rsidRDefault="00774991" w:rsidP="00C22409">
            <w:pPr>
              <w:jc w:val="center"/>
              <w:rPr>
                <w:color w:val="000000"/>
                <w:sz w:val="16"/>
                <w:szCs w:val="16"/>
              </w:rPr>
            </w:pPr>
          </w:p>
        </w:tc>
      </w:tr>
      <w:tr w:rsidR="00774991" w:rsidRPr="00084F05" w14:paraId="6DBCBF06" w14:textId="77777777" w:rsidTr="00C22409">
        <w:trPr>
          <w:trHeight w:val="3256"/>
        </w:trPr>
        <w:tc>
          <w:tcPr>
            <w:tcW w:w="704" w:type="dxa"/>
          </w:tcPr>
          <w:p w14:paraId="5539FF86" w14:textId="77777777" w:rsidR="00774991" w:rsidRPr="00084F05" w:rsidRDefault="00774991" w:rsidP="00C22409">
            <w:pPr>
              <w:jc w:val="center"/>
              <w:rPr>
                <w:color w:val="000000"/>
                <w:sz w:val="16"/>
                <w:szCs w:val="16"/>
              </w:rPr>
            </w:pPr>
            <w:r w:rsidRPr="00084F05">
              <w:rPr>
                <w:color w:val="000000"/>
                <w:sz w:val="16"/>
                <w:szCs w:val="16"/>
              </w:rPr>
              <w:lastRenderedPageBreak/>
              <w:t>2.1.</w:t>
            </w:r>
          </w:p>
        </w:tc>
        <w:tc>
          <w:tcPr>
            <w:tcW w:w="1985" w:type="dxa"/>
          </w:tcPr>
          <w:p w14:paraId="2D0CA719" w14:textId="77777777" w:rsidR="00774991" w:rsidRPr="00084F05" w:rsidRDefault="00774991" w:rsidP="00C22409">
            <w:pPr>
              <w:jc w:val="center"/>
              <w:rPr>
                <w:color w:val="000000"/>
                <w:sz w:val="16"/>
                <w:szCs w:val="16"/>
              </w:rPr>
            </w:pPr>
            <w:r w:rsidRPr="00084F05">
              <w:rPr>
                <w:color w:val="000000"/>
                <w:sz w:val="16"/>
                <w:szCs w:val="16"/>
              </w:rPr>
              <w:t>Задача 1.</w:t>
            </w:r>
            <w:r w:rsidRPr="00084F05">
              <w:rPr>
                <w:rFonts w:ascii="Arial" w:hAnsi="Arial" w:cs="Arial"/>
                <w:color w:val="000000"/>
                <w:sz w:val="18"/>
                <w:szCs w:val="18"/>
                <w:shd w:val="clear" w:color="auto" w:fill="FFFFFF"/>
              </w:rPr>
              <w:t xml:space="preserve"> </w:t>
            </w:r>
            <w:r w:rsidRPr="00003931">
              <w:rPr>
                <w:color w:val="000000"/>
                <w:sz w:val="16"/>
                <w:szCs w:val="16"/>
                <w:shd w:val="clear" w:color="auto" w:fill="FFFFFF"/>
              </w:rPr>
              <w:t>«</w:t>
            </w:r>
            <w:r>
              <w:rPr>
                <w:color w:val="000000"/>
                <w:sz w:val="16"/>
                <w:szCs w:val="16"/>
                <w:shd w:val="clear" w:color="auto" w:fill="FFFFFF"/>
              </w:rPr>
              <w:t>Обеспечение деятельности МЭУ Бессоновского района Пензенской области</w:t>
            </w:r>
            <w:r w:rsidRPr="00003931">
              <w:rPr>
                <w:color w:val="000000"/>
                <w:sz w:val="16"/>
                <w:szCs w:val="16"/>
                <w:shd w:val="clear" w:color="auto" w:fill="FFFFFF"/>
              </w:rPr>
              <w:t>».</w:t>
            </w:r>
          </w:p>
        </w:tc>
        <w:tc>
          <w:tcPr>
            <w:tcW w:w="1559" w:type="dxa"/>
          </w:tcPr>
          <w:p w14:paraId="597347BE" w14:textId="77777777" w:rsidR="00774991" w:rsidRPr="00084F05" w:rsidRDefault="00774991" w:rsidP="00C22409">
            <w:pPr>
              <w:jc w:val="center"/>
              <w:rPr>
                <w:color w:val="000000"/>
                <w:sz w:val="16"/>
                <w:szCs w:val="16"/>
              </w:rPr>
            </w:pPr>
            <w:r>
              <w:rPr>
                <w:color w:val="000000"/>
                <w:sz w:val="16"/>
                <w:szCs w:val="16"/>
              </w:rPr>
              <w:t>Отпуск тепловой энергии</w:t>
            </w:r>
          </w:p>
        </w:tc>
        <w:tc>
          <w:tcPr>
            <w:tcW w:w="713" w:type="dxa"/>
          </w:tcPr>
          <w:p w14:paraId="36941FD0" w14:textId="77777777" w:rsidR="00774991" w:rsidRPr="00084F05" w:rsidRDefault="00774991" w:rsidP="00C22409">
            <w:pPr>
              <w:jc w:val="center"/>
              <w:rPr>
                <w:color w:val="000000"/>
                <w:sz w:val="16"/>
                <w:szCs w:val="16"/>
              </w:rPr>
            </w:pPr>
            <w:r>
              <w:rPr>
                <w:color w:val="000000"/>
                <w:sz w:val="16"/>
                <w:szCs w:val="16"/>
              </w:rPr>
              <w:t>Гкал.</w:t>
            </w:r>
          </w:p>
        </w:tc>
        <w:tc>
          <w:tcPr>
            <w:tcW w:w="709" w:type="dxa"/>
          </w:tcPr>
          <w:p w14:paraId="6B953598" w14:textId="77777777" w:rsidR="00774991" w:rsidRPr="00D81870" w:rsidRDefault="00774991" w:rsidP="00C22409">
            <w:pPr>
              <w:jc w:val="center"/>
              <w:rPr>
                <w:color w:val="000000"/>
                <w:sz w:val="14"/>
                <w:szCs w:val="14"/>
              </w:rPr>
            </w:pPr>
            <w:r w:rsidRPr="00D81870">
              <w:rPr>
                <w:color w:val="000000"/>
                <w:sz w:val="14"/>
                <w:szCs w:val="14"/>
              </w:rPr>
              <w:t>12775</w:t>
            </w:r>
          </w:p>
        </w:tc>
        <w:tc>
          <w:tcPr>
            <w:tcW w:w="709" w:type="dxa"/>
          </w:tcPr>
          <w:p w14:paraId="5635E98D" w14:textId="77777777" w:rsidR="00774991" w:rsidRPr="00967108" w:rsidRDefault="00774991" w:rsidP="00C22409">
            <w:pPr>
              <w:rPr>
                <w:color w:val="000000"/>
                <w:sz w:val="14"/>
                <w:szCs w:val="14"/>
              </w:rPr>
            </w:pPr>
            <w:r w:rsidRPr="00967108">
              <w:rPr>
                <w:color w:val="000000"/>
                <w:sz w:val="14"/>
                <w:szCs w:val="14"/>
              </w:rPr>
              <w:t>20859,6</w:t>
            </w:r>
          </w:p>
        </w:tc>
        <w:tc>
          <w:tcPr>
            <w:tcW w:w="709" w:type="dxa"/>
          </w:tcPr>
          <w:p w14:paraId="6D4D9E43" w14:textId="77777777" w:rsidR="00774991" w:rsidRPr="00967108" w:rsidRDefault="00774991" w:rsidP="00C22409">
            <w:pPr>
              <w:rPr>
                <w:color w:val="000000"/>
                <w:sz w:val="14"/>
                <w:szCs w:val="14"/>
              </w:rPr>
            </w:pPr>
            <w:r w:rsidRPr="00967108">
              <w:rPr>
                <w:color w:val="000000"/>
                <w:sz w:val="14"/>
                <w:szCs w:val="14"/>
              </w:rPr>
              <w:t>20859,6</w:t>
            </w:r>
          </w:p>
        </w:tc>
        <w:tc>
          <w:tcPr>
            <w:tcW w:w="708" w:type="dxa"/>
          </w:tcPr>
          <w:p w14:paraId="55BD5A96" w14:textId="77777777" w:rsidR="00774991" w:rsidRPr="00967108" w:rsidRDefault="00774991" w:rsidP="00C22409">
            <w:pPr>
              <w:rPr>
                <w:color w:val="000000"/>
                <w:sz w:val="14"/>
                <w:szCs w:val="14"/>
              </w:rPr>
            </w:pPr>
            <w:r w:rsidRPr="00967108">
              <w:rPr>
                <w:color w:val="000000"/>
                <w:sz w:val="14"/>
                <w:szCs w:val="14"/>
              </w:rPr>
              <w:t>20859,6</w:t>
            </w:r>
          </w:p>
        </w:tc>
        <w:tc>
          <w:tcPr>
            <w:tcW w:w="709" w:type="dxa"/>
          </w:tcPr>
          <w:p w14:paraId="5C491C35" w14:textId="77777777" w:rsidR="00774991" w:rsidRPr="00967108" w:rsidRDefault="00774991" w:rsidP="00C22409">
            <w:pPr>
              <w:rPr>
                <w:color w:val="000000"/>
                <w:sz w:val="14"/>
                <w:szCs w:val="14"/>
              </w:rPr>
            </w:pPr>
            <w:r w:rsidRPr="00967108">
              <w:rPr>
                <w:color w:val="000000"/>
                <w:sz w:val="14"/>
                <w:szCs w:val="14"/>
              </w:rPr>
              <w:t>20859,6</w:t>
            </w:r>
          </w:p>
        </w:tc>
        <w:tc>
          <w:tcPr>
            <w:tcW w:w="709" w:type="dxa"/>
          </w:tcPr>
          <w:p w14:paraId="7BCC16C9" w14:textId="77777777" w:rsidR="00774991" w:rsidRPr="00967108" w:rsidRDefault="00774991" w:rsidP="00C22409">
            <w:pPr>
              <w:rPr>
                <w:color w:val="000000"/>
                <w:sz w:val="14"/>
                <w:szCs w:val="14"/>
              </w:rPr>
            </w:pPr>
            <w:r w:rsidRPr="00967108">
              <w:rPr>
                <w:color w:val="000000"/>
                <w:sz w:val="14"/>
                <w:szCs w:val="14"/>
              </w:rPr>
              <w:t>20859,6</w:t>
            </w:r>
          </w:p>
        </w:tc>
        <w:tc>
          <w:tcPr>
            <w:tcW w:w="1275" w:type="dxa"/>
            <w:gridSpan w:val="2"/>
          </w:tcPr>
          <w:p w14:paraId="5F930EAF" w14:textId="77777777" w:rsidR="00774991" w:rsidRPr="001B11DC" w:rsidRDefault="00774991" w:rsidP="00C22409">
            <w:pPr>
              <w:jc w:val="center"/>
              <w:rPr>
                <w:color w:val="000000"/>
                <w:sz w:val="16"/>
                <w:szCs w:val="16"/>
                <w:lang w:val="en-US"/>
              </w:rPr>
            </w:pPr>
          </w:p>
        </w:tc>
        <w:tc>
          <w:tcPr>
            <w:tcW w:w="709" w:type="dxa"/>
          </w:tcPr>
          <w:p w14:paraId="27A73E8B" w14:textId="77777777" w:rsidR="00774991" w:rsidRPr="00084F05" w:rsidRDefault="00774991" w:rsidP="00C22409">
            <w:pPr>
              <w:jc w:val="center"/>
              <w:rPr>
                <w:color w:val="000000"/>
                <w:sz w:val="16"/>
                <w:szCs w:val="16"/>
              </w:rPr>
            </w:pPr>
          </w:p>
        </w:tc>
        <w:tc>
          <w:tcPr>
            <w:tcW w:w="708" w:type="dxa"/>
          </w:tcPr>
          <w:p w14:paraId="561734B5" w14:textId="77777777" w:rsidR="00774991" w:rsidRPr="00084F05" w:rsidRDefault="00774991" w:rsidP="00C22409">
            <w:pPr>
              <w:jc w:val="center"/>
              <w:rPr>
                <w:color w:val="000000"/>
                <w:sz w:val="16"/>
                <w:szCs w:val="16"/>
              </w:rPr>
            </w:pPr>
          </w:p>
        </w:tc>
        <w:tc>
          <w:tcPr>
            <w:tcW w:w="709" w:type="dxa"/>
          </w:tcPr>
          <w:p w14:paraId="534DF844" w14:textId="77777777" w:rsidR="00774991" w:rsidRPr="00084F05" w:rsidRDefault="00774991" w:rsidP="00C22409">
            <w:pPr>
              <w:jc w:val="center"/>
              <w:rPr>
                <w:color w:val="000000"/>
                <w:sz w:val="16"/>
                <w:szCs w:val="16"/>
              </w:rPr>
            </w:pPr>
          </w:p>
        </w:tc>
        <w:tc>
          <w:tcPr>
            <w:tcW w:w="714" w:type="dxa"/>
            <w:gridSpan w:val="4"/>
          </w:tcPr>
          <w:p w14:paraId="713A33D9" w14:textId="77777777" w:rsidR="00774991" w:rsidRPr="00084F05" w:rsidRDefault="00774991" w:rsidP="00C22409">
            <w:pPr>
              <w:jc w:val="center"/>
              <w:rPr>
                <w:color w:val="000000"/>
                <w:sz w:val="16"/>
                <w:szCs w:val="16"/>
              </w:rPr>
            </w:pPr>
          </w:p>
        </w:tc>
        <w:tc>
          <w:tcPr>
            <w:tcW w:w="562" w:type="dxa"/>
          </w:tcPr>
          <w:p w14:paraId="60E4024B" w14:textId="77777777" w:rsidR="00774991" w:rsidRPr="00084F05" w:rsidRDefault="00774991" w:rsidP="00C22409">
            <w:pPr>
              <w:jc w:val="center"/>
              <w:rPr>
                <w:color w:val="000000"/>
                <w:sz w:val="16"/>
                <w:szCs w:val="16"/>
              </w:rPr>
            </w:pPr>
          </w:p>
        </w:tc>
        <w:tc>
          <w:tcPr>
            <w:tcW w:w="1733" w:type="dxa"/>
            <w:gridSpan w:val="2"/>
          </w:tcPr>
          <w:p w14:paraId="2638D7D5" w14:textId="77777777" w:rsidR="00774991" w:rsidRPr="00084F05" w:rsidRDefault="00774991" w:rsidP="00C22409">
            <w:pPr>
              <w:jc w:val="center"/>
              <w:rPr>
                <w:color w:val="000000"/>
                <w:sz w:val="16"/>
                <w:szCs w:val="16"/>
              </w:rPr>
            </w:pPr>
          </w:p>
        </w:tc>
      </w:tr>
    </w:tbl>
    <w:p w14:paraId="7CF92F4E" w14:textId="77777777" w:rsidR="00774991" w:rsidRPr="006D34AC" w:rsidRDefault="00774991" w:rsidP="00774991">
      <w:pPr>
        <w:ind w:firstLine="709"/>
        <w:jc w:val="center"/>
        <w:rPr>
          <w:color w:val="FF0000"/>
          <w:sz w:val="20"/>
          <w:szCs w:val="20"/>
        </w:rPr>
      </w:pPr>
    </w:p>
    <w:p w14:paraId="7E98B35A" w14:textId="77777777" w:rsidR="00774991" w:rsidRPr="006D34AC" w:rsidRDefault="00774991" w:rsidP="00774991">
      <w:pPr>
        <w:ind w:firstLine="709"/>
        <w:jc w:val="center"/>
        <w:rPr>
          <w:color w:val="FF0000"/>
          <w:sz w:val="20"/>
          <w:szCs w:val="20"/>
        </w:rPr>
      </w:pPr>
    </w:p>
    <w:p w14:paraId="432572D0" w14:textId="77777777" w:rsidR="00774991" w:rsidRPr="000850E0" w:rsidRDefault="00774991" w:rsidP="00774991">
      <w:pPr>
        <w:ind w:firstLine="709"/>
        <w:jc w:val="center"/>
        <w:rPr>
          <w:b/>
          <w:color w:val="000000"/>
        </w:rPr>
      </w:pPr>
      <w:r w:rsidRPr="000850E0">
        <w:rPr>
          <w:b/>
          <w:color w:val="000000"/>
        </w:rPr>
        <w:t>4. Финансовое обеспечение муниципальной программы</w:t>
      </w:r>
    </w:p>
    <w:p w14:paraId="0EB27DCB" w14:textId="77777777" w:rsidR="00774991" w:rsidRPr="00A224CA" w:rsidRDefault="00774991" w:rsidP="00774991">
      <w:pPr>
        <w:ind w:firstLine="709"/>
        <w:jc w:val="center"/>
        <w:rPr>
          <w:b/>
          <w:color w:val="000000"/>
        </w:rPr>
      </w:pPr>
      <w:r w:rsidRPr="00A224CA">
        <w:rPr>
          <w:b/>
          <w:color w:val="000000"/>
        </w:rPr>
        <w:t xml:space="preserve">«Модернизация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p w14:paraId="70907B42" w14:textId="77777777" w:rsidR="00774991" w:rsidRPr="000850E0" w:rsidRDefault="00774991" w:rsidP="00774991">
      <w:pPr>
        <w:ind w:firstLine="709"/>
        <w:jc w:val="cente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578"/>
        <w:gridCol w:w="2005"/>
        <w:gridCol w:w="2068"/>
        <w:gridCol w:w="1217"/>
        <w:gridCol w:w="1276"/>
        <w:gridCol w:w="1418"/>
        <w:gridCol w:w="1275"/>
        <w:gridCol w:w="1276"/>
        <w:gridCol w:w="1418"/>
      </w:tblGrid>
      <w:tr w:rsidR="00774991" w:rsidRPr="000850E0" w14:paraId="02C42FAA" w14:textId="77777777" w:rsidTr="00C22409">
        <w:tc>
          <w:tcPr>
            <w:tcW w:w="717" w:type="dxa"/>
            <w:vMerge w:val="restart"/>
          </w:tcPr>
          <w:p w14:paraId="71D57AC0" w14:textId="77777777" w:rsidR="00774991" w:rsidRPr="000850E0" w:rsidRDefault="00774991" w:rsidP="00C22409">
            <w:pPr>
              <w:jc w:val="center"/>
              <w:rPr>
                <w:color w:val="000000"/>
              </w:rPr>
            </w:pPr>
            <w:r w:rsidRPr="000850E0">
              <w:rPr>
                <w:color w:val="000000"/>
              </w:rPr>
              <w:t>№</w:t>
            </w:r>
          </w:p>
          <w:p w14:paraId="25D3079F" w14:textId="77777777" w:rsidR="00774991" w:rsidRPr="000850E0" w:rsidRDefault="00774991" w:rsidP="00C22409">
            <w:pPr>
              <w:jc w:val="center"/>
              <w:rPr>
                <w:color w:val="000000"/>
              </w:rPr>
            </w:pPr>
            <w:r w:rsidRPr="000850E0">
              <w:rPr>
                <w:color w:val="000000"/>
              </w:rPr>
              <w:t>п/п</w:t>
            </w:r>
          </w:p>
        </w:tc>
        <w:tc>
          <w:tcPr>
            <w:tcW w:w="2578" w:type="dxa"/>
            <w:vMerge w:val="restart"/>
          </w:tcPr>
          <w:p w14:paraId="2BD81995" w14:textId="77777777" w:rsidR="00774991" w:rsidRPr="000850E0" w:rsidRDefault="00774991" w:rsidP="00C22409">
            <w:pPr>
              <w:jc w:val="center"/>
              <w:rPr>
                <w:color w:val="000000"/>
              </w:rPr>
            </w:pPr>
            <w:r w:rsidRPr="000850E0">
              <w:rPr>
                <w:color w:val="000000"/>
              </w:rPr>
              <w:t>Наименование муниципальной программы, структурного элемента</w:t>
            </w:r>
          </w:p>
        </w:tc>
        <w:tc>
          <w:tcPr>
            <w:tcW w:w="2005" w:type="dxa"/>
            <w:vMerge w:val="restart"/>
          </w:tcPr>
          <w:p w14:paraId="1C5A3329" w14:textId="77777777" w:rsidR="00774991" w:rsidRPr="000850E0" w:rsidRDefault="00774991" w:rsidP="00C22409">
            <w:pPr>
              <w:jc w:val="center"/>
              <w:rPr>
                <w:color w:val="000000"/>
              </w:rPr>
            </w:pPr>
            <w:r w:rsidRPr="000850E0">
              <w:rPr>
                <w:color w:val="000000"/>
              </w:rPr>
              <w:t>Ответственный исполнитель, соисполнители</w:t>
            </w:r>
          </w:p>
        </w:tc>
        <w:tc>
          <w:tcPr>
            <w:tcW w:w="2068" w:type="dxa"/>
            <w:vMerge w:val="restart"/>
          </w:tcPr>
          <w:p w14:paraId="4B69710E" w14:textId="77777777" w:rsidR="00774991" w:rsidRPr="000850E0" w:rsidRDefault="00774991" w:rsidP="00C22409">
            <w:pPr>
              <w:jc w:val="center"/>
              <w:rPr>
                <w:color w:val="000000"/>
              </w:rPr>
            </w:pPr>
            <w:r w:rsidRPr="000850E0">
              <w:rPr>
                <w:color w:val="000000"/>
              </w:rPr>
              <w:t>Источники финансирования</w:t>
            </w:r>
          </w:p>
        </w:tc>
        <w:tc>
          <w:tcPr>
            <w:tcW w:w="7880" w:type="dxa"/>
            <w:gridSpan w:val="6"/>
          </w:tcPr>
          <w:p w14:paraId="2722F2AA" w14:textId="77777777" w:rsidR="00774991" w:rsidRPr="000850E0" w:rsidRDefault="00774991" w:rsidP="00C22409">
            <w:pPr>
              <w:jc w:val="center"/>
              <w:rPr>
                <w:color w:val="000000"/>
              </w:rPr>
            </w:pPr>
            <w:r w:rsidRPr="000850E0">
              <w:rPr>
                <w:color w:val="000000"/>
              </w:rPr>
              <w:t xml:space="preserve">Объем финансового обеспечения, </w:t>
            </w:r>
            <w:proofErr w:type="spellStart"/>
            <w:r w:rsidRPr="000850E0">
              <w:rPr>
                <w:color w:val="000000"/>
              </w:rPr>
              <w:t>тыс.руб</w:t>
            </w:r>
            <w:proofErr w:type="spellEnd"/>
            <w:r w:rsidRPr="000850E0">
              <w:rPr>
                <w:color w:val="000000"/>
              </w:rPr>
              <w:t>.</w:t>
            </w:r>
          </w:p>
        </w:tc>
      </w:tr>
      <w:tr w:rsidR="00774991" w:rsidRPr="000850E0" w14:paraId="3B5E8463" w14:textId="77777777" w:rsidTr="00C22409">
        <w:tc>
          <w:tcPr>
            <w:tcW w:w="717" w:type="dxa"/>
            <w:vMerge/>
          </w:tcPr>
          <w:p w14:paraId="3B65404F" w14:textId="77777777" w:rsidR="00774991" w:rsidRPr="000850E0" w:rsidRDefault="00774991" w:rsidP="00C22409">
            <w:pPr>
              <w:jc w:val="center"/>
              <w:rPr>
                <w:color w:val="000000"/>
              </w:rPr>
            </w:pPr>
          </w:p>
        </w:tc>
        <w:tc>
          <w:tcPr>
            <w:tcW w:w="2578" w:type="dxa"/>
            <w:vMerge/>
          </w:tcPr>
          <w:p w14:paraId="3660EF58" w14:textId="77777777" w:rsidR="00774991" w:rsidRPr="000850E0" w:rsidRDefault="00774991" w:rsidP="00C22409">
            <w:pPr>
              <w:jc w:val="center"/>
              <w:rPr>
                <w:color w:val="000000"/>
              </w:rPr>
            </w:pPr>
          </w:p>
        </w:tc>
        <w:tc>
          <w:tcPr>
            <w:tcW w:w="2005" w:type="dxa"/>
            <w:vMerge/>
          </w:tcPr>
          <w:p w14:paraId="3FCAC8E1" w14:textId="77777777" w:rsidR="00774991" w:rsidRPr="000850E0" w:rsidRDefault="00774991" w:rsidP="00C22409">
            <w:pPr>
              <w:jc w:val="center"/>
              <w:rPr>
                <w:color w:val="000000"/>
              </w:rPr>
            </w:pPr>
          </w:p>
        </w:tc>
        <w:tc>
          <w:tcPr>
            <w:tcW w:w="2068" w:type="dxa"/>
            <w:vMerge/>
          </w:tcPr>
          <w:p w14:paraId="61892545" w14:textId="77777777" w:rsidR="00774991" w:rsidRPr="000850E0" w:rsidRDefault="00774991" w:rsidP="00C22409">
            <w:pPr>
              <w:jc w:val="center"/>
              <w:rPr>
                <w:color w:val="000000"/>
              </w:rPr>
            </w:pPr>
          </w:p>
        </w:tc>
        <w:tc>
          <w:tcPr>
            <w:tcW w:w="1217" w:type="dxa"/>
          </w:tcPr>
          <w:p w14:paraId="6567B77C" w14:textId="77777777" w:rsidR="00774991" w:rsidRPr="000850E0" w:rsidRDefault="00774991" w:rsidP="00C22409">
            <w:pPr>
              <w:jc w:val="center"/>
              <w:rPr>
                <w:color w:val="000000"/>
              </w:rPr>
            </w:pPr>
            <w:r w:rsidRPr="000850E0">
              <w:rPr>
                <w:color w:val="000000"/>
              </w:rPr>
              <w:t>Всего</w:t>
            </w:r>
          </w:p>
        </w:tc>
        <w:tc>
          <w:tcPr>
            <w:tcW w:w="1276" w:type="dxa"/>
          </w:tcPr>
          <w:p w14:paraId="56F6EDB5" w14:textId="77777777" w:rsidR="00774991" w:rsidRPr="000850E0" w:rsidRDefault="00774991" w:rsidP="00C22409">
            <w:pPr>
              <w:jc w:val="center"/>
              <w:rPr>
                <w:color w:val="000000"/>
              </w:rPr>
            </w:pPr>
            <w:r w:rsidRPr="000850E0">
              <w:rPr>
                <w:color w:val="000000"/>
              </w:rPr>
              <w:t>2026</w:t>
            </w:r>
          </w:p>
        </w:tc>
        <w:tc>
          <w:tcPr>
            <w:tcW w:w="1418" w:type="dxa"/>
          </w:tcPr>
          <w:p w14:paraId="5A0A148A" w14:textId="77777777" w:rsidR="00774991" w:rsidRPr="000850E0" w:rsidRDefault="00774991" w:rsidP="00C22409">
            <w:pPr>
              <w:jc w:val="center"/>
              <w:rPr>
                <w:color w:val="000000"/>
              </w:rPr>
            </w:pPr>
            <w:r w:rsidRPr="000850E0">
              <w:rPr>
                <w:color w:val="000000"/>
              </w:rPr>
              <w:t>2027</w:t>
            </w:r>
          </w:p>
        </w:tc>
        <w:tc>
          <w:tcPr>
            <w:tcW w:w="1275" w:type="dxa"/>
          </w:tcPr>
          <w:p w14:paraId="4FC2DF87" w14:textId="77777777" w:rsidR="00774991" w:rsidRPr="000850E0" w:rsidRDefault="00774991" w:rsidP="00C22409">
            <w:pPr>
              <w:jc w:val="center"/>
              <w:rPr>
                <w:color w:val="000000"/>
              </w:rPr>
            </w:pPr>
            <w:r w:rsidRPr="000850E0">
              <w:rPr>
                <w:color w:val="000000"/>
              </w:rPr>
              <w:t>2028</w:t>
            </w:r>
          </w:p>
        </w:tc>
        <w:tc>
          <w:tcPr>
            <w:tcW w:w="1276" w:type="dxa"/>
          </w:tcPr>
          <w:p w14:paraId="02061F61" w14:textId="77777777" w:rsidR="00774991" w:rsidRPr="000850E0" w:rsidRDefault="00774991" w:rsidP="00C22409">
            <w:pPr>
              <w:jc w:val="center"/>
              <w:rPr>
                <w:color w:val="000000"/>
              </w:rPr>
            </w:pPr>
            <w:r w:rsidRPr="000850E0">
              <w:rPr>
                <w:color w:val="000000"/>
              </w:rPr>
              <w:t>2029</w:t>
            </w:r>
          </w:p>
        </w:tc>
        <w:tc>
          <w:tcPr>
            <w:tcW w:w="1418" w:type="dxa"/>
          </w:tcPr>
          <w:p w14:paraId="3FEE7DD7" w14:textId="77777777" w:rsidR="00774991" w:rsidRPr="000850E0" w:rsidRDefault="00774991" w:rsidP="00C22409">
            <w:pPr>
              <w:jc w:val="center"/>
              <w:rPr>
                <w:color w:val="000000"/>
              </w:rPr>
            </w:pPr>
            <w:r w:rsidRPr="000850E0">
              <w:rPr>
                <w:color w:val="000000"/>
              </w:rPr>
              <w:t>2030</w:t>
            </w:r>
          </w:p>
        </w:tc>
      </w:tr>
      <w:tr w:rsidR="00774991" w:rsidRPr="000850E0" w14:paraId="1FD7083A" w14:textId="77777777" w:rsidTr="00C22409">
        <w:tc>
          <w:tcPr>
            <w:tcW w:w="717" w:type="dxa"/>
            <w:vMerge w:val="restart"/>
          </w:tcPr>
          <w:p w14:paraId="3409AE4B" w14:textId="77777777" w:rsidR="00774991" w:rsidRPr="000850E0" w:rsidRDefault="00774991" w:rsidP="00C22409">
            <w:pPr>
              <w:jc w:val="center"/>
              <w:rPr>
                <w:color w:val="000000"/>
              </w:rPr>
            </w:pPr>
            <w:r w:rsidRPr="000850E0">
              <w:rPr>
                <w:color w:val="000000"/>
              </w:rPr>
              <w:t>1.</w:t>
            </w:r>
          </w:p>
        </w:tc>
        <w:tc>
          <w:tcPr>
            <w:tcW w:w="2578" w:type="dxa"/>
            <w:vMerge w:val="restart"/>
          </w:tcPr>
          <w:p w14:paraId="72705566" w14:textId="77777777" w:rsidR="00774991" w:rsidRPr="001B11DC" w:rsidRDefault="00774991" w:rsidP="00C22409">
            <w:pPr>
              <w:rPr>
                <w:color w:val="000000"/>
              </w:rPr>
            </w:pPr>
            <w:r w:rsidRPr="000850E0">
              <w:rPr>
                <w:color w:val="000000"/>
              </w:rPr>
              <w:t xml:space="preserve">Муниципальная программа </w:t>
            </w:r>
            <w:r w:rsidRPr="001B11DC">
              <w:rPr>
                <w:color w:val="000000"/>
              </w:rPr>
              <w:t xml:space="preserve">«Модернизация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w:t>
            </w:r>
            <w:r w:rsidRPr="001B11DC">
              <w:rPr>
                <w:color w:val="000000"/>
              </w:rPr>
              <w:lastRenderedPageBreak/>
              <w:t xml:space="preserve">Бессоновского района Пензенской области» </w:t>
            </w:r>
          </w:p>
          <w:p w14:paraId="5A89284F" w14:textId="77777777" w:rsidR="00774991" w:rsidRPr="000850E0" w:rsidRDefault="00774991" w:rsidP="00C22409">
            <w:pPr>
              <w:jc w:val="center"/>
              <w:rPr>
                <w:color w:val="000000"/>
              </w:rPr>
            </w:pPr>
          </w:p>
        </w:tc>
        <w:tc>
          <w:tcPr>
            <w:tcW w:w="2005" w:type="dxa"/>
            <w:vMerge w:val="restart"/>
          </w:tcPr>
          <w:p w14:paraId="5ADC3B16" w14:textId="77777777" w:rsidR="00774991" w:rsidRPr="001B11DC" w:rsidRDefault="00774991" w:rsidP="00C22409">
            <w:pPr>
              <w:jc w:val="center"/>
              <w:rPr>
                <w:color w:val="000000"/>
              </w:rPr>
            </w:pPr>
            <w:r>
              <w:rPr>
                <w:color w:val="000000"/>
                <w:lang w:val="en-US"/>
              </w:rPr>
              <w:lastRenderedPageBreak/>
              <w:t xml:space="preserve">МЭУ </w:t>
            </w:r>
            <w:proofErr w:type="spellStart"/>
            <w:r>
              <w:rPr>
                <w:color w:val="000000"/>
                <w:lang w:val="en-US"/>
              </w:rPr>
              <w:t>Бессоновского</w:t>
            </w:r>
            <w:proofErr w:type="spellEnd"/>
            <w:r>
              <w:rPr>
                <w:color w:val="000000"/>
                <w:lang w:val="en-US"/>
              </w:rPr>
              <w:t xml:space="preserve"> </w:t>
            </w:r>
            <w:proofErr w:type="spellStart"/>
            <w:r>
              <w:rPr>
                <w:color w:val="000000"/>
                <w:lang w:val="en-US"/>
              </w:rPr>
              <w:t>района</w:t>
            </w:r>
            <w:proofErr w:type="spellEnd"/>
          </w:p>
        </w:tc>
        <w:tc>
          <w:tcPr>
            <w:tcW w:w="2068" w:type="dxa"/>
          </w:tcPr>
          <w:p w14:paraId="4DD39368" w14:textId="77777777" w:rsidR="00774991" w:rsidRPr="000850E0" w:rsidRDefault="00774991" w:rsidP="00C22409">
            <w:pPr>
              <w:jc w:val="center"/>
              <w:rPr>
                <w:color w:val="000000"/>
              </w:rPr>
            </w:pPr>
            <w:r w:rsidRPr="000850E0">
              <w:rPr>
                <w:color w:val="000000"/>
              </w:rPr>
              <w:t xml:space="preserve">всего </w:t>
            </w:r>
          </w:p>
          <w:p w14:paraId="48CAE382" w14:textId="77777777" w:rsidR="00774991" w:rsidRPr="000850E0" w:rsidRDefault="00774991" w:rsidP="00C22409">
            <w:pPr>
              <w:jc w:val="center"/>
              <w:rPr>
                <w:color w:val="000000"/>
              </w:rPr>
            </w:pPr>
          </w:p>
        </w:tc>
        <w:tc>
          <w:tcPr>
            <w:tcW w:w="1217" w:type="dxa"/>
          </w:tcPr>
          <w:p w14:paraId="2A86CD31" w14:textId="77777777" w:rsidR="00774991" w:rsidRPr="000850E0" w:rsidRDefault="00774991" w:rsidP="00C22409">
            <w:pPr>
              <w:jc w:val="center"/>
              <w:rPr>
                <w:color w:val="000000"/>
              </w:rPr>
            </w:pPr>
            <w:r>
              <w:rPr>
                <w:color w:val="000000"/>
              </w:rPr>
              <w:t>431609,9</w:t>
            </w:r>
          </w:p>
        </w:tc>
        <w:tc>
          <w:tcPr>
            <w:tcW w:w="1276" w:type="dxa"/>
          </w:tcPr>
          <w:p w14:paraId="107A97E9" w14:textId="77777777" w:rsidR="00774991" w:rsidRPr="000850E0" w:rsidRDefault="00774991" w:rsidP="00C22409">
            <w:pPr>
              <w:jc w:val="center"/>
              <w:rPr>
                <w:color w:val="000000"/>
              </w:rPr>
            </w:pPr>
            <w:r>
              <w:rPr>
                <w:color w:val="000000"/>
              </w:rPr>
              <w:t>85216,8</w:t>
            </w:r>
          </w:p>
        </w:tc>
        <w:tc>
          <w:tcPr>
            <w:tcW w:w="1418" w:type="dxa"/>
          </w:tcPr>
          <w:p w14:paraId="4A228795" w14:textId="77777777" w:rsidR="00774991" w:rsidRPr="000850E0" w:rsidRDefault="00774991" w:rsidP="00C22409">
            <w:pPr>
              <w:jc w:val="center"/>
              <w:rPr>
                <w:color w:val="000000"/>
              </w:rPr>
            </w:pPr>
            <w:r>
              <w:rPr>
                <w:color w:val="000000"/>
              </w:rPr>
              <w:t>85595,3</w:t>
            </w:r>
          </w:p>
        </w:tc>
        <w:tc>
          <w:tcPr>
            <w:tcW w:w="1275" w:type="dxa"/>
          </w:tcPr>
          <w:p w14:paraId="29B832FA" w14:textId="77777777" w:rsidR="00774991" w:rsidRPr="000850E0" w:rsidRDefault="00774991" w:rsidP="00C22409">
            <w:pPr>
              <w:jc w:val="center"/>
              <w:rPr>
                <w:color w:val="000000"/>
              </w:rPr>
            </w:pPr>
            <w:r>
              <w:rPr>
                <w:color w:val="000000"/>
              </w:rPr>
              <w:t>86932,6</w:t>
            </w:r>
          </w:p>
        </w:tc>
        <w:tc>
          <w:tcPr>
            <w:tcW w:w="1276" w:type="dxa"/>
          </w:tcPr>
          <w:p w14:paraId="1A885E1D" w14:textId="77777777" w:rsidR="00774991" w:rsidRPr="000850E0" w:rsidRDefault="00774991" w:rsidP="00C22409">
            <w:pPr>
              <w:jc w:val="center"/>
              <w:rPr>
                <w:color w:val="000000"/>
              </w:rPr>
            </w:pPr>
            <w:r>
              <w:rPr>
                <w:color w:val="000000"/>
              </w:rPr>
              <w:t>86932,6</w:t>
            </w:r>
          </w:p>
        </w:tc>
        <w:tc>
          <w:tcPr>
            <w:tcW w:w="1418" w:type="dxa"/>
          </w:tcPr>
          <w:p w14:paraId="7C8F4856" w14:textId="77777777" w:rsidR="00774991" w:rsidRPr="000850E0" w:rsidRDefault="00774991" w:rsidP="00C22409">
            <w:pPr>
              <w:jc w:val="center"/>
              <w:rPr>
                <w:color w:val="000000"/>
              </w:rPr>
            </w:pPr>
            <w:r>
              <w:rPr>
                <w:color w:val="000000"/>
              </w:rPr>
              <w:t>86932,6</w:t>
            </w:r>
          </w:p>
        </w:tc>
      </w:tr>
      <w:tr w:rsidR="00774991" w:rsidRPr="000850E0" w14:paraId="66BE682F" w14:textId="77777777" w:rsidTr="00C22409">
        <w:tc>
          <w:tcPr>
            <w:tcW w:w="717" w:type="dxa"/>
            <w:vMerge/>
          </w:tcPr>
          <w:p w14:paraId="17634BA6" w14:textId="77777777" w:rsidR="00774991" w:rsidRPr="000850E0" w:rsidRDefault="00774991" w:rsidP="00C22409">
            <w:pPr>
              <w:jc w:val="center"/>
              <w:rPr>
                <w:color w:val="000000"/>
              </w:rPr>
            </w:pPr>
          </w:p>
        </w:tc>
        <w:tc>
          <w:tcPr>
            <w:tcW w:w="2578" w:type="dxa"/>
            <w:vMerge/>
          </w:tcPr>
          <w:p w14:paraId="5759EA15" w14:textId="77777777" w:rsidR="00774991" w:rsidRPr="000850E0" w:rsidRDefault="00774991" w:rsidP="00C22409">
            <w:pPr>
              <w:jc w:val="center"/>
              <w:rPr>
                <w:color w:val="000000"/>
              </w:rPr>
            </w:pPr>
          </w:p>
        </w:tc>
        <w:tc>
          <w:tcPr>
            <w:tcW w:w="2005" w:type="dxa"/>
            <w:vMerge/>
          </w:tcPr>
          <w:p w14:paraId="2F760C1C" w14:textId="77777777" w:rsidR="00774991" w:rsidRPr="000850E0" w:rsidRDefault="00774991" w:rsidP="00C22409">
            <w:pPr>
              <w:jc w:val="center"/>
              <w:rPr>
                <w:color w:val="000000"/>
              </w:rPr>
            </w:pPr>
          </w:p>
        </w:tc>
        <w:tc>
          <w:tcPr>
            <w:tcW w:w="2068" w:type="dxa"/>
          </w:tcPr>
          <w:p w14:paraId="5EBB57E6" w14:textId="77777777" w:rsidR="00774991" w:rsidRPr="000850E0" w:rsidRDefault="00774991" w:rsidP="00C22409">
            <w:pPr>
              <w:jc w:val="center"/>
              <w:rPr>
                <w:color w:val="000000"/>
              </w:rPr>
            </w:pPr>
            <w:r w:rsidRPr="000850E0">
              <w:rPr>
                <w:color w:val="000000"/>
              </w:rPr>
              <w:t>федеральный бюджет</w:t>
            </w:r>
          </w:p>
        </w:tc>
        <w:tc>
          <w:tcPr>
            <w:tcW w:w="1217" w:type="dxa"/>
          </w:tcPr>
          <w:p w14:paraId="54280891" w14:textId="77777777" w:rsidR="00774991" w:rsidRPr="000850E0" w:rsidRDefault="00774991" w:rsidP="00C22409">
            <w:pPr>
              <w:jc w:val="center"/>
              <w:rPr>
                <w:color w:val="000000"/>
              </w:rPr>
            </w:pPr>
            <w:r w:rsidRPr="000850E0">
              <w:rPr>
                <w:color w:val="000000"/>
              </w:rPr>
              <w:t>0</w:t>
            </w:r>
          </w:p>
        </w:tc>
        <w:tc>
          <w:tcPr>
            <w:tcW w:w="1276" w:type="dxa"/>
          </w:tcPr>
          <w:p w14:paraId="1EDD7FBD" w14:textId="77777777" w:rsidR="00774991" w:rsidRPr="000850E0" w:rsidRDefault="00774991" w:rsidP="00C22409">
            <w:pPr>
              <w:jc w:val="center"/>
              <w:rPr>
                <w:color w:val="000000"/>
              </w:rPr>
            </w:pPr>
            <w:r w:rsidRPr="000850E0">
              <w:rPr>
                <w:color w:val="000000"/>
              </w:rPr>
              <w:t>0</w:t>
            </w:r>
          </w:p>
        </w:tc>
        <w:tc>
          <w:tcPr>
            <w:tcW w:w="1418" w:type="dxa"/>
          </w:tcPr>
          <w:p w14:paraId="327A4011" w14:textId="77777777" w:rsidR="00774991" w:rsidRPr="000850E0" w:rsidRDefault="00774991" w:rsidP="00C22409">
            <w:pPr>
              <w:jc w:val="center"/>
              <w:rPr>
                <w:color w:val="000000"/>
              </w:rPr>
            </w:pPr>
            <w:r w:rsidRPr="000850E0">
              <w:rPr>
                <w:color w:val="000000"/>
              </w:rPr>
              <w:t>0</w:t>
            </w:r>
          </w:p>
        </w:tc>
        <w:tc>
          <w:tcPr>
            <w:tcW w:w="1275" w:type="dxa"/>
          </w:tcPr>
          <w:p w14:paraId="16F88DD1" w14:textId="77777777" w:rsidR="00774991" w:rsidRPr="000850E0" w:rsidRDefault="00774991" w:rsidP="00C22409">
            <w:pPr>
              <w:jc w:val="center"/>
              <w:rPr>
                <w:color w:val="000000"/>
              </w:rPr>
            </w:pPr>
            <w:r w:rsidRPr="000850E0">
              <w:rPr>
                <w:color w:val="000000"/>
              </w:rPr>
              <w:t>0</w:t>
            </w:r>
          </w:p>
        </w:tc>
        <w:tc>
          <w:tcPr>
            <w:tcW w:w="1276" w:type="dxa"/>
          </w:tcPr>
          <w:p w14:paraId="586542E5" w14:textId="77777777" w:rsidR="00774991" w:rsidRPr="000850E0" w:rsidRDefault="00774991" w:rsidP="00C22409">
            <w:pPr>
              <w:jc w:val="center"/>
              <w:rPr>
                <w:color w:val="000000"/>
              </w:rPr>
            </w:pPr>
            <w:r w:rsidRPr="000850E0">
              <w:rPr>
                <w:color w:val="000000"/>
              </w:rPr>
              <w:t>0</w:t>
            </w:r>
          </w:p>
        </w:tc>
        <w:tc>
          <w:tcPr>
            <w:tcW w:w="1418" w:type="dxa"/>
          </w:tcPr>
          <w:p w14:paraId="3FC43F55" w14:textId="77777777" w:rsidR="00774991" w:rsidRPr="000850E0" w:rsidRDefault="00774991" w:rsidP="00C22409">
            <w:pPr>
              <w:jc w:val="center"/>
              <w:rPr>
                <w:color w:val="000000"/>
              </w:rPr>
            </w:pPr>
            <w:r w:rsidRPr="000850E0">
              <w:rPr>
                <w:color w:val="000000"/>
              </w:rPr>
              <w:t>0</w:t>
            </w:r>
          </w:p>
        </w:tc>
      </w:tr>
      <w:tr w:rsidR="00774991" w:rsidRPr="000850E0" w14:paraId="23D8BEB5" w14:textId="77777777" w:rsidTr="00C22409">
        <w:tc>
          <w:tcPr>
            <w:tcW w:w="717" w:type="dxa"/>
            <w:vMerge/>
          </w:tcPr>
          <w:p w14:paraId="31AFB7C7" w14:textId="77777777" w:rsidR="00774991" w:rsidRPr="000850E0" w:rsidRDefault="00774991" w:rsidP="00C22409">
            <w:pPr>
              <w:jc w:val="center"/>
              <w:rPr>
                <w:color w:val="000000"/>
              </w:rPr>
            </w:pPr>
          </w:p>
        </w:tc>
        <w:tc>
          <w:tcPr>
            <w:tcW w:w="2578" w:type="dxa"/>
            <w:vMerge/>
          </w:tcPr>
          <w:p w14:paraId="3D2A2BEE" w14:textId="77777777" w:rsidR="00774991" w:rsidRPr="000850E0" w:rsidRDefault="00774991" w:rsidP="00C22409">
            <w:pPr>
              <w:jc w:val="center"/>
              <w:rPr>
                <w:color w:val="000000"/>
              </w:rPr>
            </w:pPr>
          </w:p>
        </w:tc>
        <w:tc>
          <w:tcPr>
            <w:tcW w:w="2005" w:type="dxa"/>
            <w:vMerge/>
          </w:tcPr>
          <w:p w14:paraId="15E40CC0" w14:textId="77777777" w:rsidR="00774991" w:rsidRPr="000850E0" w:rsidRDefault="00774991" w:rsidP="00C22409">
            <w:pPr>
              <w:jc w:val="center"/>
              <w:rPr>
                <w:color w:val="000000"/>
              </w:rPr>
            </w:pPr>
          </w:p>
        </w:tc>
        <w:tc>
          <w:tcPr>
            <w:tcW w:w="2068" w:type="dxa"/>
          </w:tcPr>
          <w:p w14:paraId="68C9D992" w14:textId="77777777" w:rsidR="00774991" w:rsidRPr="000850E0" w:rsidRDefault="00774991" w:rsidP="00C22409">
            <w:pPr>
              <w:jc w:val="center"/>
              <w:rPr>
                <w:color w:val="000000"/>
              </w:rPr>
            </w:pPr>
            <w:r w:rsidRPr="000850E0">
              <w:rPr>
                <w:color w:val="000000"/>
              </w:rPr>
              <w:t>региональный бюджет</w:t>
            </w:r>
          </w:p>
        </w:tc>
        <w:tc>
          <w:tcPr>
            <w:tcW w:w="1217" w:type="dxa"/>
          </w:tcPr>
          <w:p w14:paraId="22AC9C3E" w14:textId="77777777" w:rsidR="00774991" w:rsidRPr="000850E0" w:rsidRDefault="00774991" w:rsidP="00C22409">
            <w:pPr>
              <w:jc w:val="center"/>
              <w:rPr>
                <w:color w:val="000000"/>
              </w:rPr>
            </w:pPr>
            <w:r>
              <w:rPr>
                <w:color w:val="000000"/>
              </w:rPr>
              <w:t>11008,9</w:t>
            </w:r>
          </w:p>
        </w:tc>
        <w:tc>
          <w:tcPr>
            <w:tcW w:w="1276" w:type="dxa"/>
          </w:tcPr>
          <w:p w14:paraId="52F2C712" w14:textId="77777777" w:rsidR="00774991" w:rsidRPr="000850E0" w:rsidRDefault="00774991" w:rsidP="00C22409">
            <w:pPr>
              <w:jc w:val="center"/>
              <w:rPr>
                <w:color w:val="000000"/>
              </w:rPr>
            </w:pPr>
            <w:r>
              <w:rPr>
                <w:color w:val="000000"/>
              </w:rPr>
              <w:t>2052,5</w:t>
            </w:r>
          </w:p>
        </w:tc>
        <w:tc>
          <w:tcPr>
            <w:tcW w:w="1418" w:type="dxa"/>
          </w:tcPr>
          <w:p w14:paraId="46CBE17E" w14:textId="77777777" w:rsidR="00774991" w:rsidRPr="000850E0" w:rsidRDefault="00774991" w:rsidP="00C22409">
            <w:pPr>
              <w:jc w:val="center"/>
              <w:rPr>
                <w:color w:val="000000"/>
              </w:rPr>
            </w:pPr>
            <w:r>
              <w:rPr>
                <w:color w:val="000000"/>
              </w:rPr>
              <w:t>2239,1</w:t>
            </w:r>
          </w:p>
        </w:tc>
        <w:tc>
          <w:tcPr>
            <w:tcW w:w="1275" w:type="dxa"/>
          </w:tcPr>
          <w:p w14:paraId="16968474" w14:textId="77777777" w:rsidR="00774991" w:rsidRPr="000850E0" w:rsidRDefault="00774991" w:rsidP="00C22409">
            <w:pPr>
              <w:jc w:val="center"/>
              <w:rPr>
                <w:color w:val="000000"/>
              </w:rPr>
            </w:pPr>
            <w:r>
              <w:rPr>
                <w:color w:val="000000"/>
              </w:rPr>
              <w:t>2239,1</w:t>
            </w:r>
          </w:p>
        </w:tc>
        <w:tc>
          <w:tcPr>
            <w:tcW w:w="1276" w:type="dxa"/>
          </w:tcPr>
          <w:p w14:paraId="27641C46" w14:textId="77777777" w:rsidR="00774991" w:rsidRPr="000850E0" w:rsidRDefault="00774991" w:rsidP="00C22409">
            <w:pPr>
              <w:jc w:val="center"/>
              <w:rPr>
                <w:color w:val="000000"/>
              </w:rPr>
            </w:pPr>
            <w:r>
              <w:rPr>
                <w:color w:val="000000"/>
              </w:rPr>
              <w:t>2239,1</w:t>
            </w:r>
          </w:p>
        </w:tc>
        <w:tc>
          <w:tcPr>
            <w:tcW w:w="1418" w:type="dxa"/>
          </w:tcPr>
          <w:p w14:paraId="469D83DE" w14:textId="77777777" w:rsidR="00774991" w:rsidRPr="000850E0" w:rsidRDefault="00774991" w:rsidP="00C22409">
            <w:pPr>
              <w:jc w:val="center"/>
              <w:rPr>
                <w:color w:val="000000"/>
              </w:rPr>
            </w:pPr>
            <w:r>
              <w:rPr>
                <w:color w:val="000000"/>
              </w:rPr>
              <w:t>2239,1</w:t>
            </w:r>
          </w:p>
        </w:tc>
      </w:tr>
      <w:tr w:rsidR="00774991" w:rsidRPr="000850E0" w14:paraId="735C0138" w14:textId="77777777" w:rsidTr="00C22409">
        <w:tc>
          <w:tcPr>
            <w:tcW w:w="717" w:type="dxa"/>
            <w:vMerge/>
          </w:tcPr>
          <w:p w14:paraId="4D18DE2D" w14:textId="77777777" w:rsidR="00774991" w:rsidRPr="000850E0" w:rsidRDefault="00774991" w:rsidP="00C22409">
            <w:pPr>
              <w:jc w:val="center"/>
              <w:rPr>
                <w:color w:val="000000"/>
              </w:rPr>
            </w:pPr>
          </w:p>
        </w:tc>
        <w:tc>
          <w:tcPr>
            <w:tcW w:w="2578" w:type="dxa"/>
            <w:vMerge/>
          </w:tcPr>
          <w:p w14:paraId="4E103592" w14:textId="77777777" w:rsidR="00774991" w:rsidRPr="000850E0" w:rsidRDefault="00774991" w:rsidP="00C22409">
            <w:pPr>
              <w:jc w:val="center"/>
              <w:rPr>
                <w:color w:val="000000"/>
              </w:rPr>
            </w:pPr>
          </w:p>
        </w:tc>
        <w:tc>
          <w:tcPr>
            <w:tcW w:w="2005" w:type="dxa"/>
            <w:vMerge/>
          </w:tcPr>
          <w:p w14:paraId="5EE3F7FB" w14:textId="77777777" w:rsidR="00774991" w:rsidRPr="000850E0" w:rsidRDefault="00774991" w:rsidP="00C22409">
            <w:pPr>
              <w:jc w:val="center"/>
              <w:rPr>
                <w:color w:val="000000"/>
              </w:rPr>
            </w:pPr>
          </w:p>
        </w:tc>
        <w:tc>
          <w:tcPr>
            <w:tcW w:w="2068" w:type="dxa"/>
          </w:tcPr>
          <w:p w14:paraId="6AAD3F22" w14:textId="77777777" w:rsidR="00774991" w:rsidRPr="000850E0" w:rsidRDefault="00774991" w:rsidP="00C22409">
            <w:pPr>
              <w:jc w:val="center"/>
              <w:rPr>
                <w:color w:val="000000"/>
              </w:rPr>
            </w:pPr>
            <w:r w:rsidRPr="000850E0">
              <w:rPr>
                <w:color w:val="000000"/>
              </w:rPr>
              <w:t>местный бюджет</w:t>
            </w:r>
          </w:p>
          <w:p w14:paraId="135BEB39" w14:textId="77777777" w:rsidR="00774991" w:rsidRPr="000850E0" w:rsidRDefault="00774991" w:rsidP="00C22409">
            <w:pPr>
              <w:jc w:val="center"/>
              <w:rPr>
                <w:color w:val="000000"/>
              </w:rPr>
            </w:pPr>
          </w:p>
        </w:tc>
        <w:tc>
          <w:tcPr>
            <w:tcW w:w="1217" w:type="dxa"/>
          </w:tcPr>
          <w:p w14:paraId="485BA473" w14:textId="77777777" w:rsidR="00774991" w:rsidRPr="000850E0" w:rsidRDefault="00774991" w:rsidP="00C22409">
            <w:pPr>
              <w:jc w:val="center"/>
              <w:rPr>
                <w:color w:val="000000"/>
              </w:rPr>
            </w:pPr>
            <w:r>
              <w:rPr>
                <w:color w:val="000000"/>
              </w:rPr>
              <w:t>284581,9</w:t>
            </w:r>
          </w:p>
        </w:tc>
        <w:tc>
          <w:tcPr>
            <w:tcW w:w="1276" w:type="dxa"/>
          </w:tcPr>
          <w:p w14:paraId="7EC0B933" w14:textId="77777777" w:rsidR="00774991" w:rsidRPr="000850E0" w:rsidRDefault="00774991" w:rsidP="00C22409">
            <w:pPr>
              <w:jc w:val="center"/>
              <w:rPr>
                <w:color w:val="000000"/>
              </w:rPr>
            </w:pPr>
            <w:r>
              <w:rPr>
                <w:color w:val="000000"/>
              </w:rPr>
              <w:t>57733,9</w:t>
            </w:r>
          </w:p>
        </w:tc>
        <w:tc>
          <w:tcPr>
            <w:tcW w:w="1418" w:type="dxa"/>
          </w:tcPr>
          <w:p w14:paraId="428DC92C" w14:textId="77777777" w:rsidR="00774991" w:rsidRPr="000850E0" w:rsidRDefault="00774991" w:rsidP="00C22409">
            <w:pPr>
              <w:jc w:val="center"/>
              <w:rPr>
                <w:color w:val="000000"/>
              </w:rPr>
            </w:pPr>
            <w:r>
              <w:rPr>
                <w:color w:val="000000"/>
              </w:rPr>
              <w:t>56542,5</w:t>
            </w:r>
          </w:p>
        </w:tc>
        <w:tc>
          <w:tcPr>
            <w:tcW w:w="1275" w:type="dxa"/>
          </w:tcPr>
          <w:p w14:paraId="546B6956" w14:textId="77777777" w:rsidR="00774991" w:rsidRPr="000850E0" w:rsidRDefault="00774991" w:rsidP="00C22409">
            <w:pPr>
              <w:jc w:val="center"/>
              <w:rPr>
                <w:color w:val="000000"/>
              </w:rPr>
            </w:pPr>
            <w:r>
              <w:rPr>
                <w:color w:val="000000"/>
              </w:rPr>
              <w:t>56768,5</w:t>
            </w:r>
          </w:p>
        </w:tc>
        <w:tc>
          <w:tcPr>
            <w:tcW w:w="1276" w:type="dxa"/>
          </w:tcPr>
          <w:p w14:paraId="37B4E59B" w14:textId="77777777" w:rsidR="00774991" w:rsidRPr="000850E0" w:rsidRDefault="00774991" w:rsidP="00C22409">
            <w:pPr>
              <w:jc w:val="center"/>
              <w:rPr>
                <w:color w:val="000000"/>
              </w:rPr>
            </w:pPr>
            <w:r>
              <w:rPr>
                <w:color w:val="000000"/>
              </w:rPr>
              <w:t>56768,5</w:t>
            </w:r>
          </w:p>
        </w:tc>
        <w:tc>
          <w:tcPr>
            <w:tcW w:w="1418" w:type="dxa"/>
          </w:tcPr>
          <w:p w14:paraId="31D92B39" w14:textId="77777777" w:rsidR="00774991" w:rsidRPr="000850E0" w:rsidRDefault="00774991" w:rsidP="00C22409">
            <w:pPr>
              <w:jc w:val="center"/>
              <w:rPr>
                <w:color w:val="000000"/>
              </w:rPr>
            </w:pPr>
            <w:r>
              <w:rPr>
                <w:color w:val="000000"/>
              </w:rPr>
              <w:t>56768,5</w:t>
            </w:r>
          </w:p>
        </w:tc>
      </w:tr>
      <w:tr w:rsidR="00774991" w:rsidRPr="000850E0" w14:paraId="6AD20598" w14:textId="77777777" w:rsidTr="00C22409">
        <w:tc>
          <w:tcPr>
            <w:tcW w:w="717" w:type="dxa"/>
            <w:vMerge/>
          </w:tcPr>
          <w:p w14:paraId="2BA7C78B" w14:textId="77777777" w:rsidR="00774991" w:rsidRPr="000850E0" w:rsidRDefault="00774991" w:rsidP="00C22409">
            <w:pPr>
              <w:jc w:val="center"/>
              <w:rPr>
                <w:color w:val="000000"/>
              </w:rPr>
            </w:pPr>
          </w:p>
        </w:tc>
        <w:tc>
          <w:tcPr>
            <w:tcW w:w="2578" w:type="dxa"/>
            <w:vMerge/>
          </w:tcPr>
          <w:p w14:paraId="5E9EDF42" w14:textId="77777777" w:rsidR="00774991" w:rsidRPr="000850E0" w:rsidRDefault="00774991" w:rsidP="00C22409">
            <w:pPr>
              <w:jc w:val="center"/>
              <w:rPr>
                <w:color w:val="000000"/>
              </w:rPr>
            </w:pPr>
          </w:p>
        </w:tc>
        <w:tc>
          <w:tcPr>
            <w:tcW w:w="2005" w:type="dxa"/>
            <w:vMerge/>
          </w:tcPr>
          <w:p w14:paraId="0FE7D6EC" w14:textId="77777777" w:rsidR="00774991" w:rsidRPr="000850E0" w:rsidRDefault="00774991" w:rsidP="00C22409">
            <w:pPr>
              <w:jc w:val="center"/>
              <w:rPr>
                <w:color w:val="000000"/>
              </w:rPr>
            </w:pPr>
          </w:p>
        </w:tc>
        <w:tc>
          <w:tcPr>
            <w:tcW w:w="2068" w:type="dxa"/>
          </w:tcPr>
          <w:p w14:paraId="4C2CDD72" w14:textId="77777777" w:rsidR="00774991" w:rsidRPr="000850E0" w:rsidRDefault="00774991" w:rsidP="00C22409">
            <w:pPr>
              <w:jc w:val="center"/>
              <w:rPr>
                <w:color w:val="000000"/>
              </w:rPr>
            </w:pPr>
            <w:r w:rsidRPr="000850E0">
              <w:rPr>
                <w:color w:val="000000"/>
              </w:rPr>
              <w:t>иные источники финансирования</w:t>
            </w:r>
          </w:p>
        </w:tc>
        <w:tc>
          <w:tcPr>
            <w:tcW w:w="1217" w:type="dxa"/>
          </w:tcPr>
          <w:p w14:paraId="703843B7" w14:textId="77777777" w:rsidR="00774991" w:rsidRPr="000850E0" w:rsidRDefault="00774991" w:rsidP="00C22409">
            <w:pPr>
              <w:jc w:val="center"/>
              <w:rPr>
                <w:color w:val="000000"/>
              </w:rPr>
            </w:pPr>
            <w:r>
              <w:rPr>
                <w:color w:val="000000"/>
              </w:rPr>
              <w:t>136019,1</w:t>
            </w:r>
          </w:p>
        </w:tc>
        <w:tc>
          <w:tcPr>
            <w:tcW w:w="1276" w:type="dxa"/>
          </w:tcPr>
          <w:p w14:paraId="398AB380" w14:textId="77777777" w:rsidR="00774991" w:rsidRPr="000850E0" w:rsidRDefault="00774991" w:rsidP="00C22409">
            <w:pPr>
              <w:jc w:val="center"/>
              <w:rPr>
                <w:color w:val="000000"/>
              </w:rPr>
            </w:pPr>
            <w:r>
              <w:rPr>
                <w:color w:val="000000"/>
              </w:rPr>
              <w:t>25430,4</w:t>
            </w:r>
          </w:p>
        </w:tc>
        <w:tc>
          <w:tcPr>
            <w:tcW w:w="1418" w:type="dxa"/>
          </w:tcPr>
          <w:p w14:paraId="1914FE42" w14:textId="77777777" w:rsidR="00774991" w:rsidRPr="000850E0" w:rsidRDefault="00774991" w:rsidP="00C22409">
            <w:pPr>
              <w:jc w:val="center"/>
              <w:rPr>
                <w:color w:val="000000"/>
              </w:rPr>
            </w:pPr>
            <w:r>
              <w:rPr>
                <w:color w:val="000000"/>
              </w:rPr>
              <w:t>26813,7</w:t>
            </w:r>
          </w:p>
        </w:tc>
        <w:tc>
          <w:tcPr>
            <w:tcW w:w="1275" w:type="dxa"/>
          </w:tcPr>
          <w:p w14:paraId="556AEBC3" w14:textId="77777777" w:rsidR="00774991" w:rsidRPr="000850E0" w:rsidRDefault="00774991" w:rsidP="00C22409">
            <w:pPr>
              <w:jc w:val="center"/>
              <w:rPr>
                <w:color w:val="000000"/>
              </w:rPr>
            </w:pPr>
            <w:r>
              <w:rPr>
                <w:color w:val="000000"/>
              </w:rPr>
              <w:t>27925,0</w:t>
            </w:r>
          </w:p>
        </w:tc>
        <w:tc>
          <w:tcPr>
            <w:tcW w:w="1276" w:type="dxa"/>
          </w:tcPr>
          <w:p w14:paraId="01E3841E" w14:textId="77777777" w:rsidR="00774991" w:rsidRPr="000850E0" w:rsidRDefault="00774991" w:rsidP="00C22409">
            <w:pPr>
              <w:jc w:val="center"/>
              <w:rPr>
                <w:color w:val="000000"/>
              </w:rPr>
            </w:pPr>
            <w:r>
              <w:rPr>
                <w:color w:val="000000"/>
              </w:rPr>
              <w:t>27925,0</w:t>
            </w:r>
          </w:p>
        </w:tc>
        <w:tc>
          <w:tcPr>
            <w:tcW w:w="1418" w:type="dxa"/>
          </w:tcPr>
          <w:p w14:paraId="10501212" w14:textId="77777777" w:rsidR="00774991" w:rsidRPr="000850E0" w:rsidRDefault="00774991" w:rsidP="00C22409">
            <w:pPr>
              <w:jc w:val="center"/>
              <w:rPr>
                <w:color w:val="000000"/>
              </w:rPr>
            </w:pPr>
            <w:r>
              <w:rPr>
                <w:color w:val="000000"/>
              </w:rPr>
              <w:t>27925,0</w:t>
            </w:r>
          </w:p>
        </w:tc>
      </w:tr>
    </w:tbl>
    <w:p w14:paraId="162D8CE3" w14:textId="77777777" w:rsidR="00774991" w:rsidRPr="00375856" w:rsidRDefault="00774991" w:rsidP="00774991">
      <w:pPr>
        <w:ind w:firstLine="709"/>
        <w:jc w:val="right"/>
        <w:rPr>
          <w:color w:val="000000"/>
          <w:sz w:val="26"/>
          <w:szCs w:val="26"/>
        </w:rPr>
      </w:pPr>
      <w:r w:rsidRPr="0008180A">
        <w:br w:type="page"/>
      </w:r>
      <w:r w:rsidRPr="00375856">
        <w:rPr>
          <w:color w:val="000000"/>
          <w:sz w:val="26"/>
          <w:szCs w:val="26"/>
        </w:rPr>
        <w:lastRenderedPageBreak/>
        <w:t>Приложение 4</w:t>
      </w:r>
    </w:p>
    <w:p w14:paraId="6C828CE5" w14:textId="77777777" w:rsidR="00774991" w:rsidRPr="00375856" w:rsidRDefault="00774991" w:rsidP="00774991">
      <w:pPr>
        <w:autoSpaceDE w:val="0"/>
        <w:autoSpaceDN w:val="0"/>
        <w:adjustRightInd w:val="0"/>
        <w:jc w:val="right"/>
        <w:rPr>
          <w:color w:val="000000"/>
          <w:sz w:val="26"/>
          <w:szCs w:val="26"/>
        </w:rPr>
      </w:pPr>
      <w:r w:rsidRPr="00375856">
        <w:rPr>
          <w:color w:val="000000"/>
          <w:sz w:val="26"/>
          <w:szCs w:val="26"/>
        </w:rPr>
        <w:t>к Порядку разработки, реализации и оценки эффективности</w:t>
      </w:r>
    </w:p>
    <w:p w14:paraId="67642261" w14:textId="77777777" w:rsidR="00774991" w:rsidRPr="00375856" w:rsidRDefault="00774991" w:rsidP="00774991">
      <w:pPr>
        <w:autoSpaceDE w:val="0"/>
        <w:autoSpaceDN w:val="0"/>
        <w:adjustRightInd w:val="0"/>
        <w:jc w:val="right"/>
        <w:rPr>
          <w:color w:val="000000"/>
          <w:sz w:val="26"/>
          <w:szCs w:val="26"/>
        </w:rPr>
      </w:pPr>
      <w:r w:rsidRPr="00375856">
        <w:rPr>
          <w:color w:val="000000"/>
          <w:sz w:val="26"/>
          <w:szCs w:val="26"/>
        </w:rPr>
        <w:t xml:space="preserve">муниципальных программ </w:t>
      </w:r>
    </w:p>
    <w:p w14:paraId="0787C061" w14:textId="77777777" w:rsidR="00774991" w:rsidRPr="00375856" w:rsidRDefault="00774991" w:rsidP="00774991">
      <w:pPr>
        <w:autoSpaceDE w:val="0"/>
        <w:autoSpaceDN w:val="0"/>
        <w:adjustRightInd w:val="0"/>
        <w:jc w:val="right"/>
        <w:rPr>
          <w:color w:val="000000"/>
          <w:sz w:val="26"/>
          <w:szCs w:val="26"/>
        </w:rPr>
      </w:pPr>
      <w:r w:rsidRPr="00375856">
        <w:rPr>
          <w:color w:val="000000"/>
          <w:sz w:val="26"/>
          <w:szCs w:val="26"/>
        </w:rPr>
        <w:t xml:space="preserve">Бессоновского района </w:t>
      </w:r>
    </w:p>
    <w:p w14:paraId="7DEBF43E" w14:textId="77777777" w:rsidR="00774991" w:rsidRPr="00375856" w:rsidRDefault="00774991" w:rsidP="00774991">
      <w:pPr>
        <w:autoSpaceDE w:val="0"/>
        <w:autoSpaceDN w:val="0"/>
        <w:adjustRightInd w:val="0"/>
        <w:jc w:val="right"/>
        <w:rPr>
          <w:color w:val="000000"/>
          <w:sz w:val="26"/>
          <w:szCs w:val="26"/>
        </w:rPr>
      </w:pPr>
      <w:r w:rsidRPr="00375856">
        <w:rPr>
          <w:color w:val="000000"/>
          <w:sz w:val="26"/>
          <w:szCs w:val="26"/>
        </w:rPr>
        <w:t xml:space="preserve">Пензенской области </w:t>
      </w:r>
    </w:p>
    <w:p w14:paraId="6005F8C4" w14:textId="77777777" w:rsidR="00774991" w:rsidRPr="00303094" w:rsidRDefault="00774991" w:rsidP="00774991">
      <w:pPr>
        <w:ind w:firstLine="709"/>
        <w:jc w:val="right"/>
        <w:rPr>
          <w:b/>
          <w:color w:val="C00000"/>
          <w:sz w:val="26"/>
          <w:szCs w:val="26"/>
        </w:rPr>
      </w:pPr>
    </w:p>
    <w:p w14:paraId="602555FC" w14:textId="77777777" w:rsidR="00774991" w:rsidRPr="00303094" w:rsidRDefault="00774991" w:rsidP="00774991">
      <w:pPr>
        <w:ind w:firstLine="709"/>
        <w:jc w:val="right"/>
        <w:rPr>
          <w:b/>
          <w:color w:val="C00000"/>
          <w:sz w:val="20"/>
          <w:szCs w:val="20"/>
        </w:rPr>
      </w:pPr>
    </w:p>
    <w:p w14:paraId="13609C23" w14:textId="77777777" w:rsidR="00774991" w:rsidRPr="00A64CC9" w:rsidRDefault="00774991" w:rsidP="00774991">
      <w:pPr>
        <w:ind w:firstLine="709"/>
        <w:jc w:val="center"/>
        <w:rPr>
          <w:b/>
          <w:color w:val="000000"/>
          <w:sz w:val="20"/>
          <w:szCs w:val="20"/>
        </w:rPr>
      </w:pPr>
      <w:r w:rsidRPr="00A64CC9">
        <w:rPr>
          <w:b/>
          <w:color w:val="000000"/>
          <w:sz w:val="20"/>
          <w:szCs w:val="20"/>
        </w:rPr>
        <w:t>Паспорт комплекса процессных мероприятий</w:t>
      </w:r>
    </w:p>
    <w:p w14:paraId="7C529A4A" w14:textId="77777777" w:rsidR="00774991" w:rsidRPr="000371F6" w:rsidRDefault="00774991" w:rsidP="00774991">
      <w:pPr>
        <w:ind w:firstLine="709"/>
        <w:jc w:val="center"/>
        <w:rPr>
          <w:b/>
          <w:color w:val="000000"/>
          <w:sz w:val="20"/>
          <w:szCs w:val="20"/>
        </w:rPr>
      </w:pPr>
      <w:r w:rsidRPr="002E2881">
        <w:rPr>
          <w:color w:val="000000"/>
          <w:sz w:val="20"/>
          <w:szCs w:val="20"/>
        </w:rPr>
        <w:t>.</w:t>
      </w:r>
      <w:r w:rsidRPr="002E2881">
        <w:rPr>
          <w:rFonts w:ascii="Arial" w:hAnsi="Arial" w:cs="Arial"/>
          <w:color w:val="000000"/>
          <w:sz w:val="20"/>
          <w:szCs w:val="20"/>
          <w:shd w:val="clear" w:color="auto" w:fill="FFFFFF"/>
        </w:rPr>
        <w:t xml:space="preserve"> </w:t>
      </w:r>
      <w:r w:rsidRPr="004A5FB3">
        <w:rPr>
          <w:b/>
          <w:color w:val="000000"/>
          <w:sz w:val="20"/>
          <w:szCs w:val="20"/>
        </w:rPr>
        <w:t>«</w:t>
      </w:r>
      <w:r>
        <w:rPr>
          <w:b/>
          <w:color w:val="000000"/>
          <w:sz w:val="20"/>
          <w:szCs w:val="20"/>
        </w:rPr>
        <w:t>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w:t>
      </w:r>
      <w:r w:rsidRPr="004A5FB3">
        <w:rPr>
          <w:b/>
          <w:color w:val="000000"/>
          <w:sz w:val="20"/>
          <w:szCs w:val="20"/>
        </w:rPr>
        <w:t>»</w:t>
      </w:r>
      <w:r w:rsidRPr="000371F6">
        <w:rPr>
          <w:b/>
          <w:color w:val="000000"/>
          <w:sz w:val="20"/>
          <w:szCs w:val="20"/>
        </w:rPr>
        <w:t xml:space="preserve"> </w:t>
      </w:r>
    </w:p>
    <w:p w14:paraId="07F61634" w14:textId="77777777" w:rsidR="00774991" w:rsidRPr="00A64CC9" w:rsidRDefault="00774991" w:rsidP="00774991">
      <w:pPr>
        <w:jc w:val="center"/>
        <w:rPr>
          <w:color w:val="000000"/>
          <w:sz w:val="20"/>
          <w:szCs w:val="20"/>
        </w:rPr>
      </w:pPr>
      <w:r w:rsidRPr="00A64CC9">
        <w:rPr>
          <w:color w:val="000000"/>
          <w:sz w:val="20"/>
          <w:szCs w:val="20"/>
        </w:rPr>
        <w:t>1. Основные положения</w:t>
      </w:r>
    </w:p>
    <w:p w14:paraId="06BE6C30" w14:textId="77777777" w:rsidR="00774991" w:rsidRPr="00A64CC9" w:rsidRDefault="00774991" w:rsidP="00774991">
      <w:pPr>
        <w:ind w:firstLine="709"/>
        <w:jc w:val="both"/>
        <w:rPr>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90"/>
        <w:gridCol w:w="5768"/>
      </w:tblGrid>
      <w:tr w:rsidR="00774991" w:rsidRPr="00303094" w14:paraId="6A256DA3" w14:textId="77777777" w:rsidTr="00C22409">
        <w:trPr>
          <w:trHeight w:val="1228"/>
        </w:trPr>
        <w:tc>
          <w:tcPr>
            <w:tcW w:w="6990" w:type="dxa"/>
            <w:tcBorders>
              <w:top w:val="single" w:sz="4" w:space="0" w:color="auto"/>
              <w:bottom w:val="single" w:sz="4" w:space="0" w:color="auto"/>
              <w:right w:val="single" w:sz="4" w:space="0" w:color="auto"/>
            </w:tcBorders>
            <w:vAlign w:val="center"/>
          </w:tcPr>
          <w:p w14:paraId="52490FC1" w14:textId="77777777" w:rsidR="00774991" w:rsidRPr="00A64CC9" w:rsidRDefault="00774991" w:rsidP="00C22409">
            <w:pPr>
              <w:pStyle w:val="af8"/>
              <w:rPr>
                <w:rFonts w:ascii="Times New Roman" w:hAnsi="Times New Roman" w:cs="Times New Roman"/>
                <w:bCs/>
                <w:color w:val="000000"/>
                <w:sz w:val="20"/>
                <w:szCs w:val="20"/>
                <w:vertAlign w:val="superscript"/>
              </w:rPr>
            </w:pPr>
            <w:r w:rsidRPr="00A64CC9">
              <w:rPr>
                <w:rStyle w:val="affe"/>
                <w:rFonts w:ascii="Times New Roman" w:hAnsi="Times New Roman" w:cs="Times New Roman"/>
                <w:b w:val="0"/>
                <w:bCs w:val="0"/>
                <w:color w:val="000000"/>
                <w:sz w:val="20"/>
                <w:szCs w:val="20"/>
              </w:rPr>
              <w:t>Ответственный исполнитель за выполнение комплекса процессных мероприятий</w:t>
            </w:r>
          </w:p>
        </w:tc>
        <w:tc>
          <w:tcPr>
            <w:tcW w:w="5768" w:type="dxa"/>
            <w:tcBorders>
              <w:top w:val="single" w:sz="4" w:space="0" w:color="auto"/>
              <w:left w:val="single" w:sz="4" w:space="0" w:color="auto"/>
              <w:bottom w:val="single" w:sz="4" w:space="0" w:color="auto"/>
            </w:tcBorders>
            <w:vAlign w:val="center"/>
          </w:tcPr>
          <w:p w14:paraId="57EE404B" w14:textId="77777777" w:rsidR="00774991" w:rsidRPr="00A64CC9" w:rsidRDefault="00774991" w:rsidP="00C22409">
            <w:pPr>
              <w:pStyle w:val="af7"/>
              <w:jc w:val="left"/>
              <w:rPr>
                <w:rFonts w:ascii="Times New Roman" w:hAnsi="Times New Roman" w:cs="Times New Roman"/>
                <w:color w:val="C00000"/>
                <w:sz w:val="20"/>
                <w:szCs w:val="20"/>
              </w:rPr>
            </w:pPr>
            <w:r>
              <w:rPr>
                <w:rFonts w:ascii="Times New Roman" w:hAnsi="Times New Roman" w:cs="Times New Roman"/>
                <w:color w:val="000000"/>
                <w:sz w:val="20"/>
                <w:szCs w:val="20"/>
                <w:lang w:val="en-US"/>
              </w:rPr>
              <w:t>М</w:t>
            </w:r>
            <w:r>
              <w:rPr>
                <w:rFonts w:ascii="Times New Roman" w:hAnsi="Times New Roman" w:cs="Times New Roman"/>
                <w:color w:val="000000"/>
                <w:sz w:val="20"/>
                <w:szCs w:val="20"/>
              </w:rPr>
              <w:t>ЭУ Бессоновского района</w:t>
            </w:r>
          </w:p>
        </w:tc>
      </w:tr>
      <w:tr w:rsidR="00774991" w:rsidRPr="00303094" w14:paraId="44CD6C10" w14:textId="77777777" w:rsidTr="00C22409">
        <w:tc>
          <w:tcPr>
            <w:tcW w:w="6990" w:type="dxa"/>
            <w:tcBorders>
              <w:top w:val="single" w:sz="4" w:space="0" w:color="auto"/>
              <w:bottom w:val="single" w:sz="4" w:space="0" w:color="auto"/>
              <w:right w:val="single" w:sz="4" w:space="0" w:color="auto"/>
            </w:tcBorders>
            <w:vAlign w:val="center"/>
          </w:tcPr>
          <w:p w14:paraId="38EBF1BD" w14:textId="77777777" w:rsidR="00774991" w:rsidRPr="00A64CC9" w:rsidRDefault="00774991" w:rsidP="00C22409">
            <w:pPr>
              <w:pStyle w:val="af8"/>
              <w:rPr>
                <w:rStyle w:val="affe"/>
                <w:rFonts w:ascii="Times New Roman" w:hAnsi="Times New Roman" w:cs="Times New Roman"/>
                <w:b w:val="0"/>
                <w:bCs w:val="0"/>
                <w:color w:val="000000"/>
                <w:sz w:val="20"/>
                <w:szCs w:val="20"/>
              </w:rPr>
            </w:pPr>
            <w:r w:rsidRPr="00A64CC9">
              <w:rPr>
                <w:rStyle w:val="affe"/>
                <w:rFonts w:ascii="Times New Roman" w:hAnsi="Times New Roman" w:cs="Times New Roman"/>
                <w:b w:val="0"/>
                <w:bCs w:val="0"/>
                <w:color w:val="000000"/>
                <w:sz w:val="20"/>
                <w:szCs w:val="20"/>
              </w:rPr>
              <w:t>Соисполнители (при наличии)</w:t>
            </w:r>
          </w:p>
        </w:tc>
        <w:tc>
          <w:tcPr>
            <w:tcW w:w="5768" w:type="dxa"/>
            <w:tcBorders>
              <w:top w:val="single" w:sz="4" w:space="0" w:color="auto"/>
              <w:left w:val="single" w:sz="4" w:space="0" w:color="auto"/>
              <w:bottom w:val="single" w:sz="4" w:space="0" w:color="auto"/>
            </w:tcBorders>
            <w:vAlign w:val="center"/>
          </w:tcPr>
          <w:p w14:paraId="4EA5AC3C" w14:textId="77777777" w:rsidR="00774991" w:rsidRPr="00303094" w:rsidRDefault="00774991" w:rsidP="00C22409">
            <w:pPr>
              <w:pStyle w:val="af7"/>
              <w:ind w:firstLine="709"/>
              <w:jc w:val="center"/>
              <w:rPr>
                <w:rFonts w:ascii="Times New Roman" w:hAnsi="Times New Roman" w:cs="Times New Roman"/>
                <w:color w:val="C00000"/>
                <w:sz w:val="20"/>
                <w:szCs w:val="20"/>
              </w:rPr>
            </w:pPr>
            <w:r w:rsidRPr="00303094">
              <w:rPr>
                <w:rFonts w:ascii="Times New Roman" w:hAnsi="Times New Roman" w:cs="Times New Roman"/>
                <w:color w:val="C00000"/>
                <w:sz w:val="20"/>
                <w:szCs w:val="20"/>
              </w:rPr>
              <w:t>-</w:t>
            </w:r>
          </w:p>
        </w:tc>
      </w:tr>
    </w:tbl>
    <w:p w14:paraId="17B77BBB" w14:textId="77777777" w:rsidR="00774991" w:rsidRPr="00303094" w:rsidRDefault="00774991" w:rsidP="00774991">
      <w:pPr>
        <w:autoSpaceDE w:val="0"/>
        <w:autoSpaceDN w:val="0"/>
        <w:adjustRightInd w:val="0"/>
        <w:jc w:val="center"/>
        <w:outlineLvl w:val="1"/>
        <w:rPr>
          <w:b/>
          <w:color w:val="C00000"/>
          <w:sz w:val="20"/>
          <w:szCs w:val="20"/>
        </w:rPr>
      </w:pPr>
    </w:p>
    <w:p w14:paraId="75126735" w14:textId="77777777" w:rsidR="00774991" w:rsidRPr="00F76C68" w:rsidRDefault="00774991" w:rsidP="00774991">
      <w:pPr>
        <w:autoSpaceDE w:val="0"/>
        <w:autoSpaceDN w:val="0"/>
        <w:adjustRightInd w:val="0"/>
        <w:jc w:val="center"/>
        <w:outlineLvl w:val="1"/>
        <w:rPr>
          <w:color w:val="000000"/>
          <w:sz w:val="20"/>
          <w:szCs w:val="20"/>
        </w:rPr>
      </w:pPr>
      <w:r w:rsidRPr="00F76C68">
        <w:rPr>
          <w:color w:val="000000"/>
          <w:sz w:val="20"/>
          <w:szCs w:val="20"/>
        </w:rPr>
        <w:t>2. Показатели комплекса процессных мероприятий</w:t>
      </w:r>
    </w:p>
    <w:p w14:paraId="5E0E57E2" w14:textId="77777777" w:rsidR="00774991" w:rsidRPr="00F76C68" w:rsidRDefault="00774991" w:rsidP="00774991">
      <w:pPr>
        <w:autoSpaceDE w:val="0"/>
        <w:autoSpaceDN w:val="0"/>
        <w:adjustRightInd w:val="0"/>
        <w:jc w:val="center"/>
        <w:rPr>
          <w:color w:val="000000"/>
          <w:sz w:val="20"/>
          <w:szCs w:val="20"/>
        </w:rPr>
      </w:pPr>
      <w:r w:rsidRPr="00F76C68">
        <w:rPr>
          <w:color w:val="000000"/>
          <w:sz w:val="20"/>
          <w:szCs w:val="20"/>
        </w:rPr>
        <w:t>«</w:t>
      </w:r>
      <w:r>
        <w:rPr>
          <w:color w:val="000000"/>
          <w:sz w:val="20"/>
          <w:szCs w:val="20"/>
        </w:rPr>
        <w:t xml:space="preserve">Модернизация и рациональное использование бюджетных </w:t>
      </w:r>
      <w:proofErr w:type="spellStart"/>
      <w:r>
        <w:rPr>
          <w:color w:val="000000"/>
          <w:sz w:val="20"/>
          <w:szCs w:val="20"/>
        </w:rPr>
        <w:t>средствна</w:t>
      </w:r>
      <w:proofErr w:type="spellEnd"/>
      <w:r>
        <w:rPr>
          <w:color w:val="000000"/>
          <w:sz w:val="20"/>
          <w:szCs w:val="20"/>
        </w:rPr>
        <w:t xml:space="preserve"> эксплуатацию теплогенерирующих установок, наружных и внутренних инженерных сетей объектов МЭУ Бессоновского района  Пензенской области</w:t>
      </w:r>
      <w:r w:rsidRPr="00F76C68">
        <w:rPr>
          <w:color w:val="000000"/>
          <w:sz w:val="20"/>
          <w:szCs w:val="20"/>
        </w:rPr>
        <w:t>»</w:t>
      </w:r>
    </w:p>
    <w:tbl>
      <w:tblPr>
        <w:tblW w:w="14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1134"/>
        <w:gridCol w:w="992"/>
        <w:gridCol w:w="992"/>
        <w:gridCol w:w="992"/>
        <w:gridCol w:w="992"/>
        <w:gridCol w:w="851"/>
        <w:gridCol w:w="992"/>
        <w:gridCol w:w="5200"/>
      </w:tblGrid>
      <w:tr w:rsidR="00774991" w:rsidRPr="00303094" w14:paraId="25280467" w14:textId="77777777" w:rsidTr="00C22409">
        <w:tc>
          <w:tcPr>
            <w:tcW w:w="675" w:type="dxa"/>
            <w:vMerge w:val="restart"/>
          </w:tcPr>
          <w:p w14:paraId="674E6E36" w14:textId="77777777" w:rsidR="00774991" w:rsidRPr="00414D8E" w:rsidRDefault="00774991" w:rsidP="00C22409">
            <w:pPr>
              <w:autoSpaceDE w:val="0"/>
              <w:autoSpaceDN w:val="0"/>
              <w:adjustRightInd w:val="0"/>
              <w:jc w:val="center"/>
              <w:outlineLvl w:val="1"/>
              <w:rPr>
                <w:color w:val="000000"/>
                <w:sz w:val="20"/>
                <w:szCs w:val="20"/>
              </w:rPr>
            </w:pPr>
            <w:r w:rsidRPr="00414D8E">
              <w:rPr>
                <w:color w:val="000000"/>
                <w:sz w:val="20"/>
                <w:szCs w:val="20"/>
              </w:rPr>
              <w:t>№</w:t>
            </w:r>
          </w:p>
          <w:p w14:paraId="46E70A26" w14:textId="77777777" w:rsidR="00774991" w:rsidRPr="00414D8E" w:rsidRDefault="00774991" w:rsidP="00C22409">
            <w:pPr>
              <w:autoSpaceDE w:val="0"/>
              <w:autoSpaceDN w:val="0"/>
              <w:adjustRightInd w:val="0"/>
              <w:jc w:val="center"/>
              <w:outlineLvl w:val="1"/>
              <w:rPr>
                <w:color w:val="000000"/>
                <w:sz w:val="20"/>
                <w:szCs w:val="20"/>
              </w:rPr>
            </w:pPr>
            <w:r w:rsidRPr="00414D8E">
              <w:rPr>
                <w:color w:val="000000"/>
                <w:sz w:val="20"/>
                <w:szCs w:val="20"/>
              </w:rPr>
              <w:t>п/п</w:t>
            </w:r>
          </w:p>
        </w:tc>
        <w:tc>
          <w:tcPr>
            <w:tcW w:w="2127" w:type="dxa"/>
            <w:vMerge w:val="restart"/>
          </w:tcPr>
          <w:p w14:paraId="287D294D" w14:textId="77777777" w:rsidR="00774991" w:rsidRPr="00414D8E" w:rsidRDefault="00774991" w:rsidP="00C22409">
            <w:pPr>
              <w:autoSpaceDE w:val="0"/>
              <w:autoSpaceDN w:val="0"/>
              <w:adjustRightInd w:val="0"/>
              <w:jc w:val="center"/>
              <w:outlineLvl w:val="1"/>
              <w:rPr>
                <w:color w:val="000000"/>
                <w:sz w:val="20"/>
                <w:szCs w:val="20"/>
              </w:rPr>
            </w:pPr>
            <w:r w:rsidRPr="00414D8E">
              <w:rPr>
                <w:color w:val="000000"/>
                <w:sz w:val="20"/>
                <w:szCs w:val="20"/>
              </w:rPr>
              <w:t xml:space="preserve">Показатели </w:t>
            </w:r>
          </w:p>
        </w:tc>
        <w:tc>
          <w:tcPr>
            <w:tcW w:w="1134" w:type="dxa"/>
            <w:vMerge w:val="restart"/>
          </w:tcPr>
          <w:p w14:paraId="64A62C1D" w14:textId="77777777" w:rsidR="00774991" w:rsidRPr="00414D8E" w:rsidRDefault="00774991" w:rsidP="00C22409">
            <w:pPr>
              <w:autoSpaceDE w:val="0"/>
              <w:autoSpaceDN w:val="0"/>
              <w:adjustRightInd w:val="0"/>
              <w:jc w:val="center"/>
              <w:outlineLvl w:val="1"/>
              <w:rPr>
                <w:color w:val="000000"/>
                <w:sz w:val="20"/>
                <w:szCs w:val="20"/>
              </w:rPr>
            </w:pPr>
            <w:r w:rsidRPr="00414D8E">
              <w:rPr>
                <w:color w:val="000000"/>
                <w:sz w:val="20"/>
                <w:szCs w:val="20"/>
              </w:rPr>
              <w:t>Единица измерения показателя (по ОКЕИ)</w:t>
            </w:r>
          </w:p>
        </w:tc>
        <w:tc>
          <w:tcPr>
            <w:tcW w:w="992" w:type="dxa"/>
            <w:vMerge w:val="restart"/>
          </w:tcPr>
          <w:p w14:paraId="55F736C4" w14:textId="77777777" w:rsidR="00774991" w:rsidRPr="00414D8E" w:rsidRDefault="00774991" w:rsidP="00C22409">
            <w:pPr>
              <w:autoSpaceDE w:val="0"/>
              <w:autoSpaceDN w:val="0"/>
              <w:adjustRightInd w:val="0"/>
              <w:jc w:val="center"/>
              <w:outlineLvl w:val="1"/>
              <w:rPr>
                <w:color w:val="000000"/>
                <w:sz w:val="20"/>
                <w:szCs w:val="20"/>
              </w:rPr>
            </w:pPr>
            <w:r w:rsidRPr="00414D8E">
              <w:rPr>
                <w:color w:val="000000"/>
                <w:sz w:val="20"/>
                <w:szCs w:val="20"/>
              </w:rPr>
              <w:t>Базовое значение</w:t>
            </w:r>
          </w:p>
          <w:p w14:paraId="07FCDC11" w14:textId="77777777" w:rsidR="00774991" w:rsidRPr="00414D8E" w:rsidRDefault="00774991" w:rsidP="00C22409">
            <w:pPr>
              <w:autoSpaceDE w:val="0"/>
              <w:autoSpaceDN w:val="0"/>
              <w:adjustRightInd w:val="0"/>
              <w:jc w:val="center"/>
              <w:outlineLvl w:val="1"/>
              <w:rPr>
                <w:color w:val="000000"/>
                <w:sz w:val="20"/>
                <w:szCs w:val="20"/>
              </w:rPr>
            </w:pPr>
          </w:p>
        </w:tc>
        <w:tc>
          <w:tcPr>
            <w:tcW w:w="4819" w:type="dxa"/>
            <w:gridSpan w:val="5"/>
          </w:tcPr>
          <w:p w14:paraId="0A932A02" w14:textId="77777777" w:rsidR="00774991" w:rsidRPr="00414D8E" w:rsidRDefault="00774991" w:rsidP="00C22409">
            <w:pPr>
              <w:autoSpaceDE w:val="0"/>
              <w:autoSpaceDN w:val="0"/>
              <w:adjustRightInd w:val="0"/>
              <w:jc w:val="center"/>
              <w:outlineLvl w:val="1"/>
              <w:rPr>
                <w:color w:val="000000"/>
                <w:sz w:val="20"/>
                <w:szCs w:val="20"/>
              </w:rPr>
            </w:pPr>
            <w:r w:rsidRPr="00414D8E">
              <w:rPr>
                <w:color w:val="000000"/>
                <w:sz w:val="20"/>
                <w:szCs w:val="20"/>
              </w:rPr>
              <w:t>Значение показателя по годам</w:t>
            </w:r>
          </w:p>
        </w:tc>
        <w:tc>
          <w:tcPr>
            <w:tcW w:w="5200" w:type="dxa"/>
            <w:vMerge w:val="restart"/>
          </w:tcPr>
          <w:p w14:paraId="4ABF3A2F" w14:textId="77777777" w:rsidR="00774991" w:rsidRPr="00414D8E" w:rsidRDefault="00774991" w:rsidP="00C22409">
            <w:pPr>
              <w:autoSpaceDE w:val="0"/>
              <w:autoSpaceDN w:val="0"/>
              <w:adjustRightInd w:val="0"/>
              <w:jc w:val="center"/>
              <w:outlineLvl w:val="1"/>
              <w:rPr>
                <w:color w:val="000000"/>
                <w:sz w:val="20"/>
                <w:szCs w:val="20"/>
              </w:rPr>
            </w:pPr>
            <w:r w:rsidRPr="00414D8E">
              <w:rPr>
                <w:color w:val="000000"/>
                <w:sz w:val="20"/>
                <w:szCs w:val="20"/>
              </w:rPr>
              <w:t>Ответственный за достижение показателя</w:t>
            </w:r>
          </w:p>
        </w:tc>
      </w:tr>
      <w:tr w:rsidR="00774991" w:rsidRPr="00303094" w14:paraId="0BB75DFD" w14:textId="77777777" w:rsidTr="00C22409">
        <w:tc>
          <w:tcPr>
            <w:tcW w:w="675" w:type="dxa"/>
            <w:vMerge/>
          </w:tcPr>
          <w:p w14:paraId="0B3DA968" w14:textId="77777777" w:rsidR="00774991" w:rsidRPr="00303094" w:rsidRDefault="00774991" w:rsidP="00C22409">
            <w:pPr>
              <w:autoSpaceDE w:val="0"/>
              <w:autoSpaceDN w:val="0"/>
              <w:adjustRightInd w:val="0"/>
              <w:jc w:val="center"/>
              <w:outlineLvl w:val="1"/>
              <w:rPr>
                <w:color w:val="C00000"/>
                <w:sz w:val="20"/>
                <w:szCs w:val="20"/>
              </w:rPr>
            </w:pPr>
          </w:p>
        </w:tc>
        <w:tc>
          <w:tcPr>
            <w:tcW w:w="2127" w:type="dxa"/>
            <w:vMerge/>
          </w:tcPr>
          <w:p w14:paraId="5798A0EB" w14:textId="77777777" w:rsidR="00774991" w:rsidRPr="00303094" w:rsidRDefault="00774991" w:rsidP="00C22409">
            <w:pPr>
              <w:autoSpaceDE w:val="0"/>
              <w:autoSpaceDN w:val="0"/>
              <w:adjustRightInd w:val="0"/>
              <w:jc w:val="center"/>
              <w:outlineLvl w:val="1"/>
              <w:rPr>
                <w:color w:val="C00000"/>
                <w:sz w:val="20"/>
                <w:szCs w:val="20"/>
              </w:rPr>
            </w:pPr>
          </w:p>
        </w:tc>
        <w:tc>
          <w:tcPr>
            <w:tcW w:w="1134" w:type="dxa"/>
            <w:vMerge/>
          </w:tcPr>
          <w:p w14:paraId="156242AC" w14:textId="77777777" w:rsidR="00774991" w:rsidRPr="00303094" w:rsidRDefault="00774991" w:rsidP="00C22409">
            <w:pPr>
              <w:autoSpaceDE w:val="0"/>
              <w:autoSpaceDN w:val="0"/>
              <w:adjustRightInd w:val="0"/>
              <w:jc w:val="center"/>
              <w:outlineLvl w:val="1"/>
              <w:rPr>
                <w:color w:val="C00000"/>
                <w:sz w:val="20"/>
                <w:szCs w:val="20"/>
              </w:rPr>
            </w:pPr>
          </w:p>
        </w:tc>
        <w:tc>
          <w:tcPr>
            <w:tcW w:w="992" w:type="dxa"/>
            <w:vMerge/>
          </w:tcPr>
          <w:p w14:paraId="75A47827" w14:textId="77777777" w:rsidR="00774991" w:rsidRPr="00303094" w:rsidRDefault="00774991" w:rsidP="00C22409">
            <w:pPr>
              <w:autoSpaceDE w:val="0"/>
              <w:autoSpaceDN w:val="0"/>
              <w:adjustRightInd w:val="0"/>
              <w:jc w:val="center"/>
              <w:outlineLvl w:val="1"/>
              <w:rPr>
                <w:color w:val="C00000"/>
                <w:sz w:val="20"/>
                <w:szCs w:val="20"/>
              </w:rPr>
            </w:pPr>
          </w:p>
        </w:tc>
        <w:tc>
          <w:tcPr>
            <w:tcW w:w="992" w:type="dxa"/>
          </w:tcPr>
          <w:p w14:paraId="41A26ECC" w14:textId="77777777" w:rsidR="00774991" w:rsidRPr="00414D8E" w:rsidRDefault="00774991" w:rsidP="00C22409">
            <w:pPr>
              <w:jc w:val="center"/>
              <w:rPr>
                <w:color w:val="000000"/>
                <w:sz w:val="20"/>
                <w:szCs w:val="20"/>
              </w:rPr>
            </w:pPr>
            <w:r w:rsidRPr="00414D8E">
              <w:rPr>
                <w:color w:val="000000"/>
                <w:sz w:val="20"/>
                <w:szCs w:val="20"/>
              </w:rPr>
              <w:t>2026</w:t>
            </w:r>
          </w:p>
        </w:tc>
        <w:tc>
          <w:tcPr>
            <w:tcW w:w="992" w:type="dxa"/>
          </w:tcPr>
          <w:p w14:paraId="0F81610D" w14:textId="77777777" w:rsidR="00774991" w:rsidRPr="00414D8E" w:rsidRDefault="00774991" w:rsidP="00C22409">
            <w:pPr>
              <w:jc w:val="center"/>
              <w:rPr>
                <w:color w:val="000000"/>
                <w:sz w:val="20"/>
                <w:szCs w:val="20"/>
              </w:rPr>
            </w:pPr>
            <w:r w:rsidRPr="00414D8E">
              <w:rPr>
                <w:color w:val="000000"/>
                <w:sz w:val="20"/>
                <w:szCs w:val="20"/>
              </w:rPr>
              <w:t>2027</w:t>
            </w:r>
          </w:p>
        </w:tc>
        <w:tc>
          <w:tcPr>
            <w:tcW w:w="992" w:type="dxa"/>
          </w:tcPr>
          <w:p w14:paraId="7174FA80" w14:textId="77777777" w:rsidR="00774991" w:rsidRPr="00414D8E" w:rsidRDefault="00774991" w:rsidP="00C22409">
            <w:pPr>
              <w:jc w:val="center"/>
              <w:rPr>
                <w:color w:val="000000"/>
                <w:sz w:val="20"/>
                <w:szCs w:val="20"/>
              </w:rPr>
            </w:pPr>
            <w:r w:rsidRPr="00414D8E">
              <w:rPr>
                <w:color w:val="000000"/>
                <w:sz w:val="20"/>
                <w:szCs w:val="20"/>
              </w:rPr>
              <w:t>2028</w:t>
            </w:r>
          </w:p>
        </w:tc>
        <w:tc>
          <w:tcPr>
            <w:tcW w:w="851" w:type="dxa"/>
          </w:tcPr>
          <w:p w14:paraId="2FBAE4FB" w14:textId="77777777" w:rsidR="00774991" w:rsidRPr="00414D8E" w:rsidRDefault="00774991" w:rsidP="00C22409">
            <w:pPr>
              <w:jc w:val="center"/>
              <w:rPr>
                <w:color w:val="000000"/>
                <w:sz w:val="20"/>
                <w:szCs w:val="20"/>
              </w:rPr>
            </w:pPr>
            <w:r w:rsidRPr="00414D8E">
              <w:rPr>
                <w:color w:val="000000"/>
                <w:sz w:val="20"/>
                <w:szCs w:val="20"/>
              </w:rPr>
              <w:t>2029</w:t>
            </w:r>
          </w:p>
        </w:tc>
        <w:tc>
          <w:tcPr>
            <w:tcW w:w="992" w:type="dxa"/>
          </w:tcPr>
          <w:p w14:paraId="2FEF3AFD" w14:textId="77777777" w:rsidR="00774991" w:rsidRPr="00414D8E" w:rsidRDefault="00774991" w:rsidP="00C22409">
            <w:pPr>
              <w:jc w:val="center"/>
              <w:rPr>
                <w:color w:val="000000"/>
                <w:sz w:val="20"/>
                <w:szCs w:val="20"/>
              </w:rPr>
            </w:pPr>
            <w:r w:rsidRPr="00414D8E">
              <w:rPr>
                <w:color w:val="000000"/>
                <w:sz w:val="20"/>
                <w:szCs w:val="20"/>
              </w:rPr>
              <w:t>2030</w:t>
            </w:r>
          </w:p>
        </w:tc>
        <w:tc>
          <w:tcPr>
            <w:tcW w:w="5200" w:type="dxa"/>
            <w:vMerge/>
          </w:tcPr>
          <w:p w14:paraId="07B6D288" w14:textId="77777777" w:rsidR="00774991" w:rsidRPr="00303094" w:rsidRDefault="00774991" w:rsidP="00C22409">
            <w:pPr>
              <w:jc w:val="center"/>
              <w:rPr>
                <w:color w:val="C00000"/>
                <w:sz w:val="20"/>
                <w:szCs w:val="20"/>
                <w:lang w:val="en-US"/>
              </w:rPr>
            </w:pPr>
          </w:p>
        </w:tc>
      </w:tr>
      <w:tr w:rsidR="00774991" w:rsidRPr="00303094" w14:paraId="5A9DA16D" w14:textId="77777777" w:rsidTr="00C22409">
        <w:tc>
          <w:tcPr>
            <w:tcW w:w="675" w:type="dxa"/>
          </w:tcPr>
          <w:p w14:paraId="149D5754" w14:textId="77777777" w:rsidR="00774991" w:rsidRPr="00414D8E" w:rsidRDefault="00774991" w:rsidP="00C22409">
            <w:pPr>
              <w:autoSpaceDE w:val="0"/>
              <w:autoSpaceDN w:val="0"/>
              <w:adjustRightInd w:val="0"/>
              <w:jc w:val="center"/>
              <w:outlineLvl w:val="1"/>
              <w:rPr>
                <w:color w:val="000000"/>
                <w:sz w:val="20"/>
                <w:szCs w:val="20"/>
              </w:rPr>
            </w:pPr>
            <w:r w:rsidRPr="00414D8E">
              <w:rPr>
                <w:color w:val="000000"/>
                <w:sz w:val="20"/>
                <w:szCs w:val="20"/>
              </w:rPr>
              <w:t>1.</w:t>
            </w:r>
          </w:p>
        </w:tc>
        <w:tc>
          <w:tcPr>
            <w:tcW w:w="9072" w:type="dxa"/>
            <w:gridSpan w:val="8"/>
          </w:tcPr>
          <w:p w14:paraId="732BEFA1" w14:textId="77777777" w:rsidR="00774991" w:rsidRPr="002E2881" w:rsidRDefault="00774991" w:rsidP="00C22409">
            <w:pPr>
              <w:jc w:val="center"/>
              <w:rPr>
                <w:color w:val="C00000"/>
                <w:sz w:val="20"/>
                <w:szCs w:val="20"/>
              </w:rPr>
            </w:pPr>
            <w:r w:rsidRPr="001360E5">
              <w:rPr>
                <w:color w:val="000000"/>
                <w:sz w:val="20"/>
                <w:szCs w:val="20"/>
              </w:rPr>
              <w:t>Задача</w:t>
            </w:r>
            <w:r w:rsidRPr="00303094">
              <w:rPr>
                <w:color w:val="C00000"/>
                <w:sz w:val="20"/>
                <w:szCs w:val="20"/>
              </w:rPr>
              <w:t xml:space="preserve"> </w:t>
            </w:r>
            <w:r w:rsidRPr="002E2881">
              <w:rPr>
                <w:color w:val="000000"/>
                <w:sz w:val="20"/>
                <w:szCs w:val="20"/>
                <w:shd w:val="clear" w:color="auto" w:fill="FFFFFF"/>
              </w:rPr>
              <w:t>«Обеспечение деятельности МЭУ Бессоновского района Пензенской области».</w:t>
            </w:r>
          </w:p>
          <w:p w14:paraId="7794E394" w14:textId="77777777" w:rsidR="00774991" w:rsidRPr="00303094" w:rsidRDefault="00774991" w:rsidP="00C22409">
            <w:pPr>
              <w:autoSpaceDE w:val="0"/>
              <w:autoSpaceDN w:val="0"/>
              <w:adjustRightInd w:val="0"/>
              <w:jc w:val="center"/>
              <w:outlineLvl w:val="1"/>
              <w:rPr>
                <w:color w:val="C00000"/>
                <w:sz w:val="20"/>
                <w:szCs w:val="20"/>
              </w:rPr>
            </w:pPr>
          </w:p>
        </w:tc>
        <w:tc>
          <w:tcPr>
            <w:tcW w:w="5200" w:type="dxa"/>
          </w:tcPr>
          <w:p w14:paraId="25EB9AC8" w14:textId="77777777" w:rsidR="00774991" w:rsidRPr="00303094" w:rsidRDefault="00774991" w:rsidP="00C22409">
            <w:pPr>
              <w:autoSpaceDE w:val="0"/>
              <w:autoSpaceDN w:val="0"/>
              <w:adjustRightInd w:val="0"/>
              <w:outlineLvl w:val="1"/>
              <w:rPr>
                <w:color w:val="C00000"/>
                <w:sz w:val="20"/>
                <w:szCs w:val="20"/>
              </w:rPr>
            </w:pPr>
          </w:p>
        </w:tc>
      </w:tr>
      <w:tr w:rsidR="00774991" w:rsidRPr="00303094" w14:paraId="54358842" w14:textId="77777777" w:rsidTr="00C22409">
        <w:tc>
          <w:tcPr>
            <w:tcW w:w="675" w:type="dxa"/>
          </w:tcPr>
          <w:p w14:paraId="6C46CA55" w14:textId="77777777" w:rsidR="00774991" w:rsidRPr="00414D8E" w:rsidRDefault="00774991" w:rsidP="00C22409">
            <w:pPr>
              <w:autoSpaceDE w:val="0"/>
              <w:autoSpaceDN w:val="0"/>
              <w:adjustRightInd w:val="0"/>
              <w:jc w:val="center"/>
              <w:outlineLvl w:val="1"/>
              <w:rPr>
                <w:color w:val="000000"/>
                <w:sz w:val="20"/>
                <w:szCs w:val="20"/>
              </w:rPr>
            </w:pPr>
            <w:r w:rsidRPr="00414D8E">
              <w:rPr>
                <w:color w:val="000000"/>
                <w:sz w:val="20"/>
                <w:szCs w:val="20"/>
              </w:rPr>
              <w:t>1.1</w:t>
            </w:r>
          </w:p>
        </w:tc>
        <w:tc>
          <w:tcPr>
            <w:tcW w:w="2127" w:type="dxa"/>
          </w:tcPr>
          <w:p w14:paraId="72CD02C1" w14:textId="77777777" w:rsidR="00774991" w:rsidRPr="000371F6" w:rsidRDefault="00774991" w:rsidP="00C22409">
            <w:pPr>
              <w:jc w:val="center"/>
              <w:rPr>
                <w:color w:val="000000"/>
                <w:sz w:val="20"/>
                <w:szCs w:val="20"/>
              </w:rPr>
            </w:pPr>
            <w:r>
              <w:rPr>
                <w:color w:val="000000"/>
                <w:sz w:val="16"/>
                <w:szCs w:val="16"/>
              </w:rPr>
              <w:t>Количество отпущенной тепловой энергии</w:t>
            </w:r>
          </w:p>
        </w:tc>
        <w:tc>
          <w:tcPr>
            <w:tcW w:w="1134" w:type="dxa"/>
          </w:tcPr>
          <w:p w14:paraId="3DEFAB43" w14:textId="77777777" w:rsidR="00774991" w:rsidRPr="000371F6" w:rsidRDefault="00774991" w:rsidP="00C22409">
            <w:pPr>
              <w:jc w:val="center"/>
              <w:rPr>
                <w:color w:val="000000"/>
                <w:sz w:val="20"/>
                <w:szCs w:val="20"/>
              </w:rPr>
            </w:pPr>
            <w:r>
              <w:rPr>
                <w:color w:val="000000"/>
                <w:sz w:val="20"/>
                <w:szCs w:val="20"/>
              </w:rPr>
              <w:t>Гкал.</w:t>
            </w:r>
          </w:p>
        </w:tc>
        <w:tc>
          <w:tcPr>
            <w:tcW w:w="992" w:type="dxa"/>
          </w:tcPr>
          <w:p w14:paraId="2E89FAA3" w14:textId="77777777" w:rsidR="00774991" w:rsidRPr="00D81870" w:rsidRDefault="00774991" w:rsidP="00C22409">
            <w:pPr>
              <w:jc w:val="center"/>
              <w:rPr>
                <w:color w:val="000000"/>
                <w:sz w:val="16"/>
                <w:szCs w:val="16"/>
              </w:rPr>
            </w:pPr>
            <w:r>
              <w:rPr>
                <w:color w:val="000000"/>
                <w:sz w:val="16"/>
                <w:szCs w:val="16"/>
              </w:rPr>
              <w:t>12775</w:t>
            </w:r>
          </w:p>
        </w:tc>
        <w:tc>
          <w:tcPr>
            <w:tcW w:w="992" w:type="dxa"/>
          </w:tcPr>
          <w:p w14:paraId="7E611C1F" w14:textId="77777777" w:rsidR="00774991" w:rsidRPr="000371F6" w:rsidRDefault="00774991" w:rsidP="00C22409">
            <w:pPr>
              <w:jc w:val="center"/>
              <w:rPr>
                <w:color w:val="000000"/>
                <w:sz w:val="16"/>
                <w:szCs w:val="16"/>
              </w:rPr>
            </w:pPr>
            <w:r>
              <w:rPr>
                <w:color w:val="000000"/>
                <w:sz w:val="16"/>
                <w:szCs w:val="16"/>
              </w:rPr>
              <w:t>20859,6</w:t>
            </w:r>
          </w:p>
        </w:tc>
        <w:tc>
          <w:tcPr>
            <w:tcW w:w="992" w:type="dxa"/>
          </w:tcPr>
          <w:p w14:paraId="6E80DA74" w14:textId="77777777" w:rsidR="00774991" w:rsidRPr="000371F6" w:rsidRDefault="00774991" w:rsidP="00C22409">
            <w:pPr>
              <w:jc w:val="center"/>
              <w:rPr>
                <w:color w:val="000000"/>
                <w:sz w:val="16"/>
                <w:szCs w:val="16"/>
              </w:rPr>
            </w:pPr>
            <w:r>
              <w:rPr>
                <w:color w:val="000000"/>
                <w:sz w:val="16"/>
                <w:szCs w:val="16"/>
              </w:rPr>
              <w:t>20859,6</w:t>
            </w:r>
          </w:p>
        </w:tc>
        <w:tc>
          <w:tcPr>
            <w:tcW w:w="992" w:type="dxa"/>
          </w:tcPr>
          <w:p w14:paraId="60498475" w14:textId="77777777" w:rsidR="00774991" w:rsidRPr="000371F6" w:rsidRDefault="00774991" w:rsidP="00C22409">
            <w:pPr>
              <w:jc w:val="center"/>
              <w:rPr>
                <w:color w:val="000000"/>
                <w:sz w:val="16"/>
                <w:szCs w:val="16"/>
              </w:rPr>
            </w:pPr>
            <w:r>
              <w:rPr>
                <w:color w:val="000000"/>
                <w:sz w:val="16"/>
                <w:szCs w:val="16"/>
              </w:rPr>
              <w:t>20859,6</w:t>
            </w:r>
          </w:p>
        </w:tc>
        <w:tc>
          <w:tcPr>
            <w:tcW w:w="851" w:type="dxa"/>
          </w:tcPr>
          <w:p w14:paraId="7F6B6121" w14:textId="77777777" w:rsidR="00774991" w:rsidRPr="000371F6" w:rsidRDefault="00774991" w:rsidP="00C22409">
            <w:pPr>
              <w:jc w:val="center"/>
              <w:rPr>
                <w:color w:val="000000"/>
                <w:sz w:val="16"/>
                <w:szCs w:val="16"/>
              </w:rPr>
            </w:pPr>
            <w:r>
              <w:rPr>
                <w:color w:val="000000"/>
                <w:sz w:val="16"/>
                <w:szCs w:val="16"/>
              </w:rPr>
              <w:t>20859,6</w:t>
            </w:r>
          </w:p>
        </w:tc>
        <w:tc>
          <w:tcPr>
            <w:tcW w:w="992" w:type="dxa"/>
          </w:tcPr>
          <w:p w14:paraId="557A2D04" w14:textId="77777777" w:rsidR="00774991" w:rsidRPr="000371F6" w:rsidRDefault="00774991" w:rsidP="00C22409">
            <w:pPr>
              <w:jc w:val="center"/>
              <w:rPr>
                <w:color w:val="000000"/>
                <w:sz w:val="16"/>
                <w:szCs w:val="16"/>
              </w:rPr>
            </w:pPr>
            <w:r>
              <w:rPr>
                <w:color w:val="000000"/>
                <w:sz w:val="16"/>
                <w:szCs w:val="16"/>
              </w:rPr>
              <w:t>20859,6</w:t>
            </w:r>
          </w:p>
        </w:tc>
        <w:tc>
          <w:tcPr>
            <w:tcW w:w="5200" w:type="dxa"/>
          </w:tcPr>
          <w:p w14:paraId="4B1DE05F" w14:textId="77777777" w:rsidR="00774991" w:rsidRPr="00414D8E" w:rsidRDefault="00774991" w:rsidP="00C22409">
            <w:pPr>
              <w:autoSpaceDE w:val="0"/>
              <w:autoSpaceDN w:val="0"/>
              <w:adjustRightInd w:val="0"/>
              <w:jc w:val="center"/>
              <w:outlineLvl w:val="1"/>
              <w:rPr>
                <w:color w:val="000000"/>
                <w:sz w:val="20"/>
                <w:szCs w:val="20"/>
              </w:rPr>
            </w:pPr>
            <w:r>
              <w:rPr>
                <w:color w:val="000000"/>
                <w:sz w:val="20"/>
                <w:szCs w:val="20"/>
              </w:rPr>
              <w:t>МЭУ Бессоновского района</w:t>
            </w:r>
            <w:r w:rsidRPr="00414D8E">
              <w:rPr>
                <w:color w:val="000000"/>
                <w:sz w:val="20"/>
                <w:szCs w:val="20"/>
              </w:rPr>
              <w:t xml:space="preserve"> </w:t>
            </w:r>
          </w:p>
        </w:tc>
      </w:tr>
      <w:tr w:rsidR="00774991" w:rsidRPr="00303094" w14:paraId="3F16E85D" w14:textId="77777777" w:rsidTr="00C22409">
        <w:tc>
          <w:tcPr>
            <w:tcW w:w="675" w:type="dxa"/>
          </w:tcPr>
          <w:p w14:paraId="24B92D76" w14:textId="77777777" w:rsidR="00774991" w:rsidRPr="00303094" w:rsidRDefault="00774991" w:rsidP="00C22409">
            <w:pPr>
              <w:autoSpaceDE w:val="0"/>
              <w:autoSpaceDN w:val="0"/>
              <w:adjustRightInd w:val="0"/>
              <w:jc w:val="center"/>
              <w:outlineLvl w:val="1"/>
              <w:rPr>
                <w:color w:val="C00000"/>
                <w:sz w:val="20"/>
                <w:szCs w:val="20"/>
              </w:rPr>
            </w:pPr>
          </w:p>
        </w:tc>
        <w:tc>
          <w:tcPr>
            <w:tcW w:w="2127" w:type="dxa"/>
          </w:tcPr>
          <w:p w14:paraId="6F11C767" w14:textId="77777777" w:rsidR="00774991" w:rsidRPr="000371F6" w:rsidRDefault="00774991" w:rsidP="00C22409">
            <w:pPr>
              <w:jc w:val="center"/>
              <w:rPr>
                <w:color w:val="000000"/>
                <w:sz w:val="16"/>
                <w:szCs w:val="16"/>
              </w:rPr>
            </w:pPr>
            <w:r>
              <w:rPr>
                <w:color w:val="000000"/>
                <w:sz w:val="16"/>
                <w:szCs w:val="16"/>
              </w:rPr>
              <w:t>Эксплуатируемая площадь зданий и прилегающей территории</w:t>
            </w:r>
          </w:p>
          <w:p w14:paraId="181BBBD2" w14:textId="77777777" w:rsidR="00774991" w:rsidRPr="000371F6" w:rsidRDefault="00774991" w:rsidP="00C22409">
            <w:pPr>
              <w:jc w:val="center"/>
              <w:rPr>
                <w:color w:val="000000"/>
                <w:sz w:val="16"/>
                <w:szCs w:val="16"/>
              </w:rPr>
            </w:pPr>
          </w:p>
          <w:p w14:paraId="7B013570" w14:textId="77777777" w:rsidR="00774991" w:rsidRPr="000371F6" w:rsidRDefault="00774991" w:rsidP="00C22409">
            <w:pPr>
              <w:jc w:val="center"/>
              <w:rPr>
                <w:color w:val="000000"/>
                <w:sz w:val="16"/>
                <w:szCs w:val="16"/>
              </w:rPr>
            </w:pPr>
          </w:p>
        </w:tc>
        <w:tc>
          <w:tcPr>
            <w:tcW w:w="1134" w:type="dxa"/>
          </w:tcPr>
          <w:p w14:paraId="786BF4D5" w14:textId="77777777" w:rsidR="00774991" w:rsidRPr="000371F6" w:rsidRDefault="00774991" w:rsidP="00C22409">
            <w:pPr>
              <w:jc w:val="center"/>
              <w:rPr>
                <w:color w:val="000000"/>
                <w:sz w:val="16"/>
                <w:szCs w:val="16"/>
              </w:rPr>
            </w:pPr>
            <w:r>
              <w:rPr>
                <w:color w:val="000000"/>
                <w:sz w:val="16"/>
                <w:szCs w:val="16"/>
              </w:rPr>
              <w:t>Т.м2</w:t>
            </w:r>
          </w:p>
        </w:tc>
        <w:tc>
          <w:tcPr>
            <w:tcW w:w="992" w:type="dxa"/>
          </w:tcPr>
          <w:p w14:paraId="609C85FD" w14:textId="77777777" w:rsidR="00774991" w:rsidRPr="00D81870" w:rsidRDefault="00774991" w:rsidP="00C22409">
            <w:pPr>
              <w:jc w:val="center"/>
              <w:rPr>
                <w:color w:val="000000"/>
                <w:sz w:val="16"/>
                <w:szCs w:val="16"/>
              </w:rPr>
            </w:pPr>
            <w:r w:rsidRPr="00D81870">
              <w:rPr>
                <w:color w:val="000000"/>
                <w:sz w:val="16"/>
                <w:szCs w:val="16"/>
              </w:rPr>
              <w:t>109,4</w:t>
            </w:r>
          </w:p>
        </w:tc>
        <w:tc>
          <w:tcPr>
            <w:tcW w:w="992" w:type="dxa"/>
          </w:tcPr>
          <w:p w14:paraId="6FCD296D" w14:textId="77777777" w:rsidR="00774991" w:rsidRPr="000371F6" w:rsidRDefault="00774991" w:rsidP="00C22409">
            <w:pPr>
              <w:jc w:val="center"/>
              <w:rPr>
                <w:color w:val="000000"/>
                <w:sz w:val="16"/>
                <w:szCs w:val="16"/>
              </w:rPr>
            </w:pPr>
            <w:r>
              <w:rPr>
                <w:color w:val="000000"/>
                <w:sz w:val="16"/>
                <w:szCs w:val="16"/>
              </w:rPr>
              <w:t>115,9</w:t>
            </w:r>
          </w:p>
        </w:tc>
        <w:tc>
          <w:tcPr>
            <w:tcW w:w="992" w:type="dxa"/>
          </w:tcPr>
          <w:p w14:paraId="2CBB37BB" w14:textId="77777777" w:rsidR="00774991" w:rsidRPr="000371F6" w:rsidRDefault="00774991" w:rsidP="00C22409">
            <w:pPr>
              <w:jc w:val="center"/>
              <w:rPr>
                <w:color w:val="000000"/>
                <w:sz w:val="16"/>
                <w:szCs w:val="16"/>
              </w:rPr>
            </w:pPr>
            <w:r>
              <w:rPr>
                <w:color w:val="000000"/>
                <w:sz w:val="16"/>
                <w:szCs w:val="16"/>
              </w:rPr>
              <w:t>115,9</w:t>
            </w:r>
          </w:p>
        </w:tc>
        <w:tc>
          <w:tcPr>
            <w:tcW w:w="992" w:type="dxa"/>
          </w:tcPr>
          <w:p w14:paraId="2555C199" w14:textId="77777777" w:rsidR="00774991" w:rsidRPr="000371F6" w:rsidRDefault="00774991" w:rsidP="00C22409">
            <w:pPr>
              <w:jc w:val="center"/>
              <w:rPr>
                <w:color w:val="000000"/>
                <w:sz w:val="16"/>
                <w:szCs w:val="16"/>
              </w:rPr>
            </w:pPr>
            <w:r>
              <w:rPr>
                <w:color w:val="000000"/>
                <w:sz w:val="16"/>
                <w:szCs w:val="16"/>
              </w:rPr>
              <w:t>115,9</w:t>
            </w:r>
          </w:p>
        </w:tc>
        <w:tc>
          <w:tcPr>
            <w:tcW w:w="851" w:type="dxa"/>
          </w:tcPr>
          <w:p w14:paraId="65F0DB0E" w14:textId="77777777" w:rsidR="00774991" w:rsidRPr="000371F6" w:rsidRDefault="00774991" w:rsidP="00C22409">
            <w:pPr>
              <w:jc w:val="center"/>
              <w:rPr>
                <w:color w:val="000000"/>
                <w:sz w:val="16"/>
                <w:szCs w:val="16"/>
              </w:rPr>
            </w:pPr>
            <w:r>
              <w:rPr>
                <w:color w:val="000000"/>
                <w:sz w:val="16"/>
                <w:szCs w:val="16"/>
              </w:rPr>
              <w:t>115,9</w:t>
            </w:r>
          </w:p>
        </w:tc>
        <w:tc>
          <w:tcPr>
            <w:tcW w:w="992" w:type="dxa"/>
          </w:tcPr>
          <w:p w14:paraId="64108512" w14:textId="77777777" w:rsidR="00774991" w:rsidRPr="000371F6" w:rsidRDefault="00774991" w:rsidP="00C22409">
            <w:pPr>
              <w:jc w:val="center"/>
              <w:rPr>
                <w:color w:val="000000"/>
                <w:sz w:val="16"/>
                <w:szCs w:val="16"/>
              </w:rPr>
            </w:pPr>
            <w:r>
              <w:rPr>
                <w:color w:val="000000"/>
                <w:sz w:val="16"/>
                <w:szCs w:val="16"/>
              </w:rPr>
              <w:t>115,9</w:t>
            </w:r>
          </w:p>
        </w:tc>
        <w:tc>
          <w:tcPr>
            <w:tcW w:w="5200" w:type="dxa"/>
          </w:tcPr>
          <w:p w14:paraId="68CDED56" w14:textId="77777777" w:rsidR="00774991" w:rsidRPr="00303094" w:rsidRDefault="00774991" w:rsidP="00C22409">
            <w:pPr>
              <w:autoSpaceDE w:val="0"/>
              <w:autoSpaceDN w:val="0"/>
              <w:adjustRightInd w:val="0"/>
              <w:jc w:val="center"/>
              <w:outlineLvl w:val="1"/>
              <w:rPr>
                <w:color w:val="C00000"/>
                <w:sz w:val="20"/>
                <w:szCs w:val="20"/>
              </w:rPr>
            </w:pPr>
            <w:r>
              <w:rPr>
                <w:color w:val="000000"/>
                <w:sz w:val="20"/>
                <w:szCs w:val="20"/>
              </w:rPr>
              <w:t>МЭУ Бессоновского района</w:t>
            </w:r>
          </w:p>
        </w:tc>
      </w:tr>
      <w:tr w:rsidR="00774991" w:rsidRPr="00303094" w14:paraId="00AC033D" w14:textId="77777777" w:rsidTr="00C22409">
        <w:tc>
          <w:tcPr>
            <w:tcW w:w="675" w:type="dxa"/>
          </w:tcPr>
          <w:p w14:paraId="6CDD15BE" w14:textId="77777777" w:rsidR="00774991" w:rsidRPr="00303094" w:rsidRDefault="00774991" w:rsidP="00C22409">
            <w:pPr>
              <w:autoSpaceDE w:val="0"/>
              <w:autoSpaceDN w:val="0"/>
              <w:adjustRightInd w:val="0"/>
              <w:jc w:val="center"/>
              <w:outlineLvl w:val="1"/>
              <w:rPr>
                <w:color w:val="C00000"/>
                <w:sz w:val="20"/>
                <w:szCs w:val="20"/>
              </w:rPr>
            </w:pPr>
          </w:p>
        </w:tc>
        <w:tc>
          <w:tcPr>
            <w:tcW w:w="2127" w:type="dxa"/>
          </w:tcPr>
          <w:p w14:paraId="789811AE" w14:textId="77777777" w:rsidR="00774991" w:rsidRPr="000371F6" w:rsidRDefault="00774991" w:rsidP="00C22409">
            <w:pPr>
              <w:jc w:val="center"/>
              <w:rPr>
                <w:color w:val="000000"/>
                <w:sz w:val="16"/>
                <w:szCs w:val="16"/>
              </w:rPr>
            </w:pPr>
            <w:r>
              <w:rPr>
                <w:color w:val="000000"/>
                <w:sz w:val="16"/>
                <w:szCs w:val="16"/>
              </w:rPr>
              <w:t>Целевое эффективное использование денежных средств учреждения, а также имущества, переданного  учреждению в оперативное управление</w:t>
            </w:r>
          </w:p>
          <w:p w14:paraId="7CEB438F" w14:textId="77777777" w:rsidR="00774991" w:rsidRPr="000371F6" w:rsidRDefault="00774991" w:rsidP="00C22409">
            <w:pPr>
              <w:jc w:val="center"/>
              <w:rPr>
                <w:color w:val="000000"/>
                <w:sz w:val="16"/>
                <w:szCs w:val="16"/>
              </w:rPr>
            </w:pPr>
          </w:p>
        </w:tc>
        <w:tc>
          <w:tcPr>
            <w:tcW w:w="1134" w:type="dxa"/>
          </w:tcPr>
          <w:p w14:paraId="688BAED2" w14:textId="77777777" w:rsidR="00774991" w:rsidRPr="000371F6" w:rsidRDefault="00774991" w:rsidP="00C22409">
            <w:pPr>
              <w:jc w:val="center"/>
              <w:rPr>
                <w:color w:val="000000"/>
                <w:sz w:val="16"/>
                <w:szCs w:val="16"/>
              </w:rPr>
            </w:pPr>
            <w:r w:rsidRPr="000371F6">
              <w:rPr>
                <w:color w:val="000000"/>
                <w:sz w:val="16"/>
                <w:szCs w:val="16"/>
              </w:rPr>
              <w:t>%</w:t>
            </w:r>
          </w:p>
        </w:tc>
        <w:tc>
          <w:tcPr>
            <w:tcW w:w="992" w:type="dxa"/>
          </w:tcPr>
          <w:p w14:paraId="51BEA174" w14:textId="77777777" w:rsidR="00774991" w:rsidRPr="00C37E2C" w:rsidRDefault="00774991" w:rsidP="00C22409">
            <w:pPr>
              <w:jc w:val="center"/>
              <w:rPr>
                <w:color w:val="000000"/>
                <w:sz w:val="16"/>
                <w:szCs w:val="16"/>
              </w:rPr>
            </w:pPr>
            <w:r w:rsidRPr="00C37E2C">
              <w:rPr>
                <w:color w:val="000000"/>
                <w:sz w:val="16"/>
                <w:szCs w:val="16"/>
              </w:rPr>
              <w:t>100</w:t>
            </w:r>
          </w:p>
        </w:tc>
        <w:tc>
          <w:tcPr>
            <w:tcW w:w="992" w:type="dxa"/>
          </w:tcPr>
          <w:p w14:paraId="1944BFF3" w14:textId="77777777" w:rsidR="00774991" w:rsidRPr="000371F6" w:rsidRDefault="00774991" w:rsidP="00C22409">
            <w:pPr>
              <w:pStyle w:val="Normal"/>
              <w:jc w:val="center"/>
              <w:rPr>
                <w:color w:val="000000"/>
                <w:sz w:val="16"/>
                <w:szCs w:val="16"/>
              </w:rPr>
            </w:pPr>
            <w:r>
              <w:rPr>
                <w:color w:val="000000"/>
                <w:sz w:val="16"/>
                <w:szCs w:val="16"/>
              </w:rPr>
              <w:t>100</w:t>
            </w:r>
          </w:p>
        </w:tc>
        <w:tc>
          <w:tcPr>
            <w:tcW w:w="992" w:type="dxa"/>
          </w:tcPr>
          <w:p w14:paraId="7D849AD3" w14:textId="77777777" w:rsidR="00774991" w:rsidRDefault="00774991" w:rsidP="00C22409">
            <w:pPr>
              <w:pStyle w:val="Normal"/>
              <w:jc w:val="center"/>
              <w:rPr>
                <w:color w:val="000000"/>
                <w:sz w:val="16"/>
                <w:szCs w:val="16"/>
              </w:rPr>
            </w:pPr>
            <w:r>
              <w:rPr>
                <w:color w:val="000000"/>
                <w:sz w:val="16"/>
                <w:szCs w:val="16"/>
              </w:rPr>
              <w:t>100</w:t>
            </w:r>
          </w:p>
          <w:p w14:paraId="633490C7" w14:textId="77777777" w:rsidR="00774991" w:rsidRPr="000371F6" w:rsidRDefault="00774991" w:rsidP="00C22409">
            <w:pPr>
              <w:pStyle w:val="Normal"/>
              <w:jc w:val="center"/>
              <w:rPr>
                <w:color w:val="000000"/>
                <w:sz w:val="16"/>
                <w:szCs w:val="16"/>
              </w:rPr>
            </w:pPr>
          </w:p>
        </w:tc>
        <w:tc>
          <w:tcPr>
            <w:tcW w:w="992" w:type="dxa"/>
          </w:tcPr>
          <w:p w14:paraId="72A31382" w14:textId="77777777" w:rsidR="00774991" w:rsidRPr="000371F6" w:rsidRDefault="00774991" w:rsidP="00C22409">
            <w:pPr>
              <w:jc w:val="center"/>
              <w:rPr>
                <w:color w:val="000000"/>
                <w:sz w:val="16"/>
                <w:szCs w:val="16"/>
              </w:rPr>
            </w:pPr>
            <w:r>
              <w:rPr>
                <w:color w:val="000000"/>
                <w:sz w:val="16"/>
                <w:szCs w:val="16"/>
              </w:rPr>
              <w:t>100</w:t>
            </w:r>
          </w:p>
        </w:tc>
        <w:tc>
          <w:tcPr>
            <w:tcW w:w="851" w:type="dxa"/>
          </w:tcPr>
          <w:p w14:paraId="75304DAC" w14:textId="77777777" w:rsidR="00774991" w:rsidRPr="000371F6" w:rsidRDefault="00774991" w:rsidP="00C22409">
            <w:pPr>
              <w:jc w:val="center"/>
              <w:rPr>
                <w:color w:val="000000"/>
                <w:sz w:val="16"/>
                <w:szCs w:val="16"/>
              </w:rPr>
            </w:pPr>
            <w:r>
              <w:rPr>
                <w:color w:val="000000"/>
                <w:sz w:val="16"/>
                <w:szCs w:val="16"/>
              </w:rPr>
              <w:t>100</w:t>
            </w:r>
          </w:p>
        </w:tc>
        <w:tc>
          <w:tcPr>
            <w:tcW w:w="992" w:type="dxa"/>
          </w:tcPr>
          <w:p w14:paraId="5920AB9B" w14:textId="77777777" w:rsidR="00774991" w:rsidRPr="000371F6" w:rsidRDefault="00774991" w:rsidP="00C22409">
            <w:pPr>
              <w:jc w:val="center"/>
              <w:rPr>
                <w:color w:val="000000"/>
                <w:sz w:val="16"/>
                <w:szCs w:val="16"/>
              </w:rPr>
            </w:pPr>
            <w:r>
              <w:rPr>
                <w:color w:val="000000"/>
                <w:sz w:val="16"/>
                <w:szCs w:val="16"/>
              </w:rPr>
              <w:t>100</w:t>
            </w:r>
          </w:p>
        </w:tc>
        <w:tc>
          <w:tcPr>
            <w:tcW w:w="5200" w:type="dxa"/>
          </w:tcPr>
          <w:p w14:paraId="55643758" w14:textId="77777777" w:rsidR="00774991" w:rsidRPr="00303094" w:rsidRDefault="00774991" w:rsidP="00C22409">
            <w:pPr>
              <w:autoSpaceDE w:val="0"/>
              <w:autoSpaceDN w:val="0"/>
              <w:adjustRightInd w:val="0"/>
              <w:jc w:val="center"/>
              <w:outlineLvl w:val="1"/>
              <w:rPr>
                <w:color w:val="C00000"/>
                <w:sz w:val="20"/>
                <w:szCs w:val="20"/>
              </w:rPr>
            </w:pPr>
            <w:r>
              <w:rPr>
                <w:color w:val="000000"/>
                <w:sz w:val="20"/>
                <w:szCs w:val="20"/>
              </w:rPr>
              <w:t>МЭУ Бессоновского района</w:t>
            </w:r>
          </w:p>
        </w:tc>
      </w:tr>
      <w:tr w:rsidR="00774991" w:rsidRPr="00303094" w14:paraId="5FAC692C" w14:textId="77777777" w:rsidTr="00C22409">
        <w:tc>
          <w:tcPr>
            <w:tcW w:w="675" w:type="dxa"/>
          </w:tcPr>
          <w:p w14:paraId="6204ED96" w14:textId="77777777" w:rsidR="00774991" w:rsidRPr="00303094" w:rsidRDefault="00774991" w:rsidP="00C22409">
            <w:pPr>
              <w:autoSpaceDE w:val="0"/>
              <w:autoSpaceDN w:val="0"/>
              <w:adjustRightInd w:val="0"/>
              <w:jc w:val="center"/>
              <w:outlineLvl w:val="1"/>
              <w:rPr>
                <w:color w:val="C00000"/>
                <w:sz w:val="20"/>
                <w:szCs w:val="20"/>
              </w:rPr>
            </w:pPr>
          </w:p>
        </w:tc>
        <w:tc>
          <w:tcPr>
            <w:tcW w:w="2127" w:type="dxa"/>
          </w:tcPr>
          <w:p w14:paraId="721B76B2" w14:textId="77777777" w:rsidR="00774991" w:rsidRPr="009156F3" w:rsidRDefault="00774991" w:rsidP="00C22409">
            <w:pPr>
              <w:pStyle w:val="af7"/>
              <w:jc w:val="center"/>
              <w:rPr>
                <w:color w:val="000000"/>
                <w:sz w:val="16"/>
                <w:szCs w:val="16"/>
              </w:rPr>
            </w:pPr>
            <w:r>
              <w:rPr>
                <w:rFonts w:ascii="Times New Roman" w:hAnsi="Times New Roman" w:cs="Times New Roman"/>
                <w:color w:val="000000"/>
                <w:sz w:val="16"/>
                <w:szCs w:val="16"/>
              </w:rPr>
              <w:t>Организация и осуществление транспортного обслуживания должностных лиц органов местного самоуправления и муниципальных учреждений</w:t>
            </w:r>
          </w:p>
        </w:tc>
        <w:tc>
          <w:tcPr>
            <w:tcW w:w="1134" w:type="dxa"/>
          </w:tcPr>
          <w:p w14:paraId="22A582DA" w14:textId="77777777" w:rsidR="00774991" w:rsidRPr="009156F3" w:rsidRDefault="00774991" w:rsidP="00C22409">
            <w:pPr>
              <w:jc w:val="center"/>
              <w:rPr>
                <w:color w:val="000000"/>
                <w:sz w:val="20"/>
                <w:szCs w:val="20"/>
              </w:rPr>
            </w:pPr>
            <w:proofErr w:type="spellStart"/>
            <w:r>
              <w:rPr>
                <w:color w:val="000000"/>
                <w:sz w:val="16"/>
                <w:szCs w:val="16"/>
              </w:rPr>
              <w:t>Тыс.км</w:t>
            </w:r>
            <w:proofErr w:type="spellEnd"/>
            <w:r>
              <w:rPr>
                <w:color w:val="000000"/>
                <w:sz w:val="16"/>
                <w:szCs w:val="16"/>
              </w:rPr>
              <w:t>.</w:t>
            </w:r>
          </w:p>
        </w:tc>
        <w:tc>
          <w:tcPr>
            <w:tcW w:w="992" w:type="dxa"/>
          </w:tcPr>
          <w:p w14:paraId="4299A629" w14:textId="77777777" w:rsidR="00774991" w:rsidRPr="00D81870" w:rsidRDefault="00774991" w:rsidP="00C22409">
            <w:pPr>
              <w:jc w:val="center"/>
              <w:rPr>
                <w:color w:val="000000"/>
                <w:sz w:val="16"/>
                <w:szCs w:val="16"/>
              </w:rPr>
            </w:pPr>
            <w:r w:rsidRPr="00D81870">
              <w:rPr>
                <w:color w:val="000000"/>
                <w:sz w:val="16"/>
                <w:szCs w:val="16"/>
              </w:rPr>
              <w:t>170</w:t>
            </w:r>
          </w:p>
        </w:tc>
        <w:tc>
          <w:tcPr>
            <w:tcW w:w="992" w:type="dxa"/>
          </w:tcPr>
          <w:p w14:paraId="1B8838E1" w14:textId="77777777" w:rsidR="00774991" w:rsidRPr="009156F3" w:rsidRDefault="00774991" w:rsidP="00C22409">
            <w:pPr>
              <w:jc w:val="center"/>
              <w:rPr>
                <w:color w:val="000000"/>
                <w:sz w:val="16"/>
                <w:szCs w:val="16"/>
              </w:rPr>
            </w:pPr>
            <w:r>
              <w:rPr>
                <w:color w:val="000000"/>
                <w:sz w:val="16"/>
                <w:szCs w:val="16"/>
              </w:rPr>
              <w:t>210</w:t>
            </w:r>
          </w:p>
        </w:tc>
        <w:tc>
          <w:tcPr>
            <w:tcW w:w="992" w:type="dxa"/>
          </w:tcPr>
          <w:p w14:paraId="53FADC3D" w14:textId="77777777" w:rsidR="00774991" w:rsidRPr="009156F3" w:rsidRDefault="00774991" w:rsidP="00C22409">
            <w:pPr>
              <w:jc w:val="center"/>
              <w:rPr>
                <w:color w:val="000000"/>
                <w:sz w:val="16"/>
                <w:szCs w:val="16"/>
              </w:rPr>
            </w:pPr>
            <w:r>
              <w:rPr>
                <w:color w:val="000000"/>
                <w:sz w:val="16"/>
                <w:szCs w:val="16"/>
              </w:rPr>
              <w:t>210</w:t>
            </w:r>
          </w:p>
        </w:tc>
        <w:tc>
          <w:tcPr>
            <w:tcW w:w="992" w:type="dxa"/>
          </w:tcPr>
          <w:p w14:paraId="59DFFB75" w14:textId="77777777" w:rsidR="00774991" w:rsidRPr="009156F3" w:rsidRDefault="00774991" w:rsidP="00C22409">
            <w:pPr>
              <w:jc w:val="center"/>
              <w:rPr>
                <w:color w:val="000000"/>
                <w:sz w:val="16"/>
                <w:szCs w:val="16"/>
              </w:rPr>
            </w:pPr>
            <w:r>
              <w:rPr>
                <w:color w:val="000000"/>
                <w:sz w:val="16"/>
                <w:szCs w:val="16"/>
              </w:rPr>
              <w:t>210</w:t>
            </w:r>
          </w:p>
        </w:tc>
        <w:tc>
          <w:tcPr>
            <w:tcW w:w="851" w:type="dxa"/>
          </w:tcPr>
          <w:p w14:paraId="00BE958B" w14:textId="77777777" w:rsidR="00774991" w:rsidRPr="009156F3" w:rsidRDefault="00774991" w:rsidP="00C22409">
            <w:pPr>
              <w:jc w:val="center"/>
              <w:rPr>
                <w:color w:val="000000"/>
                <w:sz w:val="16"/>
                <w:szCs w:val="16"/>
              </w:rPr>
            </w:pPr>
            <w:r>
              <w:rPr>
                <w:color w:val="000000"/>
                <w:sz w:val="16"/>
                <w:szCs w:val="16"/>
              </w:rPr>
              <w:t>210</w:t>
            </w:r>
          </w:p>
        </w:tc>
        <w:tc>
          <w:tcPr>
            <w:tcW w:w="992" w:type="dxa"/>
          </w:tcPr>
          <w:p w14:paraId="2A7BA766" w14:textId="77777777" w:rsidR="00774991" w:rsidRPr="009156F3" w:rsidRDefault="00774991" w:rsidP="00C22409">
            <w:pPr>
              <w:jc w:val="center"/>
              <w:rPr>
                <w:color w:val="000000"/>
                <w:sz w:val="16"/>
                <w:szCs w:val="16"/>
              </w:rPr>
            </w:pPr>
            <w:r>
              <w:rPr>
                <w:color w:val="000000"/>
                <w:sz w:val="16"/>
                <w:szCs w:val="16"/>
              </w:rPr>
              <w:t>210</w:t>
            </w:r>
          </w:p>
        </w:tc>
        <w:tc>
          <w:tcPr>
            <w:tcW w:w="5200" w:type="dxa"/>
          </w:tcPr>
          <w:p w14:paraId="64D1CCD8" w14:textId="77777777" w:rsidR="00774991" w:rsidRPr="00303094" w:rsidRDefault="00774991" w:rsidP="00C22409">
            <w:pPr>
              <w:autoSpaceDE w:val="0"/>
              <w:autoSpaceDN w:val="0"/>
              <w:adjustRightInd w:val="0"/>
              <w:jc w:val="center"/>
              <w:outlineLvl w:val="1"/>
              <w:rPr>
                <w:color w:val="C00000"/>
                <w:sz w:val="20"/>
                <w:szCs w:val="20"/>
              </w:rPr>
            </w:pPr>
            <w:r>
              <w:rPr>
                <w:color w:val="000000"/>
                <w:sz w:val="20"/>
                <w:szCs w:val="20"/>
              </w:rPr>
              <w:t>МЭУ Бессоновского района</w:t>
            </w:r>
          </w:p>
        </w:tc>
      </w:tr>
      <w:tr w:rsidR="00774991" w:rsidRPr="00303094" w14:paraId="3D1BBFEC" w14:textId="77777777" w:rsidTr="00C22409">
        <w:tc>
          <w:tcPr>
            <w:tcW w:w="675" w:type="dxa"/>
          </w:tcPr>
          <w:p w14:paraId="744BB850" w14:textId="77777777" w:rsidR="00774991" w:rsidRPr="00303094" w:rsidRDefault="00774991" w:rsidP="00C22409">
            <w:pPr>
              <w:autoSpaceDE w:val="0"/>
              <w:autoSpaceDN w:val="0"/>
              <w:adjustRightInd w:val="0"/>
              <w:jc w:val="center"/>
              <w:outlineLvl w:val="1"/>
              <w:rPr>
                <w:color w:val="C00000"/>
                <w:sz w:val="20"/>
                <w:szCs w:val="20"/>
              </w:rPr>
            </w:pPr>
          </w:p>
        </w:tc>
        <w:tc>
          <w:tcPr>
            <w:tcW w:w="2127" w:type="dxa"/>
          </w:tcPr>
          <w:p w14:paraId="17EAD485" w14:textId="77777777" w:rsidR="00774991" w:rsidRPr="009156F3" w:rsidRDefault="00774991" w:rsidP="00C22409">
            <w:pPr>
              <w:pStyle w:val="af7"/>
              <w:jc w:val="center"/>
              <w:rPr>
                <w:rFonts w:ascii="Times New Roman" w:hAnsi="Times New Roman" w:cs="Times New Roman"/>
                <w:color w:val="000000"/>
                <w:sz w:val="16"/>
                <w:szCs w:val="16"/>
              </w:rPr>
            </w:pPr>
            <w:r>
              <w:rPr>
                <w:rFonts w:ascii="Times New Roman" w:hAnsi="Times New Roman" w:cs="Times New Roman"/>
                <w:color w:val="000000"/>
                <w:sz w:val="16"/>
                <w:szCs w:val="16"/>
              </w:rPr>
              <w:t>Выплата в полном размере заработной платы, пособий и иных выплат работникам учреждения  в соответствии с законодательством Российской Федерации, трудовыми договорами , правилами внутреннего трудового распорядка</w:t>
            </w:r>
          </w:p>
        </w:tc>
        <w:tc>
          <w:tcPr>
            <w:tcW w:w="1134" w:type="dxa"/>
          </w:tcPr>
          <w:p w14:paraId="26E7A4BF" w14:textId="77777777" w:rsidR="00774991" w:rsidRPr="009156F3" w:rsidRDefault="00774991" w:rsidP="00C22409">
            <w:pPr>
              <w:jc w:val="center"/>
              <w:rPr>
                <w:color w:val="000000"/>
                <w:sz w:val="16"/>
                <w:szCs w:val="16"/>
              </w:rPr>
            </w:pPr>
            <w:r>
              <w:rPr>
                <w:color w:val="000000"/>
                <w:sz w:val="16"/>
                <w:szCs w:val="16"/>
              </w:rPr>
              <w:t>%</w:t>
            </w:r>
          </w:p>
        </w:tc>
        <w:tc>
          <w:tcPr>
            <w:tcW w:w="992" w:type="dxa"/>
          </w:tcPr>
          <w:p w14:paraId="1FA7F03B" w14:textId="77777777" w:rsidR="00774991" w:rsidRPr="00414D8E" w:rsidRDefault="00774991" w:rsidP="00C22409">
            <w:pPr>
              <w:jc w:val="center"/>
              <w:rPr>
                <w:color w:val="000000"/>
                <w:sz w:val="16"/>
                <w:szCs w:val="16"/>
              </w:rPr>
            </w:pPr>
            <w:r w:rsidRPr="00414D8E">
              <w:rPr>
                <w:color w:val="000000"/>
                <w:sz w:val="16"/>
                <w:szCs w:val="16"/>
              </w:rPr>
              <w:t>100</w:t>
            </w:r>
          </w:p>
        </w:tc>
        <w:tc>
          <w:tcPr>
            <w:tcW w:w="992" w:type="dxa"/>
          </w:tcPr>
          <w:p w14:paraId="08B7CDCC" w14:textId="77777777" w:rsidR="00774991" w:rsidRPr="009156F3" w:rsidRDefault="00774991" w:rsidP="00C22409">
            <w:pPr>
              <w:jc w:val="center"/>
              <w:rPr>
                <w:color w:val="000000"/>
                <w:sz w:val="16"/>
                <w:szCs w:val="16"/>
              </w:rPr>
            </w:pPr>
            <w:r>
              <w:rPr>
                <w:color w:val="000000"/>
                <w:sz w:val="16"/>
                <w:szCs w:val="16"/>
              </w:rPr>
              <w:t>100</w:t>
            </w:r>
          </w:p>
        </w:tc>
        <w:tc>
          <w:tcPr>
            <w:tcW w:w="992" w:type="dxa"/>
          </w:tcPr>
          <w:p w14:paraId="0E5EADBB" w14:textId="77777777" w:rsidR="00774991" w:rsidRPr="009156F3" w:rsidRDefault="00774991" w:rsidP="00C22409">
            <w:pPr>
              <w:jc w:val="center"/>
              <w:rPr>
                <w:color w:val="000000"/>
                <w:sz w:val="16"/>
                <w:szCs w:val="16"/>
              </w:rPr>
            </w:pPr>
            <w:r>
              <w:rPr>
                <w:color w:val="000000"/>
                <w:sz w:val="16"/>
                <w:szCs w:val="16"/>
              </w:rPr>
              <w:t>100</w:t>
            </w:r>
          </w:p>
        </w:tc>
        <w:tc>
          <w:tcPr>
            <w:tcW w:w="992" w:type="dxa"/>
          </w:tcPr>
          <w:p w14:paraId="613B8F43" w14:textId="77777777" w:rsidR="00774991" w:rsidRPr="009156F3" w:rsidRDefault="00774991" w:rsidP="00C22409">
            <w:pPr>
              <w:jc w:val="center"/>
              <w:rPr>
                <w:color w:val="000000"/>
                <w:sz w:val="16"/>
                <w:szCs w:val="16"/>
              </w:rPr>
            </w:pPr>
            <w:r>
              <w:rPr>
                <w:color w:val="000000"/>
                <w:sz w:val="16"/>
                <w:szCs w:val="16"/>
              </w:rPr>
              <w:t>100</w:t>
            </w:r>
          </w:p>
        </w:tc>
        <w:tc>
          <w:tcPr>
            <w:tcW w:w="851" w:type="dxa"/>
          </w:tcPr>
          <w:p w14:paraId="44F3DD40" w14:textId="77777777" w:rsidR="00774991" w:rsidRPr="009156F3" w:rsidRDefault="00774991" w:rsidP="00C22409">
            <w:pPr>
              <w:jc w:val="center"/>
              <w:rPr>
                <w:color w:val="000000"/>
                <w:sz w:val="16"/>
                <w:szCs w:val="16"/>
              </w:rPr>
            </w:pPr>
            <w:r>
              <w:rPr>
                <w:color w:val="000000"/>
                <w:sz w:val="16"/>
                <w:szCs w:val="16"/>
              </w:rPr>
              <w:t>100</w:t>
            </w:r>
          </w:p>
        </w:tc>
        <w:tc>
          <w:tcPr>
            <w:tcW w:w="992" w:type="dxa"/>
          </w:tcPr>
          <w:p w14:paraId="5A7BA6E8" w14:textId="77777777" w:rsidR="00774991" w:rsidRPr="009156F3" w:rsidRDefault="00774991" w:rsidP="00C22409">
            <w:pPr>
              <w:jc w:val="center"/>
              <w:rPr>
                <w:color w:val="000000"/>
                <w:sz w:val="16"/>
                <w:szCs w:val="16"/>
              </w:rPr>
            </w:pPr>
            <w:r>
              <w:rPr>
                <w:color w:val="000000"/>
                <w:sz w:val="16"/>
                <w:szCs w:val="16"/>
              </w:rPr>
              <w:t>100</w:t>
            </w:r>
          </w:p>
        </w:tc>
        <w:tc>
          <w:tcPr>
            <w:tcW w:w="5200" w:type="dxa"/>
          </w:tcPr>
          <w:p w14:paraId="54BEF722" w14:textId="77777777" w:rsidR="00774991" w:rsidRPr="00303094" w:rsidRDefault="00774991" w:rsidP="00C22409">
            <w:pPr>
              <w:autoSpaceDE w:val="0"/>
              <w:autoSpaceDN w:val="0"/>
              <w:adjustRightInd w:val="0"/>
              <w:jc w:val="center"/>
              <w:outlineLvl w:val="1"/>
              <w:rPr>
                <w:color w:val="C00000"/>
                <w:sz w:val="20"/>
                <w:szCs w:val="20"/>
              </w:rPr>
            </w:pPr>
            <w:r>
              <w:rPr>
                <w:color w:val="000000"/>
                <w:sz w:val="20"/>
                <w:szCs w:val="20"/>
              </w:rPr>
              <w:t>МЭУ Бессоновского района</w:t>
            </w:r>
          </w:p>
        </w:tc>
      </w:tr>
    </w:tbl>
    <w:p w14:paraId="6C9EA224" w14:textId="77777777" w:rsidR="00774991" w:rsidRPr="00303094" w:rsidRDefault="00774991" w:rsidP="00774991">
      <w:pPr>
        <w:autoSpaceDE w:val="0"/>
        <w:autoSpaceDN w:val="0"/>
        <w:adjustRightInd w:val="0"/>
        <w:jc w:val="center"/>
        <w:outlineLvl w:val="1"/>
        <w:rPr>
          <w:color w:val="C00000"/>
          <w:sz w:val="26"/>
          <w:szCs w:val="26"/>
        </w:rPr>
      </w:pPr>
    </w:p>
    <w:p w14:paraId="1CBF1E04" w14:textId="77777777" w:rsidR="00774991" w:rsidRPr="00303094" w:rsidRDefault="00774991" w:rsidP="00774991">
      <w:pPr>
        <w:autoSpaceDE w:val="0"/>
        <w:autoSpaceDN w:val="0"/>
        <w:adjustRightInd w:val="0"/>
        <w:jc w:val="center"/>
        <w:outlineLvl w:val="1"/>
        <w:rPr>
          <w:color w:val="C00000"/>
          <w:sz w:val="26"/>
          <w:szCs w:val="26"/>
        </w:rPr>
      </w:pPr>
    </w:p>
    <w:p w14:paraId="6AEF3852" w14:textId="77777777" w:rsidR="00774991" w:rsidRPr="00303094" w:rsidRDefault="00774991" w:rsidP="00774991">
      <w:pPr>
        <w:autoSpaceDE w:val="0"/>
        <w:autoSpaceDN w:val="0"/>
        <w:adjustRightInd w:val="0"/>
        <w:jc w:val="center"/>
        <w:outlineLvl w:val="1"/>
        <w:rPr>
          <w:color w:val="C00000"/>
          <w:sz w:val="20"/>
          <w:szCs w:val="20"/>
        </w:rPr>
      </w:pPr>
    </w:p>
    <w:p w14:paraId="76509CD1" w14:textId="77777777" w:rsidR="00774991" w:rsidRPr="00414D8E" w:rsidRDefault="00774991" w:rsidP="00774991">
      <w:pPr>
        <w:autoSpaceDE w:val="0"/>
        <w:autoSpaceDN w:val="0"/>
        <w:adjustRightInd w:val="0"/>
        <w:jc w:val="center"/>
        <w:outlineLvl w:val="1"/>
        <w:rPr>
          <w:color w:val="000000"/>
          <w:sz w:val="20"/>
          <w:szCs w:val="20"/>
        </w:rPr>
      </w:pPr>
      <w:r w:rsidRPr="00414D8E">
        <w:rPr>
          <w:color w:val="000000"/>
          <w:sz w:val="20"/>
          <w:szCs w:val="20"/>
        </w:rPr>
        <w:t>3. Перечень мероприятий (результатов) комплекса процессных мероприятий</w:t>
      </w:r>
    </w:p>
    <w:p w14:paraId="0D9D0806" w14:textId="77777777" w:rsidR="00774991" w:rsidRPr="000371F6" w:rsidRDefault="00774991" w:rsidP="00774991">
      <w:pPr>
        <w:ind w:firstLine="709"/>
        <w:jc w:val="center"/>
        <w:rPr>
          <w:b/>
          <w:color w:val="000000"/>
          <w:sz w:val="20"/>
          <w:szCs w:val="20"/>
        </w:rPr>
      </w:pPr>
      <w:r w:rsidRPr="004A5FB3">
        <w:rPr>
          <w:b/>
          <w:color w:val="000000"/>
          <w:sz w:val="20"/>
          <w:szCs w:val="20"/>
        </w:rPr>
        <w:t>«</w:t>
      </w:r>
      <w:r>
        <w:rPr>
          <w:b/>
          <w:color w:val="000000"/>
          <w:sz w:val="20"/>
          <w:szCs w:val="20"/>
        </w:rPr>
        <w:t>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w:t>
      </w:r>
      <w:r w:rsidRPr="004A5FB3">
        <w:rPr>
          <w:b/>
          <w:color w:val="000000"/>
          <w:sz w:val="20"/>
          <w:szCs w:val="20"/>
        </w:rPr>
        <w:t>»</w:t>
      </w:r>
      <w:r w:rsidRPr="000371F6">
        <w:rPr>
          <w:b/>
          <w:color w:val="000000"/>
          <w:sz w:val="20"/>
          <w:szCs w:val="20"/>
        </w:rPr>
        <w:t xml:space="preserve"> </w:t>
      </w:r>
    </w:p>
    <w:p w14:paraId="5C4978AA" w14:textId="77777777" w:rsidR="00774991" w:rsidRPr="00303094" w:rsidRDefault="00774991" w:rsidP="00774991">
      <w:pPr>
        <w:autoSpaceDE w:val="0"/>
        <w:autoSpaceDN w:val="0"/>
        <w:adjustRightInd w:val="0"/>
        <w:jc w:val="center"/>
        <w:outlineLvl w:val="1"/>
        <w:rPr>
          <w:color w:val="C00000"/>
          <w:sz w:val="20"/>
          <w:szCs w:val="20"/>
        </w:rPr>
      </w:pPr>
    </w:p>
    <w:tbl>
      <w:tblPr>
        <w:tblW w:w="15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1134"/>
        <w:gridCol w:w="1276"/>
        <w:gridCol w:w="714"/>
        <w:gridCol w:w="23"/>
        <w:gridCol w:w="822"/>
        <w:gridCol w:w="709"/>
        <w:gridCol w:w="992"/>
        <w:gridCol w:w="710"/>
        <w:gridCol w:w="1842"/>
        <w:gridCol w:w="1842"/>
        <w:gridCol w:w="1842"/>
      </w:tblGrid>
      <w:tr w:rsidR="00774991" w:rsidRPr="00303094" w14:paraId="2BF8A8A9" w14:textId="77777777" w:rsidTr="00C22409">
        <w:tc>
          <w:tcPr>
            <w:tcW w:w="675" w:type="dxa"/>
            <w:vMerge w:val="restart"/>
          </w:tcPr>
          <w:p w14:paraId="09A6EB3A" w14:textId="77777777" w:rsidR="00774991" w:rsidRPr="00525D1B" w:rsidRDefault="00774991" w:rsidP="00C22409">
            <w:pPr>
              <w:autoSpaceDE w:val="0"/>
              <w:autoSpaceDN w:val="0"/>
              <w:adjustRightInd w:val="0"/>
              <w:jc w:val="center"/>
              <w:outlineLvl w:val="1"/>
              <w:rPr>
                <w:color w:val="000000"/>
                <w:sz w:val="20"/>
                <w:szCs w:val="20"/>
              </w:rPr>
            </w:pPr>
            <w:r w:rsidRPr="00525D1B">
              <w:rPr>
                <w:color w:val="000000"/>
                <w:sz w:val="20"/>
                <w:szCs w:val="20"/>
              </w:rPr>
              <w:t>№</w:t>
            </w:r>
          </w:p>
          <w:p w14:paraId="639ABEE6" w14:textId="77777777" w:rsidR="00774991" w:rsidRPr="00525D1B" w:rsidRDefault="00774991" w:rsidP="00C22409">
            <w:pPr>
              <w:autoSpaceDE w:val="0"/>
              <w:autoSpaceDN w:val="0"/>
              <w:adjustRightInd w:val="0"/>
              <w:jc w:val="center"/>
              <w:outlineLvl w:val="1"/>
              <w:rPr>
                <w:color w:val="000000"/>
                <w:sz w:val="20"/>
                <w:szCs w:val="20"/>
              </w:rPr>
            </w:pPr>
            <w:r w:rsidRPr="00525D1B">
              <w:rPr>
                <w:color w:val="000000"/>
                <w:sz w:val="20"/>
                <w:szCs w:val="20"/>
              </w:rPr>
              <w:t>п/п</w:t>
            </w:r>
          </w:p>
        </w:tc>
        <w:tc>
          <w:tcPr>
            <w:tcW w:w="3402" w:type="dxa"/>
            <w:vMerge w:val="restart"/>
          </w:tcPr>
          <w:p w14:paraId="429A6B8D" w14:textId="77777777" w:rsidR="00774991" w:rsidRPr="00525D1B" w:rsidRDefault="00774991" w:rsidP="00C22409">
            <w:pPr>
              <w:autoSpaceDE w:val="0"/>
              <w:autoSpaceDN w:val="0"/>
              <w:adjustRightInd w:val="0"/>
              <w:jc w:val="center"/>
              <w:outlineLvl w:val="1"/>
              <w:rPr>
                <w:color w:val="000000"/>
                <w:sz w:val="20"/>
                <w:szCs w:val="20"/>
              </w:rPr>
            </w:pPr>
            <w:r w:rsidRPr="00525D1B">
              <w:rPr>
                <w:color w:val="000000"/>
                <w:sz w:val="20"/>
                <w:szCs w:val="20"/>
              </w:rPr>
              <w:t>Наименование мероприятия (результата)</w:t>
            </w:r>
          </w:p>
        </w:tc>
        <w:tc>
          <w:tcPr>
            <w:tcW w:w="1134" w:type="dxa"/>
            <w:vMerge w:val="restart"/>
          </w:tcPr>
          <w:p w14:paraId="391CCC93" w14:textId="77777777" w:rsidR="00774991" w:rsidRPr="00525D1B" w:rsidRDefault="00774991" w:rsidP="00C22409">
            <w:pPr>
              <w:autoSpaceDE w:val="0"/>
              <w:autoSpaceDN w:val="0"/>
              <w:adjustRightInd w:val="0"/>
              <w:jc w:val="center"/>
              <w:outlineLvl w:val="1"/>
              <w:rPr>
                <w:color w:val="000000"/>
                <w:sz w:val="20"/>
                <w:szCs w:val="20"/>
              </w:rPr>
            </w:pPr>
            <w:r w:rsidRPr="00525D1B">
              <w:rPr>
                <w:color w:val="000000"/>
                <w:sz w:val="20"/>
                <w:szCs w:val="20"/>
              </w:rPr>
              <w:t>Единица измерения показателя (по ОКЕИ)</w:t>
            </w:r>
          </w:p>
        </w:tc>
        <w:tc>
          <w:tcPr>
            <w:tcW w:w="1276" w:type="dxa"/>
            <w:vMerge w:val="restart"/>
          </w:tcPr>
          <w:p w14:paraId="20E100C4" w14:textId="77777777" w:rsidR="00774991" w:rsidRPr="00525D1B" w:rsidRDefault="00774991" w:rsidP="00C22409">
            <w:pPr>
              <w:autoSpaceDE w:val="0"/>
              <w:autoSpaceDN w:val="0"/>
              <w:adjustRightInd w:val="0"/>
              <w:jc w:val="center"/>
              <w:outlineLvl w:val="1"/>
              <w:rPr>
                <w:color w:val="000000"/>
                <w:sz w:val="20"/>
                <w:szCs w:val="20"/>
              </w:rPr>
            </w:pPr>
            <w:r w:rsidRPr="00525D1B">
              <w:rPr>
                <w:color w:val="000000"/>
                <w:sz w:val="20"/>
                <w:szCs w:val="20"/>
              </w:rPr>
              <w:t>Базовое значение</w:t>
            </w:r>
          </w:p>
          <w:p w14:paraId="72E71F1D" w14:textId="77777777" w:rsidR="00774991" w:rsidRPr="00525D1B" w:rsidRDefault="00774991" w:rsidP="00C22409">
            <w:pPr>
              <w:autoSpaceDE w:val="0"/>
              <w:autoSpaceDN w:val="0"/>
              <w:adjustRightInd w:val="0"/>
              <w:jc w:val="center"/>
              <w:outlineLvl w:val="1"/>
              <w:rPr>
                <w:color w:val="000000"/>
                <w:sz w:val="20"/>
                <w:szCs w:val="20"/>
              </w:rPr>
            </w:pPr>
          </w:p>
        </w:tc>
        <w:tc>
          <w:tcPr>
            <w:tcW w:w="3970" w:type="dxa"/>
            <w:gridSpan w:val="6"/>
          </w:tcPr>
          <w:p w14:paraId="27A1996B" w14:textId="77777777" w:rsidR="00774991" w:rsidRPr="00525D1B" w:rsidRDefault="00774991" w:rsidP="00C22409">
            <w:pPr>
              <w:autoSpaceDE w:val="0"/>
              <w:autoSpaceDN w:val="0"/>
              <w:adjustRightInd w:val="0"/>
              <w:jc w:val="center"/>
              <w:outlineLvl w:val="1"/>
              <w:rPr>
                <w:color w:val="000000"/>
                <w:sz w:val="20"/>
                <w:szCs w:val="20"/>
              </w:rPr>
            </w:pPr>
            <w:r w:rsidRPr="00525D1B">
              <w:rPr>
                <w:color w:val="000000"/>
                <w:sz w:val="20"/>
                <w:szCs w:val="20"/>
              </w:rPr>
              <w:t>Значение показателя по годам</w:t>
            </w:r>
          </w:p>
        </w:tc>
        <w:tc>
          <w:tcPr>
            <w:tcW w:w="1842" w:type="dxa"/>
            <w:vMerge w:val="restart"/>
            <w:shd w:val="clear" w:color="auto" w:fill="auto"/>
          </w:tcPr>
          <w:p w14:paraId="7D875756" w14:textId="77777777" w:rsidR="00774991" w:rsidRPr="00525D1B" w:rsidRDefault="00774991" w:rsidP="00C22409">
            <w:pPr>
              <w:jc w:val="center"/>
              <w:rPr>
                <w:color w:val="000000"/>
                <w:sz w:val="20"/>
                <w:szCs w:val="20"/>
              </w:rPr>
            </w:pPr>
            <w:r w:rsidRPr="00525D1B">
              <w:rPr>
                <w:color w:val="000000"/>
                <w:sz w:val="20"/>
                <w:szCs w:val="20"/>
              </w:rPr>
              <w:t>Национальная цель</w:t>
            </w:r>
            <w:r w:rsidRPr="00525D1B">
              <w:rPr>
                <w:rStyle w:val="aff1"/>
                <w:color w:val="000000"/>
                <w:sz w:val="20"/>
                <w:szCs w:val="20"/>
              </w:rPr>
              <w:footnoteReference w:id="11"/>
            </w:r>
          </w:p>
        </w:tc>
        <w:tc>
          <w:tcPr>
            <w:tcW w:w="1842" w:type="dxa"/>
            <w:vMerge w:val="restart"/>
            <w:shd w:val="clear" w:color="auto" w:fill="auto"/>
          </w:tcPr>
          <w:p w14:paraId="4C2E8AA8" w14:textId="77777777" w:rsidR="00774991" w:rsidRPr="00525D1B" w:rsidRDefault="00774991" w:rsidP="00C22409">
            <w:pPr>
              <w:jc w:val="center"/>
              <w:rPr>
                <w:color w:val="000000"/>
                <w:sz w:val="20"/>
                <w:szCs w:val="20"/>
              </w:rPr>
            </w:pPr>
            <w:r w:rsidRPr="00525D1B">
              <w:rPr>
                <w:color w:val="000000"/>
                <w:sz w:val="20"/>
                <w:szCs w:val="20"/>
              </w:rPr>
              <w:t>Связь с показателями национальных целей</w:t>
            </w:r>
            <w:r w:rsidRPr="00525D1B">
              <w:rPr>
                <w:rStyle w:val="aff1"/>
                <w:color w:val="000000"/>
                <w:sz w:val="20"/>
                <w:szCs w:val="20"/>
              </w:rPr>
              <w:footnoteReference w:id="12"/>
            </w:r>
          </w:p>
        </w:tc>
        <w:tc>
          <w:tcPr>
            <w:tcW w:w="1842" w:type="dxa"/>
            <w:vMerge w:val="restart"/>
            <w:shd w:val="clear" w:color="auto" w:fill="auto"/>
          </w:tcPr>
          <w:p w14:paraId="308A3828" w14:textId="77777777" w:rsidR="00774991" w:rsidRPr="00525D1B" w:rsidRDefault="00774991" w:rsidP="00C22409">
            <w:pPr>
              <w:jc w:val="center"/>
              <w:rPr>
                <w:color w:val="000000"/>
                <w:sz w:val="20"/>
                <w:szCs w:val="20"/>
              </w:rPr>
            </w:pPr>
            <w:r w:rsidRPr="00525D1B">
              <w:rPr>
                <w:color w:val="000000"/>
                <w:sz w:val="20"/>
                <w:szCs w:val="20"/>
              </w:rPr>
              <w:t>Индикаторы, характеризующие достижение показателя национальной цели развития</w:t>
            </w:r>
            <w:r w:rsidRPr="00525D1B">
              <w:rPr>
                <w:rStyle w:val="aff1"/>
                <w:color w:val="000000"/>
                <w:sz w:val="20"/>
                <w:szCs w:val="20"/>
              </w:rPr>
              <w:footnoteReference w:id="13"/>
            </w:r>
          </w:p>
          <w:p w14:paraId="41992A4D" w14:textId="77777777" w:rsidR="00774991" w:rsidRPr="00525D1B" w:rsidRDefault="00774991" w:rsidP="00C22409">
            <w:pPr>
              <w:jc w:val="center"/>
              <w:rPr>
                <w:color w:val="000000"/>
                <w:sz w:val="20"/>
                <w:szCs w:val="20"/>
              </w:rPr>
            </w:pPr>
          </w:p>
        </w:tc>
      </w:tr>
      <w:tr w:rsidR="00774991" w:rsidRPr="00303094" w14:paraId="7D610F65" w14:textId="77777777" w:rsidTr="00C22409">
        <w:tc>
          <w:tcPr>
            <w:tcW w:w="675" w:type="dxa"/>
            <w:vMerge/>
          </w:tcPr>
          <w:p w14:paraId="7D6B2951" w14:textId="77777777" w:rsidR="00774991" w:rsidRPr="00303094" w:rsidRDefault="00774991" w:rsidP="00C22409">
            <w:pPr>
              <w:autoSpaceDE w:val="0"/>
              <w:autoSpaceDN w:val="0"/>
              <w:adjustRightInd w:val="0"/>
              <w:jc w:val="center"/>
              <w:outlineLvl w:val="1"/>
              <w:rPr>
                <w:color w:val="C00000"/>
                <w:sz w:val="20"/>
                <w:szCs w:val="20"/>
              </w:rPr>
            </w:pPr>
          </w:p>
        </w:tc>
        <w:tc>
          <w:tcPr>
            <w:tcW w:w="3402" w:type="dxa"/>
            <w:vMerge/>
          </w:tcPr>
          <w:p w14:paraId="131D0509" w14:textId="77777777" w:rsidR="00774991" w:rsidRPr="00303094" w:rsidRDefault="00774991" w:rsidP="00C22409">
            <w:pPr>
              <w:autoSpaceDE w:val="0"/>
              <w:autoSpaceDN w:val="0"/>
              <w:adjustRightInd w:val="0"/>
              <w:jc w:val="center"/>
              <w:outlineLvl w:val="1"/>
              <w:rPr>
                <w:color w:val="C00000"/>
                <w:sz w:val="20"/>
                <w:szCs w:val="20"/>
              </w:rPr>
            </w:pPr>
          </w:p>
        </w:tc>
        <w:tc>
          <w:tcPr>
            <w:tcW w:w="1134" w:type="dxa"/>
            <w:vMerge/>
          </w:tcPr>
          <w:p w14:paraId="5B56E071" w14:textId="77777777" w:rsidR="00774991" w:rsidRPr="00303094" w:rsidRDefault="00774991" w:rsidP="00C22409">
            <w:pPr>
              <w:autoSpaceDE w:val="0"/>
              <w:autoSpaceDN w:val="0"/>
              <w:adjustRightInd w:val="0"/>
              <w:jc w:val="center"/>
              <w:outlineLvl w:val="1"/>
              <w:rPr>
                <w:color w:val="C00000"/>
                <w:sz w:val="20"/>
                <w:szCs w:val="20"/>
              </w:rPr>
            </w:pPr>
          </w:p>
        </w:tc>
        <w:tc>
          <w:tcPr>
            <w:tcW w:w="1276" w:type="dxa"/>
            <w:vMerge/>
          </w:tcPr>
          <w:p w14:paraId="2EED3567" w14:textId="77777777" w:rsidR="00774991" w:rsidRPr="00303094" w:rsidRDefault="00774991" w:rsidP="00C22409">
            <w:pPr>
              <w:autoSpaceDE w:val="0"/>
              <w:autoSpaceDN w:val="0"/>
              <w:adjustRightInd w:val="0"/>
              <w:jc w:val="center"/>
              <w:outlineLvl w:val="1"/>
              <w:rPr>
                <w:color w:val="C00000"/>
                <w:sz w:val="20"/>
                <w:szCs w:val="20"/>
              </w:rPr>
            </w:pPr>
          </w:p>
        </w:tc>
        <w:tc>
          <w:tcPr>
            <w:tcW w:w="714" w:type="dxa"/>
          </w:tcPr>
          <w:p w14:paraId="5D268EE7" w14:textId="77777777" w:rsidR="00774991" w:rsidRPr="002E2881" w:rsidRDefault="00774991" w:rsidP="00C22409">
            <w:pPr>
              <w:jc w:val="center"/>
              <w:rPr>
                <w:color w:val="C00000"/>
                <w:sz w:val="20"/>
                <w:szCs w:val="20"/>
              </w:rPr>
            </w:pPr>
          </w:p>
        </w:tc>
        <w:tc>
          <w:tcPr>
            <w:tcW w:w="845" w:type="dxa"/>
            <w:gridSpan w:val="2"/>
          </w:tcPr>
          <w:p w14:paraId="2B450FA2" w14:textId="77777777" w:rsidR="00774991" w:rsidRPr="002E2881" w:rsidRDefault="00774991" w:rsidP="00C22409">
            <w:pPr>
              <w:jc w:val="center"/>
              <w:rPr>
                <w:color w:val="C00000"/>
                <w:sz w:val="20"/>
                <w:szCs w:val="20"/>
              </w:rPr>
            </w:pPr>
          </w:p>
        </w:tc>
        <w:tc>
          <w:tcPr>
            <w:tcW w:w="709" w:type="dxa"/>
          </w:tcPr>
          <w:p w14:paraId="137579EB" w14:textId="77777777" w:rsidR="00774991" w:rsidRPr="002E2881" w:rsidRDefault="00774991" w:rsidP="00C22409">
            <w:pPr>
              <w:jc w:val="center"/>
              <w:rPr>
                <w:color w:val="C00000"/>
                <w:sz w:val="20"/>
                <w:szCs w:val="20"/>
              </w:rPr>
            </w:pPr>
          </w:p>
        </w:tc>
        <w:tc>
          <w:tcPr>
            <w:tcW w:w="992" w:type="dxa"/>
          </w:tcPr>
          <w:p w14:paraId="1CD2EB77" w14:textId="77777777" w:rsidR="00774991" w:rsidRPr="00303094" w:rsidRDefault="00774991" w:rsidP="00C22409">
            <w:pPr>
              <w:jc w:val="center"/>
              <w:rPr>
                <w:color w:val="C00000"/>
                <w:sz w:val="20"/>
                <w:szCs w:val="20"/>
              </w:rPr>
            </w:pPr>
          </w:p>
        </w:tc>
        <w:tc>
          <w:tcPr>
            <w:tcW w:w="710" w:type="dxa"/>
          </w:tcPr>
          <w:p w14:paraId="629FE575" w14:textId="77777777" w:rsidR="00774991" w:rsidRPr="002E2881" w:rsidRDefault="00774991" w:rsidP="00C22409">
            <w:pPr>
              <w:jc w:val="center"/>
              <w:rPr>
                <w:color w:val="C00000"/>
                <w:sz w:val="20"/>
                <w:szCs w:val="20"/>
              </w:rPr>
            </w:pPr>
          </w:p>
        </w:tc>
        <w:tc>
          <w:tcPr>
            <w:tcW w:w="1842" w:type="dxa"/>
            <w:vMerge/>
            <w:shd w:val="clear" w:color="auto" w:fill="auto"/>
          </w:tcPr>
          <w:p w14:paraId="2B32A04F" w14:textId="77777777" w:rsidR="00774991" w:rsidRPr="002E2881" w:rsidRDefault="00774991" w:rsidP="00C22409">
            <w:pPr>
              <w:jc w:val="center"/>
              <w:rPr>
                <w:color w:val="C00000"/>
                <w:sz w:val="20"/>
                <w:szCs w:val="20"/>
              </w:rPr>
            </w:pPr>
          </w:p>
        </w:tc>
        <w:tc>
          <w:tcPr>
            <w:tcW w:w="1842" w:type="dxa"/>
            <w:vMerge/>
            <w:shd w:val="clear" w:color="auto" w:fill="auto"/>
          </w:tcPr>
          <w:p w14:paraId="503CB244" w14:textId="77777777" w:rsidR="00774991" w:rsidRPr="002E2881" w:rsidRDefault="00774991" w:rsidP="00C22409">
            <w:pPr>
              <w:jc w:val="center"/>
              <w:rPr>
                <w:color w:val="C00000"/>
                <w:sz w:val="20"/>
                <w:szCs w:val="20"/>
              </w:rPr>
            </w:pPr>
          </w:p>
        </w:tc>
        <w:tc>
          <w:tcPr>
            <w:tcW w:w="1842" w:type="dxa"/>
            <w:vMerge/>
            <w:shd w:val="clear" w:color="auto" w:fill="auto"/>
          </w:tcPr>
          <w:p w14:paraId="438FC40D" w14:textId="77777777" w:rsidR="00774991" w:rsidRPr="002E2881" w:rsidRDefault="00774991" w:rsidP="00C22409">
            <w:pPr>
              <w:jc w:val="center"/>
              <w:rPr>
                <w:color w:val="C00000"/>
                <w:sz w:val="20"/>
                <w:szCs w:val="20"/>
              </w:rPr>
            </w:pPr>
          </w:p>
        </w:tc>
      </w:tr>
      <w:tr w:rsidR="00774991" w:rsidRPr="00303094" w14:paraId="783167FD" w14:textId="77777777" w:rsidTr="00C22409">
        <w:tc>
          <w:tcPr>
            <w:tcW w:w="675" w:type="dxa"/>
          </w:tcPr>
          <w:p w14:paraId="0F988C62" w14:textId="77777777" w:rsidR="00774991" w:rsidRPr="00525D1B" w:rsidRDefault="00774991" w:rsidP="00C22409">
            <w:pPr>
              <w:autoSpaceDE w:val="0"/>
              <w:autoSpaceDN w:val="0"/>
              <w:adjustRightInd w:val="0"/>
              <w:jc w:val="center"/>
              <w:outlineLvl w:val="1"/>
              <w:rPr>
                <w:color w:val="000000"/>
                <w:sz w:val="20"/>
                <w:szCs w:val="20"/>
              </w:rPr>
            </w:pPr>
            <w:r w:rsidRPr="00525D1B">
              <w:rPr>
                <w:color w:val="000000"/>
                <w:sz w:val="20"/>
                <w:szCs w:val="20"/>
              </w:rPr>
              <w:t>1.</w:t>
            </w:r>
          </w:p>
        </w:tc>
        <w:tc>
          <w:tcPr>
            <w:tcW w:w="9782" w:type="dxa"/>
            <w:gridSpan w:val="9"/>
          </w:tcPr>
          <w:p w14:paraId="6A4E3449" w14:textId="77777777" w:rsidR="00774991" w:rsidRPr="002E2881" w:rsidRDefault="00774991" w:rsidP="00C22409">
            <w:pPr>
              <w:jc w:val="center"/>
              <w:rPr>
                <w:color w:val="C00000"/>
                <w:sz w:val="20"/>
                <w:szCs w:val="20"/>
              </w:rPr>
            </w:pPr>
            <w:r w:rsidRPr="001360E5">
              <w:rPr>
                <w:color w:val="000000"/>
                <w:sz w:val="20"/>
                <w:szCs w:val="20"/>
              </w:rPr>
              <w:t>Задача</w:t>
            </w:r>
            <w:r w:rsidRPr="00303094">
              <w:rPr>
                <w:color w:val="C00000"/>
                <w:sz w:val="20"/>
                <w:szCs w:val="20"/>
              </w:rPr>
              <w:t xml:space="preserve"> </w:t>
            </w:r>
            <w:r w:rsidRPr="002E2881">
              <w:rPr>
                <w:color w:val="000000"/>
                <w:sz w:val="20"/>
                <w:szCs w:val="20"/>
                <w:shd w:val="clear" w:color="auto" w:fill="FFFFFF"/>
              </w:rPr>
              <w:t>«Обеспечение деятельности МЭУ Бессоновского района Пензенской области».</w:t>
            </w:r>
          </w:p>
          <w:p w14:paraId="5538C68F" w14:textId="77777777" w:rsidR="00774991" w:rsidRPr="00303094" w:rsidRDefault="00774991" w:rsidP="00C22409">
            <w:pPr>
              <w:autoSpaceDE w:val="0"/>
              <w:autoSpaceDN w:val="0"/>
              <w:adjustRightInd w:val="0"/>
              <w:jc w:val="center"/>
              <w:outlineLvl w:val="1"/>
              <w:rPr>
                <w:b/>
                <w:color w:val="C00000"/>
                <w:sz w:val="20"/>
                <w:szCs w:val="20"/>
              </w:rPr>
            </w:pPr>
          </w:p>
        </w:tc>
        <w:tc>
          <w:tcPr>
            <w:tcW w:w="1842" w:type="dxa"/>
          </w:tcPr>
          <w:p w14:paraId="7E264751" w14:textId="77777777" w:rsidR="00774991" w:rsidRPr="00303094" w:rsidRDefault="00774991" w:rsidP="00C22409">
            <w:pPr>
              <w:autoSpaceDE w:val="0"/>
              <w:autoSpaceDN w:val="0"/>
              <w:adjustRightInd w:val="0"/>
              <w:outlineLvl w:val="1"/>
              <w:rPr>
                <w:color w:val="C00000"/>
                <w:sz w:val="20"/>
                <w:szCs w:val="20"/>
              </w:rPr>
            </w:pPr>
          </w:p>
        </w:tc>
        <w:tc>
          <w:tcPr>
            <w:tcW w:w="1842" w:type="dxa"/>
          </w:tcPr>
          <w:p w14:paraId="1D8AF9CB" w14:textId="77777777" w:rsidR="00774991" w:rsidRPr="00303094" w:rsidRDefault="00774991" w:rsidP="00C22409">
            <w:pPr>
              <w:autoSpaceDE w:val="0"/>
              <w:autoSpaceDN w:val="0"/>
              <w:adjustRightInd w:val="0"/>
              <w:outlineLvl w:val="1"/>
              <w:rPr>
                <w:color w:val="C00000"/>
                <w:sz w:val="20"/>
                <w:szCs w:val="20"/>
              </w:rPr>
            </w:pPr>
          </w:p>
        </w:tc>
        <w:tc>
          <w:tcPr>
            <w:tcW w:w="1842" w:type="dxa"/>
          </w:tcPr>
          <w:p w14:paraId="779DB4E3" w14:textId="77777777" w:rsidR="00774991" w:rsidRPr="00303094" w:rsidRDefault="00774991" w:rsidP="00C22409">
            <w:pPr>
              <w:autoSpaceDE w:val="0"/>
              <w:autoSpaceDN w:val="0"/>
              <w:adjustRightInd w:val="0"/>
              <w:outlineLvl w:val="1"/>
              <w:rPr>
                <w:color w:val="C00000"/>
                <w:sz w:val="20"/>
                <w:szCs w:val="20"/>
              </w:rPr>
            </w:pPr>
          </w:p>
        </w:tc>
      </w:tr>
      <w:tr w:rsidR="00774991" w:rsidRPr="00303094" w14:paraId="73DBDFB5" w14:textId="77777777" w:rsidTr="00C22409">
        <w:tc>
          <w:tcPr>
            <w:tcW w:w="675" w:type="dxa"/>
          </w:tcPr>
          <w:p w14:paraId="1A6F5B1C" w14:textId="77777777" w:rsidR="00774991" w:rsidRPr="00525D1B" w:rsidRDefault="00774991" w:rsidP="00C22409">
            <w:pPr>
              <w:autoSpaceDE w:val="0"/>
              <w:autoSpaceDN w:val="0"/>
              <w:adjustRightInd w:val="0"/>
              <w:jc w:val="center"/>
              <w:outlineLvl w:val="1"/>
              <w:rPr>
                <w:color w:val="000000"/>
                <w:sz w:val="20"/>
                <w:szCs w:val="20"/>
              </w:rPr>
            </w:pPr>
            <w:r w:rsidRPr="00525D1B">
              <w:rPr>
                <w:color w:val="000000"/>
                <w:sz w:val="20"/>
                <w:szCs w:val="20"/>
              </w:rPr>
              <w:t>1.1</w:t>
            </w:r>
          </w:p>
        </w:tc>
        <w:tc>
          <w:tcPr>
            <w:tcW w:w="3402" w:type="dxa"/>
          </w:tcPr>
          <w:p w14:paraId="3D0700F0" w14:textId="77777777" w:rsidR="00774991" w:rsidRPr="00084F05" w:rsidRDefault="00774991" w:rsidP="00C22409">
            <w:pPr>
              <w:jc w:val="center"/>
              <w:rPr>
                <w:color w:val="000000"/>
                <w:sz w:val="16"/>
                <w:szCs w:val="16"/>
              </w:rPr>
            </w:pPr>
            <w:r w:rsidRPr="00084F05">
              <w:rPr>
                <w:rFonts w:ascii="Arial" w:hAnsi="Arial" w:cs="Arial"/>
                <w:color w:val="000000"/>
                <w:sz w:val="18"/>
                <w:szCs w:val="18"/>
                <w:shd w:val="clear" w:color="auto" w:fill="FFFFFF"/>
              </w:rPr>
              <w:t xml:space="preserve"> </w:t>
            </w:r>
            <w:r w:rsidRPr="00003931">
              <w:rPr>
                <w:color w:val="000000"/>
                <w:sz w:val="16"/>
                <w:szCs w:val="16"/>
                <w:shd w:val="clear" w:color="auto" w:fill="FFFFFF"/>
              </w:rPr>
              <w:t>«</w:t>
            </w:r>
            <w:r>
              <w:rPr>
                <w:color w:val="000000"/>
                <w:sz w:val="16"/>
                <w:szCs w:val="16"/>
                <w:shd w:val="clear" w:color="auto" w:fill="FFFFFF"/>
              </w:rPr>
              <w:t>Обеспечение деятельности МЭУ Бессоновского района Пензенской области</w:t>
            </w:r>
            <w:r w:rsidRPr="00003931">
              <w:rPr>
                <w:color w:val="000000"/>
                <w:sz w:val="16"/>
                <w:szCs w:val="16"/>
                <w:shd w:val="clear" w:color="auto" w:fill="FFFFFF"/>
              </w:rPr>
              <w:t>».</w:t>
            </w:r>
          </w:p>
        </w:tc>
        <w:tc>
          <w:tcPr>
            <w:tcW w:w="1134" w:type="dxa"/>
          </w:tcPr>
          <w:p w14:paraId="50BBC0C4" w14:textId="77777777" w:rsidR="00774991" w:rsidRPr="00084F05" w:rsidRDefault="00774991" w:rsidP="00C22409">
            <w:pPr>
              <w:jc w:val="center"/>
              <w:rPr>
                <w:color w:val="000000"/>
                <w:sz w:val="16"/>
                <w:szCs w:val="16"/>
              </w:rPr>
            </w:pPr>
            <w:r>
              <w:rPr>
                <w:color w:val="000000"/>
                <w:sz w:val="16"/>
                <w:szCs w:val="16"/>
              </w:rPr>
              <w:t>Отпуск тепловой энергии</w:t>
            </w:r>
          </w:p>
        </w:tc>
        <w:tc>
          <w:tcPr>
            <w:tcW w:w="1276" w:type="dxa"/>
          </w:tcPr>
          <w:p w14:paraId="4DDF0747" w14:textId="77777777" w:rsidR="00774991" w:rsidRPr="00084F05" w:rsidRDefault="00774991" w:rsidP="00C22409">
            <w:pPr>
              <w:jc w:val="center"/>
              <w:rPr>
                <w:color w:val="000000"/>
                <w:sz w:val="16"/>
                <w:szCs w:val="16"/>
              </w:rPr>
            </w:pPr>
            <w:r>
              <w:rPr>
                <w:color w:val="000000"/>
                <w:sz w:val="16"/>
                <w:szCs w:val="16"/>
              </w:rPr>
              <w:t>Гкал.</w:t>
            </w:r>
          </w:p>
        </w:tc>
        <w:tc>
          <w:tcPr>
            <w:tcW w:w="737" w:type="dxa"/>
            <w:gridSpan w:val="2"/>
          </w:tcPr>
          <w:p w14:paraId="0027141A" w14:textId="77777777" w:rsidR="00774991" w:rsidRPr="00D81870" w:rsidRDefault="00774991" w:rsidP="00C22409">
            <w:pPr>
              <w:jc w:val="center"/>
              <w:rPr>
                <w:color w:val="000000"/>
                <w:sz w:val="14"/>
                <w:szCs w:val="14"/>
              </w:rPr>
            </w:pPr>
            <w:r w:rsidRPr="00D81870">
              <w:rPr>
                <w:color w:val="000000"/>
                <w:sz w:val="14"/>
                <w:szCs w:val="14"/>
              </w:rPr>
              <w:t>12775</w:t>
            </w:r>
          </w:p>
        </w:tc>
        <w:tc>
          <w:tcPr>
            <w:tcW w:w="822" w:type="dxa"/>
          </w:tcPr>
          <w:p w14:paraId="763ACCBC" w14:textId="77777777" w:rsidR="00774991" w:rsidRPr="00967108" w:rsidRDefault="00774991" w:rsidP="00C22409">
            <w:pPr>
              <w:rPr>
                <w:color w:val="000000"/>
                <w:sz w:val="14"/>
                <w:szCs w:val="14"/>
              </w:rPr>
            </w:pPr>
            <w:r w:rsidRPr="00967108">
              <w:rPr>
                <w:color w:val="000000"/>
                <w:sz w:val="14"/>
                <w:szCs w:val="14"/>
              </w:rPr>
              <w:t>20859,6</w:t>
            </w:r>
          </w:p>
        </w:tc>
        <w:tc>
          <w:tcPr>
            <w:tcW w:w="709" w:type="dxa"/>
          </w:tcPr>
          <w:p w14:paraId="48CD3758" w14:textId="77777777" w:rsidR="00774991" w:rsidRPr="00967108" w:rsidRDefault="00774991" w:rsidP="00C22409">
            <w:pPr>
              <w:rPr>
                <w:color w:val="000000"/>
                <w:sz w:val="14"/>
                <w:szCs w:val="14"/>
              </w:rPr>
            </w:pPr>
            <w:r w:rsidRPr="00967108">
              <w:rPr>
                <w:color w:val="000000"/>
                <w:sz w:val="14"/>
                <w:szCs w:val="14"/>
              </w:rPr>
              <w:t>20859,6</w:t>
            </w:r>
          </w:p>
        </w:tc>
        <w:tc>
          <w:tcPr>
            <w:tcW w:w="992" w:type="dxa"/>
          </w:tcPr>
          <w:p w14:paraId="03D0F42D" w14:textId="77777777" w:rsidR="00774991" w:rsidRPr="00967108" w:rsidRDefault="00774991" w:rsidP="00C22409">
            <w:pPr>
              <w:rPr>
                <w:color w:val="000000"/>
                <w:sz w:val="14"/>
                <w:szCs w:val="14"/>
              </w:rPr>
            </w:pPr>
            <w:r w:rsidRPr="00967108">
              <w:rPr>
                <w:color w:val="000000"/>
                <w:sz w:val="14"/>
                <w:szCs w:val="14"/>
              </w:rPr>
              <w:t>20859,6</w:t>
            </w:r>
          </w:p>
        </w:tc>
        <w:tc>
          <w:tcPr>
            <w:tcW w:w="710" w:type="dxa"/>
          </w:tcPr>
          <w:p w14:paraId="02342796" w14:textId="77777777" w:rsidR="00774991" w:rsidRPr="00967108" w:rsidRDefault="00774991" w:rsidP="00C22409">
            <w:pPr>
              <w:rPr>
                <w:color w:val="000000"/>
                <w:sz w:val="14"/>
                <w:szCs w:val="14"/>
              </w:rPr>
            </w:pPr>
            <w:r w:rsidRPr="00967108">
              <w:rPr>
                <w:color w:val="000000"/>
                <w:sz w:val="14"/>
                <w:szCs w:val="14"/>
              </w:rPr>
              <w:t>20859,6</w:t>
            </w:r>
          </w:p>
        </w:tc>
        <w:tc>
          <w:tcPr>
            <w:tcW w:w="1842" w:type="dxa"/>
          </w:tcPr>
          <w:p w14:paraId="25DF52AD" w14:textId="77777777" w:rsidR="00774991" w:rsidRPr="00303094" w:rsidRDefault="00774991" w:rsidP="00C22409">
            <w:pPr>
              <w:autoSpaceDE w:val="0"/>
              <w:autoSpaceDN w:val="0"/>
              <w:adjustRightInd w:val="0"/>
              <w:jc w:val="center"/>
              <w:outlineLvl w:val="1"/>
              <w:rPr>
                <w:color w:val="C00000"/>
                <w:sz w:val="20"/>
                <w:szCs w:val="20"/>
              </w:rPr>
            </w:pPr>
            <w:r w:rsidRPr="000371F6">
              <w:rPr>
                <w:color w:val="000000"/>
                <w:sz w:val="16"/>
                <w:szCs w:val="16"/>
              </w:rPr>
              <w:t>«</w:t>
            </w:r>
            <w:r>
              <w:rPr>
                <w:color w:val="000000"/>
                <w:sz w:val="16"/>
                <w:szCs w:val="16"/>
              </w:rPr>
              <w:t>Комфортная и безопасная среда для жизни</w:t>
            </w:r>
            <w:r w:rsidRPr="000371F6">
              <w:rPr>
                <w:color w:val="000000"/>
                <w:sz w:val="16"/>
                <w:szCs w:val="16"/>
              </w:rPr>
              <w:t>»</w:t>
            </w:r>
          </w:p>
        </w:tc>
        <w:tc>
          <w:tcPr>
            <w:tcW w:w="1842" w:type="dxa"/>
          </w:tcPr>
          <w:p w14:paraId="03737EA3" w14:textId="77777777" w:rsidR="00774991" w:rsidRPr="00303094" w:rsidRDefault="00774991" w:rsidP="00C22409">
            <w:pPr>
              <w:autoSpaceDE w:val="0"/>
              <w:autoSpaceDN w:val="0"/>
              <w:adjustRightInd w:val="0"/>
              <w:jc w:val="center"/>
              <w:outlineLvl w:val="1"/>
              <w:rPr>
                <w:color w:val="C00000"/>
                <w:sz w:val="20"/>
                <w:szCs w:val="20"/>
              </w:rPr>
            </w:pPr>
          </w:p>
        </w:tc>
        <w:tc>
          <w:tcPr>
            <w:tcW w:w="1842" w:type="dxa"/>
          </w:tcPr>
          <w:p w14:paraId="00CDD7C9" w14:textId="77777777" w:rsidR="00774991" w:rsidRPr="00303094" w:rsidRDefault="00774991" w:rsidP="00C22409">
            <w:pPr>
              <w:autoSpaceDE w:val="0"/>
              <w:autoSpaceDN w:val="0"/>
              <w:adjustRightInd w:val="0"/>
              <w:jc w:val="center"/>
              <w:outlineLvl w:val="1"/>
              <w:rPr>
                <w:color w:val="C00000"/>
                <w:sz w:val="20"/>
                <w:szCs w:val="20"/>
              </w:rPr>
            </w:pPr>
          </w:p>
        </w:tc>
      </w:tr>
    </w:tbl>
    <w:p w14:paraId="55220A9B" w14:textId="77777777" w:rsidR="00774991" w:rsidRPr="00303094" w:rsidRDefault="00774991" w:rsidP="00774991">
      <w:pPr>
        <w:autoSpaceDE w:val="0"/>
        <w:autoSpaceDN w:val="0"/>
        <w:adjustRightInd w:val="0"/>
        <w:jc w:val="center"/>
        <w:outlineLvl w:val="1"/>
        <w:rPr>
          <w:color w:val="C00000"/>
          <w:sz w:val="26"/>
          <w:szCs w:val="26"/>
        </w:rPr>
      </w:pPr>
    </w:p>
    <w:p w14:paraId="15FDB840" w14:textId="77777777" w:rsidR="00774991" w:rsidRPr="00303094" w:rsidRDefault="00774991" w:rsidP="00774991">
      <w:pPr>
        <w:jc w:val="center"/>
        <w:rPr>
          <w:color w:val="C00000"/>
          <w:sz w:val="26"/>
          <w:szCs w:val="26"/>
        </w:rPr>
      </w:pPr>
    </w:p>
    <w:p w14:paraId="41921DDB" w14:textId="77777777" w:rsidR="00774991" w:rsidRPr="00303094" w:rsidRDefault="00774991" w:rsidP="00774991">
      <w:pPr>
        <w:autoSpaceDE w:val="0"/>
        <w:autoSpaceDN w:val="0"/>
        <w:adjustRightInd w:val="0"/>
        <w:jc w:val="center"/>
        <w:outlineLvl w:val="1"/>
        <w:rPr>
          <w:color w:val="C00000"/>
          <w:sz w:val="26"/>
          <w:szCs w:val="26"/>
        </w:rPr>
        <w:sectPr w:rsidR="00774991" w:rsidRPr="00303094" w:rsidSect="004C4C3C">
          <w:pgSz w:w="16838" w:h="11906" w:orient="landscape"/>
          <w:pgMar w:top="1134" w:right="567" w:bottom="567" w:left="567" w:header="567" w:footer="567" w:gutter="0"/>
          <w:cols w:space="708"/>
          <w:docGrid w:linePitch="360"/>
        </w:sectPr>
      </w:pPr>
    </w:p>
    <w:p w14:paraId="1D9033A7" w14:textId="77777777" w:rsidR="00774991" w:rsidRPr="00525D1B" w:rsidRDefault="00774991" w:rsidP="00774991">
      <w:pPr>
        <w:autoSpaceDE w:val="0"/>
        <w:autoSpaceDN w:val="0"/>
        <w:adjustRightInd w:val="0"/>
        <w:jc w:val="center"/>
        <w:outlineLvl w:val="1"/>
        <w:rPr>
          <w:color w:val="000000"/>
          <w:sz w:val="28"/>
          <w:szCs w:val="28"/>
        </w:rPr>
      </w:pPr>
      <w:r w:rsidRPr="00525D1B">
        <w:rPr>
          <w:color w:val="000000"/>
          <w:sz w:val="28"/>
          <w:szCs w:val="28"/>
        </w:rPr>
        <w:lastRenderedPageBreak/>
        <w:t>4. Финансовое обеспечение комплекса процессных мероприятий</w:t>
      </w:r>
    </w:p>
    <w:p w14:paraId="401A4005" w14:textId="77777777" w:rsidR="00774991" w:rsidRPr="00A224CA" w:rsidRDefault="00774991" w:rsidP="00774991">
      <w:pPr>
        <w:ind w:firstLine="709"/>
        <w:jc w:val="center"/>
        <w:rPr>
          <w:b/>
          <w:color w:val="000000"/>
        </w:rPr>
      </w:pPr>
      <w:r w:rsidRPr="00A224CA">
        <w:rPr>
          <w:b/>
          <w:color w:val="000000"/>
        </w:rPr>
        <w:t xml:space="preserve">«Модернизация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p w14:paraId="4A16DC0E" w14:textId="77777777" w:rsidR="00774991" w:rsidRPr="00303094" w:rsidRDefault="00774991" w:rsidP="00774991">
      <w:pPr>
        <w:autoSpaceDE w:val="0"/>
        <w:autoSpaceDN w:val="0"/>
        <w:adjustRightInd w:val="0"/>
        <w:jc w:val="center"/>
        <w:rPr>
          <w:color w:val="C00000"/>
          <w:sz w:val="28"/>
          <w:szCs w:val="28"/>
        </w:rPr>
      </w:pPr>
    </w:p>
    <w:p w14:paraId="6A04CF90" w14:textId="77777777" w:rsidR="00774991" w:rsidRPr="00303094" w:rsidRDefault="00774991" w:rsidP="00774991">
      <w:pPr>
        <w:autoSpaceDE w:val="0"/>
        <w:autoSpaceDN w:val="0"/>
        <w:adjustRightInd w:val="0"/>
        <w:jc w:val="center"/>
        <w:rPr>
          <w:color w:val="C00000"/>
          <w:sz w:val="28"/>
          <w:szCs w:val="28"/>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269"/>
        <w:gridCol w:w="2693"/>
        <w:gridCol w:w="1843"/>
        <w:gridCol w:w="1276"/>
        <w:gridCol w:w="1417"/>
        <w:gridCol w:w="1560"/>
        <w:gridCol w:w="1417"/>
        <w:gridCol w:w="1276"/>
      </w:tblGrid>
      <w:tr w:rsidR="00774991" w:rsidRPr="00303094" w14:paraId="3809D7AE" w14:textId="77777777" w:rsidTr="00C22409">
        <w:tc>
          <w:tcPr>
            <w:tcW w:w="816" w:type="dxa"/>
            <w:vMerge w:val="restart"/>
          </w:tcPr>
          <w:p w14:paraId="559BB648" w14:textId="77777777" w:rsidR="00774991" w:rsidRPr="00285FFB" w:rsidRDefault="00774991" w:rsidP="00C22409">
            <w:pPr>
              <w:autoSpaceDE w:val="0"/>
              <w:autoSpaceDN w:val="0"/>
              <w:adjustRightInd w:val="0"/>
              <w:jc w:val="center"/>
              <w:outlineLvl w:val="1"/>
              <w:rPr>
                <w:color w:val="000000"/>
              </w:rPr>
            </w:pPr>
            <w:r w:rsidRPr="00285FFB">
              <w:rPr>
                <w:color w:val="000000"/>
              </w:rPr>
              <w:t>№</w:t>
            </w:r>
          </w:p>
          <w:p w14:paraId="51ACC25F" w14:textId="77777777" w:rsidR="00774991" w:rsidRPr="00285FFB" w:rsidRDefault="00774991" w:rsidP="00C22409">
            <w:pPr>
              <w:autoSpaceDE w:val="0"/>
              <w:autoSpaceDN w:val="0"/>
              <w:adjustRightInd w:val="0"/>
              <w:jc w:val="center"/>
              <w:outlineLvl w:val="1"/>
              <w:rPr>
                <w:color w:val="000000"/>
              </w:rPr>
            </w:pPr>
            <w:r w:rsidRPr="00285FFB">
              <w:rPr>
                <w:color w:val="000000"/>
              </w:rPr>
              <w:t>п/п</w:t>
            </w:r>
          </w:p>
        </w:tc>
        <w:tc>
          <w:tcPr>
            <w:tcW w:w="2269" w:type="dxa"/>
            <w:vMerge w:val="restart"/>
          </w:tcPr>
          <w:p w14:paraId="6BA984A9" w14:textId="77777777" w:rsidR="00774991" w:rsidRPr="00285FFB" w:rsidRDefault="00774991" w:rsidP="00C22409">
            <w:pPr>
              <w:autoSpaceDE w:val="0"/>
              <w:autoSpaceDN w:val="0"/>
              <w:adjustRightInd w:val="0"/>
              <w:jc w:val="center"/>
              <w:outlineLvl w:val="1"/>
              <w:rPr>
                <w:color w:val="000000"/>
              </w:rPr>
            </w:pPr>
            <w:r w:rsidRPr="00285FFB">
              <w:rPr>
                <w:color w:val="000000"/>
              </w:rPr>
              <w:t>Наименование мероприятия</w:t>
            </w:r>
          </w:p>
        </w:tc>
        <w:tc>
          <w:tcPr>
            <w:tcW w:w="2693" w:type="dxa"/>
            <w:vMerge w:val="restart"/>
          </w:tcPr>
          <w:p w14:paraId="6153328A" w14:textId="77777777" w:rsidR="00774991" w:rsidRPr="00285FFB" w:rsidRDefault="00774991" w:rsidP="00C22409">
            <w:pPr>
              <w:autoSpaceDE w:val="0"/>
              <w:autoSpaceDN w:val="0"/>
              <w:adjustRightInd w:val="0"/>
              <w:jc w:val="center"/>
              <w:outlineLvl w:val="1"/>
              <w:rPr>
                <w:color w:val="000000"/>
              </w:rPr>
            </w:pPr>
            <w:r w:rsidRPr="00285FFB">
              <w:rPr>
                <w:color w:val="000000"/>
              </w:rPr>
              <w:t>Код бюджетной классификации</w:t>
            </w:r>
          </w:p>
          <w:p w14:paraId="4FC6CEBE" w14:textId="77777777" w:rsidR="00774991" w:rsidRPr="00285FFB" w:rsidRDefault="00774991" w:rsidP="00C22409">
            <w:pPr>
              <w:autoSpaceDE w:val="0"/>
              <w:autoSpaceDN w:val="0"/>
              <w:adjustRightInd w:val="0"/>
              <w:jc w:val="center"/>
              <w:outlineLvl w:val="1"/>
              <w:rPr>
                <w:color w:val="000000"/>
              </w:rPr>
            </w:pPr>
            <w:r w:rsidRPr="00285FFB">
              <w:rPr>
                <w:color w:val="000000"/>
              </w:rPr>
              <w:t xml:space="preserve">(ГРБС, </w:t>
            </w:r>
            <w:proofErr w:type="spellStart"/>
            <w:r w:rsidRPr="00285FFB">
              <w:rPr>
                <w:color w:val="000000"/>
              </w:rPr>
              <w:t>Рз</w:t>
            </w:r>
            <w:proofErr w:type="spellEnd"/>
            <w:r w:rsidRPr="00285FFB">
              <w:rPr>
                <w:color w:val="000000"/>
              </w:rPr>
              <w:t xml:space="preserve">, </w:t>
            </w:r>
            <w:proofErr w:type="spellStart"/>
            <w:r w:rsidRPr="00285FFB">
              <w:rPr>
                <w:color w:val="000000"/>
              </w:rPr>
              <w:t>Пр</w:t>
            </w:r>
            <w:proofErr w:type="spellEnd"/>
            <w:r w:rsidRPr="00285FFB">
              <w:rPr>
                <w:color w:val="000000"/>
              </w:rPr>
              <w:t>, ЦС, ВР)</w:t>
            </w:r>
          </w:p>
        </w:tc>
        <w:tc>
          <w:tcPr>
            <w:tcW w:w="1843" w:type="dxa"/>
            <w:vMerge w:val="restart"/>
          </w:tcPr>
          <w:p w14:paraId="18F63D78" w14:textId="77777777" w:rsidR="00774991" w:rsidRPr="00285FFB" w:rsidRDefault="00774991" w:rsidP="00C22409">
            <w:pPr>
              <w:autoSpaceDE w:val="0"/>
              <w:autoSpaceDN w:val="0"/>
              <w:adjustRightInd w:val="0"/>
              <w:jc w:val="center"/>
              <w:outlineLvl w:val="1"/>
              <w:rPr>
                <w:color w:val="000000"/>
              </w:rPr>
            </w:pPr>
            <w:r w:rsidRPr="00285FFB">
              <w:rPr>
                <w:color w:val="000000"/>
              </w:rPr>
              <w:t>Источники финансирования</w:t>
            </w:r>
          </w:p>
        </w:tc>
        <w:tc>
          <w:tcPr>
            <w:tcW w:w="6946" w:type="dxa"/>
            <w:gridSpan w:val="5"/>
          </w:tcPr>
          <w:p w14:paraId="39A0F465" w14:textId="77777777" w:rsidR="00774991" w:rsidRPr="00285FFB" w:rsidRDefault="00774991" w:rsidP="00C22409">
            <w:pPr>
              <w:autoSpaceDE w:val="0"/>
              <w:autoSpaceDN w:val="0"/>
              <w:adjustRightInd w:val="0"/>
              <w:jc w:val="center"/>
              <w:outlineLvl w:val="1"/>
              <w:rPr>
                <w:color w:val="000000"/>
              </w:rPr>
            </w:pPr>
            <w:r w:rsidRPr="00285FFB">
              <w:rPr>
                <w:color w:val="000000"/>
              </w:rPr>
              <w:t>Объем финансового обеспечения по годам,</w:t>
            </w:r>
          </w:p>
          <w:p w14:paraId="6ECC8B53" w14:textId="77777777" w:rsidR="00774991" w:rsidRPr="00285FFB" w:rsidRDefault="00774991" w:rsidP="00C22409">
            <w:pPr>
              <w:autoSpaceDE w:val="0"/>
              <w:autoSpaceDN w:val="0"/>
              <w:adjustRightInd w:val="0"/>
              <w:jc w:val="center"/>
              <w:outlineLvl w:val="1"/>
              <w:rPr>
                <w:color w:val="000000"/>
              </w:rPr>
            </w:pPr>
            <w:r w:rsidRPr="00285FFB">
              <w:rPr>
                <w:color w:val="000000"/>
              </w:rPr>
              <w:t>тыс. руб.</w:t>
            </w:r>
          </w:p>
        </w:tc>
      </w:tr>
      <w:tr w:rsidR="00774991" w:rsidRPr="00303094" w14:paraId="36D18A6F" w14:textId="77777777" w:rsidTr="00C22409">
        <w:trPr>
          <w:trHeight w:val="608"/>
        </w:trPr>
        <w:tc>
          <w:tcPr>
            <w:tcW w:w="816" w:type="dxa"/>
            <w:vMerge/>
          </w:tcPr>
          <w:p w14:paraId="6CA3F0AC" w14:textId="77777777" w:rsidR="00774991" w:rsidRPr="00285FFB" w:rsidRDefault="00774991" w:rsidP="00C22409">
            <w:pPr>
              <w:autoSpaceDE w:val="0"/>
              <w:autoSpaceDN w:val="0"/>
              <w:adjustRightInd w:val="0"/>
              <w:jc w:val="center"/>
              <w:outlineLvl w:val="1"/>
              <w:rPr>
                <w:color w:val="000000"/>
              </w:rPr>
            </w:pPr>
          </w:p>
        </w:tc>
        <w:tc>
          <w:tcPr>
            <w:tcW w:w="2269" w:type="dxa"/>
            <w:vMerge/>
          </w:tcPr>
          <w:p w14:paraId="6854D4BE" w14:textId="77777777" w:rsidR="00774991" w:rsidRPr="00285FFB" w:rsidRDefault="00774991" w:rsidP="00C22409">
            <w:pPr>
              <w:autoSpaceDE w:val="0"/>
              <w:autoSpaceDN w:val="0"/>
              <w:adjustRightInd w:val="0"/>
              <w:jc w:val="center"/>
              <w:outlineLvl w:val="1"/>
              <w:rPr>
                <w:color w:val="000000"/>
              </w:rPr>
            </w:pPr>
          </w:p>
        </w:tc>
        <w:tc>
          <w:tcPr>
            <w:tcW w:w="2693" w:type="dxa"/>
            <w:vMerge/>
          </w:tcPr>
          <w:p w14:paraId="19726A59" w14:textId="77777777" w:rsidR="00774991" w:rsidRPr="00285FFB" w:rsidRDefault="00774991" w:rsidP="00C22409">
            <w:pPr>
              <w:autoSpaceDE w:val="0"/>
              <w:autoSpaceDN w:val="0"/>
              <w:adjustRightInd w:val="0"/>
              <w:jc w:val="center"/>
              <w:outlineLvl w:val="1"/>
              <w:rPr>
                <w:color w:val="000000"/>
              </w:rPr>
            </w:pPr>
          </w:p>
        </w:tc>
        <w:tc>
          <w:tcPr>
            <w:tcW w:w="1843" w:type="dxa"/>
            <w:vMerge/>
          </w:tcPr>
          <w:p w14:paraId="55668C55" w14:textId="77777777" w:rsidR="00774991" w:rsidRPr="00285FFB" w:rsidRDefault="00774991" w:rsidP="00C22409">
            <w:pPr>
              <w:autoSpaceDE w:val="0"/>
              <w:autoSpaceDN w:val="0"/>
              <w:adjustRightInd w:val="0"/>
              <w:jc w:val="center"/>
              <w:outlineLvl w:val="1"/>
              <w:rPr>
                <w:color w:val="000000"/>
              </w:rPr>
            </w:pPr>
          </w:p>
        </w:tc>
        <w:tc>
          <w:tcPr>
            <w:tcW w:w="1276" w:type="dxa"/>
          </w:tcPr>
          <w:p w14:paraId="5A2274F7" w14:textId="77777777" w:rsidR="00774991" w:rsidRPr="00285FFB" w:rsidRDefault="00774991" w:rsidP="00C22409">
            <w:pPr>
              <w:jc w:val="center"/>
              <w:rPr>
                <w:color w:val="000000"/>
              </w:rPr>
            </w:pPr>
            <w:r w:rsidRPr="00285FFB">
              <w:rPr>
                <w:color w:val="000000"/>
              </w:rPr>
              <w:t>2026</w:t>
            </w:r>
          </w:p>
        </w:tc>
        <w:tc>
          <w:tcPr>
            <w:tcW w:w="1417" w:type="dxa"/>
          </w:tcPr>
          <w:p w14:paraId="76EE0AA2" w14:textId="77777777" w:rsidR="00774991" w:rsidRPr="00285FFB" w:rsidRDefault="00774991" w:rsidP="00C22409">
            <w:pPr>
              <w:jc w:val="center"/>
              <w:rPr>
                <w:color w:val="000000"/>
              </w:rPr>
            </w:pPr>
            <w:r w:rsidRPr="00285FFB">
              <w:rPr>
                <w:color w:val="000000"/>
              </w:rPr>
              <w:t>2027</w:t>
            </w:r>
          </w:p>
        </w:tc>
        <w:tc>
          <w:tcPr>
            <w:tcW w:w="1560" w:type="dxa"/>
          </w:tcPr>
          <w:p w14:paraId="251AE010" w14:textId="77777777" w:rsidR="00774991" w:rsidRPr="00285FFB" w:rsidRDefault="00774991" w:rsidP="00C22409">
            <w:pPr>
              <w:jc w:val="center"/>
              <w:rPr>
                <w:color w:val="000000"/>
              </w:rPr>
            </w:pPr>
            <w:r w:rsidRPr="00285FFB">
              <w:rPr>
                <w:color w:val="000000"/>
              </w:rPr>
              <w:t>2028</w:t>
            </w:r>
          </w:p>
        </w:tc>
        <w:tc>
          <w:tcPr>
            <w:tcW w:w="1417" w:type="dxa"/>
          </w:tcPr>
          <w:p w14:paraId="13129F5B" w14:textId="77777777" w:rsidR="00774991" w:rsidRPr="00285FFB" w:rsidRDefault="00774991" w:rsidP="00C22409">
            <w:pPr>
              <w:jc w:val="center"/>
              <w:rPr>
                <w:color w:val="000000"/>
              </w:rPr>
            </w:pPr>
            <w:r w:rsidRPr="00285FFB">
              <w:rPr>
                <w:color w:val="000000"/>
              </w:rPr>
              <w:t>2029</w:t>
            </w:r>
          </w:p>
        </w:tc>
        <w:tc>
          <w:tcPr>
            <w:tcW w:w="1276" w:type="dxa"/>
          </w:tcPr>
          <w:p w14:paraId="4C781BDB" w14:textId="77777777" w:rsidR="00774991" w:rsidRPr="00285FFB" w:rsidRDefault="00774991" w:rsidP="00C22409">
            <w:pPr>
              <w:jc w:val="center"/>
              <w:rPr>
                <w:color w:val="000000"/>
              </w:rPr>
            </w:pPr>
            <w:r w:rsidRPr="00285FFB">
              <w:rPr>
                <w:color w:val="000000"/>
              </w:rPr>
              <w:t>2030</w:t>
            </w:r>
          </w:p>
        </w:tc>
      </w:tr>
      <w:tr w:rsidR="00774991" w:rsidRPr="00303094" w14:paraId="41E664EF" w14:textId="77777777" w:rsidTr="00C22409">
        <w:tc>
          <w:tcPr>
            <w:tcW w:w="816" w:type="dxa"/>
            <w:vMerge w:val="restart"/>
          </w:tcPr>
          <w:p w14:paraId="1FB8910E" w14:textId="77777777" w:rsidR="00774991" w:rsidRPr="00285FFB" w:rsidRDefault="00774991" w:rsidP="00C22409">
            <w:pPr>
              <w:autoSpaceDE w:val="0"/>
              <w:autoSpaceDN w:val="0"/>
              <w:adjustRightInd w:val="0"/>
              <w:jc w:val="center"/>
              <w:outlineLvl w:val="1"/>
              <w:rPr>
                <w:color w:val="000000"/>
              </w:rPr>
            </w:pPr>
            <w:r w:rsidRPr="00285FFB">
              <w:rPr>
                <w:color w:val="000000"/>
              </w:rPr>
              <w:t>1.</w:t>
            </w:r>
          </w:p>
        </w:tc>
        <w:tc>
          <w:tcPr>
            <w:tcW w:w="2269" w:type="dxa"/>
            <w:vMerge w:val="restart"/>
          </w:tcPr>
          <w:p w14:paraId="06A17991" w14:textId="77777777" w:rsidR="00774991" w:rsidRPr="00303094" w:rsidRDefault="00774991" w:rsidP="00C22409">
            <w:pPr>
              <w:autoSpaceDE w:val="0"/>
              <w:autoSpaceDN w:val="0"/>
              <w:adjustRightInd w:val="0"/>
              <w:outlineLvl w:val="1"/>
              <w:rPr>
                <w:color w:val="C00000"/>
              </w:rPr>
            </w:pPr>
            <w:r w:rsidRPr="00003931">
              <w:rPr>
                <w:color w:val="000000"/>
                <w:sz w:val="16"/>
                <w:szCs w:val="16"/>
                <w:shd w:val="clear" w:color="auto" w:fill="FFFFFF"/>
              </w:rPr>
              <w:t>«</w:t>
            </w:r>
            <w:r>
              <w:rPr>
                <w:color w:val="000000"/>
                <w:sz w:val="16"/>
                <w:szCs w:val="16"/>
                <w:shd w:val="clear" w:color="auto" w:fill="FFFFFF"/>
              </w:rPr>
              <w:t>Обеспечение деятельности МЭУ Бессоновского района Пензенской области</w:t>
            </w:r>
            <w:r w:rsidRPr="00003931">
              <w:rPr>
                <w:color w:val="000000"/>
                <w:sz w:val="16"/>
                <w:szCs w:val="16"/>
                <w:shd w:val="clear" w:color="auto" w:fill="FFFFFF"/>
              </w:rPr>
              <w:t>».</w:t>
            </w:r>
          </w:p>
        </w:tc>
        <w:tc>
          <w:tcPr>
            <w:tcW w:w="2693" w:type="dxa"/>
            <w:vMerge w:val="restart"/>
          </w:tcPr>
          <w:p w14:paraId="7BC15AFB" w14:textId="77777777" w:rsidR="00774991" w:rsidRPr="00936E2F" w:rsidRDefault="00774991" w:rsidP="00C22409">
            <w:pPr>
              <w:autoSpaceDE w:val="0"/>
              <w:autoSpaceDN w:val="0"/>
              <w:adjustRightInd w:val="0"/>
              <w:jc w:val="center"/>
              <w:outlineLvl w:val="1"/>
            </w:pPr>
            <w:r w:rsidRPr="00936E2F">
              <w:t>90105051510105200621</w:t>
            </w:r>
          </w:p>
        </w:tc>
        <w:tc>
          <w:tcPr>
            <w:tcW w:w="1843" w:type="dxa"/>
          </w:tcPr>
          <w:p w14:paraId="43CC4EF0" w14:textId="77777777" w:rsidR="00774991" w:rsidRPr="00285FFB" w:rsidRDefault="00774991" w:rsidP="00C22409">
            <w:pPr>
              <w:autoSpaceDE w:val="0"/>
              <w:autoSpaceDN w:val="0"/>
              <w:adjustRightInd w:val="0"/>
              <w:jc w:val="center"/>
              <w:outlineLvl w:val="1"/>
              <w:rPr>
                <w:color w:val="000000"/>
              </w:rPr>
            </w:pPr>
            <w:r w:rsidRPr="00285FFB">
              <w:rPr>
                <w:color w:val="000000"/>
              </w:rPr>
              <w:t>всего</w:t>
            </w:r>
          </w:p>
        </w:tc>
        <w:tc>
          <w:tcPr>
            <w:tcW w:w="1276" w:type="dxa"/>
          </w:tcPr>
          <w:p w14:paraId="0FFD1B7E" w14:textId="77777777" w:rsidR="00774991" w:rsidRPr="000850E0" w:rsidRDefault="00774991" w:rsidP="00C22409">
            <w:pPr>
              <w:jc w:val="center"/>
              <w:rPr>
                <w:color w:val="000000"/>
              </w:rPr>
            </w:pPr>
            <w:r>
              <w:rPr>
                <w:color w:val="000000"/>
              </w:rPr>
              <w:t>431609,9</w:t>
            </w:r>
          </w:p>
        </w:tc>
        <w:tc>
          <w:tcPr>
            <w:tcW w:w="1417" w:type="dxa"/>
          </w:tcPr>
          <w:p w14:paraId="7C145D21" w14:textId="77777777" w:rsidR="00774991" w:rsidRPr="000850E0" w:rsidRDefault="00774991" w:rsidP="00C22409">
            <w:pPr>
              <w:jc w:val="center"/>
              <w:rPr>
                <w:color w:val="000000"/>
              </w:rPr>
            </w:pPr>
            <w:r>
              <w:rPr>
                <w:color w:val="000000"/>
              </w:rPr>
              <w:t>85216,8</w:t>
            </w:r>
          </w:p>
        </w:tc>
        <w:tc>
          <w:tcPr>
            <w:tcW w:w="1560" w:type="dxa"/>
          </w:tcPr>
          <w:p w14:paraId="3445A935" w14:textId="77777777" w:rsidR="00774991" w:rsidRPr="000850E0" w:rsidRDefault="00774991" w:rsidP="00C22409">
            <w:pPr>
              <w:jc w:val="center"/>
              <w:rPr>
                <w:color w:val="000000"/>
              </w:rPr>
            </w:pPr>
            <w:r>
              <w:rPr>
                <w:color w:val="000000"/>
              </w:rPr>
              <w:t>85595,3</w:t>
            </w:r>
          </w:p>
        </w:tc>
        <w:tc>
          <w:tcPr>
            <w:tcW w:w="1417" w:type="dxa"/>
          </w:tcPr>
          <w:p w14:paraId="6F793795" w14:textId="77777777" w:rsidR="00774991" w:rsidRPr="000850E0" w:rsidRDefault="00774991" w:rsidP="00C22409">
            <w:pPr>
              <w:jc w:val="center"/>
              <w:rPr>
                <w:color w:val="000000"/>
              </w:rPr>
            </w:pPr>
            <w:r>
              <w:rPr>
                <w:color w:val="000000"/>
              </w:rPr>
              <w:t>86932,6</w:t>
            </w:r>
          </w:p>
        </w:tc>
        <w:tc>
          <w:tcPr>
            <w:tcW w:w="1276" w:type="dxa"/>
          </w:tcPr>
          <w:p w14:paraId="18564D76" w14:textId="77777777" w:rsidR="00774991" w:rsidRPr="000850E0" w:rsidRDefault="00774991" w:rsidP="00C22409">
            <w:pPr>
              <w:jc w:val="center"/>
              <w:rPr>
                <w:color w:val="000000"/>
              </w:rPr>
            </w:pPr>
            <w:r>
              <w:rPr>
                <w:color w:val="000000"/>
              </w:rPr>
              <w:t>86932,6</w:t>
            </w:r>
          </w:p>
        </w:tc>
      </w:tr>
      <w:tr w:rsidR="00774991" w:rsidRPr="00303094" w14:paraId="4ABFCAB7" w14:textId="77777777" w:rsidTr="00C22409">
        <w:tc>
          <w:tcPr>
            <w:tcW w:w="816" w:type="dxa"/>
            <w:vMerge/>
          </w:tcPr>
          <w:p w14:paraId="3EBB0016" w14:textId="77777777" w:rsidR="00774991" w:rsidRPr="00303094" w:rsidRDefault="00774991" w:rsidP="00C22409">
            <w:pPr>
              <w:autoSpaceDE w:val="0"/>
              <w:autoSpaceDN w:val="0"/>
              <w:adjustRightInd w:val="0"/>
              <w:jc w:val="center"/>
              <w:outlineLvl w:val="1"/>
              <w:rPr>
                <w:color w:val="C00000"/>
              </w:rPr>
            </w:pPr>
          </w:p>
        </w:tc>
        <w:tc>
          <w:tcPr>
            <w:tcW w:w="2269" w:type="dxa"/>
            <w:vMerge/>
          </w:tcPr>
          <w:p w14:paraId="26FF2EF9" w14:textId="77777777" w:rsidR="00774991" w:rsidRPr="00303094" w:rsidRDefault="00774991" w:rsidP="00C22409">
            <w:pPr>
              <w:autoSpaceDE w:val="0"/>
              <w:autoSpaceDN w:val="0"/>
              <w:adjustRightInd w:val="0"/>
              <w:jc w:val="center"/>
              <w:outlineLvl w:val="1"/>
              <w:rPr>
                <w:color w:val="C00000"/>
              </w:rPr>
            </w:pPr>
          </w:p>
        </w:tc>
        <w:tc>
          <w:tcPr>
            <w:tcW w:w="2693" w:type="dxa"/>
            <w:vMerge/>
          </w:tcPr>
          <w:p w14:paraId="26B9DE46" w14:textId="77777777" w:rsidR="00774991" w:rsidRPr="00303094" w:rsidRDefault="00774991" w:rsidP="00C22409">
            <w:pPr>
              <w:autoSpaceDE w:val="0"/>
              <w:autoSpaceDN w:val="0"/>
              <w:adjustRightInd w:val="0"/>
              <w:jc w:val="center"/>
              <w:outlineLvl w:val="1"/>
              <w:rPr>
                <w:color w:val="C00000"/>
              </w:rPr>
            </w:pPr>
          </w:p>
        </w:tc>
        <w:tc>
          <w:tcPr>
            <w:tcW w:w="1843" w:type="dxa"/>
          </w:tcPr>
          <w:p w14:paraId="4390F8C6" w14:textId="77777777" w:rsidR="00774991" w:rsidRPr="00285FFB" w:rsidRDefault="00774991" w:rsidP="00C22409">
            <w:pPr>
              <w:autoSpaceDE w:val="0"/>
              <w:autoSpaceDN w:val="0"/>
              <w:adjustRightInd w:val="0"/>
              <w:jc w:val="center"/>
              <w:outlineLvl w:val="1"/>
              <w:rPr>
                <w:color w:val="000000"/>
              </w:rPr>
            </w:pPr>
            <w:r w:rsidRPr="00285FFB">
              <w:rPr>
                <w:color w:val="000000"/>
              </w:rPr>
              <w:t>местный бюджет</w:t>
            </w:r>
          </w:p>
        </w:tc>
        <w:tc>
          <w:tcPr>
            <w:tcW w:w="1276" w:type="dxa"/>
          </w:tcPr>
          <w:p w14:paraId="2BA49980" w14:textId="77777777" w:rsidR="00774991" w:rsidRPr="000850E0" w:rsidRDefault="00774991" w:rsidP="00C22409">
            <w:pPr>
              <w:jc w:val="center"/>
              <w:rPr>
                <w:color w:val="000000"/>
              </w:rPr>
            </w:pPr>
            <w:r>
              <w:rPr>
                <w:color w:val="000000"/>
              </w:rPr>
              <w:t>284581,9</w:t>
            </w:r>
          </w:p>
        </w:tc>
        <w:tc>
          <w:tcPr>
            <w:tcW w:w="1417" w:type="dxa"/>
          </w:tcPr>
          <w:p w14:paraId="64A1879C" w14:textId="77777777" w:rsidR="00774991" w:rsidRPr="000850E0" w:rsidRDefault="00774991" w:rsidP="00C22409">
            <w:pPr>
              <w:jc w:val="center"/>
              <w:rPr>
                <w:color w:val="000000"/>
              </w:rPr>
            </w:pPr>
            <w:r>
              <w:rPr>
                <w:color w:val="000000"/>
              </w:rPr>
              <w:t>57733,9</w:t>
            </w:r>
          </w:p>
        </w:tc>
        <w:tc>
          <w:tcPr>
            <w:tcW w:w="1560" w:type="dxa"/>
          </w:tcPr>
          <w:p w14:paraId="23DC49C9" w14:textId="77777777" w:rsidR="00774991" w:rsidRPr="000850E0" w:rsidRDefault="00774991" w:rsidP="00C22409">
            <w:pPr>
              <w:jc w:val="center"/>
              <w:rPr>
                <w:color w:val="000000"/>
              </w:rPr>
            </w:pPr>
            <w:r>
              <w:rPr>
                <w:color w:val="000000"/>
              </w:rPr>
              <w:t>56542,5</w:t>
            </w:r>
          </w:p>
        </w:tc>
        <w:tc>
          <w:tcPr>
            <w:tcW w:w="1417" w:type="dxa"/>
          </w:tcPr>
          <w:p w14:paraId="55075CE4" w14:textId="77777777" w:rsidR="00774991" w:rsidRPr="000850E0" w:rsidRDefault="00774991" w:rsidP="00C22409">
            <w:pPr>
              <w:jc w:val="center"/>
              <w:rPr>
                <w:color w:val="000000"/>
              </w:rPr>
            </w:pPr>
            <w:r>
              <w:rPr>
                <w:color w:val="000000"/>
              </w:rPr>
              <w:t>56768,5</w:t>
            </w:r>
          </w:p>
        </w:tc>
        <w:tc>
          <w:tcPr>
            <w:tcW w:w="1276" w:type="dxa"/>
          </w:tcPr>
          <w:p w14:paraId="16836B80" w14:textId="77777777" w:rsidR="00774991" w:rsidRPr="000850E0" w:rsidRDefault="00774991" w:rsidP="00C22409">
            <w:pPr>
              <w:jc w:val="center"/>
              <w:rPr>
                <w:color w:val="000000"/>
              </w:rPr>
            </w:pPr>
            <w:r>
              <w:rPr>
                <w:color w:val="000000"/>
              </w:rPr>
              <w:t>56768,5</w:t>
            </w:r>
          </w:p>
        </w:tc>
      </w:tr>
      <w:tr w:rsidR="00774991" w:rsidRPr="00303094" w14:paraId="3223727C" w14:textId="77777777" w:rsidTr="00C22409">
        <w:tc>
          <w:tcPr>
            <w:tcW w:w="816" w:type="dxa"/>
            <w:vMerge/>
          </w:tcPr>
          <w:p w14:paraId="3AD0B7AE" w14:textId="77777777" w:rsidR="00774991" w:rsidRPr="00303094" w:rsidRDefault="00774991" w:rsidP="00C22409">
            <w:pPr>
              <w:autoSpaceDE w:val="0"/>
              <w:autoSpaceDN w:val="0"/>
              <w:adjustRightInd w:val="0"/>
              <w:jc w:val="center"/>
              <w:outlineLvl w:val="1"/>
              <w:rPr>
                <w:color w:val="C00000"/>
              </w:rPr>
            </w:pPr>
          </w:p>
        </w:tc>
        <w:tc>
          <w:tcPr>
            <w:tcW w:w="2269" w:type="dxa"/>
            <w:vMerge/>
          </w:tcPr>
          <w:p w14:paraId="742368F2" w14:textId="77777777" w:rsidR="00774991" w:rsidRPr="00303094" w:rsidRDefault="00774991" w:rsidP="00C22409">
            <w:pPr>
              <w:autoSpaceDE w:val="0"/>
              <w:autoSpaceDN w:val="0"/>
              <w:adjustRightInd w:val="0"/>
              <w:jc w:val="center"/>
              <w:outlineLvl w:val="1"/>
              <w:rPr>
                <w:color w:val="C00000"/>
              </w:rPr>
            </w:pPr>
          </w:p>
        </w:tc>
        <w:tc>
          <w:tcPr>
            <w:tcW w:w="2693" w:type="dxa"/>
            <w:vMerge/>
          </w:tcPr>
          <w:p w14:paraId="0D7E0AD9" w14:textId="77777777" w:rsidR="00774991" w:rsidRPr="00303094" w:rsidRDefault="00774991" w:rsidP="00C22409">
            <w:pPr>
              <w:autoSpaceDE w:val="0"/>
              <w:autoSpaceDN w:val="0"/>
              <w:adjustRightInd w:val="0"/>
              <w:jc w:val="center"/>
              <w:outlineLvl w:val="1"/>
              <w:rPr>
                <w:color w:val="C00000"/>
              </w:rPr>
            </w:pPr>
          </w:p>
        </w:tc>
        <w:tc>
          <w:tcPr>
            <w:tcW w:w="1843" w:type="dxa"/>
          </w:tcPr>
          <w:p w14:paraId="3772CEEB" w14:textId="77777777" w:rsidR="00774991" w:rsidRPr="00285FFB" w:rsidRDefault="00774991" w:rsidP="00C22409">
            <w:pPr>
              <w:autoSpaceDE w:val="0"/>
              <w:autoSpaceDN w:val="0"/>
              <w:adjustRightInd w:val="0"/>
              <w:jc w:val="center"/>
              <w:outlineLvl w:val="1"/>
              <w:rPr>
                <w:color w:val="000000"/>
              </w:rPr>
            </w:pPr>
            <w:r w:rsidRPr="00285FFB">
              <w:rPr>
                <w:color w:val="000000"/>
              </w:rPr>
              <w:t>региональный бюджет</w:t>
            </w:r>
          </w:p>
        </w:tc>
        <w:tc>
          <w:tcPr>
            <w:tcW w:w="1276" w:type="dxa"/>
          </w:tcPr>
          <w:p w14:paraId="4A78EE07" w14:textId="77777777" w:rsidR="00774991" w:rsidRPr="000850E0" w:rsidRDefault="00774991" w:rsidP="00C22409">
            <w:pPr>
              <w:jc w:val="center"/>
              <w:rPr>
                <w:color w:val="000000"/>
              </w:rPr>
            </w:pPr>
            <w:r>
              <w:rPr>
                <w:color w:val="000000"/>
              </w:rPr>
              <w:t>11008,9</w:t>
            </w:r>
          </w:p>
        </w:tc>
        <w:tc>
          <w:tcPr>
            <w:tcW w:w="1417" w:type="dxa"/>
          </w:tcPr>
          <w:p w14:paraId="1C506886" w14:textId="77777777" w:rsidR="00774991" w:rsidRPr="000850E0" w:rsidRDefault="00774991" w:rsidP="00C22409">
            <w:pPr>
              <w:jc w:val="center"/>
              <w:rPr>
                <w:color w:val="000000"/>
              </w:rPr>
            </w:pPr>
            <w:r>
              <w:rPr>
                <w:color w:val="000000"/>
              </w:rPr>
              <w:t>2052,5</w:t>
            </w:r>
          </w:p>
        </w:tc>
        <w:tc>
          <w:tcPr>
            <w:tcW w:w="1560" w:type="dxa"/>
          </w:tcPr>
          <w:p w14:paraId="53C69852" w14:textId="77777777" w:rsidR="00774991" w:rsidRPr="000850E0" w:rsidRDefault="00774991" w:rsidP="00C22409">
            <w:pPr>
              <w:jc w:val="center"/>
              <w:rPr>
                <w:color w:val="000000"/>
              </w:rPr>
            </w:pPr>
            <w:r>
              <w:rPr>
                <w:color w:val="000000"/>
              </w:rPr>
              <w:t>2239,1</w:t>
            </w:r>
          </w:p>
        </w:tc>
        <w:tc>
          <w:tcPr>
            <w:tcW w:w="1417" w:type="dxa"/>
          </w:tcPr>
          <w:p w14:paraId="04CE721C" w14:textId="77777777" w:rsidR="00774991" w:rsidRPr="000850E0" w:rsidRDefault="00774991" w:rsidP="00C22409">
            <w:pPr>
              <w:jc w:val="center"/>
              <w:rPr>
                <w:color w:val="000000"/>
              </w:rPr>
            </w:pPr>
            <w:r>
              <w:rPr>
                <w:color w:val="000000"/>
              </w:rPr>
              <w:t>2239,1</w:t>
            </w:r>
          </w:p>
        </w:tc>
        <w:tc>
          <w:tcPr>
            <w:tcW w:w="1276" w:type="dxa"/>
          </w:tcPr>
          <w:p w14:paraId="7EFC5A5C" w14:textId="77777777" w:rsidR="00774991" w:rsidRPr="000850E0" w:rsidRDefault="00774991" w:rsidP="00C22409">
            <w:pPr>
              <w:jc w:val="center"/>
              <w:rPr>
                <w:color w:val="000000"/>
              </w:rPr>
            </w:pPr>
            <w:r>
              <w:rPr>
                <w:color w:val="000000"/>
              </w:rPr>
              <w:t>2239,1</w:t>
            </w:r>
          </w:p>
        </w:tc>
      </w:tr>
      <w:tr w:rsidR="00774991" w:rsidRPr="00303094" w14:paraId="5E8E188E" w14:textId="77777777" w:rsidTr="00C22409">
        <w:tc>
          <w:tcPr>
            <w:tcW w:w="816" w:type="dxa"/>
            <w:vMerge/>
          </w:tcPr>
          <w:p w14:paraId="14EBCAA7" w14:textId="77777777" w:rsidR="00774991" w:rsidRPr="00303094" w:rsidRDefault="00774991" w:rsidP="00C22409">
            <w:pPr>
              <w:autoSpaceDE w:val="0"/>
              <w:autoSpaceDN w:val="0"/>
              <w:adjustRightInd w:val="0"/>
              <w:jc w:val="center"/>
              <w:outlineLvl w:val="1"/>
              <w:rPr>
                <w:color w:val="C00000"/>
              </w:rPr>
            </w:pPr>
          </w:p>
        </w:tc>
        <w:tc>
          <w:tcPr>
            <w:tcW w:w="2269" w:type="dxa"/>
            <w:vMerge/>
          </w:tcPr>
          <w:p w14:paraId="34CA26B6" w14:textId="77777777" w:rsidR="00774991" w:rsidRPr="00303094" w:rsidRDefault="00774991" w:rsidP="00C22409">
            <w:pPr>
              <w:autoSpaceDE w:val="0"/>
              <w:autoSpaceDN w:val="0"/>
              <w:adjustRightInd w:val="0"/>
              <w:jc w:val="center"/>
              <w:outlineLvl w:val="1"/>
              <w:rPr>
                <w:color w:val="C00000"/>
              </w:rPr>
            </w:pPr>
          </w:p>
        </w:tc>
        <w:tc>
          <w:tcPr>
            <w:tcW w:w="2693" w:type="dxa"/>
            <w:vMerge/>
          </w:tcPr>
          <w:p w14:paraId="4A3BD6E1" w14:textId="77777777" w:rsidR="00774991" w:rsidRPr="00303094" w:rsidRDefault="00774991" w:rsidP="00C22409">
            <w:pPr>
              <w:autoSpaceDE w:val="0"/>
              <w:autoSpaceDN w:val="0"/>
              <w:adjustRightInd w:val="0"/>
              <w:jc w:val="center"/>
              <w:outlineLvl w:val="1"/>
              <w:rPr>
                <w:color w:val="C00000"/>
              </w:rPr>
            </w:pPr>
          </w:p>
        </w:tc>
        <w:tc>
          <w:tcPr>
            <w:tcW w:w="1843" w:type="dxa"/>
          </w:tcPr>
          <w:p w14:paraId="74AF4981" w14:textId="77777777" w:rsidR="00774991" w:rsidRPr="00285FFB" w:rsidRDefault="00774991" w:rsidP="00C22409">
            <w:pPr>
              <w:autoSpaceDE w:val="0"/>
              <w:autoSpaceDN w:val="0"/>
              <w:adjustRightInd w:val="0"/>
              <w:jc w:val="center"/>
              <w:outlineLvl w:val="1"/>
              <w:rPr>
                <w:color w:val="000000"/>
              </w:rPr>
            </w:pPr>
            <w:r w:rsidRPr="00285FFB">
              <w:rPr>
                <w:color w:val="000000"/>
              </w:rPr>
              <w:t>федеральный бюджет</w:t>
            </w:r>
          </w:p>
        </w:tc>
        <w:tc>
          <w:tcPr>
            <w:tcW w:w="1276" w:type="dxa"/>
          </w:tcPr>
          <w:p w14:paraId="03A3DCEB" w14:textId="77777777" w:rsidR="00774991" w:rsidRPr="00285FFB" w:rsidRDefault="00774991" w:rsidP="00C22409">
            <w:pPr>
              <w:autoSpaceDE w:val="0"/>
              <w:autoSpaceDN w:val="0"/>
              <w:adjustRightInd w:val="0"/>
              <w:jc w:val="center"/>
              <w:outlineLvl w:val="1"/>
              <w:rPr>
                <w:color w:val="000000"/>
              </w:rPr>
            </w:pPr>
            <w:r w:rsidRPr="00285FFB">
              <w:rPr>
                <w:color w:val="000000"/>
              </w:rPr>
              <w:t>0</w:t>
            </w:r>
          </w:p>
        </w:tc>
        <w:tc>
          <w:tcPr>
            <w:tcW w:w="1417" w:type="dxa"/>
          </w:tcPr>
          <w:p w14:paraId="405ECB02" w14:textId="77777777" w:rsidR="00774991" w:rsidRPr="00285FFB" w:rsidRDefault="00774991" w:rsidP="00C22409">
            <w:pPr>
              <w:autoSpaceDE w:val="0"/>
              <w:autoSpaceDN w:val="0"/>
              <w:adjustRightInd w:val="0"/>
              <w:jc w:val="center"/>
              <w:outlineLvl w:val="1"/>
              <w:rPr>
                <w:color w:val="000000"/>
              </w:rPr>
            </w:pPr>
            <w:r w:rsidRPr="00285FFB">
              <w:rPr>
                <w:color w:val="000000"/>
              </w:rPr>
              <w:t>0</w:t>
            </w:r>
          </w:p>
        </w:tc>
        <w:tc>
          <w:tcPr>
            <w:tcW w:w="1560" w:type="dxa"/>
          </w:tcPr>
          <w:p w14:paraId="0F9EE8F1" w14:textId="77777777" w:rsidR="00774991" w:rsidRPr="00285FFB" w:rsidRDefault="00774991" w:rsidP="00C22409">
            <w:pPr>
              <w:autoSpaceDE w:val="0"/>
              <w:autoSpaceDN w:val="0"/>
              <w:adjustRightInd w:val="0"/>
              <w:jc w:val="center"/>
              <w:outlineLvl w:val="1"/>
              <w:rPr>
                <w:color w:val="000000"/>
              </w:rPr>
            </w:pPr>
            <w:r w:rsidRPr="00285FFB">
              <w:rPr>
                <w:color w:val="000000"/>
              </w:rPr>
              <w:t>0</w:t>
            </w:r>
          </w:p>
        </w:tc>
        <w:tc>
          <w:tcPr>
            <w:tcW w:w="1417" w:type="dxa"/>
          </w:tcPr>
          <w:p w14:paraId="5E5B1787" w14:textId="77777777" w:rsidR="00774991" w:rsidRPr="00285FFB" w:rsidRDefault="00774991" w:rsidP="00C22409">
            <w:pPr>
              <w:autoSpaceDE w:val="0"/>
              <w:autoSpaceDN w:val="0"/>
              <w:adjustRightInd w:val="0"/>
              <w:jc w:val="center"/>
              <w:outlineLvl w:val="1"/>
              <w:rPr>
                <w:color w:val="000000"/>
              </w:rPr>
            </w:pPr>
            <w:r w:rsidRPr="00285FFB">
              <w:rPr>
                <w:color w:val="000000"/>
              </w:rPr>
              <w:t>0</w:t>
            </w:r>
          </w:p>
        </w:tc>
        <w:tc>
          <w:tcPr>
            <w:tcW w:w="1276" w:type="dxa"/>
          </w:tcPr>
          <w:p w14:paraId="67A275CD" w14:textId="77777777" w:rsidR="00774991" w:rsidRPr="00285FFB" w:rsidRDefault="00774991" w:rsidP="00C22409">
            <w:pPr>
              <w:autoSpaceDE w:val="0"/>
              <w:autoSpaceDN w:val="0"/>
              <w:adjustRightInd w:val="0"/>
              <w:jc w:val="center"/>
              <w:outlineLvl w:val="1"/>
              <w:rPr>
                <w:color w:val="000000"/>
              </w:rPr>
            </w:pPr>
            <w:r w:rsidRPr="00285FFB">
              <w:rPr>
                <w:color w:val="000000"/>
              </w:rPr>
              <w:t>0</w:t>
            </w:r>
          </w:p>
        </w:tc>
      </w:tr>
      <w:tr w:rsidR="00774991" w:rsidRPr="00303094" w14:paraId="641A8D05" w14:textId="77777777" w:rsidTr="00C22409">
        <w:tc>
          <w:tcPr>
            <w:tcW w:w="816" w:type="dxa"/>
            <w:vMerge/>
          </w:tcPr>
          <w:p w14:paraId="0C50ECAF" w14:textId="77777777" w:rsidR="00774991" w:rsidRPr="00303094" w:rsidRDefault="00774991" w:rsidP="00C22409">
            <w:pPr>
              <w:autoSpaceDE w:val="0"/>
              <w:autoSpaceDN w:val="0"/>
              <w:adjustRightInd w:val="0"/>
              <w:jc w:val="center"/>
              <w:outlineLvl w:val="1"/>
              <w:rPr>
                <w:color w:val="C00000"/>
              </w:rPr>
            </w:pPr>
          </w:p>
        </w:tc>
        <w:tc>
          <w:tcPr>
            <w:tcW w:w="2269" w:type="dxa"/>
            <w:vMerge/>
          </w:tcPr>
          <w:p w14:paraId="1794BB09" w14:textId="77777777" w:rsidR="00774991" w:rsidRPr="00303094" w:rsidRDefault="00774991" w:rsidP="00C22409">
            <w:pPr>
              <w:autoSpaceDE w:val="0"/>
              <w:autoSpaceDN w:val="0"/>
              <w:adjustRightInd w:val="0"/>
              <w:jc w:val="center"/>
              <w:outlineLvl w:val="1"/>
              <w:rPr>
                <w:color w:val="C00000"/>
              </w:rPr>
            </w:pPr>
          </w:p>
        </w:tc>
        <w:tc>
          <w:tcPr>
            <w:tcW w:w="2693" w:type="dxa"/>
            <w:vMerge/>
          </w:tcPr>
          <w:p w14:paraId="3FD80A5B" w14:textId="77777777" w:rsidR="00774991" w:rsidRPr="00303094" w:rsidRDefault="00774991" w:rsidP="00C22409">
            <w:pPr>
              <w:autoSpaceDE w:val="0"/>
              <w:autoSpaceDN w:val="0"/>
              <w:adjustRightInd w:val="0"/>
              <w:jc w:val="center"/>
              <w:outlineLvl w:val="1"/>
              <w:rPr>
                <w:color w:val="C00000"/>
              </w:rPr>
            </w:pPr>
          </w:p>
        </w:tc>
        <w:tc>
          <w:tcPr>
            <w:tcW w:w="1843" w:type="dxa"/>
          </w:tcPr>
          <w:p w14:paraId="5E1226D7" w14:textId="77777777" w:rsidR="00774991" w:rsidRPr="00285FFB" w:rsidRDefault="00774991" w:rsidP="00C22409">
            <w:pPr>
              <w:autoSpaceDE w:val="0"/>
              <w:autoSpaceDN w:val="0"/>
              <w:adjustRightInd w:val="0"/>
              <w:jc w:val="center"/>
              <w:outlineLvl w:val="1"/>
              <w:rPr>
                <w:color w:val="000000"/>
              </w:rPr>
            </w:pPr>
            <w:r w:rsidRPr="00285FFB">
              <w:rPr>
                <w:color w:val="000000"/>
              </w:rPr>
              <w:t>иные источники финансирования</w:t>
            </w:r>
          </w:p>
        </w:tc>
        <w:tc>
          <w:tcPr>
            <w:tcW w:w="1276" w:type="dxa"/>
          </w:tcPr>
          <w:p w14:paraId="7968E184" w14:textId="77777777" w:rsidR="00774991" w:rsidRPr="000850E0" w:rsidRDefault="00774991" w:rsidP="00C22409">
            <w:pPr>
              <w:jc w:val="center"/>
              <w:rPr>
                <w:color w:val="000000"/>
              </w:rPr>
            </w:pPr>
            <w:r>
              <w:rPr>
                <w:color w:val="000000"/>
              </w:rPr>
              <w:t>136019,1</w:t>
            </w:r>
          </w:p>
        </w:tc>
        <w:tc>
          <w:tcPr>
            <w:tcW w:w="1417" w:type="dxa"/>
          </w:tcPr>
          <w:p w14:paraId="47A075DF" w14:textId="77777777" w:rsidR="00774991" w:rsidRPr="000850E0" w:rsidRDefault="00774991" w:rsidP="00C22409">
            <w:pPr>
              <w:jc w:val="center"/>
              <w:rPr>
                <w:color w:val="000000"/>
              </w:rPr>
            </w:pPr>
            <w:r>
              <w:rPr>
                <w:color w:val="000000"/>
              </w:rPr>
              <w:t>25430,4</w:t>
            </w:r>
          </w:p>
        </w:tc>
        <w:tc>
          <w:tcPr>
            <w:tcW w:w="1560" w:type="dxa"/>
          </w:tcPr>
          <w:p w14:paraId="71D6BBA8" w14:textId="77777777" w:rsidR="00774991" w:rsidRPr="000850E0" w:rsidRDefault="00774991" w:rsidP="00C22409">
            <w:pPr>
              <w:jc w:val="center"/>
              <w:rPr>
                <w:color w:val="000000"/>
              </w:rPr>
            </w:pPr>
            <w:r>
              <w:rPr>
                <w:color w:val="000000"/>
              </w:rPr>
              <w:t>26813,7</w:t>
            </w:r>
          </w:p>
        </w:tc>
        <w:tc>
          <w:tcPr>
            <w:tcW w:w="1417" w:type="dxa"/>
          </w:tcPr>
          <w:p w14:paraId="55EA1F74" w14:textId="77777777" w:rsidR="00774991" w:rsidRPr="000850E0" w:rsidRDefault="00774991" w:rsidP="00C22409">
            <w:pPr>
              <w:jc w:val="center"/>
              <w:rPr>
                <w:color w:val="000000"/>
              </w:rPr>
            </w:pPr>
            <w:r>
              <w:rPr>
                <w:color w:val="000000"/>
              </w:rPr>
              <w:t>27925,0</w:t>
            </w:r>
          </w:p>
        </w:tc>
        <w:tc>
          <w:tcPr>
            <w:tcW w:w="1276" w:type="dxa"/>
          </w:tcPr>
          <w:p w14:paraId="11C59610" w14:textId="77777777" w:rsidR="00774991" w:rsidRPr="000850E0" w:rsidRDefault="00774991" w:rsidP="00C22409">
            <w:pPr>
              <w:jc w:val="center"/>
              <w:rPr>
                <w:color w:val="000000"/>
              </w:rPr>
            </w:pPr>
            <w:r>
              <w:rPr>
                <w:color w:val="000000"/>
              </w:rPr>
              <w:t>27925,0</w:t>
            </w:r>
          </w:p>
        </w:tc>
      </w:tr>
    </w:tbl>
    <w:p w14:paraId="69A0F545" w14:textId="77777777" w:rsidR="00774991" w:rsidRPr="00303094" w:rsidRDefault="00774991" w:rsidP="00774991">
      <w:pPr>
        <w:autoSpaceDE w:val="0"/>
        <w:autoSpaceDN w:val="0"/>
        <w:adjustRightInd w:val="0"/>
        <w:jc w:val="center"/>
        <w:outlineLvl w:val="1"/>
        <w:rPr>
          <w:color w:val="C00000"/>
          <w:sz w:val="26"/>
          <w:szCs w:val="26"/>
        </w:rPr>
      </w:pPr>
    </w:p>
    <w:p w14:paraId="5EEE4CF4" w14:textId="77777777" w:rsidR="00774991" w:rsidRPr="00303094" w:rsidRDefault="00774991" w:rsidP="00774991">
      <w:pPr>
        <w:autoSpaceDE w:val="0"/>
        <w:autoSpaceDN w:val="0"/>
        <w:adjustRightInd w:val="0"/>
        <w:jc w:val="center"/>
        <w:outlineLvl w:val="1"/>
        <w:rPr>
          <w:color w:val="C00000"/>
          <w:sz w:val="26"/>
          <w:szCs w:val="26"/>
        </w:rPr>
      </w:pPr>
    </w:p>
    <w:p w14:paraId="770B1443" w14:textId="77777777" w:rsidR="00774991" w:rsidRPr="00303094" w:rsidRDefault="00774991" w:rsidP="00774991">
      <w:pPr>
        <w:autoSpaceDE w:val="0"/>
        <w:autoSpaceDN w:val="0"/>
        <w:adjustRightInd w:val="0"/>
        <w:jc w:val="center"/>
        <w:outlineLvl w:val="1"/>
        <w:rPr>
          <w:color w:val="C00000"/>
          <w:sz w:val="26"/>
          <w:szCs w:val="26"/>
        </w:rPr>
      </w:pPr>
    </w:p>
    <w:p w14:paraId="7F15568E" w14:textId="77777777" w:rsidR="00774991" w:rsidRDefault="00774991" w:rsidP="00774991">
      <w:pPr>
        <w:autoSpaceDE w:val="0"/>
        <w:autoSpaceDN w:val="0"/>
        <w:adjustRightInd w:val="0"/>
        <w:jc w:val="center"/>
        <w:outlineLvl w:val="1"/>
        <w:rPr>
          <w:color w:val="C00000"/>
          <w:sz w:val="26"/>
          <w:szCs w:val="26"/>
        </w:rPr>
      </w:pPr>
    </w:p>
    <w:p w14:paraId="70A68E7A" w14:textId="77777777" w:rsidR="00774991" w:rsidRDefault="00774991" w:rsidP="00774991">
      <w:pPr>
        <w:autoSpaceDE w:val="0"/>
        <w:autoSpaceDN w:val="0"/>
        <w:adjustRightInd w:val="0"/>
        <w:jc w:val="center"/>
        <w:outlineLvl w:val="1"/>
        <w:rPr>
          <w:color w:val="C00000"/>
          <w:sz w:val="26"/>
          <w:szCs w:val="26"/>
        </w:rPr>
      </w:pPr>
    </w:p>
    <w:p w14:paraId="1E5F94D4" w14:textId="77777777" w:rsidR="00774991" w:rsidRDefault="00774991" w:rsidP="00774991">
      <w:pPr>
        <w:autoSpaceDE w:val="0"/>
        <w:autoSpaceDN w:val="0"/>
        <w:adjustRightInd w:val="0"/>
        <w:jc w:val="center"/>
        <w:outlineLvl w:val="1"/>
        <w:rPr>
          <w:color w:val="C00000"/>
          <w:sz w:val="26"/>
          <w:szCs w:val="26"/>
        </w:rPr>
      </w:pPr>
    </w:p>
    <w:p w14:paraId="53DD57FD" w14:textId="77777777" w:rsidR="00774991" w:rsidRDefault="00774991" w:rsidP="00774991">
      <w:pPr>
        <w:autoSpaceDE w:val="0"/>
        <w:autoSpaceDN w:val="0"/>
        <w:adjustRightInd w:val="0"/>
        <w:jc w:val="center"/>
        <w:outlineLvl w:val="1"/>
        <w:rPr>
          <w:color w:val="C00000"/>
          <w:sz w:val="26"/>
          <w:szCs w:val="26"/>
        </w:rPr>
      </w:pPr>
    </w:p>
    <w:p w14:paraId="6D856FFB" w14:textId="77777777" w:rsidR="00774991" w:rsidRDefault="00774991" w:rsidP="00774991">
      <w:pPr>
        <w:autoSpaceDE w:val="0"/>
        <w:autoSpaceDN w:val="0"/>
        <w:adjustRightInd w:val="0"/>
        <w:jc w:val="center"/>
        <w:outlineLvl w:val="1"/>
        <w:rPr>
          <w:color w:val="C00000"/>
          <w:sz w:val="26"/>
          <w:szCs w:val="26"/>
        </w:rPr>
      </w:pPr>
    </w:p>
    <w:p w14:paraId="3325DFAE" w14:textId="77777777" w:rsidR="00774991" w:rsidRPr="00303094" w:rsidRDefault="00774991" w:rsidP="00774991">
      <w:pPr>
        <w:autoSpaceDE w:val="0"/>
        <w:autoSpaceDN w:val="0"/>
        <w:adjustRightInd w:val="0"/>
        <w:jc w:val="center"/>
        <w:outlineLvl w:val="1"/>
        <w:rPr>
          <w:color w:val="C00000"/>
          <w:sz w:val="26"/>
          <w:szCs w:val="26"/>
        </w:rPr>
      </w:pPr>
    </w:p>
    <w:p w14:paraId="4F02D47A" w14:textId="77777777" w:rsidR="00774991" w:rsidRPr="00303094" w:rsidRDefault="00774991" w:rsidP="00774991">
      <w:pPr>
        <w:autoSpaceDE w:val="0"/>
        <w:autoSpaceDN w:val="0"/>
        <w:adjustRightInd w:val="0"/>
        <w:jc w:val="center"/>
        <w:outlineLvl w:val="1"/>
        <w:rPr>
          <w:color w:val="C00000"/>
          <w:sz w:val="26"/>
          <w:szCs w:val="26"/>
        </w:rPr>
      </w:pPr>
    </w:p>
    <w:p w14:paraId="3A9E23FD" w14:textId="77777777" w:rsidR="00774991" w:rsidRPr="00303094" w:rsidRDefault="00774991" w:rsidP="00774991">
      <w:pPr>
        <w:autoSpaceDE w:val="0"/>
        <w:autoSpaceDN w:val="0"/>
        <w:adjustRightInd w:val="0"/>
        <w:jc w:val="center"/>
        <w:outlineLvl w:val="1"/>
        <w:rPr>
          <w:color w:val="C00000"/>
          <w:sz w:val="26"/>
          <w:szCs w:val="26"/>
        </w:rPr>
      </w:pPr>
    </w:p>
    <w:p w14:paraId="5FD76851" w14:textId="77777777" w:rsidR="00774991" w:rsidRPr="00303094" w:rsidRDefault="00774991" w:rsidP="00774991">
      <w:pPr>
        <w:autoSpaceDE w:val="0"/>
        <w:autoSpaceDN w:val="0"/>
        <w:adjustRightInd w:val="0"/>
        <w:jc w:val="center"/>
        <w:outlineLvl w:val="1"/>
        <w:rPr>
          <w:color w:val="C00000"/>
          <w:sz w:val="26"/>
          <w:szCs w:val="26"/>
        </w:rPr>
      </w:pPr>
    </w:p>
    <w:p w14:paraId="65C9C93C" w14:textId="77777777" w:rsidR="00774991" w:rsidRPr="00303094" w:rsidRDefault="00774991" w:rsidP="00774991">
      <w:pPr>
        <w:autoSpaceDE w:val="0"/>
        <w:autoSpaceDN w:val="0"/>
        <w:adjustRightInd w:val="0"/>
        <w:jc w:val="center"/>
        <w:outlineLvl w:val="1"/>
        <w:rPr>
          <w:color w:val="C00000"/>
          <w:sz w:val="26"/>
          <w:szCs w:val="26"/>
        </w:rPr>
      </w:pPr>
    </w:p>
    <w:p w14:paraId="0939EC86" w14:textId="77777777" w:rsidR="00774991" w:rsidRPr="00303094" w:rsidRDefault="00774991" w:rsidP="00774991">
      <w:pPr>
        <w:autoSpaceDE w:val="0"/>
        <w:autoSpaceDN w:val="0"/>
        <w:adjustRightInd w:val="0"/>
        <w:jc w:val="center"/>
        <w:outlineLvl w:val="1"/>
        <w:rPr>
          <w:color w:val="C00000"/>
          <w:sz w:val="26"/>
          <w:szCs w:val="26"/>
        </w:rPr>
      </w:pPr>
    </w:p>
    <w:p w14:paraId="0E338F79" w14:textId="77777777" w:rsidR="00774991" w:rsidRPr="00285FFB" w:rsidRDefault="00774991" w:rsidP="00774991">
      <w:pPr>
        <w:autoSpaceDE w:val="0"/>
        <w:autoSpaceDN w:val="0"/>
        <w:adjustRightInd w:val="0"/>
        <w:jc w:val="center"/>
        <w:outlineLvl w:val="1"/>
        <w:rPr>
          <w:color w:val="000000"/>
          <w:sz w:val="26"/>
          <w:szCs w:val="26"/>
        </w:rPr>
      </w:pPr>
      <w:r w:rsidRPr="00285FFB">
        <w:rPr>
          <w:color w:val="000000"/>
          <w:sz w:val="26"/>
          <w:szCs w:val="26"/>
        </w:rPr>
        <w:lastRenderedPageBreak/>
        <w:t>5. План реализации комплекса процессных мероприятий</w:t>
      </w:r>
    </w:p>
    <w:p w14:paraId="6B13D0AC" w14:textId="77777777" w:rsidR="00774991" w:rsidRPr="00285FFB" w:rsidRDefault="00774991" w:rsidP="00774991">
      <w:pPr>
        <w:autoSpaceDE w:val="0"/>
        <w:autoSpaceDN w:val="0"/>
        <w:adjustRightInd w:val="0"/>
        <w:jc w:val="center"/>
        <w:outlineLvl w:val="1"/>
        <w:rPr>
          <w:color w:val="C00000"/>
          <w:sz w:val="26"/>
          <w:szCs w:val="26"/>
          <w:u w:val="single"/>
        </w:rPr>
      </w:pPr>
      <w:r w:rsidRPr="00285FFB">
        <w:rPr>
          <w:color w:val="000000"/>
          <w:sz w:val="26"/>
          <w:szCs w:val="26"/>
          <w:u w:val="single"/>
        </w:rPr>
        <w:t>«</w:t>
      </w:r>
      <w:r w:rsidRPr="00285FFB">
        <w:rPr>
          <w:color w:val="000000"/>
          <w:sz w:val="26"/>
          <w:szCs w:val="26"/>
          <w:u w:val="single"/>
          <w:shd w:val="clear" w:color="auto" w:fill="FFFFFF"/>
        </w:rPr>
        <w:t>Обеспечение деятельности МЭУ Бессоновского района Пензенской области»</w:t>
      </w:r>
    </w:p>
    <w:p w14:paraId="72394DC4" w14:textId="77777777" w:rsidR="00774991" w:rsidRPr="00285FFB" w:rsidRDefault="00774991" w:rsidP="00774991">
      <w:pPr>
        <w:autoSpaceDE w:val="0"/>
        <w:autoSpaceDN w:val="0"/>
        <w:adjustRightInd w:val="0"/>
        <w:jc w:val="center"/>
        <w:rPr>
          <w:color w:val="000000"/>
        </w:rPr>
      </w:pPr>
      <w:r w:rsidRPr="00285FFB">
        <w:rPr>
          <w:color w:val="000000"/>
        </w:rPr>
        <w:t>(указать наименование комплекса процессных мероприятий)</w:t>
      </w:r>
    </w:p>
    <w:p w14:paraId="1B695F00" w14:textId="77777777" w:rsidR="00774991" w:rsidRPr="00285FFB" w:rsidRDefault="00774991" w:rsidP="00774991">
      <w:pPr>
        <w:jc w:val="center"/>
        <w:rPr>
          <w:color w:val="000000"/>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2364"/>
        <w:gridCol w:w="1546"/>
        <w:gridCol w:w="1642"/>
        <w:gridCol w:w="2009"/>
        <w:gridCol w:w="2316"/>
      </w:tblGrid>
      <w:tr w:rsidR="00774991" w:rsidRPr="00303094" w14:paraId="0D09DFF8" w14:textId="77777777" w:rsidTr="00080262">
        <w:trPr>
          <w:jc w:val="center"/>
        </w:trPr>
        <w:tc>
          <w:tcPr>
            <w:tcW w:w="744" w:type="dxa"/>
          </w:tcPr>
          <w:p w14:paraId="346E5426" w14:textId="77777777" w:rsidR="00774991" w:rsidRPr="00285FFB" w:rsidRDefault="00774991" w:rsidP="00C22409">
            <w:pPr>
              <w:jc w:val="center"/>
              <w:rPr>
                <w:color w:val="000000"/>
              </w:rPr>
            </w:pPr>
            <w:r w:rsidRPr="00285FFB">
              <w:rPr>
                <w:color w:val="000000"/>
              </w:rPr>
              <w:t>№</w:t>
            </w:r>
          </w:p>
          <w:p w14:paraId="079F04C8" w14:textId="77777777" w:rsidR="00774991" w:rsidRPr="00285FFB" w:rsidRDefault="00774991" w:rsidP="00C22409">
            <w:pPr>
              <w:jc w:val="center"/>
              <w:rPr>
                <w:color w:val="000000"/>
              </w:rPr>
            </w:pPr>
            <w:r w:rsidRPr="00285FFB">
              <w:rPr>
                <w:color w:val="000000"/>
              </w:rPr>
              <w:t>п/п</w:t>
            </w:r>
          </w:p>
        </w:tc>
        <w:tc>
          <w:tcPr>
            <w:tcW w:w="2364" w:type="dxa"/>
          </w:tcPr>
          <w:p w14:paraId="7A87315D" w14:textId="77777777" w:rsidR="00774991" w:rsidRPr="00285FFB" w:rsidRDefault="00774991" w:rsidP="00C22409">
            <w:pPr>
              <w:jc w:val="center"/>
              <w:rPr>
                <w:color w:val="000000"/>
              </w:rPr>
            </w:pPr>
            <w:r w:rsidRPr="00285FFB">
              <w:rPr>
                <w:color w:val="000000"/>
              </w:rPr>
              <w:t>Наименование мероприятия (результата), контрольная точка</w:t>
            </w:r>
          </w:p>
        </w:tc>
        <w:tc>
          <w:tcPr>
            <w:tcW w:w="1546" w:type="dxa"/>
          </w:tcPr>
          <w:p w14:paraId="2F7DAC48" w14:textId="77777777" w:rsidR="00774991" w:rsidRPr="00285FFB" w:rsidRDefault="00774991" w:rsidP="00C22409">
            <w:pPr>
              <w:jc w:val="center"/>
              <w:rPr>
                <w:color w:val="000000"/>
              </w:rPr>
            </w:pPr>
            <w:r w:rsidRPr="00285FFB">
              <w:rPr>
                <w:color w:val="000000"/>
              </w:rPr>
              <w:t>Тип мероприятия (результата)</w:t>
            </w:r>
          </w:p>
        </w:tc>
        <w:tc>
          <w:tcPr>
            <w:tcW w:w="1642" w:type="dxa"/>
          </w:tcPr>
          <w:p w14:paraId="0347046D" w14:textId="77777777" w:rsidR="00774991" w:rsidRPr="00285FFB" w:rsidRDefault="00774991" w:rsidP="00C22409">
            <w:pPr>
              <w:jc w:val="center"/>
              <w:rPr>
                <w:color w:val="000000"/>
              </w:rPr>
            </w:pPr>
            <w:r w:rsidRPr="00285FFB">
              <w:rPr>
                <w:color w:val="000000"/>
              </w:rPr>
              <w:t>Дата наступления контрольной точки</w:t>
            </w:r>
            <w:r w:rsidRPr="00285FFB">
              <w:rPr>
                <w:rStyle w:val="aff1"/>
                <w:color w:val="000000"/>
              </w:rPr>
              <w:footnoteReference w:id="14"/>
            </w:r>
          </w:p>
        </w:tc>
        <w:tc>
          <w:tcPr>
            <w:tcW w:w="2009" w:type="dxa"/>
          </w:tcPr>
          <w:p w14:paraId="56817AE6" w14:textId="77777777" w:rsidR="00774991" w:rsidRPr="00285FFB" w:rsidRDefault="00774991" w:rsidP="00C22409">
            <w:pPr>
              <w:jc w:val="center"/>
              <w:rPr>
                <w:color w:val="000000"/>
              </w:rPr>
            </w:pPr>
            <w:r w:rsidRPr="00285FFB">
              <w:rPr>
                <w:color w:val="000000"/>
              </w:rPr>
              <w:t>Ответственный исполнитель</w:t>
            </w:r>
            <w:r w:rsidRPr="00285FFB">
              <w:rPr>
                <w:rStyle w:val="aff1"/>
                <w:color w:val="000000"/>
              </w:rPr>
              <w:footnoteReference w:id="15"/>
            </w:r>
          </w:p>
        </w:tc>
        <w:tc>
          <w:tcPr>
            <w:tcW w:w="2316" w:type="dxa"/>
          </w:tcPr>
          <w:p w14:paraId="4054B754" w14:textId="77777777" w:rsidR="00774991" w:rsidRPr="00285FFB" w:rsidRDefault="00774991" w:rsidP="00C22409">
            <w:pPr>
              <w:jc w:val="center"/>
              <w:rPr>
                <w:color w:val="000000"/>
              </w:rPr>
            </w:pPr>
            <w:r w:rsidRPr="00285FFB">
              <w:rPr>
                <w:color w:val="000000"/>
              </w:rPr>
              <w:t>Вид подтверждающего документа</w:t>
            </w:r>
            <w:r w:rsidRPr="00285FFB">
              <w:rPr>
                <w:rStyle w:val="aff1"/>
                <w:color w:val="000000"/>
              </w:rPr>
              <w:footnoteReference w:id="16"/>
            </w:r>
          </w:p>
        </w:tc>
      </w:tr>
      <w:tr w:rsidR="00774991" w:rsidRPr="00303094" w14:paraId="4B76A6F1" w14:textId="77777777" w:rsidTr="00080262">
        <w:trPr>
          <w:jc w:val="center"/>
        </w:trPr>
        <w:tc>
          <w:tcPr>
            <w:tcW w:w="10621" w:type="dxa"/>
            <w:gridSpan w:val="6"/>
          </w:tcPr>
          <w:p w14:paraId="4EE1E763" w14:textId="77777777" w:rsidR="00774991" w:rsidRPr="00303094" w:rsidRDefault="00774991" w:rsidP="00C22409">
            <w:pPr>
              <w:autoSpaceDE w:val="0"/>
              <w:autoSpaceDN w:val="0"/>
              <w:adjustRightInd w:val="0"/>
              <w:jc w:val="center"/>
              <w:outlineLvl w:val="1"/>
              <w:rPr>
                <w:color w:val="C00000"/>
              </w:rPr>
            </w:pPr>
            <w:r>
              <w:rPr>
                <w:color w:val="000000"/>
                <w:sz w:val="16"/>
                <w:szCs w:val="16"/>
                <w:shd w:val="clear" w:color="auto" w:fill="FFFFFF"/>
              </w:rPr>
              <w:t>Задача 1.</w:t>
            </w:r>
            <w:r w:rsidRPr="00003931">
              <w:rPr>
                <w:color w:val="000000"/>
                <w:sz w:val="16"/>
                <w:szCs w:val="16"/>
                <w:shd w:val="clear" w:color="auto" w:fill="FFFFFF"/>
              </w:rPr>
              <w:t>«</w:t>
            </w:r>
            <w:r>
              <w:rPr>
                <w:color w:val="000000"/>
                <w:sz w:val="16"/>
                <w:szCs w:val="16"/>
                <w:shd w:val="clear" w:color="auto" w:fill="FFFFFF"/>
              </w:rPr>
              <w:t>Обеспечение деятельности МЭУ Бессоновского района Пензенской области</w:t>
            </w:r>
            <w:r w:rsidRPr="00003931">
              <w:rPr>
                <w:color w:val="000000"/>
                <w:sz w:val="16"/>
                <w:szCs w:val="16"/>
                <w:shd w:val="clear" w:color="auto" w:fill="FFFFFF"/>
              </w:rPr>
              <w:t>».</w:t>
            </w:r>
          </w:p>
        </w:tc>
      </w:tr>
      <w:tr w:rsidR="00774991" w:rsidRPr="00303094" w14:paraId="54302617" w14:textId="77777777" w:rsidTr="00080262">
        <w:trPr>
          <w:jc w:val="center"/>
        </w:trPr>
        <w:tc>
          <w:tcPr>
            <w:tcW w:w="744" w:type="dxa"/>
          </w:tcPr>
          <w:p w14:paraId="21EF4D8F" w14:textId="77777777" w:rsidR="00774991" w:rsidRPr="003A7DCB" w:rsidRDefault="00774991" w:rsidP="00C22409">
            <w:pPr>
              <w:jc w:val="center"/>
              <w:rPr>
                <w:color w:val="000000"/>
              </w:rPr>
            </w:pPr>
            <w:r w:rsidRPr="003A7DCB">
              <w:rPr>
                <w:color w:val="000000"/>
              </w:rPr>
              <w:t>1.1</w:t>
            </w:r>
          </w:p>
        </w:tc>
        <w:tc>
          <w:tcPr>
            <w:tcW w:w="2364" w:type="dxa"/>
          </w:tcPr>
          <w:p w14:paraId="747F30E7" w14:textId="77777777" w:rsidR="00774991" w:rsidRDefault="00774991" w:rsidP="00C22409">
            <w:pPr>
              <w:rPr>
                <w:color w:val="000000"/>
              </w:rPr>
            </w:pPr>
            <w:r>
              <w:rPr>
                <w:color w:val="000000"/>
              </w:rPr>
              <w:t>мероприятие</w:t>
            </w:r>
            <w:r w:rsidRPr="003A7DCB">
              <w:rPr>
                <w:color w:val="000000"/>
              </w:rPr>
              <w:t xml:space="preserve"> (результата)</w:t>
            </w:r>
          </w:p>
          <w:p w14:paraId="4E83F279" w14:textId="77777777" w:rsidR="00774991" w:rsidRPr="003A7DCB" w:rsidRDefault="00774991" w:rsidP="00C22409">
            <w:pPr>
              <w:rPr>
                <w:color w:val="000000"/>
              </w:rPr>
            </w:pPr>
            <w:r>
              <w:rPr>
                <w:color w:val="000000"/>
              </w:rPr>
              <w:t>Отпуск тепловой энергии</w:t>
            </w:r>
          </w:p>
        </w:tc>
        <w:tc>
          <w:tcPr>
            <w:tcW w:w="1546" w:type="dxa"/>
          </w:tcPr>
          <w:p w14:paraId="36F9DCCE" w14:textId="77777777" w:rsidR="00774991" w:rsidRPr="00936E2F" w:rsidRDefault="00774991" w:rsidP="00C22409">
            <w:pPr>
              <w:jc w:val="center"/>
            </w:pPr>
            <w:r w:rsidRPr="00936E2F">
              <w:t>Иной тип мероприятия</w:t>
            </w:r>
          </w:p>
        </w:tc>
        <w:tc>
          <w:tcPr>
            <w:tcW w:w="1642" w:type="dxa"/>
          </w:tcPr>
          <w:p w14:paraId="2A98A44D" w14:textId="77777777" w:rsidR="00774991" w:rsidRDefault="00774991" w:rsidP="00C22409">
            <w:pPr>
              <w:jc w:val="center"/>
            </w:pPr>
            <w:r>
              <w:t>01.01.26-15.04.26г.</w:t>
            </w:r>
          </w:p>
          <w:p w14:paraId="3CE3F32B" w14:textId="77777777" w:rsidR="00774991" w:rsidRPr="00936E2F" w:rsidRDefault="00774991" w:rsidP="00C22409">
            <w:pPr>
              <w:jc w:val="center"/>
            </w:pPr>
            <w:r>
              <w:t>01.10.26-31.12.26</w:t>
            </w:r>
          </w:p>
        </w:tc>
        <w:tc>
          <w:tcPr>
            <w:tcW w:w="2009" w:type="dxa"/>
          </w:tcPr>
          <w:p w14:paraId="0FF48041" w14:textId="77777777" w:rsidR="00774991" w:rsidRPr="00936E2F" w:rsidRDefault="00774991" w:rsidP="00C22409">
            <w:pPr>
              <w:jc w:val="center"/>
            </w:pPr>
            <w:r>
              <w:t>МЭУ Бессоновского района</w:t>
            </w:r>
          </w:p>
        </w:tc>
        <w:tc>
          <w:tcPr>
            <w:tcW w:w="2316" w:type="dxa"/>
          </w:tcPr>
          <w:p w14:paraId="31E909F7" w14:textId="77777777" w:rsidR="00774991" w:rsidRPr="00936E2F" w:rsidRDefault="00774991" w:rsidP="00C22409">
            <w:pPr>
              <w:jc w:val="center"/>
            </w:pPr>
            <w:r>
              <w:t>Соглашение</w:t>
            </w:r>
          </w:p>
        </w:tc>
      </w:tr>
      <w:tr w:rsidR="00774991" w:rsidRPr="00303094" w14:paraId="294BF9BF" w14:textId="77777777" w:rsidTr="00080262">
        <w:trPr>
          <w:jc w:val="center"/>
        </w:trPr>
        <w:tc>
          <w:tcPr>
            <w:tcW w:w="744" w:type="dxa"/>
          </w:tcPr>
          <w:p w14:paraId="563226A2" w14:textId="77777777" w:rsidR="00774991" w:rsidRPr="003A7DCB" w:rsidRDefault="00774991" w:rsidP="00C22409">
            <w:pPr>
              <w:jc w:val="center"/>
              <w:rPr>
                <w:color w:val="000000"/>
              </w:rPr>
            </w:pPr>
            <w:r w:rsidRPr="003A7DCB">
              <w:rPr>
                <w:color w:val="000000"/>
              </w:rPr>
              <w:t>1.1.1</w:t>
            </w:r>
          </w:p>
        </w:tc>
        <w:tc>
          <w:tcPr>
            <w:tcW w:w="2364" w:type="dxa"/>
          </w:tcPr>
          <w:p w14:paraId="5D00EC5E" w14:textId="77777777" w:rsidR="00774991" w:rsidRPr="003A7DCB" w:rsidRDefault="00774991" w:rsidP="00C22409">
            <w:pPr>
              <w:rPr>
                <w:color w:val="000000"/>
              </w:rPr>
            </w:pPr>
            <w:r w:rsidRPr="003A7DCB">
              <w:rPr>
                <w:color w:val="000000"/>
              </w:rPr>
              <w:t>Контрольная точка</w:t>
            </w:r>
          </w:p>
          <w:p w14:paraId="0778B1FC" w14:textId="77777777" w:rsidR="00774991" w:rsidRPr="003A7DCB" w:rsidRDefault="00774991" w:rsidP="00C22409">
            <w:pPr>
              <w:rPr>
                <w:color w:val="000000"/>
                <w:vertAlign w:val="superscript"/>
              </w:rPr>
            </w:pPr>
            <w:r w:rsidRPr="003A7DCB">
              <w:rPr>
                <w:color w:val="000000"/>
              </w:rPr>
              <w:t>«Наименование»</w:t>
            </w:r>
          </w:p>
        </w:tc>
        <w:tc>
          <w:tcPr>
            <w:tcW w:w="1546" w:type="dxa"/>
          </w:tcPr>
          <w:p w14:paraId="3C50D03D" w14:textId="77777777" w:rsidR="00774991" w:rsidRPr="00303094" w:rsidRDefault="00774991" w:rsidP="00C22409">
            <w:pPr>
              <w:jc w:val="center"/>
              <w:rPr>
                <w:color w:val="C00000"/>
              </w:rPr>
            </w:pPr>
          </w:p>
        </w:tc>
        <w:tc>
          <w:tcPr>
            <w:tcW w:w="1642" w:type="dxa"/>
          </w:tcPr>
          <w:p w14:paraId="035176C7" w14:textId="77777777" w:rsidR="00774991" w:rsidRPr="00303094" w:rsidRDefault="00774991" w:rsidP="00C22409">
            <w:pPr>
              <w:jc w:val="center"/>
              <w:rPr>
                <w:color w:val="C00000"/>
              </w:rPr>
            </w:pPr>
          </w:p>
        </w:tc>
        <w:tc>
          <w:tcPr>
            <w:tcW w:w="2009" w:type="dxa"/>
          </w:tcPr>
          <w:p w14:paraId="67464FC3" w14:textId="77777777" w:rsidR="00774991" w:rsidRPr="00303094" w:rsidRDefault="00774991" w:rsidP="00C22409">
            <w:pPr>
              <w:jc w:val="center"/>
              <w:rPr>
                <w:color w:val="C00000"/>
              </w:rPr>
            </w:pPr>
          </w:p>
        </w:tc>
        <w:tc>
          <w:tcPr>
            <w:tcW w:w="2316" w:type="dxa"/>
          </w:tcPr>
          <w:p w14:paraId="0F6ED0C6" w14:textId="77777777" w:rsidR="00774991" w:rsidRPr="00303094" w:rsidRDefault="00774991" w:rsidP="00C22409">
            <w:pPr>
              <w:jc w:val="center"/>
              <w:rPr>
                <w:color w:val="C00000"/>
              </w:rPr>
            </w:pPr>
          </w:p>
        </w:tc>
      </w:tr>
      <w:tr w:rsidR="00774991" w:rsidRPr="00303094" w14:paraId="6CC58A37" w14:textId="77777777" w:rsidTr="00080262">
        <w:trPr>
          <w:jc w:val="center"/>
        </w:trPr>
        <w:tc>
          <w:tcPr>
            <w:tcW w:w="744" w:type="dxa"/>
          </w:tcPr>
          <w:p w14:paraId="62B8E89B" w14:textId="77777777" w:rsidR="00774991" w:rsidRPr="003A7DCB" w:rsidRDefault="00774991" w:rsidP="00C22409">
            <w:pPr>
              <w:jc w:val="center"/>
              <w:rPr>
                <w:color w:val="000000"/>
              </w:rPr>
            </w:pPr>
            <w:r w:rsidRPr="003A7DCB">
              <w:rPr>
                <w:color w:val="000000"/>
              </w:rPr>
              <w:t>1.1.2</w:t>
            </w:r>
          </w:p>
        </w:tc>
        <w:tc>
          <w:tcPr>
            <w:tcW w:w="2364" w:type="dxa"/>
          </w:tcPr>
          <w:p w14:paraId="6AC06270" w14:textId="77777777" w:rsidR="00774991" w:rsidRPr="003A7DCB" w:rsidRDefault="00774991" w:rsidP="00C22409">
            <w:pPr>
              <w:rPr>
                <w:color w:val="000000"/>
              </w:rPr>
            </w:pPr>
            <w:r w:rsidRPr="003A7DCB">
              <w:rPr>
                <w:color w:val="000000"/>
              </w:rPr>
              <w:t>Контрольная точка «Наименование»</w:t>
            </w:r>
          </w:p>
        </w:tc>
        <w:tc>
          <w:tcPr>
            <w:tcW w:w="1546" w:type="dxa"/>
          </w:tcPr>
          <w:p w14:paraId="718D649C" w14:textId="77777777" w:rsidR="00774991" w:rsidRPr="00303094" w:rsidRDefault="00774991" w:rsidP="00C22409">
            <w:pPr>
              <w:jc w:val="center"/>
              <w:rPr>
                <w:color w:val="C00000"/>
              </w:rPr>
            </w:pPr>
          </w:p>
        </w:tc>
        <w:tc>
          <w:tcPr>
            <w:tcW w:w="1642" w:type="dxa"/>
          </w:tcPr>
          <w:p w14:paraId="5859B386" w14:textId="77777777" w:rsidR="00774991" w:rsidRPr="00303094" w:rsidRDefault="00774991" w:rsidP="00C22409">
            <w:pPr>
              <w:jc w:val="center"/>
              <w:rPr>
                <w:color w:val="C00000"/>
              </w:rPr>
            </w:pPr>
          </w:p>
        </w:tc>
        <w:tc>
          <w:tcPr>
            <w:tcW w:w="2009" w:type="dxa"/>
          </w:tcPr>
          <w:p w14:paraId="04490974" w14:textId="77777777" w:rsidR="00774991" w:rsidRPr="00303094" w:rsidRDefault="00774991" w:rsidP="00C22409">
            <w:pPr>
              <w:jc w:val="center"/>
              <w:rPr>
                <w:color w:val="C00000"/>
              </w:rPr>
            </w:pPr>
          </w:p>
        </w:tc>
        <w:tc>
          <w:tcPr>
            <w:tcW w:w="2316" w:type="dxa"/>
          </w:tcPr>
          <w:p w14:paraId="00FC5E97" w14:textId="77777777" w:rsidR="00774991" w:rsidRPr="00303094" w:rsidRDefault="00774991" w:rsidP="00C22409">
            <w:pPr>
              <w:jc w:val="center"/>
              <w:rPr>
                <w:color w:val="C00000"/>
              </w:rPr>
            </w:pPr>
          </w:p>
        </w:tc>
      </w:tr>
      <w:tr w:rsidR="00774991" w:rsidRPr="00303094" w14:paraId="3B83BC0A" w14:textId="77777777" w:rsidTr="00080262">
        <w:trPr>
          <w:jc w:val="center"/>
        </w:trPr>
        <w:tc>
          <w:tcPr>
            <w:tcW w:w="744" w:type="dxa"/>
          </w:tcPr>
          <w:p w14:paraId="71544522" w14:textId="77777777" w:rsidR="00774991" w:rsidRPr="003A7DCB" w:rsidRDefault="00774991" w:rsidP="00C22409">
            <w:pPr>
              <w:jc w:val="center"/>
              <w:rPr>
                <w:color w:val="000000"/>
              </w:rPr>
            </w:pPr>
            <w:r w:rsidRPr="003A7DCB">
              <w:rPr>
                <w:color w:val="000000"/>
              </w:rPr>
              <w:t>1.1.3</w:t>
            </w:r>
          </w:p>
        </w:tc>
        <w:tc>
          <w:tcPr>
            <w:tcW w:w="2364" w:type="dxa"/>
          </w:tcPr>
          <w:p w14:paraId="48ED16F9" w14:textId="77777777" w:rsidR="00774991" w:rsidRPr="003A7DCB" w:rsidRDefault="00774991" w:rsidP="00C22409">
            <w:pPr>
              <w:rPr>
                <w:color w:val="000000"/>
              </w:rPr>
            </w:pPr>
            <w:r w:rsidRPr="003A7DCB">
              <w:rPr>
                <w:color w:val="000000"/>
              </w:rPr>
              <w:t>Контрольная точка «Наименование»</w:t>
            </w:r>
          </w:p>
        </w:tc>
        <w:tc>
          <w:tcPr>
            <w:tcW w:w="1546" w:type="dxa"/>
          </w:tcPr>
          <w:p w14:paraId="4A971E68" w14:textId="77777777" w:rsidR="00774991" w:rsidRPr="00303094" w:rsidRDefault="00774991" w:rsidP="00C22409">
            <w:pPr>
              <w:jc w:val="center"/>
              <w:rPr>
                <w:color w:val="C00000"/>
              </w:rPr>
            </w:pPr>
          </w:p>
        </w:tc>
        <w:tc>
          <w:tcPr>
            <w:tcW w:w="1642" w:type="dxa"/>
          </w:tcPr>
          <w:p w14:paraId="22764E5B" w14:textId="77777777" w:rsidR="00774991" w:rsidRPr="00303094" w:rsidRDefault="00774991" w:rsidP="00C22409">
            <w:pPr>
              <w:jc w:val="center"/>
              <w:rPr>
                <w:color w:val="C00000"/>
              </w:rPr>
            </w:pPr>
          </w:p>
        </w:tc>
        <w:tc>
          <w:tcPr>
            <w:tcW w:w="2009" w:type="dxa"/>
          </w:tcPr>
          <w:p w14:paraId="2FA8B2FB" w14:textId="77777777" w:rsidR="00774991" w:rsidRPr="00303094" w:rsidRDefault="00774991" w:rsidP="00C22409">
            <w:pPr>
              <w:jc w:val="center"/>
              <w:rPr>
                <w:color w:val="C00000"/>
              </w:rPr>
            </w:pPr>
          </w:p>
        </w:tc>
        <w:tc>
          <w:tcPr>
            <w:tcW w:w="2316" w:type="dxa"/>
          </w:tcPr>
          <w:p w14:paraId="75E70A51" w14:textId="77777777" w:rsidR="00774991" w:rsidRPr="00303094" w:rsidRDefault="00774991" w:rsidP="00C22409">
            <w:pPr>
              <w:jc w:val="center"/>
              <w:rPr>
                <w:color w:val="C00000"/>
              </w:rPr>
            </w:pPr>
          </w:p>
        </w:tc>
      </w:tr>
      <w:tr w:rsidR="00774991" w:rsidRPr="00303094" w14:paraId="727A5C9B" w14:textId="77777777" w:rsidTr="00080262">
        <w:trPr>
          <w:jc w:val="center"/>
        </w:trPr>
        <w:tc>
          <w:tcPr>
            <w:tcW w:w="744" w:type="dxa"/>
          </w:tcPr>
          <w:p w14:paraId="47D193CA" w14:textId="77777777" w:rsidR="00774991" w:rsidRPr="003A7DCB" w:rsidRDefault="00774991" w:rsidP="00C22409">
            <w:pPr>
              <w:jc w:val="center"/>
              <w:rPr>
                <w:color w:val="000000"/>
              </w:rPr>
            </w:pPr>
            <w:r w:rsidRPr="003A7DCB">
              <w:rPr>
                <w:color w:val="000000"/>
              </w:rPr>
              <w:t>1.1.4</w:t>
            </w:r>
          </w:p>
        </w:tc>
        <w:tc>
          <w:tcPr>
            <w:tcW w:w="2364" w:type="dxa"/>
          </w:tcPr>
          <w:p w14:paraId="4E1F8326" w14:textId="77777777" w:rsidR="00774991" w:rsidRPr="003A7DCB" w:rsidRDefault="00774991" w:rsidP="00C22409">
            <w:pPr>
              <w:rPr>
                <w:color w:val="000000"/>
              </w:rPr>
            </w:pPr>
            <w:r w:rsidRPr="003A7DCB">
              <w:rPr>
                <w:color w:val="000000"/>
              </w:rPr>
              <w:t>Контрольная точка «Наименование»</w:t>
            </w:r>
          </w:p>
        </w:tc>
        <w:tc>
          <w:tcPr>
            <w:tcW w:w="1546" w:type="dxa"/>
          </w:tcPr>
          <w:p w14:paraId="29F72FAF" w14:textId="77777777" w:rsidR="00774991" w:rsidRPr="00303094" w:rsidRDefault="00774991" w:rsidP="00C22409">
            <w:pPr>
              <w:jc w:val="center"/>
              <w:rPr>
                <w:color w:val="C00000"/>
              </w:rPr>
            </w:pPr>
          </w:p>
        </w:tc>
        <w:tc>
          <w:tcPr>
            <w:tcW w:w="1642" w:type="dxa"/>
          </w:tcPr>
          <w:p w14:paraId="0AED0F1D" w14:textId="77777777" w:rsidR="00774991" w:rsidRPr="00303094" w:rsidRDefault="00774991" w:rsidP="00C22409">
            <w:pPr>
              <w:jc w:val="center"/>
              <w:rPr>
                <w:color w:val="C00000"/>
              </w:rPr>
            </w:pPr>
          </w:p>
        </w:tc>
        <w:tc>
          <w:tcPr>
            <w:tcW w:w="2009" w:type="dxa"/>
          </w:tcPr>
          <w:p w14:paraId="43698A66" w14:textId="77777777" w:rsidR="00774991" w:rsidRPr="00303094" w:rsidRDefault="00774991" w:rsidP="00C22409">
            <w:pPr>
              <w:jc w:val="center"/>
              <w:rPr>
                <w:color w:val="C00000"/>
              </w:rPr>
            </w:pPr>
          </w:p>
        </w:tc>
        <w:tc>
          <w:tcPr>
            <w:tcW w:w="2316" w:type="dxa"/>
          </w:tcPr>
          <w:p w14:paraId="42EF541B" w14:textId="77777777" w:rsidR="00774991" w:rsidRPr="00303094" w:rsidRDefault="00774991" w:rsidP="00C22409">
            <w:pPr>
              <w:jc w:val="center"/>
              <w:rPr>
                <w:color w:val="C00000"/>
              </w:rPr>
            </w:pPr>
          </w:p>
        </w:tc>
      </w:tr>
      <w:tr w:rsidR="00774991" w:rsidRPr="00303094" w14:paraId="68ED897A" w14:textId="77777777" w:rsidTr="00080262">
        <w:trPr>
          <w:jc w:val="center"/>
        </w:trPr>
        <w:tc>
          <w:tcPr>
            <w:tcW w:w="744" w:type="dxa"/>
          </w:tcPr>
          <w:p w14:paraId="5B3FAD7A" w14:textId="77777777" w:rsidR="00774991" w:rsidRPr="003A7DCB" w:rsidRDefault="00774991" w:rsidP="00C22409">
            <w:pPr>
              <w:jc w:val="center"/>
              <w:rPr>
                <w:color w:val="000000"/>
              </w:rPr>
            </w:pPr>
          </w:p>
        </w:tc>
        <w:tc>
          <w:tcPr>
            <w:tcW w:w="2364" w:type="dxa"/>
          </w:tcPr>
          <w:p w14:paraId="34EF153C" w14:textId="77777777" w:rsidR="00774991" w:rsidRPr="003A7DCB" w:rsidRDefault="00774991" w:rsidP="00C22409">
            <w:pPr>
              <w:rPr>
                <w:color w:val="000000"/>
              </w:rPr>
            </w:pPr>
            <w:r w:rsidRPr="003A7DCB">
              <w:rPr>
                <w:color w:val="000000"/>
              </w:rPr>
              <w:t>…</w:t>
            </w:r>
          </w:p>
        </w:tc>
        <w:tc>
          <w:tcPr>
            <w:tcW w:w="1546" w:type="dxa"/>
          </w:tcPr>
          <w:p w14:paraId="530E788F" w14:textId="77777777" w:rsidR="00774991" w:rsidRPr="00303094" w:rsidRDefault="00774991" w:rsidP="00C22409">
            <w:pPr>
              <w:jc w:val="center"/>
              <w:rPr>
                <w:color w:val="C00000"/>
              </w:rPr>
            </w:pPr>
          </w:p>
        </w:tc>
        <w:tc>
          <w:tcPr>
            <w:tcW w:w="1642" w:type="dxa"/>
          </w:tcPr>
          <w:p w14:paraId="6D33F703" w14:textId="77777777" w:rsidR="00774991" w:rsidRPr="00303094" w:rsidRDefault="00774991" w:rsidP="00C22409">
            <w:pPr>
              <w:jc w:val="center"/>
              <w:rPr>
                <w:color w:val="C00000"/>
              </w:rPr>
            </w:pPr>
          </w:p>
        </w:tc>
        <w:tc>
          <w:tcPr>
            <w:tcW w:w="2009" w:type="dxa"/>
          </w:tcPr>
          <w:p w14:paraId="7D9831F6" w14:textId="77777777" w:rsidR="00774991" w:rsidRPr="00303094" w:rsidRDefault="00774991" w:rsidP="00C22409">
            <w:pPr>
              <w:jc w:val="center"/>
              <w:rPr>
                <w:color w:val="C00000"/>
              </w:rPr>
            </w:pPr>
          </w:p>
        </w:tc>
        <w:tc>
          <w:tcPr>
            <w:tcW w:w="2316" w:type="dxa"/>
          </w:tcPr>
          <w:p w14:paraId="52C19E95" w14:textId="77777777" w:rsidR="00774991" w:rsidRPr="00303094" w:rsidRDefault="00774991" w:rsidP="00C22409">
            <w:pPr>
              <w:jc w:val="center"/>
              <w:rPr>
                <w:color w:val="C00000"/>
              </w:rPr>
            </w:pPr>
          </w:p>
        </w:tc>
      </w:tr>
      <w:tr w:rsidR="00774991" w:rsidRPr="00303094" w14:paraId="7427FEC0" w14:textId="77777777" w:rsidTr="00080262">
        <w:trPr>
          <w:jc w:val="center"/>
        </w:trPr>
        <w:tc>
          <w:tcPr>
            <w:tcW w:w="744" w:type="dxa"/>
          </w:tcPr>
          <w:p w14:paraId="7BBFF4DE" w14:textId="77777777" w:rsidR="00774991" w:rsidRPr="003A7DCB" w:rsidRDefault="00774991" w:rsidP="00C22409">
            <w:pPr>
              <w:jc w:val="center"/>
              <w:rPr>
                <w:color w:val="000000"/>
              </w:rPr>
            </w:pPr>
            <w:r w:rsidRPr="003A7DCB">
              <w:rPr>
                <w:color w:val="000000"/>
              </w:rPr>
              <w:t>1.2</w:t>
            </w:r>
          </w:p>
        </w:tc>
        <w:tc>
          <w:tcPr>
            <w:tcW w:w="2364" w:type="dxa"/>
          </w:tcPr>
          <w:p w14:paraId="0E21E9E7" w14:textId="77777777" w:rsidR="00774991" w:rsidRPr="003A7DCB" w:rsidRDefault="00774991" w:rsidP="00C22409">
            <w:pPr>
              <w:rPr>
                <w:color w:val="000000"/>
              </w:rPr>
            </w:pPr>
            <w:r w:rsidRPr="003A7DCB">
              <w:rPr>
                <w:color w:val="000000"/>
              </w:rPr>
              <w:t>Наименование мероприятия (результата)</w:t>
            </w:r>
          </w:p>
        </w:tc>
        <w:tc>
          <w:tcPr>
            <w:tcW w:w="1546" w:type="dxa"/>
          </w:tcPr>
          <w:p w14:paraId="46170322" w14:textId="77777777" w:rsidR="00774991" w:rsidRPr="00303094" w:rsidRDefault="00774991" w:rsidP="00C22409">
            <w:pPr>
              <w:jc w:val="center"/>
              <w:rPr>
                <w:color w:val="C00000"/>
              </w:rPr>
            </w:pPr>
          </w:p>
        </w:tc>
        <w:tc>
          <w:tcPr>
            <w:tcW w:w="1642" w:type="dxa"/>
          </w:tcPr>
          <w:p w14:paraId="7BDFFC60" w14:textId="77777777" w:rsidR="00774991" w:rsidRPr="00303094" w:rsidRDefault="00774991" w:rsidP="00C22409">
            <w:pPr>
              <w:jc w:val="center"/>
              <w:rPr>
                <w:color w:val="C00000"/>
              </w:rPr>
            </w:pPr>
          </w:p>
        </w:tc>
        <w:tc>
          <w:tcPr>
            <w:tcW w:w="2009" w:type="dxa"/>
          </w:tcPr>
          <w:p w14:paraId="5AE1E496" w14:textId="77777777" w:rsidR="00774991" w:rsidRPr="00303094" w:rsidRDefault="00774991" w:rsidP="00C22409">
            <w:pPr>
              <w:jc w:val="center"/>
              <w:rPr>
                <w:color w:val="C00000"/>
              </w:rPr>
            </w:pPr>
          </w:p>
        </w:tc>
        <w:tc>
          <w:tcPr>
            <w:tcW w:w="2316" w:type="dxa"/>
          </w:tcPr>
          <w:p w14:paraId="270B361F" w14:textId="77777777" w:rsidR="00774991" w:rsidRPr="00303094" w:rsidRDefault="00774991" w:rsidP="00C22409">
            <w:pPr>
              <w:jc w:val="center"/>
              <w:rPr>
                <w:color w:val="C00000"/>
              </w:rPr>
            </w:pPr>
          </w:p>
        </w:tc>
      </w:tr>
      <w:tr w:rsidR="00774991" w:rsidRPr="00303094" w14:paraId="7015B17A" w14:textId="77777777" w:rsidTr="00080262">
        <w:trPr>
          <w:jc w:val="center"/>
        </w:trPr>
        <w:tc>
          <w:tcPr>
            <w:tcW w:w="744" w:type="dxa"/>
          </w:tcPr>
          <w:p w14:paraId="3D65147F" w14:textId="77777777" w:rsidR="00774991" w:rsidRPr="003A7DCB" w:rsidRDefault="00774991" w:rsidP="00C22409">
            <w:pPr>
              <w:jc w:val="center"/>
              <w:rPr>
                <w:color w:val="000000"/>
              </w:rPr>
            </w:pPr>
            <w:r w:rsidRPr="003A7DCB">
              <w:rPr>
                <w:color w:val="000000"/>
              </w:rPr>
              <w:t>1.2.1</w:t>
            </w:r>
          </w:p>
        </w:tc>
        <w:tc>
          <w:tcPr>
            <w:tcW w:w="2364" w:type="dxa"/>
          </w:tcPr>
          <w:p w14:paraId="69D012A4" w14:textId="77777777" w:rsidR="00774991" w:rsidRPr="003A7DCB" w:rsidRDefault="00774991" w:rsidP="00C22409">
            <w:pPr>
              <w:rPr>
                <w:color w:val="000000"/>
                <w:vertAlign w:val="superscript"/>
              </w:rPr>
            </w:pPr>
            <w:r w:rsidRPr="003A7DCB">
              <w:rPr>
                <w:color w:val="000000"/>
              </w:rPr>
              <w:t>Контрольная точка «Наименование»</w:t>
            </w:r>
          </w:p>
        </w:tc>
        <w:tc>
          <w:tcPr>
            <w:tcW w:w="1546" w:type="dxa"/>
          </w:tcPr>
          <w:p w14:paraId="6E681ADB" w14:textId="77777777" w:rsidR="00774991" w:rsidRPr="00303094" w:rsidRDefault="00774991" w:rsidP="00C22409">
            <w:pPr>
              <w:jc w:val="center"/>
              <w:rPr>
                <w:color w:val="C00000"/>
              </w:rPr>
            </w:pPr>
          </w:p>
        </w:tc>
        <w:tc>
          <w:tcPr>
            <w:tcW w:w="1642" w:type="dxa"/>
          </w:tcPr>
          <w:p w14:paraId="2ADB3860" w14:textId="77777777" w:rsidR="00774991" w:rsidRPr="00303094" w:rsidRDefault="00774991" w:rsidP="00C22409">
            <w:pPr>
              <w:jc w:val="center"/>
              <w:rPr>
                <w:color w:val="C00000"/>
              </w:rPr>
            </w:pPr>
          </w:p>
        </w:tc>
        <w:tc>
          <w:tcPr>
            <w:tcW w:w="2009" w:type="dxa"/>
          </w:tcPr>
          <w:p w14:paraId="370E753F" w14:textId="77777777" w:rsidR="00774991" w:rsidRPr="00303094" w:rsidRDefault="00774991" w:rsidP="00C22409">
            <w:pPr>
              <w:jc w:val="center"/>
              <w:rPr>
                <w:color w:val="C00000"/>
              </w:rPr>
            </w:pPr>
          </w:p>
        </w:tc>
        <w:tc>
          <w:tcPr>
            <w:tcW w:w="2316" w:type="dxa"/>
          </w:tcPr>
          <w:p w14:paraId="40B4B878" w14:textId="77777777" w:rsidR="00774991" w:rsidRPr="00303094" w:rsidRDefault="00774991" w:rsidP="00C22409">
            <w:pPr>
              <w:jc w:val="center"/>
              <w:rPr>
                <w:color w:val="C00000"/>
              </w:rPr>
            </w:pPr>
          </w:p>
        </w:tc>
      </w:tr>
      <w:tr w:rsidR="00774991" w:rsidRPr="00303094" w14:paraId="100B225D" w14:textId="77777777" w:rsidTr="00080262">
        <w:trPr>
          <w:jc w:val="center"/>
        </w:trPr>
        <w:tc>
          <w:tcPr>
            <w:tcW w:w="744" w:type="dxa"/>
          </w:tcPr>
          <w:p w14:paraId="0B468604" w14:textId="77777777" w:rsidR="00774991" w:rsidRPr="003A7DCB" w:rsidRDefault="00774991" w:rsidP="00C22409">
            <w:pPr>
              <w:jc w:val="center"/>
              <w:rPr>
                <w:color w:val="000000"/>
              </w:rPr>
            </w:pPr>
          </w:p>
        </w:tc>
        <w:tc>
          <w:tcPr>
            <w:tcW w:w="2364" w:type="dxa"/>
          </w:tcPr>
          <w:p w14:paraId="2B900220" w14:textId="77777777" w:rsidR="00774991" w:rsidRPr="003A7DCB" w:rsidRDefault="00774991" w:rsidP="00C22409">
            <w:pPr>
              <w:rPr>
                <w:color w:val="000000"/>
              </w:rPr>
            </w:pPr>
            <w:r w:rsidRPr="003A7DCB">
              <w:rPr>
                <w:color w:val="000000"/>
              </w:rPr>
              <w:t>…</w:t>
            </w:r>
          </w:p>
        </w:tc>
        <w:tc>
          <w:tcPr>
            <w:tcW w:w="1546" w:type="dxa"/>
          </w:tcPr>
          <w:p w14:paraId="4EAE41B8" w14:textId="77777777" w:rsidR="00774991" w:rsidRPr="00303094" w:rsidRDefault="00774991" w:rsidP="00C22409">
            <w:pPr>
              <w:jc w:val="center"/>
              <w:rPr>
                <w:color w:val="C00000"/>
              </w:rPr>
            </w:pPr>
          </w:p>
        </w:tc>
        <w:tc>
          <w:tcPr>
            <w:tcW w:w="1642" w:type="dxa"/>
          </w:tcPr>
          <w:p w14:paraId="0E1BFD40" w14:textId="77777777" w:rsidR="00774991" w:rsidRPr="00303094" w:rsidRDefault="00774991" w:rsidP="00C22409">
            <w:pPr>
              <w:jc w:val="center"/>
              <w:rPr>
                <w:color w:val="C00000"/>
              </w:rPr>
            </w:pPr>
          </w:p>
        </w:tc>
        <w:tc>
          <w:tcPr>
            <w:tcW w:w="2009" w:type="dxa"/>
          </w:tcPr>
          <w:p w14:paraId="62CF25B6" w14:textId="77777777" w:rsidR="00774991" w:rsidRPr="00303094" w:rsidRDefault="00774991" w:rsidP="00C22409">
            <w:pPr>
              <w:jc w:val="center"/>
              <w:rPr>
                <w:color w:val="C00000"/>
              </w:rPr>
            </w:pPr>
          </w:p>
        </w:tc>
        <w:tc>
          <w:tcPr>
            <w:tcW w:w="2316" w:type="dxa"/>
          </w:tcPr>
          <w:p w14:paraId="3FE6B06D" w14:textId="77777777" w:rsidR="00774991" w:rsidRPr="00303094" w:rsidRDefault="00774991" w:rsidP="00C22409">
            <w:pPr>
              <w:jc w:val="center"/>
              <w:rPr>
                <w:color w:val="C00000"/>
              </w:rPr>
            </w:pPr>
          </w:p>
        </w:tc>
      </w:tr>
    </w:tbl>
    <w:p w14:paraId="1631F852" w14:textId="77777777" w:rsidR="00774991" w:rsidRPr="00303094" w:rsidRDefault="00774991" w:rsidP="00774991">
      <w:pPr>
        <w:ind w:firstLine="709"/>
        <w:jc w:val="right"/>
        <w:rPr>
          <w:color w:val="C00000"/>
          <w:sz w:val="26"/>
          <w:szCs w:val="26"/>
        </w:rPr>
        <w:sectPr w:rsidR="00774991" w:rsidRPr="00303094" w:rsidSect="004C4C3C">
          <w:pgSz w:w="16838" w:h="11906" w:orient="landscape"/>
          <w:pgMar w:top="567" w:right="567" w:bottom="567" w:left="567" w:header="567" w:footer="567" w:gutter="0"/>
          <w:cols w:space="708"/>
          <w:docGrid w:linePitch="360"/>
        </w:sectPr>
      </w:pPr>
    </w:p>
    <w:p w14:paraId="7B452E4F" w14:textId="77777777" w:rsidR="00774991" w:rsidRPr="009735F8" w:rsidRDefault="00774991" w:rsidP="00774991">
      <w:pPr>
        <w:jc w:val="center"/>
        <w:rPr>
          <w:b/>
        </w:rPr>
      </w:pPr>
      <w:r w:rsidRPr="009735F8">
        <w:rPr>
          <w:b/>
        </w:rPr>
        <w:lastRenderedPageBreak/>
        <w:t>Общая характеристика</w:t>
      </w:r>
    </w:p>
    <w:p w14:paraId="280E83B0" w14:textId="77777777" w:rsidR="00774991" w:rsidRPr="00BF7863" w:rsidRDefault="00774991" w:rsidP="00774991">
      <w:pPr>
        <w:pStyle w:val="aff2"/>
        <w:ind w:firstLine="708"/>
        <w:jc w:val="both"/>
        <w:rPr>
          <w:rFonts w:ascii="Times New Roman" w:hAnsi="Times New Roman"/>
          <w:sz w:val="24"/>
          <w:szCs w:val="24"/>
        </w:rPr>
      </w:pPr>
      <w:r w:rsidRPr="00BF7863">
        <w:rPr>
          <w:rFonts w:ascii="Times New Roman" w:hAnsi="Times New Roman"/>
          <w:sz w:val="24"/>
          <w:szCs w:val="24"/>
        </w:rPr>
        <w:t>Приоритетами муниципальной программы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w:t>
      </w:r>
      <w:r w:rsidRPr="00BF7863">
        <w:rPr>
          <w:rFonts w:ascii="Times New Roman" w:hAnsi="Times New Roman"/>
          <w:b/>
          <w:sz w:val="24"/>
          <w:szCs w:val="24"/>
        </w:rPr>
        <w:t xml:space="preserve"> </w:t>
      </w:r>
      <w:r w:rsidRPr="00BF7863">
        <w:rPr>
          <w:rFonts w:ascii="Times New Roman" w:hAnsi="Times New Roman"/>
          <w:sz w:val="24"/>
          <w:szCs w:val="24"/>
        </w:rPr>
        <w:t xml:space="preserve">являются бесперебойное снабжение теплом бюджетных и прочих организаций Бессоновского района, обслуживание эксплуатируемых площадей зданий и прилегающих территорий, организация и осуществление транспортного обслуживания должностных лиц органов местного самоуправления. </w:t>
      </w:r>
    </w:p>
    <w:p w14:paraId="4FDEBB7F" w14:textId="6DC7548C" w:rsidR="00774991" w:rsidRPr="00BF7863" w:rsidRDefault="00774991" w:rsidP="00774991">
      <w:pPr>
        <w:pStyle w:val="aff2"/>
        <w:ind w:firstLine="708"/>
        <w:jc w:val="both"/>
        <w:rPr>
          <w:rFonts w:ascii="Times New Roman" w:hAnsi="Times New Roman"/>
          <w:sz w:val="24"/>
          <w:szCs w:val="24"/>
        </w:rPr>
      </w:pPr>
      <w:r w:rsidRPr="00BF7863">
        <w:rPr>
          <w:rFonts w:ascii="Times New Roman" w:hAnsi="Times New Roman"/>
          <w:sz w:val="24"/>
          <w:szCs w:val="24"/>
        </w:rPr>
        <w:t xml:space="preserve">Реализация программы позволит рационально использовать бюджетные средства на эксплуатацию теплогенерирующих установок, наружных и внутренних инженерных систем теплоснабжения, </w:t>
      </w:r>
      <w:r w:rsidR="00080262" w:rsidRPr="00BF7863">
        <w:rPr>
          <w:rFonts w:ascii="Times New Roman" w:hAnsi="Times New Roman"/>
          <w:sz w:val="24"/>
          <w:szCs w:val="24"/>
        </w:rPr>
        <w:t>достичь положительных</w:t>
      </w:r>
      <w:r w:rsidRPr="00BF7863">
        <w:rPr>
          <w:rFonts w:ascii="Times New Roman" w:hAnsi="Times New Roman"/>
          <w:sz w:val="24"/>
          <w:szCs w:val="24"/>
        </w:rPr>
        <w:t xml:space="preserve"> социально-экономических и эксплуатационных эффектов в виде:</w:t>
      </w:r>
    </w:p>
    <w:p w14:paraId="2ECBD8B2" w14:textId="77777777" w:rsidR="00774991" w:rsidRPr="00BF7863" w:rsidRDefault="00774991" w:rsidP="00774991">
      <w:pPr>
        <w:pStyle w:val="aff2"/>
        <w:jc w:val="both"/>
        <w:rPr>
          <w:rFonts w:ascii="Times New Roman" w:hAnsi="Times New Roman"/>
          <w:sz w:val="24"/>
          <w:szCs w:val="24"/>
        </w:rPr>
      </w:pPr>
      <w:r w:rsidRPr="00BF7863">
        <w:rPr>
          <w:rFonts w:ascii="Times New Roman" w:hAnsi="Times New Roman"/>
          <w:sz w:val="24"/>
          <w:szCs w:val="24"/>
        </w:rPr>
        <w:t>- замена устаревших и установка современных энергоэффективных агрегатов на стадии проектирования;</w:t>
      </w:r>
    </w:p>
    <w:p w14:paraId="5D44EB2C" w14:textId="77777777" w:rsidR="00774991" w:rsidRPr="00BF7863" w:rsidRDefault="00774991" w:rsidP="00774991">
      <w:pPr>
        <w:pStyle w:val="aff2"/>
        <w:jc w:val="both"/>
        <w:rPr>
          <w:rFonts w:ascii="Times New Roman" w:hAnsi="Times New Roman"/>
          <w:sz w:val="24"/>
          <w:szCs w:val="24"/>
        </w:rPr>
      </w:pPr>
      <w:r w:rsidRPr="00BF7863">
        <w:rPr>
          <w:rFonts w:ascii="Times New Roman" w:hAnsi="Times New Roman"/>
          <w:sz w:val="24"/>
          <w:szCs w:val="24"/>
        </w:rPr>
        <w:t>- обеспечение сохранности зданий и сооружений, повышения эффективности их эксплуатации, увеличения надежности функционирования систем инженерно-технического обеспечения, что снижает потери ресурсов. Повышение надежности работы инженерно-технических систем, что позволит экономить бюджетные средства, обеспечит экономию топливно-энергетических ресурсов</w:t>
      </w:r>
      <w:r>
        <w:rPr>
          <w:rFonts w:ascii="Times New Roman" w:hAnsi="Times New Roman"/>
          <w:sz w:val="24"/>
          <w:szCs w:val="24"/>
        </w:rPr>
        <w:t>,</w:t>
      </w:r>
    </w:p>
    <w:p w14:paraId="37FECDE7" w14:textId="77777777" w:rsidR="00774991" w:rsidRPr="00BF7863" w:rsidRDefault="00774991" w:rsidP="00774991">
      <w:pPr>
        <w:pStyle w:val="aff2"/>
        <w:jc w:val="both"/>
        <w:rPr>
          <w:rFonts w:ascii="Times New Roman" w:hAnsi="Times New Roman"/>
          <w:sz w:val="24"/>
          <w:szCs w:val="24"/>
        </w:rPr>
      </w:pPr>
      <w:r w:rsidRPr="00BF7863">
        <w:rPr>
          <w:rFonts w:ascii="Times New Roman" w:hAnsi="Times New Roman"/>
          <w:sz w:val="24"/>
          <w:szCs w:val="24"/>
        </w:rPr>
        <w:t xml:space="preserve">    </w:t>
      </w:r>
      <w:r w:rsidRPr="00BF7863">
        <w:rPr>
          <w:rFonts w:ascii="Times New Roman" w:hAnsi="Times New Roman"/>
          <w:sz w:val="24"/>
          <w:szCs w:val="24"/>
        </w:rPr>
        <w:tab/>
        <w:t xml:space="preserve"> Целью реализации программных мероприятий в области модернизации и</w:t>
      </w:r>
    </w:p>
    <w:p w14:paraId="452DE55E" w14:textId="77777777" w:rsidR="00774991" w:rsidRPr="00BF7863" w:rsidRDefault="00774991" w:rsidP="00774991">
      <w:pPr>
        <w:pStyle w:val="aff2"/>
        <w:jc w:val="both"/>
        <w:rPr>
          <w:rFonts w:ascii="Times New Roman" w:hAnsi="Times New Roman"/>
          <w:sz w:val="24"/>
          <w:szCs w:val="24"/>
        </w:rPr>
      </w:pPr>
      <w:r w:rsidRPr="00BF7863">
        <w:rPr>
          <w:rFonts w:ascii="Times New Roman" w:hAnsi="Times New Roman"/>
          <w:sz w:val="24"/>
          <w:szCs w:val="24"/>
        </w:rPr>
        <w:t>рационального использования бюджетных средств на эксплуатацию теплогенерирующих установок, наружных и внутренних инженерных сетей объектов МЭУ является:</w:t>
      </w:r>
    </w:p>
    <w:p w14:paraId="0CC527CF" w14:textId="77777777" w:rsidR="00774991" w:rsidRPr="00BF7863" w:rsidRDefault="00774991" w:rsidP="00774991">
      <w:pPr>
        <w:pStyle w:val="aff2"/>
        <w:jc w:val="both"/>
        <w:rPr>
          <w:rFonts w:ascii="Times New Roman" w:hAnsi="Times New Roman"/>
          <w:sz w:val="24"/>
          <w:szCs w:val="24"/>
        </w:rPr>
      </w:pPr>
      <w:r w:rsidRPr="00BF7863">
        <w:rPr>
          <w:rFonts w:ascii="Times New Roman" w:hAnsi="Times New Roman"/>
          <w:sz w:val="24"/>
          <w:szCs w:val="24"/>
        </w:rPr>
        <w:t>- бесперебойное снабжение теплом бюджетных организаций Бессоновского района;</w:t>
      </w:r>
    </w:p>
    <w:p w14:paraId="0294EFD1" w14:textId="77777777" w:rsidR="00774991" w:rsidRPr="00BF7863" w:rsidRDefault="00774991" w:rsidP="00774991">
      <w:pPr>
        <w:pStyle w:val="aff2"/>
        <w:jc w:val="both"/>
        <w:rPr>
          <w:rFonts w:ascii="Times New Roman" w:hAnsi="Times New Roman"/>
          <w:sz w:val="24"/>
          <w:szCs w:val="24"/>
        </w:rPr>
      </w:pPr>
      <w:r w:rsidRPr="00BF7863">
        <w:rPr>
          <w:rFonts w:ascii="Times New Roman" w:hAnsi="Times New Roman"/>
          <w:sz w:val="24"/>
          <w:szCs w:val="24"/>
        </w:rPr>
        <w:t>- повышение уровня безопасности зданий и территории, приведение санитарного и технического состояния зданий, инженерных коммуникаций и территории к нормативным требованиям;</w:t>
      </w:r>
    </w:p>
    <w:p w14:paraId="26C0E092" w14:textId="77777777" w:rsidR="00774991" w:rsidRPr="00BF7863" w:rsidRDefault="00774991" w:rsidP="00774991">
      <w:pPr>
        <w:pStyle w:val="aff2"/>
        <w:jc w:val="both"/>
        <w:rPr>
          <w:rFonts w:ascii="Times New Roman" w:hAnsi="Times New Roman"/>
          <w:sz w:val="24"/>
          <w:szCs w:val="24"/>
        </w:rPr>
      </w:pPr>
      <w:r w:rsidRPr="00BF7863">
        <w:rPr>
          <w:rFonts w:ascii="Times New Roman" w:hAnsi="Times New Roman"/>
          <w:sz w:val="24"/>
          <w:szCs w:val="24"/>
        </w:rPr>
        <w:t>- техническое обслуживание и ремонт внутренних тепловых, электрических сетей и оборудования;</w:t>
      </w:r>
    </w:p>
    <w:p w14:paraId="50740AFF" w14:textId="77777777" w:rsidR="00774991" w:rsidRPr="00BF7863" w:rsidRDefault="00774991" w:rsidP="00774991">
      <w:pPr>
        <w:pStyle w:val="aff2"/>
        <w:jc w:val="both"/>
        <w:rPr>
          <w:rFonts w:ascii="Times New Roman" w:hAnsi="Times New Roman"/>
          <w:sz w:val="24"/>
          <w:szCs w:val="24"/>
        </w:rPr>
      </w:pPr>
      <w:r w:rsidRPr="00BF7863">
        <w:rPr>
          <w:rFonts w:ascii="Times New Roman" w:hAnsi="Times New Roman"/>
          <w:sz w:val="24"/>
          <w:szCs w:val="24"/>
        </w:rPr>
        <w:t>- обеспечение транспортной, хозяйственной деятельностью органов местного самоуправления.</w:t>
      </w:r>
    </w:p>
    <w:p w14:paraId="0ED6ADD5" w14:textId="77777777" w:rsidR="00774991" w:rsidRPr="00BF7863" w:rsidRDefault="00774991" w:rsidP="00774991">
      <w:pPr>
        <w:pStyle w:val="aff2"/>
        <w:jc w:val="both"/>
        <w:rPr>
          <w:rFonts w:ascii="Times New Roman" w:hAnsi="Times New Roman"/>
          <w:sz w:val="24"/>
          <w:szCs w:val="24"/>
        </w:rPr>
      </w:pPr>
      <w:r w:rsidRPr="00BF7863">
        <w:rPr>
          <w:rFonts w:ascii="Times New Roman" w:hAnsi="Times New Roman"/>
          <w:sz w:val="24"/>
          <w:szCs w:val="24"/>
        </w:rPr>
        <w:tab/>
        <w:t>Для выполнения программных мероприятий было создано Муниципальное эксплуатационное учреждение Бессоновского района.</w:t>
      </w:r>
    </w:p>
    <w:p w14:paraId="5CD78C02" w14:textId="77777777" w:rsidR="00774991" w:rsidRPr="00BF7863" w:rsidRDefault="00774991" w:rsidP="00774991">
      <w:pPr>
        <w:pStyle w:val="aff2"/>
        <w:jc w:val="both"/>
        <w:rPr>
          <w:rFonts w:ascii="Times New Roman" w:hAnsi="Times New Roman"/>
          <w:sz w:val="24"/>
          <w:szCs w:val="24"/>
        </w:rPr>
      </w:pPr>
      <w:r w:rsidRPr="00BF7863">
        <w:rPr>
          <w:rFonts w:ascii="Times New Roman" w:hAnsi="Times New Roman"/>
          <w:sz w:val="24"/>
          <w:szCs w:val="24"/>
        </w:rPr>
        <w:tab/>
        <w:t>Свою деятельность учреждение начало осуществлять с 01.12.2004года по представлению услуги на отопление.</w:t>
      </w:r>
    </w:p>
    <w:p w14:paraId="54231B71" w14:textId="77777777" w:rsidR="00774991" w:rsidRPr="00BF7863" w:rsidRDefault="00774991" w:rsidP="00774991">
      <w:pPr>
        <w:pStyle w:val="aff2"/>
        <w:jc w:val="both"/>
        <w:rPr>
          <w:rFonts w:ascii="Times New Roman" w:hAnsi="Times New Roman"/>
          <w:sz w:val="24"/>
          <w:szCs w:val="24"/>
        </w:rPr>
      </w:pPr>
      <w:r w:rsidRPr="00BF7863">
        <w:rPr>
          <w:rFonts w:ascii="Times New Roman" w:hAnsi="Times New Roman"/>
          <w:sz w:val="24"/>
          <w:szCs w:val="24"/>
        </w:rPr>
        <w:tab/>
        <w:t xml:space="preserve">В </w:t>
      </w:r>
      <w:r>
        <w:rPr>
          <w:rFonts w:ascii="Times New Roman" w:hAnsi="Times New Roman"/>
          <w:sz w:val="24"/>
          <w:szCs w:val="24"/>
        </w:rPr>
        <w:t>оперативное управление</w:t>
      </w:r>
      <w:r w:rsidRPr="00BF7863">
        <w:rPr>
          <w:rFonts w:ascii="Times New Roman" w:hAnsi="Times New Roman"/>
          <w:sz w:val="24"/>
          <w:szCs w:val="24"/>
        </w:rPr>
        <w:t xml:space="preserve"> МЭУ Бессоновского района </w:t>
      </w:r>
      <w:r>
        <w:rPr>
          <w:rFonts w:ascii="Times New Roman" w:hAnsi="Times New Roman"/>
          <w:sz w:val="24"/>
          <w:szCs w:val="24"/>
        </w:rPr>
        <w:t xml:space="preserve">было </w:t>
      </w:r>
      <w:r w:rsidRPr="00BF7863">
        <w:rPr>
          <w:rFonts w:ascii="Times New Roman" w:hAnsi="Times New Roman"/>
          <w:sz w:val="24"/>
          <w:szCs w:val="24"/>
        </w:rPr>
        <w:t>п</w:t>
      </w:r>
      <w:r>
        <w:rPr>
          <w:rFonts w:ascii="Times New Roman" w:hAnsi="Times New Roman"/>
          <w:sz w:val="24"/>
          <w:szCs w:val="24"/>
        </w:rPr>
        <w:t>ередано</w:t>
      </w:r>
      <w:r w:rsidRPr="00BF7863">
        <w:rPr>
          <w:rFonts w:ascii="Times New Roman" w:hAnsi="Times New Roman"/>
          <w:sz w:val="24"/>
          <w:szCs w:val="24"/>
        </w:rPr>
        <w:t xml:space="preserve"> 21 котельная, общая производительность которых</w:t>
      </w:r>
      <w:r>
        <w:rPr>
          <w:rFonts w:ascii="Times New Roman" w:hAnsi="Times New Roman"/>
          <w:sz w:val="24"/>
          <w:szCs w:val="24"/>
        </w:rPr>
        <w:t xml:space="preserve"> составляла</w:t>
      </w:r>
      <w:r w:rsidRPr="00BF7863">
        <w:rPr>
          <w:rFonts w:ascii="Times New Roman" w:hAnsi="Times New Roman"/>
          <w:sz w:val="24"/>
          <w:szCs w:val="24"/>
        </w:rPr>
        <w:t xml:space="preserve"> 15Гкал/час., установленная мощность электрооборудования 415,4кВт/час.</w:t>
      </w:r>
    </w:p>
    <w:p w14:paraId="61E09B69" w14:textId="77777777" w:rsidR="00774991" w:rsidRPr="00BF7863" w:rsidRDefault="00774991" w:rsidP="00774991">
      <w:pPr>
        <w:pStyle w:val="aff2"/>
        <w:jc w:val="both"/>
        <w:rPr>
          <w:rFonts w:ascii="Times New Roman" w:hAnsi="Times New Roman"/>
          <w:sz w:val="24"/>
          <w:szCs w:val="24"/>
        </w:rPr>
      </w:pPr>
      <w:r w:rsidRPr="00BF7863">
        <w:rPr>
          <w:rFonts w:ascii="Times New Roman" w:hAnsi="Times New Roman"/>
          <w:sz w:val="24"/>
          <w:szCs w:val="24"/>
        </w:rPr>
        <w:lastRenderedPageBreak/>
        <w:tab/>
        <w:t>Кроме кот</w:t>
      </w:r>
      <w:r>
        <w:rPr>
          <w:rFonts w:ascii="Times New Roman" w:hAnsi="Times New Roman"/>
          <w:sz w:val="24"/>
          <w:szCs w:val="24"/>
        </w:rPr>
        <w:t>ельных на обслуживании находились</w:t>
      </w:r>
      <w:r w:rsidRPr="00BF7863">
        <w:rPr>
          <w:rFonts w:ascii="Times New Roman" w:hAnsi="Times New Roman"/>
          <w:sz w:val="24"/>
          <w:szCs w:val="24"/>
        </w:rPr>
        <w:t xml:space="preserve"> тепловые сети протяженностью – 5,2 км. в две трубы, в том числе подземных сетей – 4,2 км., надземных – 1,0 км.</w:t>
      </w:r>
    </w:p>
    <w:p w14:paraId="00B6F16D" w14:textId="0745851D" w:rsidR="00774991" w:rsidRDefault="00774991" w:rsidP="00774991">
      <w:pPr>
        <w:pStyle w:val="aff2"/>
        <w:jc w:val="both"/>
        <w:rPr>
          <w:rFonts w:ascii="Times New Roman" w:hAnsi="Times New Roman"/>
          <w:sz w:val="24"/>
          <w:szCs w:val="24"/>
        </w:rPr>
      </w:pPr>
      <w:r w:rsidRPr="00BF7863">
        <w:rPr>
          <w:rFonts w:ascii="Times New Roman" w:hAnsi="Times New Roman"/>
          <w:sz w:val="24"/>
          <w:szCs w:val="24"/>
        </w:rPr>
        <w:tab/>
        <w:t xml:space="preserve">В 2024году в оперативное управлении МЭУ Бессоновского района переданы еще 4 котельных и тепловые сети </w:t>
      </w:r>
      <w:r w:rsidR="00080262" w:rsidRPr="00BF7863">
        <w:rPr>
          <w:rFonts w:ascii="Times New Roman" w:hAnsi="Times New Roman"/>
          <w:sz w:val="24"/>
          <w:szCs w:val="24"/>
        </w:rPr>
        <w:t>протяженностью 3</w:t>
      </w:r>
      <w:r w:rsidRPr="00BF7863">
        <w:rPr>
          <w:rFonts w:ascii="Times New Roman" w:hAnsi="Times New Roman"/>
          <w:sz w:val="24"/>
          <w:szCs w:val="24"/>
        </w:rPr>
        <w:t>,8км</w:t>
      </w:r>
    </w:p>
    <w:p w14:paraId="055893C1" w14:textId="77777777" w:rsidR="00774991" w:rsidRPr="00BF7863" w:rsidRDefault="00774991" w:rsidP="00774991">
      <w:pPr>
        <w:pStyle w:val="aff2"/>
        <w:jc w:val="both"/>
        <w:rPr>
          <w:rFonts w:ascii="Times New Roman" w:hAnsi="Times New Roman"/>
          <w:sz w:val="24"/>
          <w:szCs w:val="24"/>
        </w:rPr>
      </w:pPr>
      <w:r w:rsidRPr="00BF7863">
        <w:rPr>
          <w:rFonts w:ascii="Times New Roman" w:hAnsi="Times New Roman"/>
          <w:sz w:val="24"/>
          <w:szCs w:val="24"/>
        </w:rPr>
        <w:t xml:space="preserve">          Учреждение отапливает 14 школ, 10 детских дошкольных учреждений, 3 больницы, 2 </w:t>
      </w:r>
      <w:proofErr w:type="spellStart"/>
      <w:r w:rsidRPr="00BF7863">
        <w:rPr>
          <w:rFonts w:ascii="Times New Roman" w:hAnsi="Times New Roman"/>
          <w:sz w:val="24"/>
          <w:szCs w:val="24"/>
        </w:rPr>
        <w:t>ФАПа</w:t>
      </w:r>
      <w:proofErr w:type="spellEnd"/>
      <w:r w:rsidRPr="00BF7863">
        <w:rPr>
          <w:rFonts w:ascii="Times New Roman" w:hAnsi="Times New Roman"/>
          <w:sz w:val="24"/>
          <w:szCs w:val="24"/>
        </w:rPr>
        <w:t xml:space="preserve">, 5 домов культуры, районную администрацию, 5 сельских советов, 4 библиотеки, ФОК, Бессоновский бассейн, спортивный зал </w:t>
      </w:r>
      <w:proofErr w:type="spellStart"/>
      <w:r w:rsidRPr="00BF7863">
        <w:rPr>
          <w:rFonts w:ascii="Times New Roman" w:hAnsi="Times New Roman"/>
          <w:sz w:val="24"/>
          <w:szCs w:val="24"/>
        </w:rPr>
        <w:t>шк.Ухтинка</w:t>
      </w:r>
      <w:proofErr w:type="spellEnd"/>
      <w:r w:rsidRPr="00BF7863">
        <w:rPr>
          <w:rFonts w:ascii="Times New Roman" w:hAnsi="Times New Roman"/>
          <w:sz w:val="24"/>
          <w:szCs w:val="24"/>
        </w:rPr>
        <w:t xml:space="preserve">, финансовое управление, КУМИ, УСЦН, БКСЦОН, подростковый клуб </w:t>
      </w:r>
      <w:proofErr w:type="spellStart"/>
      <w:r w:rsidRPr="00BF7863">
        <w:rPr>
          <w:rFonts w:ascii="Times New Roman" w:hAnsi="Times New Roman"/>
          <w:sz w:val="24"/>
          <w:szCs w:val="24"/>
        </w:rPr>
        <w:t>с.Кижеватово</w:t>
      </w:r>
      <w:proofErr w:type="spellEnd"/>
      <w:r w:rsidRPr="00BF7863">
        <w:rPr>
          <w:rFonts w:ascii="Times New Roman" w:hAnsi="Times New Roman"/>
          <w:sz w:val="24"/>
          <w:szCs w:val="24"/>
        </w:rPr>
        <w:t>,</w:t>
      </w:r>
    </w:p>
    <w:p w14:paraId="32290C96" w14:textId="77777777" w:rsidR="00774991" w:rsidRPr="00BF7863" w:rsidRDefault="00774991" w:rsidP="00774991">
      <w:pPr>
        <w:pStyle w:val="aff2"/>
        <w:jc w:val="both"/>
        <w:rPr>
          <w:rFonts w:ascii="Times New Roman" w:hAnsi="Times New Roman"/>
          <w:sz w:val="24"/>
          <w:szCs w:val="24"/>
        </w:rPr>
      </w:pPr>
      <w:r w:rsidRPr="00BF7863">
        <w:rPr>
          <w:rFonts w:ascii="Times New Roman" w:hAnsi="Times New Roman"/>
          <w:sz w:val="24"/>
          <w:szCs w:val="24"/>
        </w:rPr>
        <w:tab/>
        <w:t>На 01.01.2025г. в оперативном управлении МЭУ Бессоновского района находятся 24 котельных, из них в эксплуатации 23 котельных, одна котельная в собственности. Общая производительность эксплуатируемых котельных 21,48 Гкал/час, установленная мощность электрооборудования 321,07кВт/час.</w:t>
      </w:r>
      <w:r>
        <w:rPr>
          <w:rFonts w:ascii="Times New Roman" w:hAnsi="Times New Roman"/>
          <w:sz w:val="24"/>
          <w:szCs w:val="24"/>
        </w:rPr>
        <w:t xml:space="preserve"> Общая протяженность тепловых сетей 8,9км, в том числе подземных 1,0км., надземных 7,9км.</w:t>
      </w:r>
    </w:p>
    <w:p w14:paraId="6BD4A1AD" w14:textId="77777777" w:rsidR="00774991" w:rsidRPr="00BF7863" w:rsidRDefault="00774991" w:rsidP="00774991">
      <w:pPr>
        <w:pStyle w:val="aff2"/>
        <w:jc w:val="both"/>
        <w:rPr>
          <w:rFonts w:ascii="Times New Roman" w:hAnsi="Times New Roman"/>
          <w:sz w:val="24"/>
          <w:szCs w:val="24"/>
        </w:rPr>
      </w:pPr>
      <w:r w:rsidRPr="00BF7863">
        <w:rPr>
          <w:rFonts w:ascii="Times New Roman" w:hAnsi="Times New Roman"/>
          <w:sz w:val="24"/>
          <w:szCs w:val="24"/>
        </w:rPr>
        <w:t xml:space="preserve"> </w:t>
      </w:r>
      <w:r>
        <w:rPr>
          <w:rFonts w:ascii="Times New Roman" w:hAnsi="Times New Roman"/>
          <w:sz w:val="24"/>
          <w:szCs w:val="24"/>
        </w:rPr>
        <w:tab/>
      </w:r>
      <w:r w:rsidRPr="00BF7863">
        <w:rPr>
          <w:rFonts w:ascii="Times New Roman" w:hAnsi="Times New Roman"/>
          <w:sz w:val="24"/>
          <w:szCs w:val="24"/>
        </w:rPr>
        <w:t xml:space="preserve">Финансирование муниципальной программы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осуществляется из средств бюджета Бессоновского района, при условии </w:t>
      </w:r>
      <w:proofErr w:type="spellStart"/>
      <w:r w:rsidRPr="00BF7863">
        <w:rPr>
          <w:rFonts w:ascii="Times New Roman" w:hAnsi="Times New Roman"/>
          <w:sz w:val="24"/>
          <w:szCs w:val="24"/>
        </w:rPr>
        <w:t>софинансирования</w:t>
      </w:r>
      <w:proofErr w:type="spellEnd"/>
      <w:r w:rsidRPr="00BF7863">
        <w:rPr>
          <w:rFonts w:ascii="Times New Roman" w:hAnsi="Times New Roman"/>
          <w:sz w:val="24"/>
          <w:szCs w:val="24"/>
        </w:rPr>
        <w:t xml:space="preserve">  из бюджета Пензенской области. Размеры ассигнований, выделяемых из бюджета Бессоновского района на реализацию мероприятий настоящей Программы, утверждаются ежегодно на соответствующий финансовый год на основании предложений администрации Бессоновского района.</w:t>
      </w:r>
    </w:p>
    <w:p w14:paraId="33D870D1" w14:textId="77777777" w:rsidR="00774991" w:rsidRDefault="00774991" w:rsidP="00774991">
      <w:pPr>
        <w:pStyle w:val="aff2"/>
        <w:jc w:val="both"/>
        <w:rPr>
          <w:rFonts w:ascii="Times New Roman" w:hAnsi="Times New Roman"/>
          <w:sz w:val="24"/>
          <w:szCs w:val="24"/>
        </w:rPr>
      </w:pPr>
    </w:p>
    <w:p w14:paraId="78C3DFE0" w14:textId="0D709A34" w:rsidR="00774991" w:rsidRDefault="00774991" w:rsidP="00774991">
      <w:pPr>
        <w:pStyle w:val="aff2"/>
        <w:jc w:val="both"/>
        <w:rPr>
          <w:rFonts w:ascii="Times New Roman" w:hAnsi="Times New Roman"/>
          <w:sz w:val="24"/>
          <w:szCs w:val="24"/>
        </w:rPr>
        <w:sectPr w:rsidR="00774991" w:rsidSect="00774991">
          <w:pgSz w:w="11907" w:h="16840" w:code="9"/>
          <w:pgMar w:top="567" w:right="1134" w:bottom="567" w:left="1134" w:header="709" w:footer="709" w:gutter="0"/>
          <w:cols w:space="708"/>
          <w:docGrid w:linePitch="381"/>
        </w:sectPr>
      </w:pPr>
    </w:p>
    <w:p w14:paraId="2F09FBA2" w14:textId="372B6AB2" w:rsidR="00A26677" w:rsidRPr="00833D4A" w:rsidRDefault="00A26677" w:rsidP="00A26677">
      <w:pPr>
        <w:jc w:val="center"/>
        <w:rPr>
          <w:sz w:val="20"/>
          <w:szCs w:val="20"/>
        </w:rPr>
      </w:pPr>
    </w:p>
    <w:p w14:paraId="68844BBE" w14:textId="04E4CA11" w:rsidR="00A26677" w:rsidRPr="00833D4A" w:rsidRDefault="00A26677">
      <w:pPr>
        <w:rPr>
          <w:b/>
          <w:sz w:val="20"/>
          <w:szCs w:val="20"/>
        </w:rPr>
      </w:pPr>
    </w:p>
    <w:p w14:paraId="16464E24" w14:textId="77777777" w:rsidR="000539C9" w:rsidRPr="00833D4A" w:rsidRDefault="000539C9">
      <w:pPr>
        <w:rPr>
          <w:b/>
          <w:sz w:val="20"/>
          <w:szCs w:val="20"/>
        </w:rPr>
      </w:pPr>
    </w:p>
    <w:p w14:paraId="365AB95A" w14:textId="77777777" w:rsidR="008725C1" w:rsidRPr="00833D4A" w:rsidRDefault="00BA5195" w:rsidP="00C42142">
      <w:pPr>
        <w:jc w:val="center"/>
        <w:rPr>
          <w:sz w:val="16"/>
          <w:szCs w:val="16"/>
        </w:rPr>
      </w:pPr>
      <w:r w:rsidRPr="00833D4A">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833D4A" w14:paraId="17E91E59" w14:textId="77777777">
        <w:trPr>
          <w:trHeight w:val="3681"/>
        </w:trPr>
        <w:tc>
          <w:tcPr>
            <w:tcW w:w="1897" w:type="dxa"/>
          </w:tcPr>
          <w:p w14:paraId="518578CD" w14:textId="77777777" w:rsidR="008725C1" w:rsidRPr="00833D4A" w:rsidRDefault="008725C1" w:rsidP="00866A27">
            <w:pPr>
              <w:jc w:val="center"/>
            </w:pPr>
          </w:p>
          <w:p w14:paraId="087838C7" w14:textId="77777777" w:rsidR="008725C1" w:rsidRPr="00833D4A" w:rsidRDefault="008725C1" w:rsidP="00866A27">
            <w:pPr>
              <w:jc w:val="center"/>
              <w:rPr>
                <w:b/>
                <w:bCs/>
              </w:rPr>
            </w:pPr>
            <w:r w:rsidRPr="00833D4A">
              <w:rPr>
                <w:b/>
                <w:bCs/>
              </w:rPr>
              <w:t>Редактор</w:t>
            </w:r>
          </w:p>
          <w:p w14:paraId="0726D7C7" w14:textId="0B51F493" w:rsidR="008725C1" w:rsidRPr="00833D4A" w:rsidRDefault="002B3653" w:rsidP="00866A27">
            <w:pPr>
              <w:jc w:val="center"/>
            </w:pPr>
            <w:proofErr w:type="spellStart"/>
            <w:r w:rsidRPr="00833D4A">
              <w:rPr>
                <w:b/>
                <w:bCs/>
              </w:rPr>
              <w:t>Кузечкин</w:t>
            </w:r>
            <w:proofErr w:type="spellEnd"/>
            <w:r w:rsidR="00C42142" w:rsidRPr="00833D4A">
              <w:rPr>
                <w:b/>
                <w:bCs/>
              </w:rPr>
              <w:t xml:space="preserve"> </w:t>
            </w:r>
            <w:r w:rsidRPr="00833D4A">
              <w:rPr>
                <w:b/>
                <w:bCs/>
              </w:rPr>
              <w:t>С</w:t>
            </w:r>
            <w:r w:rsidR="00C42142" w:rsidRPr="00833D4A">
              <w:rPr>
                <w:b/>
                <w:bCs/>
              </w:rPr>
              <w:t>.</w:t>
            </w:r>
            <w:r w:rsidRPr="00833D4A">
              <w:rPr>
                <w:b/>
                <w:bCs/>
              </w:rPr>
              <w:t>А</w:t>
            </w:r>
            <w:r w:rsidR="00C42142" w:rsidRPr="00833D4A">
              <w:rPr>
                <w:b/>
                <w:bCs/>
              </w:rPr>
              <w:t>.</w:t>
            </w:r>
          </w:p>
        </w:tc>
        <w:tc>
          <w:tcPr>
            <w:tcW w:w="2991" w:type="dxa"/>
          </w:tcPr>
          <w:p w14:paraId="7830AA95" w14:textId="77777777" w:rsidR="008725C1" w:rsidRPr="00833D4A" w:rsidRDefault="008725C1" w:rsidP="00866A27">
            <w:pPr>
              <w:jc w:val="center"/>
            </w:pPr>
          </w:p>
          <w:p w14:paraId="7E0D064B" w14:textId="77777777" w:rsidR="008725C1" w:rsidRPr="00833D4A" w:rsidRDefault="008725C1" w:rsidP="00866A27">
            <w:pPr>
              <w:jc w:val="center"/>
              <w:rPr>
                <w:b/>
                <w:bCs/>
              </w:rPr>
            </w:pPr>
            <w:r w:rsidRPr="00833D4A">
              <w:rPr>
                <w:b/>
                <w:bCs/>
              </w:rPr>
              <w:t>АДРЕС РЕДАКЦИИ,</w:t>
            </w:r>
          </w:p>
          <w:p w14:paraId="54B7684D" w14:textId="77777777" w:rsidR="008725C1" w:rsidRPr="00833D4A" w:rsidRDefault="008725C1" w:rsidP="00866A27">
            <w:pPr>
              <w:jc w:val="center"/>
              <w:rPr>
                <w:b/>
                <w:bCs/>
              </w:rPr>
            </w:pPr>
            <w:r w:rsidRPr="00833D4A">
              <w:rPr>
                <w:b/>
                <w:bCs/>
              </w:rPr>
              <w:t>АДРЕС ИЗДАТЕЛЯ:</w:t>
            </w:r>
          </w:p>
          <w:p w14:paraId="1B2931F5" w14:textId="77777777" w:rsidR="008725C1" w:rsidRPr="00833D4A" w:rsidRDefault="008725C1" w:rsidP="00866A27">
            <w:pPr>
              <w:jc w:val="center"/>
              <w:rPr>
                <w:b/>
                <w:bCs/>
              </w:rPr>
            </w:pPr>
            <w:r w:rsidRPr="00833D4A">
              <w:rPr>
                <w:b/>
                <w:bCs/>
              </w:rPr>
              <w:t>442780, Пензенская область,</w:t>
            </w:r>
          </w:p>
          <w:p w14:paraId="166E51A2" w14:textId="77777777" w:rsidR="008725C1" w:rsidRPr="00833D4A" w:rsidRDefault="008725C1" w:rsidP="00866A27">
            <w:pPr>
              <w:jc w:val="center"/>
              <w:rPr>
                <w:b/>
                <w:bCs/>
              </w:rPr>
            </w:pPr>
            <w:r w:rsidRPr="00833D4A">
              <w:rPr>
                <w:b/>
                <w:bCs/>
              </w:rPr>
              <w:t>с. Бессоновка,</w:t>
            </w:r>
          </w:p>
          <w:p w14:paraId="213E6E39" w14:textId="77777777" w:rsidR="008725C1" w:rsidRPr="00833D4A" w:rsidRDefault="008725C1" w:rsidP="00866A27">
            <w:pPr>
              <w:jc w:val="center"/>
              <w:rPr>
                <w:b/>
                <w:bCs/>
              </w:rPr>
            </w:pPr>
            <w:r w:rsidRPr="00833D4A">
              <w:rPr>
                <w:b/>
                <w:bCs/>
              </w:rPr>
              <w:t>ул. Коммунистическая, 2</w:t>
            </w:r>
          </w:p>
          <w:p w14:paraId="73174749" w14:textId="77777777" w:rsidR="008725C1" w:rsidRPr="00833D4A" w:rsidRDefault="008725C1" w:rsidP="00866A27">
            <w:pPr>
              <w:jc w:val="center"/>
              <w:rPr>
                <w:b/>
                <w:bCs/>
              </w:rPr>
            </w:pPr>
            <w:r w:rsidRPr="00833D4A">
              <w:rPr>
                <w:b/>
                <w:bCs/>
              </w:rPr>
              <w:t>Телефоны:</w:t>
            </w:r>
          </w:p>
          <w:p w14:paraId="5F16BFC4" w14:textId="77777777" w:rsidR="008725C1" w:rsidRPr="00833D4A" w:rsidRDefault="008725C1" w:rsidP="00866A27">
            <w:pPr>
              <w:jc w:val="center"/>
              <w:rPr>
                <w:b/>
                <w:bCs/>
                <w:lang w:val="en-US"/>
              </w:rPr>
            </w:pPr>
            <w:r w:rsidRPr="00833D4A">
              <w:rPr>
                <w:b/>
                <w:bCs/>
                <w:lang w:val="en-US"/>
              </w:rPr>
              <w:t xml:space="preserve">(8 – 841 – 40) 2 – </w:t>
            </w:r>
            <w:r w:rsidR="00C42142" w:rsidRPr="00833D4A">
              <w:rPr>
                <w:b/>
                <w:bCs/>
                <w:lang w:val="en-US"/>
              </w:rPr>
              <w:t>68</w:t>
            </w:r>
            <w:r w:rsidRPr="00833D4A">
              <w:rPr>
                <w:b/>
                <w:bCs/>
                <w:lang w:val="en-US"/>
              </w:rPr>
              <w:t xml:space="preserve"> – 40,</w:t>
            </w:r>
          </w:p>
          <w:p w14:paraId="06C7B2F9" w14:textId="77777777" w:rsidR="008725C1" w:rsidRPr="00833D4A" w:rsidRDefault="008725C1" w:rsidP="00866A27">
            <w:pPr>
              <w:jc w:val="center"/>
              <w:rPr>
                <w:b/>
                <w:bCs/>
                <w:lang w:val="en-US"/>
              </w:rPr>
            </w:pPr>
            <w:r w:rsidRPr="00833D4A">
              <w:rPr>
                <w:b/>
                <w:bCs/>
                <w:lang w:val="en-US"/>
              </w:rPr>
              <w:t>67 – 73 – 17,</w:t>
            </w:r>
          </w:p>
          <w:p w14:paraId="3629BC18" w14:textId="77777777" w:rsidR="008725C1" w:rsidRPr="00833D4A" w:rsidRDefault="008725C1" w:rsidP="00866A27">
            <w:pPr>
              <w:jc w:val="center"/>
              <w:rPr>
                <w:b/>
                <w:bCs/>
                <w:lang w:val="en-US"/>
              </w:rPr>
            </w:pPr>
            <w:r w:rsidRPr="00833D4A">
              <w:rPr>
                <w:b/>
                <w:bCs/>
                <w:lang w:val="en-US"/>
              </w:rPr>
              <w:t>67 – 73 – 22,</w:t>
            </w:r>
          </w:p>
          <w:p w14:paraId="7A21C30D" w14:textId="77777777" w:rsidR="008725C1" w:rsidRPr="00833D4A" w:rsidRDefault="008725C1" w:rsidP="00866A27">
            <w:pPr>
              <w:jc w:val="center"/>
              <w:rPr>
                <w:b/>
                <w:bCs/>
                <w:lang w:val="en-US"/>
              </w:rPr>
            </w:pPr>
            <w:r w:rsidRPr="00833D4A">
              <w:rPr>
                <w:b/>
                <w:bCs/>
                <w:lang w:val="en-US"/>
              </w:rPr>
              <w:t xml:space="preserve">E- mail: </w:t>
            </w:r>
            <w:hyperlink r:id="rId21" w:history="1">
              <w:r w:rsidRPr="00833D4A">
                <w:rPr>
                  <w:rStyle w:val="ac"/>
                  <w:b/>
                  <w:bCs/>
                  <w:lang w:val="en-US"/>
                </w:rPr>
                <w:t>besson_adm@mail.ru</w:t>
              </w:r>
            </w:hyperlink>
          </w:p>
          <w:p w14:paraId="7C44BDDC" w14:textId="77777777" w:rsidR="008725C1" w:rsidRPr="00833D4A" w:rsidRDefault="008725C1" w:rsidP="00866A27">
            <w:pPr>
              <w:jc w:val="center"/>
              <w:rPr>
                <w:lang w:val="en-US"/>
              </w:rPr>
            </w:pPr>
          </w:p>
        </w:tc>
        <w:tc>
          <w:tcPr>
            <w:tcW w:w="2687" w:type="dxa"/>
          </w:tcPr>
          <w:p w14:paraId="74348FBD" w14:textId="77777777" w:rsidR="008725C1" w:rsidRPr="00833D4A" w:rsidRDefault="008725C1" w:rsidP="00866A27">
            <w:pPr>
              <w:jc w:val="center"/>
              <w:rPr>
                <w:lang w:val="en-US"/>
              </w:rPr>
            </w:pPr>
          </w:p>
          <w:p w14:paraId="1F7B3861" w14:textId="77777777" w:rsidR="008725C1" w:rsidRPr="00833D4A" w:rsidRDefault="008725C1" w:rsidP="00866A27">
            <w:pPr>
              <w:jc w:val="center"/>
              <w:rPr>
                <w:b/>
                <w:bCs/>
              </w:rPr>
            </w:pPr>
            <w:r w:rsidRPr="00833D4A">
              <w:rPr>
                <w:b/>
                <w:bCs/>
              </w:rPr>
              <w:t>Учредитель:</w:t>
            </w:r>
          </w:p>
          <w:p w14:paraId="552E984F" w14:textId="77777777" w:rsidR="008725C1" w:rsidRPr="00833D4A" w:rsidRDefault="008725C1" w:rsidP="00866A27">
            <w:pPr>
              <w:jc w:val="center"/>
              <w:rPr>
                <w:b/>
                <w:bCs/>
              </w:rPr>
            </w:pPr>
            <w:r w:rsidRPr="00833D4A">
              <w:rPr>
                <w:b/>
                <w:bCs/>
              </w:rPr>
              <w:t>Собрание представителей</w:t>
            </w:r>
          </w:p>
          <w:p w14:paraId="7795FBF1" w14:textId="77777777" w:rsidR="008725C1" w:rsidRPr="00833D4A" w:rsidRDefault="008725C1" w:rsidP="00866A27">
            <w:pPr>
              <w:jc w:val="center"/>
              <w:rPr>
                <w:b/>
                <w:bCs/>
              </w:rPr>
            </w:pPr>
            <w:r w:rsidRPr="00833D4A">
              <w:rPr>
                <w:b/>
                <w:bCs/>
              </w:rPr>
              <w:t>Бессоновского района</w:t>
            </w:r>
          </w:p>
          <w:p w14:paraId="4FEF464F" w14:textId="77777777" w:rsidR="008725C1" w:rsidRPr="00833D4A" w:rsidRDefault="00C42142" w:rsidP="00866A27">
            <w:pPr>
              <w:jc w:val="center"/>
              <w:rPr>
                <w:b/>
                <w:bCs/>
              </w:rPr>
            </w:pPr>
            <w:r w:rsidRPr="00833D4A">
              <w:rPr>
                <w:b/>
                <w:bCs/>
              </w:rPr>
              <w:t xml:space="preserve">(Решение № </w:t>
            </w:r>
            <w:r w:rsidR="008725C1" w:rsidRPr="00833D4A">
              <w:rPr>
                <w:b/>
                <w:bCs/>
              </w:rPr>
              <w:t>198 -26/2</w:t>
            </w:r>
          </w:p>
          <w:p w14:paraId="296924FC" w14:textId="77777777" w:rsidR="008725C1" w:rsidRPr="00833D4A" w:rsidRDefault="00C42142" w:rsidP="00866A27">
            <w:pPr>
              <w:jc w:val="center"/>
            </w:pPr>
            <w:r w:rsidRPr="00833D4A">
              <w:rPr>
                <w:b/>
                <w:bCs/>
              </w:rPr>
              <w:t>о</w:t>
            </w:r>
            <w:r w:rsidR="008725C1" w:rsidRPr="00833D4A">
              <w:rPr>
                <w:b/>
                <w:bCs/>
              </w:rPr>
              <w:t>т 3 сентября 2008 г.)</w:t>
            </w:r>
          </w:p>
        </w:tc>
        <w:tc>
          <w:tcPr>
            <w:tcW w:w="1255" w:type="dxa"/>
          </w:tcPr>
          <w:p w14:paraId="41BC9AAF" w14:textId="77777777" w:rsidR="008725C1" w:rsidRPr="00833D4A" w:rsidRDefault="008725C1" w:rsidP="00866A27">
            <w:pPr>
              <w:jc w:val="center"/>
            </w:pPr>
          </w:p>
          <w:p w14:paraId="7B86FBD2" w14:textId="77777777" w:rsidR="008725C1" w:rsidRPr="00833D4A" w:rsidRDefault="008725C1" w:rsidP="00866A27">
            <w:pPr>
              <w:jc w:val="center"/>
              <w:rPr>
                <w:b/>
                <w:bCs/>
              </w:rPr>
            </w:pPr>
            <w:r w:rsidRPr="00833D4A">
              <w:rPr>
                <w:b/>
                <w:bCs/>
              </w:rPr>
              <w:t>Тираж –</w:t>
            </w:r>
          </w:p>
          <w:p w14:paraId="047795BD" w14:textId="77777777" w:rsidR="008725C1" w:rsidRPr="00833D4A" w:rsidRDefault="008725C1" w:rsidP="001C496A">
            <w:pPr>
              <w:jc w:val="center"/>
            </w:pPr>
            <w:r w:rsidRPr="00833D4A">
              <w:rPr>
                <w:b/>
                <w:bCs/>
              </w:rPr>
              <w:t>3 экз</w:t>
            </w:r>
            <w:r w:rsidRPr="00833D4A">
              <w:t>.</w:t>
            </w:r>
          </w:p>
        </w:tc>
        <w:tc>
          <w:tcPr>
            <w:tcW w:w="1746" w:type="dxa"/>
          </w:tcPr>
          <w:p w14:paraId="7AB81D3E" w14:textId="77777777" w:rsidR="008725C1" w:rsidRPr="00833D4A" w:rsidRDefault="00BA5195" w:rsidP="00866A27">
            <w:r w:rsidRPr="00833D4A">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22"/>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833D4A" w:rsidRDefault="008725C1" w:rsidP="00866A27">
            <w:pPr>
              <w:jc w:val="center"/>
            </w:pPr>
          </w:p>
          <w:p w14:paraId="2B1E84F0" w14:textId="77777777" w:rsidR="008725C1" w:rsidRPr="00833D4A" w:rsidRDefault="008725C1" w:rsidP="00866A27">
            <w:pPr>
              <w:jc w:val="center"/>
              <w:rPr>
                <w:b/>
                <w:bCs/>
              </w:rPr>
            </w:pPr>
            <w:r w:rsidRPr="00833D4A">
              <w:rPr>
                <w:b/>
                <w:bCs/>
              </w:rPr>
              <w:t>Бесплатно</w:t>
            </w:r>
          </w:p>
          <w:p w14:paraId="4CDEBC42" w14:textId="77777777" w:rsidR="008725C1" w:rsidRPr="00833D4A" w:rsidRDefault="008725C1" w:rsidP="00866A27"/>
        </w:tc>
      </w:tr>
    </w:tbl>
    <w:p w14:paraId="653E0529" w14:textId="2C831479" w:rsidR="008725C1" w:rsidRPr="00833D4A" w:rsidRDefault="008725C1" w:rsidP="00C05272"/>
    <w:sectPr w:rsidR="008725C1" w:rsidRPr="00833D4A" w:rsidSect="008C314E">
      <w:footerReference w:type="even" r:id="rId23"/>
      <w:footerReference w:type="default" r:id="rId24"/>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A2C5F" w14:textId="77777777" w:rsidR="00EB171F" w:rsidRDefault="00EB171F" w:rsidP="00D4696B">
      <w:r>
        <w:separator/>
      </w:r>
    </w:p>
  </w:endnote>
  <w:endnote w:type="continuationSeparator" w:id="0">
    <w:p w14:paraId="042E5F27" w14:textId="77777777" w:rsidR="00EB171F" w:rsidRDefault="00EB171F"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7E09E" w14:textId="14F7C761" w:rsidR="00A374C1" w:rsidRPr="00C73244" w:rsidRDefault="00A374C1" w:rsidP="00A26F56">
    <w:pPr>
      <w:pStyle w:val="aa"/>
      <w:tabs>
        <w:tab w:val="center" w:pos="4820"/>
        <w:tab w:val="right" w:pos="9072"/>
      </w:tabs>
      <w:rPr>
        <w:snapToGrid w:val="0"/>
        <w:color w:val="000000"/>
        <w:sz w:val="16"/>
        <w:szCs w:val="0"/>
        <w:u w:color="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F407" w14:textId="77777777" w:rsidR="003F688E" w:rsidRDefault="003F688E">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8490A" w14:textId="77777777" w:rsidR="003F688E" w:rsidRDefault="003F688E">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240E" w14:textId="77777777" w:rsidR="003F688E" w:rsidRDefault="003F688E">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6B952" w14:textId="77777777" w:rsidR="00E32A0F" w:rsidRDefault="00E32A0F" w:rsidP="00995255">
    <w:pPr>
      <w:pStyle w:val="aa"/>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14:paraId="69607925" w14:textId="77777777" w:rsidR="00E32A0F" w:rsidRDefault="00E32A0F" w:rsidP="00995255">
    <w:pPr>
      <w:pStyle w:val="a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A64B3" w14:textId="77777777" w:rsidR="00E32A0F" w:rsidRDefault="00E32A0F" w:rsidP="00995255">
    <w:pPr>
      <w:pStyle w:val="aa"/>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92F4C" w14:textId="77777777" w:rsidR="00EB171F" w:rsidRDefault="00EB171F" w:rsidP="00D4696B">
      <w:r>
        <w:separator/>
      </w:r>
    </w:p>
  </w:footnote>
  <w:footnote w:type="continuationSeparator" w:id="0">
    <w:p w14:paraId="6C88EDBE" w14:textId="77777777" w:rsidR="00EB171F" w:rsidRDefault="00EB171F" w:rsidP="00D4696B">
      <w:r>
        <w:continuationSeparator/>
      </w:r>
    </w:p>
  </w:footnote>
  <w:footnote w:id="1">
    <w:p w14:paraId="3C12C32F" w14:textId="77777777" w:rsidR="00774991" w:rsidRDefault="00774991" w:rsidP="00774991">
      <w:pPr>
        <w:pStyle w:val="aff"/>
        <w:jc w:val="both"/>
      </w:pPr>
      <w:r>
        <w:rPr>
          <w:rStyle w:val="aff1"/>
        </w:rPr>
        <w:footnoteRef/>
      </w:r>
      <w:r>
        <w:t xml:space="preserve"> Указываются проекты (при наличии): муниципальные проекты, региональные проекты, федеральные проекты, национальные проекты.</w:t>
      </w:r>
    </w:p>
  </w:footnote>
  <w:footnote w:id="2">
    <w:p w14:paraId="36D6B6AB" w14:textId="77777777" w:rsidR="00774991" w:rsidRPr="00A51E00" w:rsidRDefault="00774991" w:rsidP="00774991">
      <w:pPr>
        <w:pStyle w:val="aff"/>
        <w:jc w:val="both"/>
      </w:pPr>
      <w:r>
        <w:rPr>
          <w:rStyle w:val="aff1"/>
        </w:rPr>
        <w:footnoteRef/>
      </w:r>
      <w:r>
        <w:t xml:space="preserve"> Приводятся показатели уровня муниципальной программы.</w:t>
      </w:r>
    </w:p>
  </w:footnote>
  <w:footnote w:id="3">
    <w:p w14:paraId="662A9ABB" w14:textId="77777777" w:rsidR="00774991" w:rsidRDefault="00774991" w:rsidP="00774991">
      <w:pPr>
        <w:pStyle w:val="aff"/>
        <w:jc w:val="both"/>
      </w:pPr>
      <w:r>
        <w:rPr>
          <w:rStyle w:val="aff1"/>
        </w:rPr>
        <w:footnoteRef/>
      </w:r>
      <w:r>
        <w:t xml:space="preserve"> Здесь и далее в качестве базового значения показателя указывается фактическое значение за год, предшествующий году разработки проект муниципальной программы. В случае отсутствия фактических данных в качестве базового значения приводится плановое значение показателя.</w:t>
      </w:r>
    </w:p>
  </w:footnote>
  <w:footnote w:id="4">
    <w:p w14:paraId="0B7EE542" w14:textId="77777777" w:rsidR="00774991" w:rsidRDefault="00774991" w:rsidP="00774991">
      <w:pPr>
        <w:pStyle w:val="aff"/>
        <w:jc w:val="both"/>
      </w:pPr>
      <w:r>
        <w:rPr>
          <w:rStyle w:val="aff1"/>
        </w:rPr>
        <w:footnoteRef/>
      </w:r>
      <w:r>
        <w:t xml:space="preserve"> </w:t>
      </w:r>
      <w:r w:rsidRPr="007F757C">
        <w:t xml:space="preserve">Администрация </w:t>
      </w:r>
      <w:r>
        <w:t xml:space="preserve">Бессоновского района </w:t>
      </w:r>
      <w:r w:rsidRPr="007F757C">
        <w:t xml:space="preserve">Пензенской области (структурное подразделение или уполномоченное лицо),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за </w:t>
      </w:r>
      <w:r>
        <w:t>достижение показателя.</w:t>
      </w:r>
    </w:p>
  </w:footnote>
  <w:footnote w:id="5">
    <w:p w14:paraId="1E2DC8FB" w14:textId="77777777" w:rsidR="00774991" w:rsidRPr="000104B1" w:rsidRDefault="00774991" w:rsidP="00774991">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6">
    <w:p w14:paraId="5D83FAE8" w14:textId="77777777" w:rsidR="00774991" w:rsidRPr="00A37F14" w:rsidRDefault="00774991" w:rsidP="00774991">
      <w:pPr>
        <w:pStyle w:val="aff"/>
        <w:jc w:val="both"/>
      </w:pPr>
      <w:r>
        <w:rPr>
          <w:rStyle w:val="aff1"/>
        </w:rPr>
        <w:footnoteRef/>
      </w:r>
      <w:r>
        <w:t xml:space="preserve"> </w:t>
      </w:r>
      <w:r w:rsidRPr="00A37F14">
        <w:t>Указывается наименование целевых показателей национальных целей, вклад в достижение которых обеспечивает показатель муниципальной программы.</w:t>
      </w:r>
    </w:p>
  </w:footnote>
  <w:footnote w:id="7">
    <w:p w14:paraId="2B3D7930" w14:textId="77777777" w:rsidR="00774991" w:rsidRPr="00304B17" w:rsidRDefault="00774991" w:rsidP="00774991">
      <w:pPr>
        <w:pStyle w:val="aff"/>
        <w:jc w:val="both"/>
        <w:rPr>
          <w:sz w:val="16"/>
          <w:szCs w:val="16"/>
        </w:rPr>
      </w:pPr>
      <w:r>
        <w:rPr>
          <w:rStyle w:val="aff1"/>
        </w:rPr>
        <w:footnoteRef/>
      </w:r>
      <w:r>
        <w:t xml:space="preserve"> </w:t>
      </w:r>
      <w:r w:rsidRPr="00304B17">
        <w:rPr>
          <w:sz w:val="16"/>
          <w:szCs w:val="16"/>
        </w:rPr>
        <w:t>Указывается ожидаемый социальный, экономический или иной эффект от реализации каждой задачи структурного элемента муниципальной программы  с указанием числового значения по каждому году реализации муниципальной программы.</w:t>
      </w:r>
    </w:p>
  </w:footnote>
  <w:footnote w:id="8">
    <w:p w14:paraId="705EF748" w14:textId="77777777" w:rsidR="00774991" w:rsidRPr="00304B17" w:rsidRDefault="00774991" w:rsidP="00774991">
      <w:pPr>
        <w:pStyle w:val="aff"/>
        <w:jc w:val="both"/>
        <w:rPr>
          <w:sz w:val="16"/>
          <w:szCs w:val="16"/>
        </w:rPr>
      </w:pPr>
      <w:r w:rsidRPr="00304B17">
        <w:rPr>
          <w:rStyle w:val="aff1"/>
          <w:sz w:val="16"/>
          <w:szCs w:val="16"/>
        </w:rPr>
        <w:footnoteRef/>
      </w:r>
      <w:r w:rsidRPr="00304B17">
        <w:rPr>
          <w:sz w:val="16"/>
          <w:szCs w:val="16"/>
        </w:rPr>
        <w:t xml:space="preserve"> Указывается наименование показателя муниципальной программы, на достижение которого направлена задача.</w:t>
      </w:r>
    </w:p>
  </w:footnote>
  <w:footnote w:id="9">
    <w:p w14:paraId="064184FD" w14:textId="77777777" w:rsidR="00774991" w:rsidRPr="00304B17" w:rsidRDefault="00774991" w:rsidP="00774991">
      <w:pPr>
        <w:pStyle w:val="aff"/>
        <w:jc w:val="both"/>
        <w:rPr>
          <w:sz w:val="16"/>
          <w:szCs w:val="16"/>
        </w:rPr>
      </w:pPr>
      <w:r w:rsidRPr="00304B17">
        <w:rPr>
          <w:rStyle w:val="aff1"/>
          <w:sz w:val="16"/>
          <w:szCs w:val="16"/>
        </w:rPr>
        <w:footnoteRef/>
      </w:r>
      <w:r w:rsidRPr="00304B17">
        <w:rPr>
          <w:sz w:val="16"/>
          <w:szCs w:val="16"/>
        </w:rPr>
        <w:t xml:space="preserve"> Указывается при наличии.</w:t>
      </w:r>
    </w:p>
  </w:footnote>
  <w:footnote w:id="10">
    <w:p w14:paraId="1A978CE5" w14:textId="77777777" w:rsidR="00774991" w:rsidRPr="00304B17" w:rsidRDefault="00774991" w:rsidP="00774991">
      <w:pPr>
        <w:pStyle w:val="aff"/>
        <w:jc w:val="both"/>
        <w:rPr>
          <w:sz w:val="16"/>
          <w:szCs w:val="16"/>
        </w:rPr>
      </w:pPr>
      <w:r w:rsidRPr="00304B17">
        <w:rPr>
          <w:rStyle w:val="aff1"/>
          <w:sz w:val="16"/>
          <w:szCs w:val="16"/>
        </w:rPr>
        <w:footnoteRef/>
      </w:r>
      <w:r w:rsidRPr="00304B17">
        <w:rPr>
          <w:sz w:val="16"/>
          <w:szCs w:val="16"/>
        </w:rPr>
        <w:t xml:space="preserve"> Указывается при наличии.</w:t>
      </w:r>
    </w:p>
  </w:footnote>
  <w:footnote w:id="11">
    <w:p w14:paraId="4304DC65" w14:textId="77777777" w:rsidR="00774991" w:rsidRPr="000104B1" w:rsidRDefault="00774991" w:rsidP="00774991">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12">
    <w:p w14:paraId="2C87F92B" w14:textId="77777777" w:rsidR="00774991" w:rsidRPr="00787938" w:rsidRDefault="00774991" w:rsidP="00774991">
      <w:pPr>
        <w:pStyle w:val="aff"/>
        <w:jc w:val="both"/>
      </w:pPr>
      <w:r w:rsidRPr="00787938">
        <w:rPr>
          <w:rStyle w:val="aff1"/>
        </w:rPr>
        <w:footnoteRef/>
      </w:r>
      <w:r w:rsidRPr="00787938">
        <w:t xml:space="preserve"> Указывается наименование целевых показателей национальных целей, вклад в достижение которых обеспечивает показатель мероприятия..</w:t>
      </w:r>
    </w:p>
  </w:footnote>
  <w:footnote w:id="13">
    <w:p w14:paraId="776E9E5D" w14:textId="77777777" w:rsidR="00774991" w:rsidRPr="000104B1" w:rsidRDefault="00774991" w:rsidP="00774991">
      <w:pPr>
        <w:pStyle w:val="aff"/>
        <w:jc w:val="both"/>
      </w:pPr>
      <w:r w:rsidRPr="00787938">
        <w:rPr>
          <w:rStyle w:val="aff1"/>
        </w:rPr>
        <w:footnoteRef/>
      </w:r>
      <w:r w:rsidRPr="00787938">
        <w:t xml:space="preserve"> Указываются </w:t>
      </w:r>
      <w:r w:rsidRPr="00787938">
        <w:rPr>
          <w:rFonts w:eastAsia="Calibri"/>
          <w:bCs/>
        </w:rPr>
        <w:t xml:space="preserve">индикаторы, характеризующие достижение показателя национальной цели развития в соответствии с </w:t>
      </w:r>
      <w:r w:rsidRPr="00787938">
        <w:t>Единым планом по достижению национальных целей развития Российской Федерации до 2030 года и на перспективу до 2036 года.</w:t>
      </w:r>
    </w:p>
  </w:footnote>
  <w:footnote w:id="14">
    <w:p w14:paraId="69BE5B61" w14:textId="77777777" w:rsidR="00774991" w:rsidRPr="001043EF" w:rsidRDefault="00774991" w:rsidP="00774991">
      <w:pPr>
        <w:pStyle w:val="aff"/>
        <w:jc w:val="both"/>
      </w:pPr>
      <w:r>
        <w:rPr>
          <w:rStyle w:val="aff1"/>
        </w:rPr>
        <w:footnoteRef/>
      </w:r>
      <w: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15">
    <w:p w14:paraId="46C49358" w14:textId="77777777" w:rsidR="00774991" w:rsidRPr="006E7D34" w:rsidRDefault="00774991" w:rsidP="00774991">
      <w:pPr>
        <w:pStyle w:val="aff"/>
        <w:jc w:val="both"/>
      </w:pPr>
      <w:r>
        <w:rPr>
          <w:rStyle w:val="aff1"/>
        </w:rPr>
        <w:footnoteRef/>
      </w:r>
      <w:r>
        <w:t xml:space="preserve"> </w:t>
      </w:r>
      <w:r w:rsidRPr="007F757C">
        <w:t xml:space="preserve">Администрация </w:t>
      </w:r>
      <w:r>
        <w:t>Бессоновского района</w:t>
      </w:r>
      <w:r w:rsidRPr="007F757C">
        <w:t xml:space="preserve"> Пензенской области (структурное подразделение или уполномоченное лицо) и (или)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w:t>
      </w:r>
      <w:r w:rsidRPr="00783291">
        <w:t>за достижение контрольной точки.</w:t>
      </w:r>
    </w:p>
  </w:footnote>
  <w:footnote w:id="16">
    <w:p w14:paraId="7E558183" w14:textId="77777777" w:rsidR="00774991" w:rsidRPr="006E7D34" w:rsidRDefault="00774991" w:rsidP="00774991">
      <w:pPr>
        <w:pStyle w:val="aff"/>
        <w:jc w:val="both"/>
      </w:pPr>
      <w:r>
        <w:rPr>
          <w:rStyle w:val="aff1"/>
        </w:rPr>
        <w:footnoteRef/>
      </w:r>
      <w:r>
        <w:t xml:space="preserve"> Указывается вид документа, подтверждающего факт достижения контрольной точки.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18E2" w14:textId="77777777" w:rsidR="00EA5A0B" w:rsidRDefault="00EA5A0B">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1</w:t>
    </w:r>
    <w:r>
      <w:rPr>
        <w:rStyle w:val="afa"/>
      </w:rPr>
      <w:fldChar w:fldCharType="end"/>
    </w:r>
  </w:p>
  <w:p w14:paraId="7A607136" w14:textId="77777777" w:rsidR="00EA5A0B" w:rsidRDefault="00EA5A0B">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AE6A0" w14:textId="77777777" w:rsidR="00EA5A0B" w:rsidRDefault="00EA5A0B">
    <w:pPr>
      <w:pStyle w:val="a8"/>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A6D2D" w14:textId="77777777" w:rsidR="00A374C1" w:rsidRDefault="00A374C1" w:rsidP="00A26F56">
    <w:pPr>
      <w:pStyle w:val="a8"/>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425B45DE" w14:textId="77777777" w:rsidR="00A374C1" w:rsidRDefault="00A374C1">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C562" w14:textId="77777777" w:rsidR="00A374C1" w:rsidRPr="00236EAB" w:rsidRDefault="00A374C1" w:rsidP="00A26F56">
    <w:pPr>
      <w:pStyle w:val="a8"/>
      <w:framePr w:wrap="around" w:vAnchor="text" w:hAnchor="margin" w:xAlign="right" w:y="1"/>
      <w:jc w:val="center"/>
      <w:rPr>
        <w:rStyle w:val="afa"/>
      </w:rPr>
    </w:pPr>
    <w:r w:rsidRPr="00236EAB">
      <w:rPr>
        <w:rStyle w:val="afa"/>
      </w:rPr>
      <w:fldChar w:fldCharType="begin"/>
    </w:r>
    <w:r w:rsidRPr="00236EAB">
      <w:rPr>
        <w:rStyle w:val="afa"/>
      </w:rPr>
      <w:instrText xml:space="preserve">PAGE  </w:instrText>
    </w:r>
    <w:r w:rsidRPr="00236EAB">
      <w:rPr>
        <w:rStyle w:val="afa"/>
      </w:rPr>
      <w:fldChar w:fldCharType="separate"/>
    </w:r>
    <w:r>
      <w:rPr>
        <w:rStyle w:val="afa"/>
        <w:noProof/>
      </w:rPr>
      <w:t>137</w:t>
    </w:r>
    <w:r w:rsidRPr="00236EAB">
      <w:rPr>
        <w:rStyle w:val="afa"/>
      </w:rPr>
      <w:fldChar w:fldCharType="end"/>
    </w:r>
  </w:p>
  <w:p w14:paraId="39392980" w14:textId="77777777" w:rsidR="00A374C1" w:rsidRPr="00C73244" w:rsidRDefault="00A374C1" w:rsidP="00A26F56">
    <w:pPr>
      <w:pStyle w:val="a8"/>
      <w:spacing w:line="360" w:lineRule="atLeast"/>
      <w:ind w:right="360"/>
      <w:jc w:val="center"/>
      <w:rPr>
        <w:snapToGrid w:val="0"/>
        <w:color w:val="000000"/>
        <w:szCs w:val="0"/>
        <w:u w:color="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8A6D" w14:textId="77777777" w:rsidR="003F688E" w:rsidRDefault="003F688E">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5C5F" w14:textId="77777777" w:rsidR="003F688E" w:rsidRDefault="003F688E">
    <w:pPr>
      <w:pStyle w:val="a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12B2" w14:textId="77777777" w:rsidR="003F688E" w:rsidRDefault="003F688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3.3pt;height:17.45pt" o:bullet="t">
        <v:imagedata r:id="rId1" o:title=""/>
      </v:shape>
    </w:pict>
  </w:numPicBullet>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4"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15:restartNumberingAfterBreak="0">
    <w:nsid w:val="071E49BF"/>
    <w:multiLevelType w:val="hybridMultilevel"/>
    <w:tmpl w:val="6D72513C"/>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297" w:hanging="360"/>
      </w:pPr>
    </w:lvl>
    <w:lvl w:ilvl="2" w:tplc="0419001B" w:tentative="1">
      <w:start w:val="1"/>
      <w:numFmt w:val="lowerRoman"/>
      <w:lvlText w:val="%3."/>
      <w:lvlJc w:val="right"/>
      <w:pPr>
        <w:ind w:left="2017" w:hanging="180"/>
      </w:pPr>
    </w:lvl>
    <w:lvl w:ilvl="3" w:tplc="0419000F" w:tentative="1">
      <w:start w:val="1"/>
      <w:numFmt w:val="decimal"/>
      <w:lvlText w:val="%4."/>
      <w:lvlJc w:val="left"/>
      <w:pPr>
        <w:ind w:left="2737" w:hanging="360"/>
      </w:pPr>
    </w:lvl>
    <w:lvl w:ilvl="4" w:tplc="04190019" w:tentative="1">
      <w:start w:val="1"/>
      <w:numFmt w:val="lowerLetter"/>
      <w:lvlText w:val="%5."/>
      <w:lvlJc w:val="left"/>
      <w:pPr>
        <w:ind w:left="3457" w:hanging="360"/>
      </w:pPr>
    </w:lvl>
    <w:lvl w:ilvl="5" w:tplc="0419001B" w:tentative="1">
      <w:start w:val="1"/>
      <w:numFmt w:val="lowerRoman"/>
      <w:lvlText w:val="%6."/>
      <w:lvlJc w:val="right"/>
      <w:pPr>
        <w:ind w:left="4177" w:hanging="180"/>
      </w:pPr>
    </w:lvl>
    <w:lvl w:ilvl="6" w:tplc="0419000F" w:tentative="1">
      <w:start w:val="1"/>
      <w:numFmt w:val="decimal"/>
      <w:lvlText w:val="%7."/>
      <w:lvlJc w:val="left"/>
      <w:pPr>
        <w:ind w:left="4897" w:hanging="360"/>
      </w:pPr>
    </w:lvl>
    <w:lvl w:ilvl="7" w:tplc="04190019" w:tentative="1">
      <w:start w:val="1"/>
      <w:numFmt w:val="lowerLetter"/>
      <w:lvlText w:val="%8."/>
      <w:lvlJc w:val="left"/>
      <w:pPr>
        <w:ind w:left="5617" w:hanging="360"/>
      </w:pPr>
    </w:lvl>
    <w:lvl w:ilvl="8" w:tplc="0419001B" w:tentative="1">
      <w:start w:val="1"/>
      <w:numFmt w:val="lowerRoman"/>
      <w:lvlText w:val="%9."/>
      <w:lvlJc w:val="right"/>
      <w:pPr>
        <w:ind w:left="6337" w:hanging="180"/>
      </w:pPr>
    </w:lvl>
  </w:abstractNum>
  <w:abstractNum w:abstractNumId="10" w15:restartNumberingAfterBreak="0">
    <w:nsid w:val="0A797B33"/>
    <w:multiLevelType w:val="multilevel"/>
    <w:tmpl w:val="32D68332"/>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1" w15:restartNumberingAfterBreak="0">
    <w:nsid w:val="0C136D1F"/>
    <w:multiLevelType w:val="hybridMultilevel"/>
    <w:tmpl w:val="C7827DD6"/>
    <w:lvl w:ilvl="0" w:tplc="88F2244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0C5C44F6"/>
    <w:multiLevelType w:val="hybridMultilevel"/>
    <w:tmpl w:val="CABAC4E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10C15DD2"/>
    <w:multiLevelType w:val="hybridMultilevel"/>
    <w:tmpl w:val="6D72513C"/>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297" w:hanging="360"/>
      </w:pPr>
    </w:lvl>
    <w:lvl w:ilvl="2" w:tplc="0419001B" w:tentative="1">
      <w:start w:val="1"/>
      <w:numFmt w:val="lowerRoman"/>
      <w:lvlText w:val="%3."/>
      <w:lvlJc w:val="right"/>
      <w:pPr>
        <w:ind w:left="2017" w:hanging="180"/>
      </w:pPr>
    </w:lvl>
    <w:lvl w:ilvl="3" w:tplc="0419000F" w:tentative="1">
      <w:start w:val="1"/>
      <w:numFmt w:val="decimal"/>
      <w:lvlText w:val="%4."/>
      <w:lvlJc w:val="left"/>
      <w:pPr>
        <w:ind w:left="2737" w:hanging="360"/>
      </w:pPr>
    </w:lvl>
    <w:lvl w:ilvl="4" w:tplc="04190019" w:tentative="1">
      <w:start w:val="1"/>
      <w:numFmt w:val="lowerLetter"/>
      <w:lvlText w:val="%5."/>
      <w:lvlJc w:val="left"/>
      <w:pPr>
        <w:ind w:left="3457" w:hanging="360"/>
      </w:pPr>
    </w:lvl>
    <w:lvl w:ilvl="5" w:tplc="0419001B" w:tentative="1">
      <w:start w:val="1"/>
      <w:numFmt w:val="lowerRoman"/>
      <w:lvlText w:val="%6."/>
      <w:lvlJc w:val="right"/>
      <w:pPr>
        <w:ind w:left="4177" w:hanging="180"/>
      </w:pPr>
    </w:lvl>
    <w:lvl w:ilvl="6" w:tplc="0419000F" w:tentative="1">
      <w:start w:val="1"/>
      <w:numFmt w:val="decimal"/>
      <w:lvlText w:val="%7."/>
      <w:lvlJc w:val="left"/>
      <w:pPr>
        <w:ind w:left="4897" w:hanging="360"/>
      </w:pPr>
    </w:lvl>
    <w:lvl w:ilvl="7" w:tplc="04190019" w:tentative="1">
      <w:start w:val="1"/>
      <w:numFmt w:val="lowerLetter"/>
      <w:lvlText w:val="%8."/>
      <w:lvlJc w:val="left"/>
      <w:pPr>
        <w:ind w:left="5617" w:hanging="360"/>
      </w:pPr>
    </w:lvl>
    <w:lvl w:ilvl="8" w:tplc="0419001B" w:tentative="1">
      <w:start w:val="1"/>
      <w:numFmt w:val="lowerRoman"/>
      <w:lvlText w:val="%9."/>
      <w:lvlJc w:val="right"/>
      <w:pPr>
        <w:ind w:left="6337" w:hanging="180"/>
      </w:pPr>
    </w:lvl>
  </w:abstractNum>
  <w:abstractNum w:abstractNumId="14" w15:restartNumberingAfterBreak="0">
    <w:nsid w:val="10F37318"/>
    <w:multiLevelType w:val="hybridMultilevel"/>
    <w:tmpl w:val="7A187E26"/>
    <w:lvl w:ilvl="0" w:tplc="DCFC5D9C">
      <w:start w:val="1"/>
      <w:numFmt w:val="bullet"/>
      <w:lvlText w:val=""/>
      <w:lvlPicBulletId w:val="0"/>
      <w:lvlJc w:val="left"/>
      <w:pPr>
        <w:tabs>
          <w:tab w:val="num" w:pos="720"/>
        </w:tabs>
        <w:ind w:left="720" w:hanging="360"/>
      </w:pPr>
      <w:rPr>
        <w:rFonts w:ascii="Symbol" w:hAnsi="Symbol" w:hint="default"/>
      </w:rPr>
    </w:lvl>
    <w:lvl w:ilvl="1" w:tplc="81A4DBDA" w:tentative="1">
      <w:start w:val="1"/>
      <w:numFmt w:val="bullet"/>
      <w:lvlText w:val=""/>
      <w:lvlJc w:val="left"/>
      <w:pPr>
        <w:tabs>
          <w:tab w:val="num" w:pos="1440"/>
        </w:tabs>
        <w:ind w:left="1440" w:hanging="360"/>
      </w:pPr>
      <w:rPr>
        <w:rFonts w:ascii="Symbol" w:hAnsi="Symbol" w:hint="default"/>
      </w:rPr>
    </w:lvl>
    <w:lvl w:ilvl="2" w:tplc="CE6C87C4" w:tentative="1">
      <w:start w:val="1"/>
      <w:numFmt w:val="bullet"/>
      <w:lvlText w:val=""/>
      <w:lvlJc w:val="left"/>
      <w:pPr>
        <w:tabs>
          <w:tab w:val="num" w:pos="2160"/>
        </w:tabs>
        <w:ind w:left="2160" w:hanging="360"/>
      </w:pPr>
      <w:rPr>
        <w:rFonts w:ascii="Symbol" w:hAnsi="Symbol" w:hint="default"/>
      </w:rPr>
    </w:lvl>
    <w:lvl w:ilvl="3" w:tplc="E1AE517E" w:tentative="1">
      <w:start w:val="1"/>
      <w:numFmt w:val="bullet"/>
      <w:lvlText w:val=""/>
      <w:lvlJc w:val="left"/>
      <w:pPr>
        <w:tabs>
          <w:tab w:val="num" w:pos="2880"/>
        </w:tabs>
        <w:ind w:left="2880" w:hanging="360"/>
      </w:pPr>
      <w:rPr>
        <w:rFonts w:ascii="Symbol" w:hAnsi="Symbol" w:hint="default"/>
      </w:rPr>
    </w:lvl>
    <w:lvl w:ilvl="4" w:tplc="B81A5034" w:tentative="1">
      <w:start w:val="1"/>
      <w:numFmt w:val="bullet"/>
      <w:lvlText w:val=""/>
      <w:lvlJc w:val="left"/>
      <w:pPr>
        <w:tabs>
          <w:tab w:val="num" w:pos="3600"/>
        </w:tabs>
        <w:ind w:left="3600" w:hanging="360"/>
      </w:pPr>
      <w:rPr>
        <w:rFonts w:ascii="Symbol" w:hAnsi="Symbol" w:hint="default"/>
      </w:rPr>
    </w:lvl>
    <w:lvl w:ilvl="5" w:tplc="44F04252" w:tentative="1">
      <w:start w:val="1"/>
      <w:numFmt w:val="bullet"/>
      <w:lvlText w:val=""/>
      <w:lvlJc w:val="left"/>
      <w:pPr>
        <w:tabs>
          <w:tab w:val="num" w:pos="4320"/>
        </w:tabs>
        <w:ind w:left="4320" w:hanging="360"/>
      </w:pPr>
      <w:rPr>
        <w:rFonts w:ascii="Symbol" w:hAnsi="Symbol" w:hint="default"/>
      </w:rPr>
    </w:lvl>
    <w:lvl w:ilvl="6" w:tplc="A31A882A" w:tentative="1">
      <w:start w:val="1"/>
      <w:numFmt w:val="bullet"/>
      <w:lvlText w:val=""/>
      <w:lvlJc w:val="left"/>
      <w:pPr>
        <w:tabs>
          <w:tab w:val="num" w:pos="5040"/>
        </w:tabs>
        <w:ind w:left="5040" w:hanging="360"/>
      </w:pPr>
      <w:rPr>
        <w:rFonts w:ascii="Symbol" w:hAnsi="Symbol" w:hint="default"/>
      </w:rPr>
    </w:lvl>
    <w:lvl w:ilvl="7" w:tplc="254E74DA" w:tentative="1">
      <w:start w:val="1"/>
      <w:numFmt w:val="bullet"/>
      <w:lvlText w:val=""/>
      <w:lvlJc w:val="left"/>
      <w:pPr>
        <w:tabs>
          <w:tab w:val="num" w:pos="5760"/>
        </w:tabs>
        <w:ind w:left="5760" w:hanging="360"/>
      </w:pPr>
      <w:rPr>
        <w:rFonts w:ascii="Symbol" w:hAnsi="Symbol" w:hint="default"/>
      </w:rPr>
    </w:lvl>
    <w:lvl w:ilvl="8" w:tplc="5CAEE72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6" w15:restartNumberingAfterBreak="0">
    <w:nsid w:val="185B06EB"/>
    <w:multiLevelType w:val="hybridMultilevel"/>
    <w:tmpl w:val="D9E002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985498"/>
    <w:multiLevelType w:val="hybridMultilevel"/>
    <w:tmpl w:val="6D72513C"/>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297" w:hanging="360"/>
      </w:pPr>
    </w:lvl>
    <w:lvl w:ilvl="2" w:tplc="0419001B" w:tentative="1">
      <w:start w:val="1"/>
      <w:numFmt w:val="lowerRoman"/>
      <w:lvlText w:val="%3."/>
      <w:lvlJc w:val="right"/>
      <w:pPr>
        <w:ind w:left="2017" w:hanging="180"/>
      </w:pPr>
    </w:lvl>
    <w:lvl w:ilvl="3" w:tplc="0419000F" w:tentative="1">
      <w:start w:val="1"/>
      <w:numFmt w:val="decimal"/>
      <w:lvlText w:val="%4."/>
      <w:lvlJc w:val="left"/>
      <w:pPr>
        <w:ind w:left="2737" w:hanging="360"/>
      </w:pPr>
    </w:lvl>
    <w:lvl w:ilvl="4" w:tplc="04190019" w:tentative="1">
      <w:start w:val="1"/>
      <w:numFmt w:val="lowerLetter"/>
      <w:lvlText w:val="%5."/>
      <w:lvlJc w:val="left"/>
      <w:pPr>
        <w:ind w:left="3457" w:hanging="360"/>
      </w:pPr>
    </w:lvl>
    <w:lvl w:ilvl="5" w:tplc="0419001B" w:tentative="1">
      <w:start w:val="1"/>
      <w:numFmt w:val="lowerRoman"/>
      <w:lvlText w:val="%6."/>
      <w:lvlJc w:val="right"/>
      <w:pPr>
        <w:ind w:left="4177" w:hanging="180"/>
      </w:pPr>
    </w:lvl>
    <w:lvl w:ilvl="6" w:tplc="0419000F" w:tentative="1">
      <w:start w:val="1"/>
      <w:numFmt w:val="decimal"/>
      <w:lvlText w:val="%7."/>
      <w:lvlJc w:val="left"/>
      <w:pPr>
        <w:ind w:left="4897" w:hanging="360"/>
      </w:pPr>
    </w:lvl>
    <w:lvl w:ilvl="7" w:tplc="04190019" w:tentative="1">
      <w:start w:val="1"/>
      <w:numFmt w:val="lowerLetter"/>
      <w:lvlText w:val="%8."/>
      <w:lvlJc w:val="left"/>
      <w:pPr>
        <w:ind w:left="5617" w:hanging="360"/>
      </w:pPr>
    </w:lvl>
    <w:lvl w:ilvl="8" w:tplc="0419001B" w:tentative="1">
      <w:start w:val="1"/>
      <w:numFmt w:val="lowerRoman"/>
      <w:lvlText w:val="%9."/>
      <w:lvlJc w:val="right"/>
      <w:pPr>
        <w:ind w:left="6337" w:hanging="180"/>
      </w:pPr>
    </w:lvl>
  </w:abstractNum>
  <w:abstractNum w:abstractNumId="18" w15:restartNumberingAfterBreak="0">
    <w:nsid w:val="1B9C59ED"/>
    <w:multiLevelType w:val="hybridMultilevel"/>
    <w:tmpl w:val="42F044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0C108F"/>
    <w:multiLevelType w:val="hybridMultilevel"/>
    <w:tmpl w:val="D8D046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3216B0"/>
    <w:multiLevelType w:val="hybridMultilevel"/>
    <w:tmpl w:val="FF5634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C90F8F"/>
    <w:multiLevelType w:val="hybridMultilevel"/>
    <w:tmpl w:val="3CB8DD6E"/>
    <w:lvl w:ilvl="0" w:tplc="1B8C16B0">
      <w:start w:val="1"/>
      <w:numFmt w:val="decimal"/>
      <w:lvlText w:val="%1."/>
      <w:lvlJc w:val="left"/>
      <w:pPr>
        <w:ind w:left="450" w:hanging="375"/>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2" w15:restartNumberingAfterBreak="0">
    <w:nsid w:val="202B3F0C"/>
    <w:multiLevelType w:val="hybridMultilevel"/>
    <w:tmpl w:val="30185A22"/>
    <w:lvl w:ilvl="0" w:tplc="26D8AA48">
      <w:start w:val="1"/>
      <w:numFmt w:val="decimal"/>
      <w:lvlText w:val="%1."/>
      <w:lvlJc w:val="left"/>
      <w:pPr>
        <w:ind w:left="1416" w:hanging="920"/>
      </w:pPr>
      <w:rPr>
        <w:rFonts w:hint="default"/>
      </w:rPr>
    </w:lvl>
    <w:lvl w:ilvl="1" w:tplc="04190019" w:tentative="1">
      <w:start w:val="1"/>
      <w:numFmt w:val="lowerLetter"/>
      <w:lvlText w:val="%2."/>
      <w:lvlJc w:val="left"/>
      <w:pPr>
        <w:ind w:left="1576" w:hanging="360"/>
      </w:pPr>
    </w:lvl>
    <w:lvl w:ilvl="2" w:tplc="0419001B" w:tentative="1">
      <w:start w:val="1"/>
      <w:numFmt w:val="lowerRoman"/>
      <w:lvlText w:val="%3."/>
      <w:lvlJc w:val="right"/>
      <w:pPr>
        <w:ind w:left="2296" w:hanging="180"/>
      </w:pPr>
    </w:lvl>
    <w:lvl w:ilvl="3" w:tplc="0419000F" w:tentative="1">
      <w:start w:val="1"/>
      <w:numFmt w:val="decimal"/>
      <w:lvlText w:val="%4."/>
      <w:lvlJc w:val="left"/>
      <w:pPr>
        <w:ind w:left="3016" w:hanging="360"/>
      </w:pPr>
    </w:lvl>
    <w:lvl w:ilvl="4" w:tplc="04190019" w:tentative="1">
      <w:start w:val="1"/>
      <w:numFmt w:val="lowerLetter"/>
      <w:lvlText w:val="%5."/>
      <w:lvlJc w:val="left"/>
      <w:pPr>
        <w:ind w:left="3736" w:hanging="360"/>
      </w:pPr>
    </w:lvl>
    <w:lvl w:ilvl="5" w:tplc="0419001B" w:tentative="1">
      <w:start w:val="1"/>
      <w:numFmt w:val="lowerRoman"/>
      <w:lvlText w:val="%6."/>
      <w:lvlJc w:val="right"/>
      <w:pPr>
        <w:ind w:left="4456" w:hanging="180"/>
      </w:pPr>
    </w:lvl>
    <w:lvl w:ilvl="6" w:tplc="0419000F" w:tentative="1">
      <w:start w:val="1"/>
      <w:numFmt w:val="decimal"/>
      <w:lvlText w:val="%7."/>
      <w:lvlJc w:val="left"/>
      <w:pPr>
        <w:ind w:left="5176" w:hanging="360"/>
      </w:pPr>
    </w:lvl>
    <w:lvl w:ilvl="7" w:tplc="04190019" w:tentative="1">
      <w:start w:val="1"/>
      <w:numFmt w:val="lowerLetter"/>
      <w:lvlText w:val="%8."/>
      <w:lvlJc w:val="left"/>
      <w:pPr>
        <w:ind w:left="5896" w:hanging="360"/>
      </w:pPr>
    </w:lvl>
    <w:lvl w:ilvl="8" w:tplc="0419001B" w:tentative="1">
      <w:start w:val="1"/>
      <w:numFmt w:val="lowerRoman"/>
      <w:lvlText w:val="%9."/>
      <w:lvlJc w:val="right"/>
      <w:pPr>
        <w:ind w:left="6616" w:hanging="180"/>
      </w:pPr>
    </w:lvl>
  </w:abstractNum>
  <w:abstractNum w:abstractNumId="23" w15:restartNumberingAfterBreak="0">
    <w:nsid w:val="37A3231A"/>
    <w:multiLevelType w:val="multilevel"/>
    <w:tmpl w:val="A37A0CB0"/>
    <w:lvl w:ilvl="0">
      <w:start w:val="1"/>
      <w:numFmt w:val="decimal"/>
      <w:lvlText w:val="%1."/>
      <w:lvlJc w:val="left"/>
      <w:pPr>
        <w:ind w:left="800" w:hanging="800"/>
      </w:pPr>
      <w:rPr>
        <w:rFonts w:hint="default"/>
      </w:rPr>
    </w:lvl>
    <w:lvl w:ilvl="1">
      <w:start w:val="1"/>
      <w:numFmt w:val="decimal"/>
      <w:lvlText w:val="%1.%2."/>
      <w:lvlJc w:val="left"/>
      <w:pPr>
        <w:ind w:left="1150" w:hanging="800"/>
      </w:pPr>
      <w:rPr>
        <w:rFonts w:hint="default"/>
      </w:rPr>
    </w:lvl>
    <w:lvl w:ilvl="2">
      <w:start w:val="1"/>
      <w:numFmt w:val="decimal"/>
      <w:lvlText w:val="%1.%2.%3."/>
      <w:lvlJc w:val="left"/>
      <w:pPr>
        <w:ind w:left="1500" w:hanging="800"/>
      </w:pPr>
      <w:rPr>
        <w:rFonts w:hint="default"/>
      </w:rPr>
    </w:lvl>
    <w:lvl w:ilvl="3">
      <w:start w:val="1"/>
      <w:numFmt w:val="decimal"/>
      <w:lvlText w:val="%1.%2.%3.%4."/>
      <w:lvlJc w:val="left"/>
      <w:pPr>
        <w:ind w:left="2130" w:hanging="108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3190" w:hanging="1440"/>
      </w:pPr>
      <w:rPr>
        <w:rFonts w:hint="default"/>
      </w:rPr>
    </w:lvl>
    <w:lvl w:ilvl="6">
      <w:start w:val="1"/>
      <w:numFmt w:val="decimal"/>
      <w:lvlText w:val="%1.%2.%3.%4.%5.%6.%7."/>
      <w:lvlJc w:val="left"/>
      <w:pPr>
        <w:ind w:left="3900" w:hanging="1800"/>
      </w:pPr>
      <w:rPr>
        <w:rFonts w:hint="default"/>
      </w:rPr>
    </w:lvl>
    <w:lvl w:ilvl="7">
      <w:start w:val="1"/>
      <w:numFmt w:val="decimal"/>
      <w:lvlText w:val="%1.%2.%3.%4.%5.%6.%7.%8."/>
      <w:lvlJc w:val="left"/>
      <w:pPr>
        <w:ind w:left="4250" w:hanging="1800"/>
      </w:pPr>
      <w:rPr>
        <w:rFonts w:hint="default"/>
      </w:rPr>
    </w:lvl>
    <w:lvl w:ilvl="8">
      <w:start w:val="1"/>
      <w:numFmt w:val="decimal"/>
      <w:lvlText w:val="%1.%2.%3.%4.%5.%6.%7.%8.%9."/>
      <w:lvlJc w:val="left"/>
      <w:pPr>
        <w:ind w:left="4960" w:hanging="2160"/>
      </w:pPr>
      <w:rPr>
        <w:rFonts w:hint="default"/>
      </w:rPr>
    </w:lvl>
  </w:abstractNum>
  <w:abstractNum w:abstractNumId="24" w15:restartNumberingAfterBreak="0">
    <w:nsid w:val="389D1185"/>
    <w:multiLevelType w:val="multilevel"/>
    <w:tmpl w:val="8876B2D4"/>
    <w:lvl w:ilvl="0">
      <w:start w:val="1"/>
      <w:numFmt w:val="decimal"/>
      <w:lvlText w:val="%1."/>
      <w:lvlJc w:val="left"/>
      <w:pPr>
        <w:ind w:left="1902" w:hanging="1050"/>
      </w:pPr>
      <w:rPr>
        <w:rFonts w:hint="default"/>
      </w:rPr>
    </w:lvl>
    <w:lvl w:ilvl="1">
      <w:start w:val="4"/>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 w15:restartNumberingAfterBreak="0">
    <w:nsid w:val="3AC54D0D"/>
    <w:multiLevelType w:val="hybridMultilevel"/>
    <w:tmpl w:val="637C0E6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3E481E51"/>
    <w:multiLevelType w:val="hybridMultilevel"/>
    <w:tmpl w:val="6D72513C"/>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297" w:hanging="360"/>
      </w:pPr>
    </w:lvl>
    <w:lvl w:ilvl="2" w:tplc="0419001B" w:tentative="1">
      <w:start w:val="1"/>
      <w:numFmt w:val="lowerRoman"/>
      <w:lvlText w:val="%3."/>
      <w:lvlJc w:val="right"/>
      <w:pPr>
        <w:ind w:left="2017" w:hanging="180"/>
      </w:pPr>
    </w:lvl>
    <w:lvl w:ilvl="3" w:tplc="0419000F" w:tentative="1">
      <w:start w:val="1"/>
      <w:numFmt w:val="decimal"/>
      <w:lvlText w:val="%4."/>
      <w:lvlJc w:val="left"/>
      <w:pPr>
        <w:ind w:left="2737" w:hanging="360"/>
      </w:pPr>
    </w:lvl>
    <w:lvl w:ilvl="4" w:tplc="04190019" w:tentative="1">
      <w:start w:val="1"/>
      <w:numFmt w:val="lowerLetter"/>
      <w:lvlText w:val="%5."/>
      <w:lvlJc w:val="left"/>
      <w:pPr>
        <w:ind w:left="3457" w:hanging="360"/>
      </w:pPr>
    </w:lvl>
    <w:lvl w:ilvl="5" w:tplc="0419001B" w:tentative="1">
      <w:start w:val="1"/>
      <w:numFmt w:val="lowerRoman"/>
      <w:lvlText w:val="%6."/>
      <w:lvlJc w:val="right"/>
      <w:pPr>
        <w:ind w:left="4177" w:hanging="180"/>
      </w:pPr>
    </w:lvl>
    <w:lvl w:ilvl="6" w:tplc="0419000F" w:tentative="1">
      <w:start w:val="1"/>
      <w:numFmt w:val="decimal"/>
      <w:lvlText w:val="%7."/>
      <w:lvlJc w:val="left"/>
      <w:pPr>
        <w:ind w:left="4897" w:hanging="360"/>
      </w:pPr>
    </w:lvl>
    <w:lvl w:ilvl="7" w:tplc="04190019" w:tentative="1">
      <w:start w:val="1"/>
      <w:numFmt w:val="lowerLetter"/>
      <w:lvlText w:val="%8."/>
      <w:lvlJc w:val="left"/>
      <w:pPr>
        <w:ind w:left="5617" w:hanging="360"/>
      </w:pPr>
    </w:lvl>
    <w:lvl w:ilvl="8" w:tplc="0419001B" w:tentative="1">
      <w:start w:val="1"/>
      <w:numFmt w:val="lowerRoman"/>
      <w:lvlText w:val="%9."/>
      <w:lvlJc w:val="right"/>
      <w:pPr>
        <w:ind w:left="6337" w:hanging="180"/>
      </w:pPr>
    </w:lvl>
  </w:abstractNum>
  <w:abstractNum w:abstractNumId="28" w15:restartNumberingAfterBreak="0">
    <w:nsid w:val="3F364B70"/>
    <w:multiLevelType w:val="hybridMultilevel"/>
    <w:tmpl w:val="8D428A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2283713"/>
    <w:multiLevelType w:val="hybridMultilevel"/>
    <w:tmpl w:val="097A03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34B5878"/>
    <w:multiLevelType w:val="multilevel"/>
    <w:tmpl w:val="ADC4DA82"/>
    <w:lvl w:ilvl="0">
      <w:start w:val="1"/>
      <w:numFmt w:val="decimal"/>
      <w:lvlText w:val="%1."/>
      <w:lvlJc w:val="left"/>
      <w:pPr>
        <w:ind w:left="720" w:hanging="360"/>
      </w:pPr>
      <w:rPr>
        <w:rFonts w:cs="Times New Roman"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3611396"/>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192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2" w15:restartNumberingAfterBreak="0">
    <w:nsid w:val="445D7341"/>
    <w:multiLevelType w:val="multilevel"/>
    <w:tmpl w:val="9114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6782292"/>
    <w:multiLevelType w:val="multilevel"/>
    <w:tmpl w:val="849E11D6"/>
    <w:lvl w:ilvl="0">
      <w:start w:val="1"/>
      <w:numFmt w:val="decimal"/>
      <w:lvlText w:val="%1."/>
      <w:lvlJc w:val="left"/>
      <w:pPr>
        <w:ind w:left="1040" w:hanging="360"/>
      </w:pPr>
      <w:rPr>
        <w:rFonts w:cs="Arial" w:hint="default"/>
      </w:rPr>
    </w:lvl>
    <w:lvl w:ilvl="1">
      <w:start w:val="1"/>
      <w:numFmt w:val="decimal"/>
      <w:isLgl/>
      <w:lvlText w:val="%1.%2"/>
      <w:lvlJc w:val="left"/>
      <w:pPr>
        <w:ind w:left="1190" w:hanging="51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60" w:hanging="108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120" w:hanging="144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480" w:hanging="1800"/>
      </w:pPr>
      <w:rPr>
        <w:rFonts w:hint="default"/>
      </w:rPr>
    </w:lvl>
    <w:lvl w:ilvl="8">
      <w:start w:val="1"/>
      <w:numFmt w:val="decimal"/>
      <w:isLgl/>
      <w:lvlText w:val="%1.%2.%3.%4.%5.%6.%7.%8.%9"/>
      <w:lvlJc w:val="left"/>
      <w:pPr>
        <w:ind w:left="2840" w:hanging="2160"/>
      </w:pPr>
      <w:rPr>
        <w:rFonts w:hint="default"/>
      </w:rPr>
    </w:lvl>
  </w:abstractNum>
  <w:abstractNum w:abstractNumId="34" w15:restartNumberingAfterBreak="0">
    <w:nsid w:val="470D0BF0"/>
    <w:multiLevelType w:val="hybridMultilevel"/>
    <w:tmpl w:val="37F2BB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EC64347"/>
    <w:multiLevelType w:val="hybridMultilevel"/>
    <w:tmpl w:val="40684014"/>
    <w:lvl w:ilvl="0" w:tplc="BE3C8F6A">
      <w:start w:val="3"/>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6" w15:restartNumberingAfterBreak="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38" w15:restartNumberingAfterBreak="0">
    <w:nsid w:val="54E764E3"/>
    <w:multiLevelType w:val="hybridMultilevel"/>
    <w:tmpl w:val="3BFA3922"/>
    <w:lvl w:ilvl="0" w:tplc="F14482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40" w15:restartNumberingAfterBreak="0">
    <w:nsid w:val="5637420C"/>
    <w:multiLevelType w:val="hybridMultilevel"/>
    <w:tmpl w:val="19842F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B870DCC"/>
    <w:multiLevelType w:val="hybridMultilevel"/>
    <w:tmpl w:val="ACF24A04"/>
    <w:lvl w:ilvl="0" w:tplc="5E32089C">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13E4C86"/>
    <w:multiLevelType w:val="hybridMultilevel"/>
    <w:tmpl w:val="E6201FE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BBF4F48"/>
    <w:multiLevelType w:val="hybridMultilevel"/>
    <w:tmpl w:val="A056AB74"/>
    <w:lvl w:ilvl="0" w:tplc="F992EABC">
      <w:start w:val="1"/>
      <w:numFmt w:val="decimal"/>
      <w:lvlText w:val="%1."/>
      <w:lvlJc w:val="left"/>
      <w:pPr>
        <w:tabs>
          <w:tab w:val="num" w:pos="900"/>
        </w:tabs>
        <w:ind w:left="900" w:hanging="360"/>
      </w:pPr>
      <w:rPr>
        <w:rFonts w:hint="default"/>
      </w:rPr>
    </w:lvl>
    <w:lvl w:ilvl="1" w:tplc="D088A0AA">
      <w:numFmt w:val="none"/>
      <w:lvlText w:val=""/>
      <w:lvlJc w:val="left"/>
      <w:pPr>
        <w:tabs>
          <w:tab w:val="num" w:pos="360"/>
        </w:tabs>
      </w:pPr>
    </w:lvl>
    <w:lvl w:ilvl="2" w:tplc="00B0BE9E">
      <w:numFmt w:val="none"/>
      <w:lvlText w:val=""/>
      <w:lvlJc w:val="left"/>
      <w:pPr>
        <w:tabs>
          <w:tab w:val="num" w:pos="360"/>
        </w:tabs>
      </w:pPr>
    </w:lvl>
    <w:lvl w:ilvl="3" w:tplc="64929362">
      <w:numFmt w:val="none"/>
      <w:lvlText w:val=""/>
      <w:lvlJc w:val="left"/>
      <w:pPr>
        <w:tabs>
          <w:tab w:val="num" w:pos="360"/>
        </w:tabs>
      </w:pPr>
    </w:lvl>
    <w:lvl w:ilvl="4" w:tplc="AF3E63BC">
      <w:numFmt w:val="none"/>
      <w:lvlText w:val=""/>
      <w:lvlJc w:val="left"/>
      <w:pPr>
        <w:tabs>
          <w:tab w:val="num" w:pos="360"/>
        </w:tabs>
      </w:pPr>
    </w:lvl>
    <w:lvl w:ilvl="5" w:tplc="8F9E2610">
      <w:numFmt w:val="none"/>
      <w:lvlText w:val=""/>
      <w:lvlJc w:val="left"/>
      <w:pPr>
        <w:tabs>
          <w:tab w:val="num" w:pos="360"/>
        </w:tabs>
      </w:pPr>
    </w:lvl>
    <w:lvl w:ilvl="6" w:tplc="B9BCE67A">
      <w:numFmt w:val="none"/>
      <w:lvlText w:val=""/>
      <w:lvlJc w:val="left"/>
      <w:pPr>
        <w:tabs>
          <w:tab w:val="num" w:pos="360"/>
        </w:tabs>
      </w:pPr>
    </w:lvl>
    <w:lvl w:ilvl="7" w:tplc="8FF88372">
      <w:numFmt w:val="none"/>
      <w:lvlText w:val=""/>
      <w:lvlJc w:val="left"/>
      <w:pPr>
        <w:tabs>
          <w:tab w:val="num" w:pos="360"/>
        </w:tabs>
      </w:pPr>
    </w:lvl>
    <w:lvl w:ilvl="8" w:tplc="499C45B4">
      <w:numFmt w:val="none"/>
      <w:lvlText w:val=""/>
      <w:lvlJc w:val="left"/>
      <w:pPr>
        <w:tabs>
          <w:tab w:val="num" w:pos="360"/>
        </w:tabs>
      </w:pPr>
    </w:lvl>
  </w:abstractNum>
  <w:abstractNum w:abstractNumId="44" w15:restartNumberingAfterBreak="0">
    <w:nsid w:val="6E7E1FB1"/>
    <w:multiLevelType w:val="singleLevel"/>
    <w:tmpl w:val="008E8366"/>
    <w:lvl w:ilvl="0">
      <w:start w:val="1"/>
      <w:numFmt w:val="decimal"/>
      <w:lvlText w:val="%1."/>
      <w:lvlJc w:val="left"/>
      <w:pPr>
        <w:tabs>
          <w:tab w:val="num" w:pos="1035"/>
        </w:tabs>
        <w:ind w:left="1035" w:hanging="495"/>
      </w:pPr>
      <w:rPr>
        <w:rFonts w:hint="default"/>
      </w:rPr>
    </w:lvl>
  </w:abstractNum>
  <w:abstractNum w:abstractNumId="45" w15:restartNumberingAfterBreak="0">
    <w:nsid w:val="6F6A152C"/>
    <w:multiLevelType w:val="hybridMultilevel"/>
    <w:tmpl w:val="83605D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73625459"/>
    <w:multiLevelType w:val="hybridMultilevel"/>
    <w:tmpl w:val="828239D2"/>
    <w:lvl w:ilvl="0" w:tplc="837A40DA">
      <w:start w:val="1"/>
      <w:numFmt w:val="decimal"/>
      <w:lvlText w:val="%1."/>
      <w:lvlJc w:val="left"/>
      <w:pPr>
        <w:ind w:left="1092" w:hanging="588"/>
      </w:pPr>
      <w:rPr>
        <w:rFonts w:ascii="Times New Roman" w:eastAsia="Times New Roman" w:hAnsi="Times New Roman" w:cs="Times New Roman"/>
      </w:rPr>
    </w:lvl>
    <w:lvl w:ilvl="1" w:tplc="04190019" w:tentative="1">
      <w:start w:val="1"/>
      <w:numFmt w:val="lowerLetter"/>
      <w:lvlText w:val="%2."/>
      <w:lvlJc w:val="left"/>
      <w:pPr>
        <w:ind w:left="1584" w:hanging="360"/>
      </w:pPr>
    </w:lvl>
    <w:lvl w:ilvl="2" w:tplc="0419001B" w:tentative="1">
      <w:start w:val="1"/>
      <w:numFmt w:val="lowerRoman"/>
      <w:lvlText w:val="%3."/>
      <w:lvlJc w:val="right"/>
      <w:pPr>
        <w:ind w:left="2304" w:hanging="180"/>
      </w:pPr>
    </w:lvl>
    <w:lvl w:ilvl="3" w:tplc="0419000F" w:tentative="1">
      <w:start w:val="1"/>
      <w:numFmt w:val="decimal"/>
      <w:lvlText w:val="%4."/>
      <w:lvlJc w:val="left"/>
      <w:pPr>
        <w:ind w:left="3024" w:hanging="360"/>
      </w:pPr>
    </w:lvl>
    <w:lvl w:ilvl="4" w:tplc="04190019" w:tentative="1">
      <w:start w:val="1"/>
      <w:numFmt w:val="lowerLetter"/>
      <w:lvlText w:val="%5."/>
      <w:lvlJc w:val="left"/>
      <w:pPr>
        <w:ind w:left="3744" w:hanging="360"/>
      </w:pPr>
    </w:lvl>
    <w:lvl w:ilvl="5" w:tplc="0419001B" w:tentative="1">
      <w:start w:val="1"/>
      <w:numFmt w:val="lowerRoman"/>
      <w:lvlText w:val="%6."/>
      <w:lvlJc w:val="right"/>
      <w:pPr>
        <w:ind w:left="4464" w:hanging="180"/>
      </w:pPr>
    </w:lvl>
    <w:lvl w:ilvl="6" w:tplc="0419000F" w:tentative="1">
      <w:start w:val="1"/>
      <w:numFmt w:val="decimal"/>
      <w:lvlText w:val="%7."/>
      <w:lvlJc w:val="left"/>
      <w:pPr>
        <w:ind w:left="5184" w:hanging="360"/>
      </w:pPr>
    </w:lvl>
    <w:lvl w:ilvl="7" w:tplc="04190019" w:tentative="1">
      <w:start w:val="1"/>
      <w:numFmt w:val="lowerLetter"/>
      <w:lvlText w:val="%8."/>
      <w:lvlJc w:val="left"/>
      <w:pPr>
        <w:ind w:left="5904" w:hanging="360"/>
      </w:pPr>
    </w:lvl>
    <w:lvl w:ilvl="8" w:tplc="0419001B" w:tentative="1">
      <w:start w:val="1"/>
      <w:numFmt w:val="lowerRoman"/>
      <w:lvlText w:val="%9."/>
      <w:lvlJc w:val="right"/>
      <w:pPr>
        <w:ind w:left="6624" w:hanging="180"/>
      </w:pPr>
    </w:lvl>
  </w:abstractNum>
  <w:abstractNum w:abstractNumId="47" w15:restartNumberingAfterBreak="0">
    <w:nsid w:val="7514629F"/>
    <w:multiLevelType w:val="singleLevel"/>
    <w:tmpl w:val="67720BFA"/>
    <w:lvl w:ilvl="0">
      <w:start w:val="1"/>
      <w:numFmt w:val="decimal"/>
      <w:lvlText w:val="%1."/>
      <w:lvlJc w:val="left"/>
      <w:pPr>
        <w:tabs>
          <w:tab w:val="num" w:pos="1318"/>
        </w:tabs>
        <w:ind w:left="1318" w:hanging="750"/>
      </w:pPr>
      <w:rPr>
        <w:rFonts w:hint="default"/>
      </w:rPr>
    </w:lvl>
  </w:abstractNum>
  <w:abstractNum w:abstractNumId="48" w15:restartNumberingAfterBreak="0">
    <w:nsid w:val="77EE460E"/>
    <w:multiLevelType w:val="hybridMultilevel"/>
    <w:tmpl w:val="3CB8DD6E"/>
    <w:lvl w:ilvl="0" w:tplc="1B8C16B0">
      <w:start w:val="1"/>
      <w:numFmt w:val="decimal"/>
      <w:lvlText w:val="%1."/>
      <w:lvlJc w:val="left"/>
      <w:pPr>
        <w:ind w:left="450" w:hanging="375"/>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9" w15:restartNumberingAfterBreak="0">
    <w:nsid w:val="7B1B1C09"/>
    <w:multiLevelType w:val="multilevel"/>
    <w:tmpl w:val="C89EEC5A"/>
    <w:lvl w:ilvl="0">
      <w:start w:val="1"/>
      <w:numFmt w:val="decimal"/>
      <w:lvlText w:val="%1."/>
      <w:lvlJc w:val="left"/>
      <w:pPr>
        <w:tabs>
          <w:tab w:val="num" w:pos="1740"/>
        </w:tabs>
        <w:ind w:left="1740" w:hanging="10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50" w15:restartNumberingAfterBreak="0">
    <w:nsid w:val="7B1F20A1"/>
    <w:multiLevelType w:val="multilevel"/>
    <w:tmpl w:val="CC30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abstractNum w:abstractNumId="52" w15:restartNumberingAfterBreak="0">
    <w:nsid w:val="7D1F6EC0"/>
    <w:multiLevelType w:val="hybridMultilevel"/>
    <w:tmpl w:val="669A9366"/>
    <w:lvl w:ilvl="0" w:tplc="0419000F">
      <w:start w:val="1"/>
      <w:numFmt w:val="decimal"/>
      <w:lvlText w:val="%1."/>
      <w:lvlJc w:val="left"/>
      <w:pPr>
        <w:tabs>
          <w:tab w:val="num" w:pos="501"/>
        </w:tabs>
        <w:ind w:left="50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26"/>
  </w:num>
  <w:num w:numId="3">
    <w:abstractNumId w:val="51"/>
  </w:num>
  <w:num w:numId="4">
    <w:abstractNumId w:val="37"/>
    <w:lvlOverride w:ilvl="0">
      <w:startOverride w:val="1"/>
    </w:lvlOverride>
    <w:lvlOverride w:ilvl="1"/>
    <w:lvlOverride w:ilvl="2"/>
    <w:lvlOverride w:ilvl="3"/>
    <w:lvlOverride w:ilvl="4"/>
    <w:lvlOverride w:ilvl="5"/>
    <w:lvlOverride w:ilvl="6"/>
    <w:lvlOverride w:ilvl="7"/>
    <w:lvlOverride w:ilvl="8"/>
  </w:num>
  <w:num w:numId="5">
    <w:abstractNumId w:val="36"/>
  </w:num>
  <w:num w:numId="6">
    <w:abstractNumId w:val="39"/>
  </w:num>
  <w:num w:numId="7">
    <w:abstractNumId w:val="0"/>
  </w:num>
  <w:num w:numId="8">
    <w:abstractNumId w:val="32"/>
  </w:num>
  <w:num w:numId="9">
    <w:abstractNumId w:val="41"/>
  </w:num>
  <w:num w:numId="10">
    <w:abstractNumId w:val="2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num>
  <w:num w:numId="13">
    <w:abstractNumId w:val="10"/>
  </w:num>
  <w:num w:numId="14">
    <w:abstractNumId w:val="33"/>
  </w:num>
  <w:num w:numId="15">
    <w:abstractNumId w:val="23"/>
  </w:num>
  <w:num w:numId="16">
    <w:abstractNumId w:val="35"/>
  </w:num>
  <w:num w:numId="17">
    <w:abstractNumId w:val="30"/>
  </w:num>
  <w:num w:numId="18">
    <w:abstractNumId w:val="48"/>
  </w:num>
  <w:num w:numId="19">
    <w:abstractNumId w:val="21"/>
  </w:num>
  <w:num w:numId="20">
    <w:abstractNumId w:val="42"/>
  </w:num>
  <w:num w:numId="21">
    <w:abstractNumId w:val="40"/>
  </w:num>
  <w:num w:numId="22">
    <w:abstractNumId w:val="19"/>
  </w:num>
  <w:num w:numId="23">
    <w:abstractNumId w:val="18"/>
  </w:num>
  <w:num w:numId="24">
    <w:abstractNumId w:val="25"/>
  </w:num>
  <w:num w:numId="25">
    <w:abstractNumId w:val="16"/>
  </w:num>
  <w:num w:numId="26">
    <w:abstractNumId w:val="20"/>
  </w:num>
  <w:num w:numId="27">
    <w:abstractNumId w:val="34"/>
  </w:num>
  <w:num w:numId="28">
    <w:abstractNumId w:val="50"/>
  </w:num>
  <w:num w:numId="29">
    <w:abstractNumId w:val="28"/>
  </w:num>
  <w:num w:numId="30">
    <w:abstractNumId w:val="52"/>
  </w:num>
  <w:num w:numId="31">
    <w:abstractNumId w:val="27"/>
  </w:num>
  <w:num w:numId="32">
    <w:abstractNumId w:val="47"/>
  </w:num>
  <w:num w:numId="33">
    <w:abstractNumId w:val="44"/>
  </w:num>
  <w:num w:numId="34">
    <w:abstractNumId w:val="31"/>
  </w:num>
  <w:num w:numId="35">
    <w:abstractNumId w:val="13"/>
  </w:num>
  <w:num w:numId="36">
    <w:abstractNumId w:val="17"/>
  </w:num>
  <w:num w:numId="37">
    <w:abstractNumId w:val="9"/>
  </w:num>
  <w:num w:numId="38">
    <w:abstractNumId w:val="14"/>
  </w:num>
  <w:num w:numId="39">
    <w:abstractNumId w:val="29"/>
  </w:num>
  <w:num w:numId="40">
    <w:abstractNumId w:val="38"/>
  </w:num>
  <w:num w:numId="41">
    <w:abstractNumId w:val="12"/>
  </w:num>
  <w:num w:numId="42">
    <w:abstractNumId w:val="24"/>
  </w:num>
  <w:num w:numId="43">
    <w:abstractNumId w:val="46"/>
  </w:num>
  <w:num w:numId="44">
    <w:abstractNumId w:val="11"/>
  </w:num>
  <w:num w:numId="45">
    <w:abstractNumId w:val="43"/>
  </w:num>
  <w:num w:numId="46">
    <w:abstractNumId w:val="4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96B"/>
    <w:rsid w:val="00000802"/>
    <w:rsid w:val="000032C8"/>
    <w:rsid w:val="00003C3B"/>
    <w:rsid w:val="00005B91"/>
    <w:rsid w:val="00005D39"/>
    <w:rsid w:val="000079B2"/>
    <w:rsid w:val="000137E6"/>
    <w:rsid w:val="000139B6"/>
    <w:rsid w:val="0002028E"/>
    <w:rsid w:val="000228C8"/>
    <w:rsid w:val="00024064"/>
    <w:rsid w:val="00024FD8"/>
    <w:rsid w:val="0002639D"/>
    <w:rsid w:val="00032E80"/>
    <w:rsid w:val="00042338"/>
    <w:rsid w:val="000449C3"/>
    <w:rsid w:val="00047D80"/>
    <w:rsid w:val="0005187E"/>
    <w:rsid w:val="000539C9"/>
    <w:rsid w:val="000617A1"/>
    <w:rsid w:val="00062383"/>
    <w:rsid w:val="000627AF"/>
    <w:rsid w:val="00070737"/>
    <w:rsid w:val="000739AC"/>
    <w:rsid w:val="00080262"/>
    <w:rsid w:val="00082890"/>
    <w:rsid w:val="00083FD1"/>
    <w:rsid w:val="00083FF8"/>
    <w:rsid w:val="00084B47"/>
    <w:rsid w:val="000926D2"/>
    <w:rsid w:val="000929E9"/>
    <w:rsid w:val="00094B67"/>
    <w:rsid w:val="000968AB"/>
    <w:rsid w:val="0009693D"/>
    <w:rsid w:val="00097D96"/>
    <w:rsid w:val="000A3ED2"/>
    <w:rsid w:val="000A45C5"/>
    <w:rsid w:val="000A63AB"/>
    <w:rsid w:val="000B1998"/>
    <w:rsid w:val="000B20FE"/>
    <w:rsid w:val="000B3829"/>
    <w:rsid w:val="000C0ED3"/>
    <w:rsid w:val="000C60F3"/>
    <w:rsid w:val="000D16D1"/>
    <w:rsid w:val="000D357C"/>
    <w:rsid w:val="000D497C"/>
    <w:rsid w:val="000D4EB5"/>
    <w:rsid w:val="000D4F12"/>
    <w:rsid w:val="000D5E85"/>
    <w:rsid w:val="000D6D27"/>
    <w:rsid w:val="000E44CE"/>
    <w:rsid w:val="000E52D6"/>
    <w:rsid w:val="000F0478"/>
    <w:rsid w:val="000F0E5E"/>
    <w:rsid w:val="000F3FDD"/>
    <w:rsid w:val="000F49CE"/>
    <w:rsid w:val="000F60B2"/>
    <w:rsid w:val="00103E64"/>
    <w:rsid w:val="001042FB"/>
    <w:rsid w:val="00104BDC"/>
    <w:rsid w:val="0011684A"/>
    <w:rsid w:val="00116CD5"/>
    <w:rsid w:val="00117CDF"/>
    <w:rsid w:val="00121304"/>
    <w:rsid w:val="0012372F"/>
    <w:rsid w:val="001238EA"/>
    <w:rsid w:val="0012414A"/>
    <w:rsid w:val="001366CC"/>
    <w:rsid w:val="00136F90"/>
    <w:rsid w:val="001379FF"/>
    <w:rsid w:val="00142DF4"/>
    <w:rsid w:val="00145EE6"/>
    <w:rsid w:val="001471DE"/>
    <w:rsid w:val="00147439"/>
    <w:rsid w:val="00150507"/>
    <w:rsid w:val="00150FA1"/>
    <w:rsid w:val="0015444B"/>
    <w:rsid w:val="00156789"/>
    <w:rsid w:val="00157390"/>
    <w:rsid w:val="00161E2C"/>
    <w:rsid w:val="001631EE"/>
    <w:rsid w:val="00173A62"/>
    <w:rsid w:val="0017481B"/>
    <w:rsid w:val="00175C5F"/>
    <w:rsid w:val="0018121E"/>
    <w:rsid w:val="0018153D"/>
    <w:rsid w:val="001830B1"/>
    <w:rsid w:val="00183715"/>
    <w:rsid w:val="00183ECD"/>
    <w:rsid w:val="00185075"/>
    <w:rsid w:val="00192C08"/>
    <w:rsid w:val="00193764"/>
    <w:rsid w:val="0019538A"/>
    <w:rsid w:val="00197D31"/>
    <w:rsid w:val="001A2B2B"/>
    <w:rsid w:val="001A39D6"/>
    <w:rsid w:val="001A4162"/>
    <w:rsid w:val="001A460C"/>
    <w:rsid w:val="001B2E7C"/>
    <w:rsid w:val="001B3360"/>
    <w:rsid w:val="001B63E9"/>
    <w:rsid w:val="001C26A3"/>
    <w:rsid w:val="001C468D"/>
    <w:rsid w:val="001C496A"/>
    <w:rsid w:val="001C4E7F"/>
    <w:rsid w:val="001C554D"/>
    <w:rsid w:val="001C7EAD"/>
    <w:rsid w:val="001D0028"/>
    <w:rsid w:val="001D394A"/>
    <w:rsid w:val="001D5F43"/>
    <w:rsid w:val="001D6F01"/>
    <w:rsid w:val="001D7542"/>
    <w:rsid w:val="001E0960"/>
    <w:rsid w:val="001E1123"/>
    <w:rsid w:val="001E148B"/>
    <w:rsid w:val="001E14CA"/>
    <w:rsid w:val="001E253F"/>
    <w:rsid w:val="001E5830"/>
    <w:rsid w:val="001E6817"/>
    <w:rsid w:val="001F3C51"/>
    <w:rsid w:val="001F3EC2"/>
    <w:rsid w:val="001F70F3"/>
    <w:rsid w:val="001F7381"/>
    <w:rsid w:val="00207C99"/>
    <w:rsid w:val="00210D64"/>
    <w:rsid w:val="0021111D"/>
    <w:rsid w:val="002133E0"/>
    <w:rsid w:val="00214FE6"/>
    <w:rsid w:val="002159C6"/>
    <w:rsid w:val="002169E6"/>
    <w:rsid w:val="0021733D"/>
    <w:rsid w:val="002173B5"/>
    <w:rsid w:val="00217DC0"/>
    <w:rsid w:val="002216C5"/>
    <w:rsid w:val="00221FB2"/>
    <w:rsid w:val="002228ED"/>
    <w:rsid w:val="002230B9"/>
    <w:rsid w:val="002266E7"/>
    <w:rsid w:val="002274AF"/>
    <w:rsid w:val="00237A91"/>
    <w:rsid w:val="00243AA0"/>
    <w:rsid w:val="002440EA"/>
    <w:rsid w:val="002510F5"/>
    <w:rsid w:val="00251781"/>
    <w:rsid w:val="00253CD2"/>
    <w:rsid w:val="0026381D"/>
    <w:rsid w:val="00263DE5"/>
    <w:rsid w:val="0026445F"/>
    <w:rsid w:val="00265F22"/>
    <w:rsid w:val="00273EDC"/>
    <w:rsid w:val="002767BE"/>
    <w:rsid w:val="00277104"/>
    <w:rsid w:val="00280CB0"/>
    <w:rsid w:val="00280F05"/>
    <w:rsid w:val="00281195"/>
    <w:rsid w:val="002823A8"/>
    <w:rsid w:val="00283F3D"/>
    <w:rsid w:val="0028410F"/>
    <w:rsid w:val="002852C5"/>
    <w:rsid w:val="002853F3"/>
    <w:rsid w:val="00295E1E"/>
    <w:rsid w:val="002A1FAA"/>
    <w:rsid w:val="002A2028"/>
    <w:rsid w:val="002A264C"/>
    <w:rsid w:val="002A3527"/>
    <w:rsid w:val="002A66C6"/>
    <w:rsid w:val="002B1AA5"/>
    <w:rsid w:val="002B3469"/>
    <w:rsid w:val="002B3653"/>
    <w:rsid w:val="002B3AAB"/>
    <w:rsid w:val="002B4316"/>
    <w:rsid w:val="002B7A1F"/>
    <w:rsid w:val="002C0581"/>
    <w:rsid w:val="002C14B0"/>
    <w:rsid w:val="002C2C25"/>
    <w:rsid w:val="002C33FE"/>
    <w:rsid w:val="002C39F9"/>
    <w:rsid w:val="002C45D8"/>
    <w:rsid w:val="002C4E29"/>
    <w:rsid w:val="002C5D27"/>
    <w:rsid w:val="002C6DFB"/>
    <w:rsid w:val="002D1C1A"/>
    <w:rsid w:val="002D4495"/>
    <w:rsid w:val="002D6A74"/>
    <w:rsid w:val="002D7A10"/>
    <w:rsid w:val="002E2144"/>
    <w:rsid w:val="002E3365"/>
    <w:rsid w:val="002E52FA"/>
    <w:rsid w:val="002E5F6B"/>
    <w:rsid w:val="002E6CB7"/>
    <w:rsid w:val="002E7B01"/>
    <w:rsid w:val="002F183A"/>
    <w:rsid w:val="002F3B40"/>
    <w:rsid w:val="00300198"/>
    <w:rsid w:val="00302DB6"/>
    <w:rsid w:val="00306C5C"/>
    <w:rsid w:val="0030732D"/>
    <w:rsid w:val="00310C8D"/>
    <w:rsid w:val="00310E37"/>
    <w:rsid w:val="003116C5"/>
    <w:rsid w:val="00316411"/>
    <w:rsid w:val="00327250"/>
    <w:rsid w:val="00331E25"/>
    <w:rsid w:val="00334562"/>
    <w:rsid w:val="003408E9"/>
    <w:rsid w:val="0034102B"/>
    <w:rsid w:val="0034567D"/>
    <w:rsid w:val="00347075"/>
    <w:rsid w:val="00352EBC"/>
    <w:rsid w:val="00354A34"/>
    <w:rsid w:val="0036032B"/>
    <w:rsid w:val="0036486F"/>
    <w:rsid w:val="00366A06"/>
    <w:rsid w:val="00366B2E"/>
    <w:rsid w:val="00370B16"/>
    <w:rsid w:val="0037193D"/>
    <w:rsid w:val="00373437"/>
    <w:rsid w:val="003736AE"/>
    <w:rsid w:val="00374596"/>
    <w:rsid w:val="00375C21"/>
    <w:rsid w:val="00376507"/>
    <w:rsid w:val="003775FD"/>
    <w:rsid w:val="00377C4E"/>
    <w:rsid w:val="0038035F"/>
    <w:rsid w:val="0038150A"/>
    <w:rsid w:val="00381891"/>
    <w:rsid w:val="00381A22"/>
    <w:rsid w:val="003824FC"/>
    <w:rsid w:val="0038415A"/>
    <w:rsid w:val="003869F3"/>
    <w:rsid w:val="003900C0"/>
    <w:rsid w:val="00390EB1"/>
    <w:rsid w:val="0039292D"/>
    <w:rsid w:val="0039296C"/>
    <w:rsid w:val="00393551"/>
    <w:rsid w:val="003A2F01"/>
    <w:rsid w:val="003A52FF"/>
    <w:rsid w:val="003A5B07"/>
    <w:rsid w:val="003B02A5"/>
    <w:rsid w:val="003B10B5"/>
    <w:rsid w:val="003B2444"/>
    <w:rsid w:val="003B263A"/>
    <w:rsid w:val="003B431C"/>
    <w:rsid w:val="003C0460"/>
    <w:rsid w:val="003C04CC"/>
    <w:rsid w:val="003C0D3B"/>
    <w:rsid w:val="003C14A2"/>
    <w:rsid w:val="003C1ADC"/>
    <w:rsid w:val="003C36B2"/>
    <w:rsid w:val="003C376D"/>
    <w:rsid w:val="003C51D1"/>
    <w:rsid w:val="003C5503"/>
    <w:rsid w:val="003C6222"/>
    <w:rsid w:val="003C6411"/>
    <w:rsid w:val="003D0085"/>
    <w:rsid w:val="003D3547"/>
    <w:rsid w:val="003D4C2D"/>
    <w:rsid w:val="003D5CC8"/>
    <w:rsid w:val="003D6078"/>
    <w:rsid w:val="003D6CFA"/>
    <w:rsid w:val="003E1053"/>
    <w:rsid w:val="003E239C"/>
    <w:rsid w:val="003E2468"/>
    <w:rsid w:val="003E5B99"/>
    <w:rsid w:val="003E6259"/>
    <w:rsid w:val="003F2B45"/>
    <w:rsid w:val="003F439E"/>
    <w:rsid w:val="003F5DA4"/>
    <w:rsid w:val="003F6407"/>
    <w:rsid w:val="003F688E"/>
    <w:rsid w:val="004007D6"/>
    <w:rsid w:val="004019AF"/>
    <w:rsid w:val="00403B97"/>
    <w:rsid w:val="00404A10"/>
    <w:rsid w:val="004135A6"/>
    <w:rsid w:val="004222A7"/>
    <w:rsid w:val="00423890"/>
    <w:rsid w:val="00423CFF"/>
    <w:rsid w:val="00424D71"/>
    <w:rsid w:val="00432122"/>
    <w:rsid w:val="00435B24"/>
    <w:rsid w:val="0043615A"/>
    <w:rsid w:val="004424B1"/>
    <w:rsid w:val="00444429"/>
    <w:rsid w:val="00447F62"/>
    <w:rsid w:val="00450EED"/>
    <w:rsid w:val="00452D13"/>
    <w:rsid w:val="00452FFF"/>
    <w:rsid w:val="0045771D"/>
    <w:rsid w:val="00463496"/>
    <w:rsid w:val="004646F6"/>
    <w:rsid w:val="00474410"/>
    <w:rsid w:val="00485496"/>
    <w:rsid w:val="00487699"/>
    <w:rsid w:val="00492178"/>
    <w:rsid w:val="004930C2"/>
    <w:rsid w:val="004932B3"/>
    <w:rsid w:val="00495870"/>
    <w:rsid w:val="004974C3"/>
    <w:rsid w:val="00497807"/>
    <w:rsid w:val="004A0FA7"/>
    <w:rsid w:val="004A10BF"/>
    <w:rsid w:val="004A6AAD"/>
    <w:rsid w:val="004A7365"/>
    <w:rsid w:val="004A7716"/>
    <w:rsid w:val="004B1C08"/>
    <w:rsid w:val="004B2DE4"/>
    <w:rsid w:val="004B3552"/>
    <w:rsid w:val="004B6AF3"/>
    <w:rsid w:val="004C096E"/>
    <w:rsid w:val="004C1445"/>
    <w:rsid w:val="004C2CC4"/>
    <w:rsid w:val="004C4471"/>
    <w:rsid w:val="004C525E"/>
    <w:rsid w:val="004C596A"/>
    <w:rsid w:val="004C7410"/>
    <w:rsid w:val="004C7C49"/>
    <w:rsid w:val="004D0D59"/>
    <w:rsid w:val="004D32F5"/>
    <w:rsid w:val="004D3419"/>
    <w:rsid w:val="004D347C"/>
    <w:rsid w:val="004D40A3"/>
    <w:rsid w:val="004D4282"/>
    <w:rsid w:val="004D4793"/>
    <w:rsid w:val="004D4AB0"/>
    <w:rsid w:val="004D5006"/>
    <w:rsid w:val="004D5FDC"/>
    <w:rsid w:val="004D7345"/>
    <w:rsid w:val="004E1713"/>
    <w:rsid w:val="004E1CBA"/>
    <w:rsid w:val="004E4483"/>
    <w:rsid w:val="004E6213"/>
    <w:rsid w:val="004E6931"/>
    <w:rsid w:val="004E70F0"/>
    <w:rsid w:val="004E7FF3"/>
    <w:rsid w:val="004F1617"/>
    <w:rsid w:val="004F71CB"/>
    <w:rsid w:val="004F7E0B"/>
    <w:rsid w:val="005007CF"/>
    <w:rsid w:val="0050275C"/>
    <w:rsid w:val="00502F7F"/>
    <w:rsid w:val="00502FDD"/>
    <w:rsid w:val="005061C7"/>
    <w:rsid w:val="0050641F"/>
    <w:rsid w:val="00510742"/>
    <w:rsid w:val="00510A80"/>
    <w:rsid w:val="00512421"/>
    <w:rsid w:val="00512F62"/>
    <w:rsid w:val="00513A29"/>
    <w:rsid w:val="00513DF0"/>
    <w:rsid w:val="0051477A"/>
    <w:rsid w:val="005160AE"/>
    <w:rsid w:val="005202FD"/>
    <w:rsid w:val="00525FEF"/>
    <w:rsid w:val="005302C4"/>
    <w:rsid w:val="00536232"/>
    <w:rsid w:val="0054109F"/>
    <w:rsid w:val="0054111C"/>
    <w:rsid w:val="0054128D"/>
    <w:rsid w:val="00542D33"/>
    <w:rsid w:val="005437BF"/>
    <w:rsid w:val="005448F2"/>
    <w:rsid w:val="005459B8"/>
    <w:rsid w:val="0055166A"/>
    <w:rsid w:val="00552D52"/>
    <w:rsid w:val="005539F8"/>
    <w:rsid w:val="00556940"/>
    <w:rsid w:val="00556D36"/>
    <w:rsid w:val="00560B07"/>
    <w:rsid w:val="00561A35"/>
    <w:rsid w:val="00562D1E"/>
    <w:rsid w:val="0056305F"/>
    <w:rsid w:val="0056435F"/>
    <w:rsid w:val="00565E5F"/>
    <w:rsid w:val="00567EB5"/>
    <w:rsid w:val="00573F1A"/>
    <w:rsid w:val="00577CE5"/>
    <w:rsid w:val="0058290F"/>
    <w:rsid w:val="005841E9"/>
    <w:rsid w:val="00584F1D"/>
    <w:rsid w:val="00585195"/>
    <w:rsid w:val="0058570D"/>
    <w:rsid w:val="005861AF"/>
    <w:rsid w:val="0059229B"/>
    <w:rsid w:val="005940C2"/>
    <w:rsid w:val="00594EBC"/>
    <w:rsid w:val="00595852"/>
    <w:rsid w:val="00595A3D"/>
    <w:rsid w:val="005A0E8C"/>
    <w:rsid w:val="005A49F2"/>
    <w:rsid w:val="005A6006"/>
    <w:rsid w:val="005A7900"/>
    <w:rsid w:val="005B128A"/>
    <w:rsid w:val="005B25FD"/>
    <w:rsid w:val="005B2B31"/>
    <w:rsid w:val="005B2CDC"/>
    <w:rsid w:val="005C24EA"/>
    <w:rsid w:val="005C72BF"/>
    <w:rsid w:val="005D0B8A"/>
    <w:rsid w:val="005D31F7"/>
    <w:rsid w:val="005D3900"/>
    <w:rsid w:val="005D5217"/>
    <w:rsid w:val="005E08EF"/>
    <w:rsid w:val="005E09E8"/>
    <w:rsid w:val="005E1219"/>
    <w:rsid w:val="005E7BA0"/>
    <w:rsid w:val="005F03B7"/>
    <w:rsid w:val="005F08FC"/>
    <w:rsid w:val="005F67BE"/>
    <w:rsid w:val="005F67FC"/>
    <w:rsid w:val="00601B34"/>
    <w:rsid w:val="00602CA3"/>
    <w:rsid w:val="0060654E"/>
    <w:rsid w:val="00607014"/>
    <w:rsid w:val="006106D9"/>
    <w:rsid w:val="00612FB1"/>
    <w:rsid w:val="00613E22"/>
    <w:rsid w:val="00620D1C"/>
    <w:rsid w:val="00624DEF"/>
    <w:rsid w:val="00630DE4"/>
    <w:rsid w:val="00634D29"/>
    <w:rsid w:val="00637D27"/>
    <w:rsid w:val="00640421"/>
    <w:rsid w:val="00641D58"/>
    <w:rsid w:val="0064434D"/>
    <w:rsid w:val="006445EC"/>
    <w:rsid w:val="0064507B"/>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E03"/>
    <w:rsid w:val="0069030C"/>
    <w:rsid w:val="0069035A"/>
    <w:rsid w:val="00690C3C"/>
    <w:rsid w:val="0069157C"/>
    <w:rsid w:val="00692244"/>
    <w:rsid w:val="00694E17"/>
    <w:rsid w:val="006A5794"/>
    <w:rsid w:val="006A61E8"/>
    <w:rsid w:val="006A6E94"/>
    <w:rsid w:val="006A7424"/>
    <w:rsid w:val="006B05A4"/>
    <w:rsid w:val="006B086A"/>
    <w:rsid w:val="006B101B"/>
    <w:rsid w:val="006C417E"/>
    <w:rsid w:val="006C4D64"/>
    <w:rsid w:val="006C585E"/>
    <w:rsid w:val="006C6557"/>
    <w:rsid w:val="006C7608"/>
    <w:rsid w:val="006D01C4"/>
    <w:rsid w:val="006D1C5C"/>
    <w:rsid w:val="006D4F14"/>
    <w:rsid w:val="006D6D37"/>
    <w:rsid w:val="006E0F66"/>
    <w:rsid w:val="006E1F74"/>
    <w:rsid w:val="006E1F87"/>
    <w:rsid w:val="006E23A0"/>
    <w:rsid w:val="006E5DF2"/>
    <w:rsid w:val="006E624B"/>
    <w:rsid w:val="006F0C36"/>
    <w:rsid w:val="006F1759"/>
    <w:rsid w:val="006F5587"/>
    <w:rsid w:val="006F6430"/>
    <w:rsid w:val="0070365C"/>
    <w:rsid w:val="00703730"/>
    <w:rsid w:val="00703B9D"/>
    <w:rsid w:val="0070629A"/>
    <w:rsid w:val="007079FE"/>
    <w:rsid w:val="007108EB"/>
    <w:rsid w:val="0071231B"/>
    <w:rsid w:val="007128B1"/>
    <w:rsid w:val="007160E2"/>
    <w:rsid w:val="00720B3F"/>
    <w:rsid w:val="00721202"/>
    <w:rsid w:val="00721CE1"/>
    <w:rsid w:val="00722A58"/>
    <w:rsid w:val="00723954"/>
    <w:rsid w:val="007248E6"/>
    <w:rsid w:val="007254ED"/>
    <w:rsid w:val="00736EF8"/>
    <w:rsid w:val="00742C6F"/>
    <w:rsid w:val="00744BD4"/>
    <w:rsid w:val="00745852"/>
    <w:rsid w:val="0074616B"/>
    <w:rsid w:val="0074724D"/>
    <w:rsid w:val="00747365"/>
    <w:rsid w:val="00751F7E"/>
    <w:rsid w:val="00760A16"/>
    <w:rsid w:val="00764BAC"/>
    <w:rsid w:val="00764E69"/>
    <w:rsid w:val="00765433"/>
    <w:rsid w:val="007714F9"/>
    <w:rsid w:val="0077257E"/>
    <w:rsid w:val="00772A35"/>
    <w:rsid w:val="00774991"/>
    <w:rsid w:val="00776A46"/>
    <w:rsid w:val="00777823"/>
    <w:rsid w:val="00780004"/>
    <w:rsid w:val="00780B12"/>
    <w:rsid w:val="0078195A"/>
    <w:rsid w:val="00784DC7"/>
    <w:rsid w:val="00785E0A"/>
    <w:rsid w:val="00787137"/>
    <w:rsid w:val="007904BE"/>
    <w:rsid w:val="007913CD"/>
    <w:rsid w:val="00791610"/>
    <w:rsid w:val="00794A64"/>
    <w:rsid w:val="00795E81"/>
    <w:rsid w:val="00797710"/>
    <w:rsid w:val="007A3400"/>
    <w:rsid w:val="007A367D"/>
    <w:rsid w:val="007A3E03"/>
    <w:rsid w:val="007A54F8"/>
    <w:rsid w:val="007B1B52"/>
    <w:rsid w:val="007B2C65"/>
    <w:rsid w:val="007B68D6"/>
    <w:rsid w:val="007C0749"/>
    <w:rsid w:val="007C4CF1"/>
    <w:rsid w:val="007C6F69"/>
    <w:rsid w:val="007D0D7B"/>
    <w:rsid w:val="007D1FBE"/>
    <w:rsid w:val="007D26A0"/>
    <w:rsid w:val="007D4206"/>
    <w:rsid w:val="007D4FAB"/>
    <w:rsid w:val="007D712F"/>
    <w:rsid w:val="007E1D95"/>
    <w:rsid w:val="007E2A3D"/>
    <w:rsid w:val="007E3871"/>
    <w:rsid w:val="007E4E65"/>
    <w:rsid w:val="007F0D3B"/>
    <w:rsid w:val="007F4F34"/>
    <w:rsid w:val="008010F8"/>
    <w:rsid w:val="00801677"/>
    <w:rsid w:val="00801DA2"/>
    <w:rsid w:val="00806938"/>
    <w:rsid w:val="008113EF"/>
    <w:rsid w:val="00812177"/>
    <w:rsid w:val="00813FAD"/>
    <w:rsid w:val="00816441"/>
    <w:rsid w:val="0082221B"/>
    <w:rsid w:val="008262F4"/>
    <w:rsid w:val="0083059E"/>
    <w:rsid w:val="00831E54"/>
    <w:rsid w:val="00833D4A"/>
    <w:rsid w:val="00833E8D"/>
    <w:rsid w:val="00834CDF"/>
    <w:rsid w:val="00835A42"/>
    <w:rsid w:val="00836D32"/>
    <w:rsid w:val="008400E4"/>
    <w:rsid w:val="008432F4"/>
    <w:rsid w:val="00844352"/>
    <w:rsid w:val="008469B5"/>
    <w:rsid w:val="0085308A"/>
    <w:rsid w:val="00853A8B"/>
    <w:rsid w:val="008540DB"/>
    <w:rsid w:val="008542B7"/>
    <w:rsid w:val="00854A6A"/>
    <w:rsid w:val="00860AD0"/>
    <w:rsid w:val="00861F6A"/>
    <w:rsid w:val="0086346E"/>
    <w:rsid w:val="0086384D"/>
    <w:rsid w:val="00864C8B"/>
    <w:rsid w:val="00866A27"/>
    <w:rsid w:val="00871109"/>
    <w:rsid w:val="008725C1"/>
    <w:rsid w:val="008751F1"/>
    <w:rsid w:val="008773B5"/>
    <w:rsid w:val="00877456"/>
    <w:rsid w:val="0088116D"/>
    <w:rsid w:val="00881DDF"/>
    <w:rsid w:val="00884B11"/>
    <w:rsid w:val="00884CD6"/>
    <w:rsid w:val="008852BB"/>
    <w:rsid w:val="00885E4E"/>
    <w:rsid w:val="00887C1A"/>
    <w:rsid w:val="008916B7"/>
    <w:rsid w:val="00895534"/>
    <w:rsid w:val="00897B9F"/>
    <w:rsid w:val="00897CE5"/>
    <w:rsid w:val="008A103D"/>
    <w:rsid w:val="008A2B96"/>
    <w:rsid w:val="008A5117"/>
    <w:rsid w:val="008A5959"/>
    <w:rsid w:val="008B1B0A"/>
    <w:rsid w:val="008B4738"/>
    <w:rsid w:val="008B6B4A"/>
    <w:rsid w:val="008C0018"/>
    <w:rsid w:val="008C1129"/>
    <w:rsid w:val="008C2858"/>
    <w:rsid w:val="008C314E"/>
    <w:rsid w:val="008C3E4B"/>
    <w:rsid w:val="008C4617"/>
    <w:rsid w:val="008C6392"/>
    <w:rsid w:val="008C74A0"/>
    <w:rsid w:val="008D1402"/>
    <w:rsid w:val="008D5626"/>
    <w:rsid w:val="008D6ECA"/>
    <w:rsid w:val="008D7FEC"/>
    <w:rsid w:val="008E2272"/>
    <w:rsid w:val="008E2EDD"/>
    <w:rsid w:val="008E447D"/>
    <w:rsid w:val="008E4570"/>
    <w:rsid w:val="008E6CEE"/>
    <w:rsid w:val="008F001A"/>
    <w:rsid w:val="008F4677"/>
    <w:rsid w:val="00900CF1"/>
    <w:rsid w:val="009018DA"/>
    <w:rsid w:val="0090212B"/>
    <w:rsid w:val="00903620"/>
    <w:rsid w:val="00904FA3"/>
    <w:rsid w:val="009059B5"/>
    <w:rsid w:val="00905C74"/>
    <w:rsid w:val="00906A0B"/>
    <w:rsid w:val="0091271C"/>
    <w:rsid w:val="00912B19"/>
    <w:rsid w:val="009130D4"/>
    <w:rsid w:val="00916BEF"/>
    <w:rsid w:val="00920365"/>
    <w:rsid w:val="00920629"/>
    <w:rsid w:val="009207E2"/>
    <w:rsid w:val="00922BA8"/>
    <w:rsid w:val="009246C3"/>
    <w:rsid w:val="00924AD3"/>
    <w:rsid w:val="009254C2"/>
    <w:rsid w:val="00925CFB"/>
    <w:rsid w:val="0093174D"/>
    <w:rsid w:val="00934C3B"/>
    <w:rsid w:val="00935F77"/>
    <w:rsid w:val="00940BB5"/>
    <w:rsid w:val="0094340F"/>
    <w:rsid w:val="00945DD3"/>
    <w:rsid w:val="00951114"/>
    <w:rsid w:val="0095464D"/>
    <w:rsid w:val="0095626E"/>
    <w:rsid w:val="0095629D"/>
    <w:rsid w:val="00956C80"/>
    <w:rsid w:val="009600DD"/>
    <w:rsid w:val="00960274"/>
    <w:rsid w:val="0096070F"/>
    <w:rsid w:val="0096087F"/>
    <w:rsid w:val="009609EB"/>
    <w:rsid w:val="00962C83"/>
    <w:rsid w:val="00962CD9"/>
    <w:rsid w:val="00965874"/>
    <w:rsid w:val="0097371F"/>
    <w:rsid w:val="009751BB"/>
    <w:rsid w:val="00977C15"/>
    <w:rsid w:val="00982260"/>
    <w:rsid w:val="00983430"/>
    <w:rsid w:val="00984270"/>
    <w:rsid w:val="00990990"/>
    <w:rsid w:val="00991C23"/>
    <w:rsid w:val="00994986"/>
    <w:rsid w:val="00995797"/>
    <w:rsid w:val="00997C66"/>
    <w:rsid w:val="009A09ED"/>
    <w:rsid w:val="009A1B99"/>
    <w:rsid w:val="009A20EE"/>
    <w:rsid w:val="009A22F1"/>
    <w:rsid w:val="009A3564"/>
    <w:rsid w:val="009A3732"/>
    <w:rsid w:val="009A4687"/>
    <w:rsid w:val="009A6112"/>
    <w:rsid w:val="009A762F"/>
    <w:rsid w:val="009B0EB9"/>
    <w:rsid w:val="009B268C"/>
    <w:rsid w:val="009B2695"/>
    <w:rsid w:val="009B2C4E"/>
    <w:rsid w:val="009B2EDE"/>
    <w:rsid w:val="009B4A70"/>
    <w:rsid w:val="009B5246"/>
    <w:rsid w:val="009B5D77"/>
    <w:rsid w:val="009B7FA4"/>
    <w:rsid w:val="009C1C72"/>
    <w:rsid w:val="009C4EBD"/>
    <w:rsid w:val="009C54C4"/>
    <w:rsid w:val="009C5932"/>
    <w:rsid w:val="009C5ABF"/>
    <w:rsid w:val="009C6C68"/>
    <w:rsid w:val="009C6D90"/>
    <w:rsid w:val="009C7069"/>
    <w:rsid w:val="009D0C73"/>
    <w:rsid w:val="009D49EC"/>
    <w:rsid w:val="009D6E83"/>
    <w:rsid w:val="009E075B"/>
    <w:rsid w:val="009E0C4C"/>
    <w:rsid w:val="009E159E"/>
    <w:rsid w:val="009E1806"/>
    <w:rsid w:val="009E1B8F"/>
    <w:rsid w:val="009E2099"/>
    <w:rsid w:val="009F2938"/>
    <w:rsid w:val="00A037A6"/>
    <w:rsid w:val="00A04A34"/>
    <w:rsid w:val="00A04C39"/>
    <w:rsid w:val="00A06C6D"/>
    <w:rsid w:val="00A11C47"/>
    <w:rsid w:val="00A1307C"/>
    <w:rsid w:val="00A14243"/>
    <w:rsid w:val="00A15474"/>
    <w:rsid w:val="00A17F0A"/>
    <w:rsid w:val="00A20719"/>
    <w:rsid w:val="00A20F5F"/>
    <w:rsid w:val="00A23CA6"/>
    <w:rsid w:val="00A23ECC"/>
    <w:rsid w:val="00A248D7"/>
    <w:rsid w:val="00A26677"/>
    <w:rsid w:val="00A27949"/>
    <w:rsid w:val="00A30D61"/>
    <w:rsid w:val="00A3122D"/>
    <w:rsid w:val="00A32370"/>
    <w:rsid w:val="00A3337D"/>
    <w:rsid w:val="00A35892"/>
    <w:rsid w:val="00A374C1"/>
    <w:rsid w:val="00A43A76"/>
    <w:rsid w:val="00A46C78"/>
    <w:rsid w:val="00A46F84"/>
    <w:rsid w:val="00A47243"/>
    <w:rsid w:val="00A507BD"/>
    <w:rsid w:val="00A52125"/>
    <w:rsid w:val="00A55844"/>
    <w:rsid w:val="00A559D0"/>
    <w:rsid w:val="00A6017A"/>
    <w:rsid w:val="00A60C20"/>
    <w:rsid w:val="00A61485"/>
    <w:rsid w:val="00A61CE6"/>
    <w:rsid w:val="00A62250"/>
    <w:rsid w:val="00A62796"/>
    <w:rsid w:val="00A63802"/>
    <w:rsid w:val="00A70790"/>
    <w:rsid w:val="00A7117D"/>
    <w:rsid w:val="00A71C0C"/>
    <w:rsid w:val="00A7296F"/>
    <w:rsid w:val="00A743D9"/>
    <w:rsid w:val="00A75D92"/>
    <w:rsid w:val="00A80EC2"/>
    <w:rsid w:val="00A81341"/>
    <w:rsid w:val="00A82557"/>
    <w:rsid w:val="00A82CB7"/>
    <w:rsid w:val="00A82DA0"/>
    <w:rsid w:val="00A82F22"/>
    <w:rsid w:val="00A833D1"/>
    <w:rsid w:val="00A844C8"/>
    <w:rsid w:val="00A85E4D"/>
    <w:rsid w:val="00A86714"/>
    <w:rsid w:val="00A86A15"/>
    <w:rsid w:val="00A87135"/>
    <w:rsid w:val="00A9764C"/>
    <w:rsid w:val="00A9786B"/>
    <w:rsid w:val="00AA08B2"/>
    <w:rsid w:val="00AA09DB"/>
    <w:rsid w:val="00AA1A1A"/>
    <w:rsid w:val="00AA2253"/>
    <w:rsid w:val="00AA240E"/>
    <w:rsid w:val="00AA2623"/>
    <w:rsid w:val="00AA284D"/>
    <w:rsid w:val="00AA60CD"/>
    <w:rsid w:val="00AA6F17"/>
    <w:rsid w:val="00AA7921"/>
    <w:rsid w:val="00AA7EF8"/>
    <w:rsid w:val="00AB2B0C"/>
    <w:rsid w:val="00AB4517"/>
    <w:rsid w:val="00AC1E2A"/>
    <w:rsid w:val="00AC5318"/>
    <w:rsid w:val="00AC7F84"/>
    <w:rsid w:val="00AD14D7"/>
    <w:rsid w:val="00AD1999"/>
    <w:rsid w:val="00AD1AC6"/>
    <w:rsid w:val="00AD3D38"/>
    <w:rsid w:val="00AD55B9"/>
    <w:rsid w:val="00AE1B41"/>
    <w:rsid w:val="00AE3CCE"/>
    <w:rsid w:val="00AE443C"/>
    <w:rsid w:val="00AE5F44"/>
    <w:rsid w:val="00AE72D6"/>
    <w:rsid w:val="00AF4A26"/>
    <w:rsid w:val="00AF6C92"/>
    <w:rsid w:val="00AF6D17"/>
    <w:rsid w:val="00B0132D"/>
    <w:rsid w:val="00B01FFD"/>
    <w:rsid w:val="00B035F6"/>
    <w:rsid w:val="00B04005"/>
    <w:rsid w:val="00B049C6"/>
    <w:rsid w:val="00B04A24"/>
    <w:rsid w:val="00B11C51"/>
    <w:rsid w:val="00B125FD"/>
    <w:rsid w:val="00B12799"/>
    <w:rsid w:val="00B13355"/>
    <w:rsid w:val="00B24737"/>
    <w:rsid w:val="00B24813"/>
    <w:rsid w:val="00B24C8F"/>
    <w:rsid w:val="00B2724F"/>
    <w:rsid w:val="00B27F19"/>
    <w:rsid w:val="00B31C75"/>
    <w:rsid w:val="00B331F6"/>
    <w:rsid w:val="00B335EA"/>
    <w:rsid w:val="00B356DE"/>
    <w:rsid w:val="00B423F1"/>
    <w:rsid w:val="00B45692"/>
    <w:rsid w:val="00B4637F"/>
    <w:rsid w:val="00B512DB"/>
    <w:rsid w:val="00B5227D"/>
    <w:rsid w:val="00B53BED"/>
    <w:rsid w:val="00B555B4"/>
    <w:rsid w:val="00B61856"/>
    <w:rsid w:val="00B67246"/>
    <w:rsid w:val="00B6798E"/>
    <w:rsid w:val="00B706B2"/>
    <w:rsid w:val="00B76BD6"/>
    <w:rsid w:val="00B77988"/>
    <w:rsid w:val="00B81E21"/>
    <w:rsid w:val="00B823E6"/>
    <w:rsid w:val="00B860C3"/>
    <w:rsid w:val="00B92237"/>
    <w:rsid w:val="00B9306F"/>
    <w:rsid w:val="00B93C96"/>
    <w:rsid w:val="00B94492"/>
    <w:rsid w:val="00B952E9"/>
    <w:rsid w:val="00B96818"/>
    <w:rsid w:val="00BA208D"/>
    <w:rsid w:val="00BA5195"/>
    <w:rsid w:val="00BA6449"/>
    <w:rsid w:val="00BA73B5"/>
    <w:rsid w:val="00BA77BC"/>
    <w:rsid w:val="00BA78A9"/>
    <w:rsid w:val="00BB293A"/>
    <w:rsid w:val="00BB2EDA"/>
    <w:rsid w:val="00BB3E3E"/>
    <w:rsid w:val="00BB7B9C"/>
    <w:rsid w:val="00BC00F2"/>
    <w:rsid w:val="00BC269C"/>
    <w:rsid w:val="00BC2E0E"/>
    <w:rsid w:val="00BC3A48"/>
    <w:rsid w:val="00BC3E84"/>
    <w:rsid w:val="00BC58F7"/>
    <w:rsid w:val="00BC6531"/>
    <w:rsid w:val="00BD0476"/>
    <w:rsid w:val="00BD1B65"/>
    <w:rsid w:val="00BD25B8"/>
    <w:rsid w:val="00BD5BB2"/>
    <w:rsid w:val="00BD60A0"/>
    <w:rsid w:val="00BD6820"/>
    <w:rsid w:val="00BD6A0A"/>
    <w:rsid w:val="00BE05B4"/>
    <w:rsid w:val="00BE2A24"/>
    <w:rsid w:val="00BE363F"/>
    <w:rsid w:val="00BE599B"/>
    <w:rsid w:val="00BE5B2E"/>
    <w:rsid w:val="00BE680C"/>
    <w:rsid w:val="00BF44C0"/>
    <w:rsid w:val="00BF7187"/>
    <w:rsid w:val="00BF7FB6"/>
    <w:rsid w:val="00C0041A"/>
    <w:rsid w:val="00C01172"/>
    <w:rsid w:val="00C03A63"/>
    <w:rsid w:val="00C05272"/>
    <w:rsid w:val="00C118EB"/>
    <w:rsid w:val="00C1337B"/>
    <w:rsid w:val="00C13DC7"/>
    <w:rsid w:val="00C14D3F"/>
    <w:rsid w:val="00C15A0E"/>
    <w:rsid w:val="00C201D3"/>
    <w:rsid w:val="00C205C7"/>
    <w:rsid w:val="00C213B4"/>
    <w:rsid w:val="00C23F03"/>
    <w:rsid w:val="00C25DB1"/>
    <w:rsid w:val="00C274A1"/>
    <w:rsid w:val="00C306C1"/>
    <w:rsid w:val="00C314E9"/>
    <w:rsid w:val="00C32039"/>
    <w:rsid w:val="00C329CB"/>
    <w:rsid w:val="00C34377"/>
    <w:rsid w:val="00C34C2A"/>
    <w:rsid w:val="00C3546F"/>
    <w:rsid w:val="00C35739"/>
    <w:rsid w:val="00C35C7E"/>
    <w:rsid w:val="00C42142"/>
    <w:rsid w:val="00C42E52"/>
    <w:rsid w:val="00C44B58"/>
    <w:rsid w:val="00C4513B"/>
    <w:rsid w:val="00C479C9"/>
    <w:rsid w:val="00C51B52"/>
    <w:rsid w:val="00C60FEB"/>
    <w:rsid w:val="00C63BFF"/>
    <w:rsid w:val="00C64131"/>
    <w:rsid w:val="00C66109"/>
    <w:rsid w:val="00C662F6"/>
    <w:rsid w:val="00C73850"/>
    <w:rsid w:val="00C752CD"/>
    <w:rsid w:val="00C75742"/>
    <w:rsid w:val="00C800A8"/>
    <w:rsid w:val="00C826D4"/>
    <w:rsid w:val="00C934D5"/>
    <w:rsid w:val="00C93A56"/>
    <w:rsid w:val="00C97C7C"/>
    <w:rsid w:val="00CA177C"/>
    <w:rsid w:val="00CA229F"/>
    <w:rsid w:val="00CA35F4"/>
    <w:rsid w:val="00CA4AAC"/>
    <w:rsid w:val="00CA5797"/>
    <w:rsid w:val="00CB0177"/>
    <w:rsid w:val="00CB0C6E"/>
    <w:rsid w:val="00CB218D"/>
    <w:rsid w:val="00CB2AD3"/>
    <w:rsid w:val="00CB2DD8"/>
    <w:rsid w:val="00CC06DE"/>
    <w:rsid w:val="00CC1357"/>
    <w:rsid w:val="00CC74E6"/>
    <w:rsid w:val="00CC758E"/>
    <w:rsid w:val="00CD29B0"/>
    <w:rsid w:val="00CD38FD"/>
    <w:rsid w:val="00CD46DC"/>
    <w:rsid w:val="00CE0549"/>
    <w:rsid w:val="00CE3108"/>
    <w:rsid w:val="00CE55F8"/>
    <w:rsid w:val="00CE60FD"/>
    <w:rsid w:val="00CF2CFB"/>
    <w:rsid w:val="00CF2DE0"/>
    <w:rsid w:val="00CF2F5F"/>
    <w:rsid w:val="00CF4D93"/>
    <w:rsid w:val="00CF6815"/>
    <w:rsid w:val="00CF6BCF"/>
    <w:rsid w:val="00CF74EC"/>
    <w:rsid w:val="00D006C0"/>
    <w:rsid w:val="00D01CBC"/>
    <w:rsid w:val="00D02068"/>
    <w:rsid w:val="00D05DCD"/>
    <w:rsid w:val="00D060EF"/>
    <w:rsid w:val="00D11116"/>
    <w:rsid w:val="00D11243"/>
    <w:rsid w:val="00D1180C"/>
    <w:rsid w:val="00D131C5"/>
    <w:rsid w:val="00D13F2E"/>
    <w:rsid w:val="00D15DD8"/>
    <w:rsid w:val="00D161DD"/>
    <w:rsid w:val="00D2088A"/>
    <w:rsid w:val="00D234C5"/>
    <w:rsid w:val="00D263C3"/>
    <w:rsid w:val="00D2676A"/>
    <w:rsid w:val="00D27FB5"/>
    <w:rsid w:val="00D3039D"/>
    <w:rsid w:val="00D32177"/>
    <w:rsid w:val="00D357BC"/>
    <w:rsid w:val="00D35F67"/>
    <w:rsid w:val="00D36EB4"/>
    <w:rsid w:val="00D3713F"/>
    <w:rsid w:val="00D37A89"/>
    <w:rsid w:val="00D41238"/>
    <w:rsid w:val="00D42D69"/>
    <w:rsid w:val="00D43D09"/>
    <w:rsid w:val="00D44281"/>
    <w:rsid w:val="00D444DB"/>
    <w:rsid w:val="00D4696B"/>
    <w:rsid w:val="00D46BCB"/>
    <w:rsid w:val="00D50814"/>
    <w:rsid w:val="00D5101B"/>
    <w:rsid w:val="00D56370"/>
    <w:rsid w:val="00D56C72"/>
    <w:rsid w:val="00D56E73"/>
    <w:rsid w:val="00D6278C"/>
    <w:rsid w:val="00D62AB0"/>
    <w:rsid w:val="00D63356"/>
    <w:rsid w:val="00D6433E"/>
    <w:rsid w:val="00D65F83"/>
    <w:rsid w:val="00D66948"/>
    <w:rsid w:val="00D66D3B"/>
    <w:rsid w:val="00D71052"/>
    <w:rsid w:val="00D736E4"/>
    <w:rsid w:val="00D755B6"/>
    <w:rsid w:val="00D767A3"/>
    <w:rsid w:val="00D76A0B"/>
    <w:rsid w:val="00D80EE0"/>
    <w:rsid w:val="00D819F7"/>
    <w:rsid w:val="00D8215A"/>
    <w:rsid w:val="00D839FF"/>
    <w:rsid w:val="00D91942"/>
    <w:rsid w:val="00D92A90"/>
    <w:rsid w:val="00D937E7"/>
    <w:rsid w:val="00D958BF"/>
    <w:rsid w:val="00DA0BC5"/>
    <w:rsid w:val="00DA275A"/>
    <w:rsid w:val="00DA6426"/>
    <w:rsid w:val="00DA6861"/>
    <w:rsid w:val="00DA6FFA"/>
    <w:rsid w:val="00DB0867"/>
    <w:rsid w:val="00DB0EB4"/>
    <w:rsid w:val="00DB1FC6"/>
    <w:rsid w:val="00DB3045"/>
    <w:rsid w:val="00DB38F5"/>
    <w:rsid w:val="00DB5640"/>
    <w:rsid w:val="00DB61CE"/>
    <w:rsid w:val="00DC154D"/>
    <w:rsid w:val="00DC1FED"/>
    <w:rsid w:val="00DC3483"/>
    <w:rsid w:val="00DC397F"/>
    <w:rsid w:val="00DC416D"/>
    <w:rsid w:val="00DC5B5A"/>
    <w:rsid w:val="00DC6F27"/>
    <w:rsid w:val="00DC7841"/>
    <w:rsid w:val="00DD2DA0"/>
    <w:rsid w:val="00DD3BEC"/>
    <w:rsid w:val="00DD72E7"/>
    <w:rsid w:val="00DE4830"/>
    <w:rsid w:val="00DE4D16"/>
    <w:rsid w:val="00DE61B0"/>
    <w:rsid w:val="00DE7334"/>
    <w:rsid w:val="00DF32A7"/>
    <w:rsid w:val="00DF3722"/>
    <w:rsid w:val="00DF421A"/>
    <w:rsid w:val="00DF7C5F"/>
    <w:rsid w:val="00E00AA8"/>
    <w:rsid w:val="00E02A36"/>
    <w:rsid w:val="00E03379"/>
    <w:rsid w:val="00E05223"/>
    <w:rsid w:val="00E11C62"/>
    <w:rsid w:val="00E11EFA"/>
    <w:rsid w:val="00E12591"/>
    <w:rsid w:val="00E12592"/>
    <w:rsid w:val="00E1497D"/>
    <w:rsid w:val="00E16A20"/>
    <w:rsid w:val="00E17196"/>
    <w:rsid w:val="00E20B1B"/>
    <w:rsid w:val="00E24B2C"/>
    <w:rsid w:val="00E25F71"/>
    <w:rsid w:val="00E2652A"/>
    <w:rsid w:val="00E26590"/>
    <w:rsid w:val="00E303E4"/>
    <w:rsid w:val="00E32764"/>
    <w:rsid w:val="00E32A0F"/>
    <w:rsid w:val="00E36673"/>
    <w:rsid w:val="00E37274"/>
    <w:rsid w:val="00E374AB"/>
    <w:rsid w:val="00E40502"/>
    <w:rsid w:val="00E40555"/>
    <w:rsid w:val="00E4274C"/>
    <w:rsid w:val="00E44564"/>
    <w:rsid w:val="00E4495E"/>
    <w:rsid w:val="00E5100F"/>
    <w:rsid w:val="00E53909"/>
    <w:rsid w:val="00E55B1C"/>
    <w:rsid w:val="00E56542"/>
    <w:rsid w:val="00E57385"/>
    <w:rsid w:val="00E619DB"/>
    <w:rsid w:val="00E63DD9"/>
    <w:rsid w:val="00E640E8"/>
    <w:rsid w:val="00E64A19"/>
    <w:rsid w:val="00E6518F"/>
    <w:rsid w:val="00E66A65"/>
    <w:rsid w:val="00E776EA"/>
    <w:rsid w:val="00E77A10"/>
    <w:rsid w:val="00E80075"/>
    <w:rsid w:val="00E806D3"/>
    <w:rsid w:val="00E80CC1"/>
    <w:rsid w:val="00E80E66"/>
    <w:rsid w:val="00E80F2F"/>
    <w:rsid w:val="00E82DF6"/>
    <w:rsid w:val="00E835AB"/>
    <w:rsid w:val="00E84EBC"/>
    <w:rsid w:val="00E87568"/>
    <w:rsid w:val="00E913CD"/>
    <w:rsid w:val="00E9168F"/>
    <w:rsid w:val="00E932EF"/>
    <w:rsid w:val="00E970C3"/>
    <w:rsid w:val="00E971C9"/>
    <w:rsid w:val="00E97C27"/>
    <w:rsid w:val="00EA1420"/>
    <w:rsid w:val="00EA15F3"/>
    <w:rsid w:val="00EA216D"/>
    <w:rsid w:val="00EA4757"/>
    <w:rsid w:val="00EA5A0B"/>
    <w:rsid w:val="00EB0EFB"/>
    <w:rsid w:val="00EB105D"/>
    <w:rsid w:val="00EB10E9"/>
    <w:rsid w:val="00EB1398"/>
    <w:rsid w:val="00EB171F"/>
    <w:rsid w:val="00EB5402"/>
    <w:rsid w:val="00EB56FF"/>
    <w:rsid w:val="00EB58EA"/>
    <w:rsid w:val="00EC21F6"/>
    <w:rsid w:val="00EC4432"/>
    <w:rsid w:val="00ED03E2"/>
    <w:rsid w:val="00ED1A61"/>
    <w:rsid w:val="00ED336B"/>
    <w:rsid w:val="00ED542B"/>
    <w:rsid w:val="00ED5B76"/>
    <w:rsid w:val="00ED6ACB"/>
    <w:rsid w:val="00EE308A"/>
    <w:rsid w:val="00EE383B"/>
    <w:rsid w:val="00EE50F4"/>
    <w:rsid w:val="00EE57ED"/>
    <w:rsid w:val="00EE5AF0"/>
    <w:rsid w:val="00EE75CD"/>
    <w:rsid w:val="00F025C6"/>
    <w:rsid w:val="00F12741"/>
    <w:rsid w:val="00F13293"/>
    <w:rsid w:val="00F148D2"/>
    <w:rsid w:val="00F150D2"/>
    <w:rsid w:val="00F1756F"/>
    <w:rsid w:val="00F23258"/>
    <w:rsid w:val="00F2654F"/>
    <w:rsid w:val="00F272E2"/>
    <w:rsid w:val="00F30298"/>
    <w:rsid w:val="00F367F4"/>
    <w:rsid w:val="00F41368"/>
    <w:rsid w:val="00F418CF"/>
    <w:rsid w:val="00F53C73"/>
    <w:rsid w:val="00F56518"/>
    <w:rsid w:val="00F701C2"/>
    <w:rsid w:val="00F70DC4"/>
    <w:rsid w:val="00F718A2"/>
    <w:rsid w:val="00F76243"/>
    <w:rsid w:val="00F80F06"/>
    <w:rsid w:val="00F871F1"/>
    <w:rsid w:val="00F91E8D"/>
    <w:rsid w:val="00F9334E"/>
    <w:rsid w:val="00F97229"/>
    <w:rsid w:val="00F9765D"/>
    <w:rsid w:val="00FA3184"/>
    <w:rsid w:val="00FA3B92"/>
    <w:rsid w:val="00FA4FE8"/>
    <w:rsid w:val="00FA6530"/>
    <w:rsid w:val="00FA6684"/>
    <w:rsid w:val="00FA77C1"/>
    <w:rsid w:val="00FA7A8E"/>
    <w:rsid w:val="00FB01A2"/>
    <w:rsid w:val="00FB1942"/>
    <w:rsid w:val="00FB23E4"/>
    <w:rsid w:val="00FB24DE"/>
    <w:rsid w:val="00FB2B66"/>
    <w:rsid w:val="00FB3413"/>
    <w:rsid w:val="00FB4FF4"/>
    <w:rsid w:val="00FC253D"/>
    <w:rsid w:val="00FC2EED"/>
    <w:rsid w:val="00FC4517"/>
    <w:rsid w:val="00FC4A71"/>
    <w:rsid w:val="00FC4DCA"/>
    <w:rsid w:val="00FC4F7D"/>
    <w:rsid w:val="00FC57D1"/>
    <w:rsid w:val="00FD36CA"/>
    <w:rsid w:val="00FD5204"/>
    <w:rsid w:val="00FD565F"/>
    <w:rsid w:val="00FD7CD3"/>
    <w:rsid w:val="00FE15A4"/>
    <w:rsid w:val="00FE28AA"/>
    <w:rsid w:val="00FE2EF5"/>
    <w:rsid w:val="00FF40E8"/>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15:docId w15:val="{FB90947C-0FAF-4E17-AEE8-4D25DBB1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2724F"/>
    <w:rPr>
      <w:rFonts w:ascii="Times New Roman" w:eastAsia="Times New Roman" w:hAnsi="Times New Roman"/>
      <w:sz w:val="24"/>
      <w:szCs w:val="24"/>
    </w:rPr>
  </w:style>
  <w:style w:type="paragraph" w:styleId="13">
    <w:name w:val="heading 1"/>
    <w:basedOn w:val="a0"/>
    <w:next w:val="a0"/>
    <w:link w:val="14"/>
    <w:uiPriority w:val="9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uiPriority w:val="99"/>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0"/>
    <w:next w:val="a1"/>
    <w:link w:val="41"/>
    <w:uiPriority w:val="99"/>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uiPriority w:val="99"/>
    <w:locked/>
    <w:rsid w:val="003F6407"/>
    <w:rPr>
      <w:rFonts w:ascii="Arial" w:eastAsia="Times New Roman" w:hAnsi="Arial" w:cs="Arial"/>
      <w:b/>
      <w:bCs/>
      <w:kern w:val="28"/>
      <w:sz w:val="28"/>
      <w:szCs w:val="28"/>
    </w:rPr>
  </w:style>
  <w:style w:type="character" w:customStyle="1" w:styleId="20">
    <w:name w:val="Заголовок 2 Знак"/>
    <w:basedOn w:val="a2"/>
    <w:link w:val="2"/>
    <w:uiPriority w:val="99"/>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uiPriority w:val="99"/>
    <w:locked/>
    <w:rsid w:val="003F6407"/>
    <w:rPr>
      <w:rFonts w:ascii="Times New Roman" w:eastAsia="Times New Roman" w:hAnsi="Times New Roman"/>
      <w:b/>
      <w:bCs/>
      <w:sz w:val="28"/>
      <w:szCs w:val="28"/>
    </w:rPr>
  </w:style>
  <w:style w:type="character" w:customStyle="1" w:styleId="41">
    <w:name w:val="Заголовок 4 Знак"/>
    <w:basedOn w:val="a2"/>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rsid w:val="00D4696B"/>
    <w:rPr>
      <w:rFonts w:ascii="Tahoma" w:hAnsi="Tahoma" w:cs="Tahoma"/>
      <w:sz w:val="16"/>
      <w:szCs w:val="16"/>
    </w:rPr>
  </w:style>
  <w:style w:type="character" w:customStyle="1" w:styleId="a6">
    <w:name w:val="Текст выноски Знак"/>
    <w:basedOn w:val="a2"/>
    <w:link w:val="a5"/>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uiPriority w:val="9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uiPriority w:val="99"/>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uiPriority w:val="99"/>
    <w:qFormat/>
    <w:rsid w:val="000D357C"/>
    <w:pPr>
      <w:jc w:val="center"/>
    </w:pPr>
    <w:rPr>
      <w:b/>
      <w:bCs/>
      <w:sz w:val="28"/>
      <w:szCs w:val="28"/>
    </w:rPr>
  </w:style>
  <w:style w:type="character" w:customStyle="1" w:styleId="18">
    <w:name w:val="Заголовок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0"/>
    <w:next w:val="a0"/>
    <w:uiPriority w:val="99"/>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uiPriority w:val="99"/>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rsid w:val="00366B2E"/>
    <w:rPr>
      <w:rFonts w:ascii="Courier New" w:hAnsi="Courier New" w:cs="Courier New"/>
      <w:sz w:val="20"/>
      <w:szCs w:val="20"/>
    </w:rPr>
  </w:style>
  <w:style w:type="character" w:customStyle="1" w:styleId="aff5">
    <w:name w:val="Текст Знак"/>
    <w:basedOn w:val="a2"/>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Интернет)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uiPriority w:val="99"/>
    <w:rsid w:val="000A3ED2"/>
    <w:rPr>
      <w:b/>
      <w:bCs/>
      <w:color w:val="000080"/>
    </w:rPr>
  </w:style>
  <w:style w:type="paragraph" w:customStyle="1" w:styleId="afff">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8">
    <w:name w:val="Гипертекстовая ссылка"/>
    <w:basedOn w:val="a2"/>
    <w:uiPriority w:val="99"/>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uiPriority w:val="99"/>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style>
  <w:style w:type="table" w:customStyle="1" w:styleId="2c">
    <w:name w:val="Стиль таблицы2"/>
    <w:basedOn w:val="1fe"/>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uiPriority w:val="99"/>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uiPriority w:val="99"/>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uiPriority w:val="39"/>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sonormal0">
    <w:name w:val="msonormal"/>
    <w:basedOn w:val="a0"/>
    <w:rsid w:val="00994986"/>
    <w:pPr>
      <w:spacing w:before="100" w:beforeAutospacing="1" w:after="100" w:afterAutospacing="1"/>
    </w:pPr>
  </w:style>
  <w:style w:type="paragraph" w:customStyle="1" w:styleId="3f0">
    <w:name w:val="Без интервала3"/>
    <w:rsid w:val="00994986"/>
    <w:rPr>
      <w:rFonts w:eastAsia="Times New Roman"/>
      <w:sz w:val="22"/>
      <w:szCs w:val="22"/>
      <w:lang w:eastAsia="en-US"/>
    </w:rPr>
  </w:style>
  <w:style w:type="paragraph" w:customStyle="1" w:styleId="afffffffff8">
    <w:name w:val="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b">
    <w:name w:val="Знак Знак Знак1 Знак Знак Знак Знак Знак Знак 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Standard">
    <w:name w:val="Standard"/>
    <w:rsid w:val="00A20F5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311">
    <w:name w:val="Основной текст 31"/>
    <w:basedOn w:val="a0"/>
    <w:rsid w:val="00A20F5F"/>
    <w:pPr>
      <w:shd w:val="clear" w:color="auto" w:fill="FFFFFF"/>
      <w:suppressAutoHyphens/>
      <w:autoSpaceDE w:val="0"/>
      <w:jc w:val="both"/>
    </w:pPr>
    <w:rPr>
      <w:color w:val="000000"/>
      <w:szCs w:val="23"/>
      <w:lang w:val="x-none" w:eastAsia="zh-CN"/>
    </w:rPr>
  </w:style>
  <w:style w:type="paragraph" w:customStyle="1" w:styleId="futurismarkdown-paragraph">
    <w:name w:val="futurismarkdown-paragraph"/>
    <w:basedOn w:val="a0"/>
    <w:rsid w:val="00A20F5F"/>
    <w:pPr>
      <w:spacing w:before="100" w:beforeAutospacing="1" w:after="100" w:afterAutospacing="1"/>
    </w:pPr>
  </w:style>
  <w:style w:type="paragraph" w:customStyle="1" w:styleId="afffffffff9">
    <w:name w:val="Îáû÷íûé"/>
    <w:rsid w:val="00A7117D"/>
    <w:rPr>
      <w:rFonts w:ascii="Times New Roman" w:eastAsia="Times New Roman" w:hAnsi="Times New Roman"/>
      <w:lang w:val="en-US"/>
    </w:rPr>
  </w:style>
  <w:style w:type="paragraph" w:customStyle="1" w:styleId="2f9">
    <w:name w:val="Знак2 Знак Знак Знак"/>
    <w:basedOn w:val="a0"/>
    <w:rsid w:val="00A7117D"/>
    <w:pPr>
      <w:widowControl w:val="0"/>
      <w:adjustRightInd w:val="0"/>
      <w:spacing w:after="160" w:line="240" w:lineRule="exact"/>
      <w:jc w:val="right"/>
    </w:pPr>
    <w:rPr>
      <w:sz w:val="20"/>
      <w:szCs w:val="20"/>
      <w:lang w:val="en-GB" w:eastAsia="en-US"/>
    </w:rPr>
  </w:style>
  <w:style w:type="table" w:customStyle="1" w:styleId="2fa">
    <w:name w:val="Сетка таблицы2"/>
    <w:basedOn w:val="a3"/>
    <w:next w:val="af0"/>
    <w:uiPriority w:val="59"/>
    <w:rsid w:val="006B101B"/>
    <w:pPr>
      <w:widowControl w:val="0"/>
    </w:pPr>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4">
    <w:name w:val="Обычный12"/>
    <w:rsid w:val="00B11C51"/>
    <w:rPr>
      <w:rFonts w:ascii="Times New Roman" w:eastAsia="Times New Roman" w:hAnsi="Times New Roman"/>
      <w:snapToGrid w:val="0"/>
      <w:sz w:val="24"/>
    </w:rPr>
  </w:style>
  <w:style w:type="paragraph" w:customStyle="1" w:styleId="1ffc">
    <w:name w:val="Знак Знак Знак1 Знак Знак Знак Знак Знак Знак 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Web">
    <w:name w:val="Обычный (Web)"/>
    <w:basedOn w:val="a0"/>
    <w:next w:val="afd"/>
    <w:rsid w:val="00D41238"/>
    <w:pPr>
      <w:spacing w:before="100" w:beforeAutospacing="1" w:after="100" w:afterAutospacing="1"/>
    </w:pPr>
  </w:style>
  <w:style w:type="paragraph" w:customStyle="1" w:styleId="afffffffffa">
    <w:name w:val="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33">
    <w:name w:val="Обычный13"/>
    <w:rsid w:val="008751F1"/>
    <w:pPr>
      <w:widowControl w:val="0"/>
    </w:pPr>
    <w:rPr>
      <w:rFonts w:ascii="Times New Roman" w:eastAsia="Times New Roman" w:hAnsi="Times New Roman"/>
      <w:snapToGrid w:val="0"/>
      <w:sz w:val="24"/>
    </w:rPr>
  </w:style>
  <w:style w:type="paragraph" w:customStyle="1" w:styleId="262">
    <w:name w:val="Основной текст с отступом 26"/>
    <w:basedOn w:val="a0"/>
    <w:rsid w:val="008751F1"/>
    <w:pPr>
      <w:widowControl w:val="0"/>
      <w:ind w:firstLine="709"/>
      <w:jc w:val="both"/>
    </w:pPr>
    <w:rPr>
      <w:spacing w:val="-8"/>
      <w:sz w:val="28"/>
      <w:szCs w:val="20"/>
    </w:rPr>
  </w:style>
  <w:style w:type="paragraph" w:customStyle="1" w:styleId="Char2">
    <w:name w:val="Char"/>
    <w:basedOn w:val="a0"/>
    <w:rsid w:val="008751F1"/>
    <w:pPr>
      <w:spacing w:after="160" w:line="240" w:lineRule="exact"/>
    </w:pPr>
    <w:rPr>
      <w:rFonts w:ascii="Arial" w:hAnsi="Arial" w:cs="Arial"/>
      <w:sz w:val="20"/>
      <w:szCs w:val="20"/>
      <w:lang w:val="fr-FR" w:eastAsia="en-US"/>
    </w:rPr>
  </w:style>
  <w:style w:type="paragraph" w:customStyle="1" w:styleId="a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374C1"/>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A374C1"/>
    <w:rPr>
      <w:rFonts w:ascii="Times New Roman" w:eastAsia="Times New Roman" w:hAnsi="Times New Roman" w:cs="Times New Roman"/>
      <w:b/>
      <w:bCs/>
      <w:caps/>
      <w:sz w:val="28"/>
      <w:szCs w:val="28"/>
      <w:lang w:val="en-US"/>
    </w:rPr>
  </w:style>
  <w:style w:type="character" w:customStyle="1" w:styleId="222">
    <w:name w:val="Знак Знак22"/>
    <w:rsid w:val="00A374C1"/>
    <w:rPr>
      <w:rFonts w:ascii="Times New Roman" w:eastAsia="Times New Roman" w:hAnsi="Times New Roman"/>
      <w:b/>
      <w:bCs/>
      <w:iCs/>
      <w:kern w:val="24"/>
      <w:sz w:val="28"/>
      <w:szCs w:val="28"/>
      <w:lang w:val="x-none" w:eastAsia="x-none"/>
    </w:rPr>
  </w:style>
  <w:style w:type="paragraph" w:customStyle="1" w:styleId="a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374C1"/>
    <w:pPr>
      <w:spacing w:after="160" w:line="240" w:lineRule="exact"/>
    </w:pPr>
    <w:rPr>
      <w:rFonts w:eastAsia="SimSun"/>
      <w:b/>
      <w:sz w:val="28"/>
      <w:lang w:val="en-US" w:eastAsia="en-US"/>
    </w:rPr>
  </w:style>
  <w:style w:type="paragraph" w:customStyle="1" w:styleId="4a">
    <w:name w:val="Без интервала4"/>
    <w:qFormat/>
    <w:rsid w:val="00A374C1"/>
    <w:pPr>
      <w:suppressAutoHyphens/>
    </w:pPr>
    <w:rPr>
      <w:rFonts w:eastAsia="Arial"/>
      <w:sz w:val="22"/>
      <w:szCs w:val="22"/>
      <w:lang w:eastAsia="ar-SA"/>
    </w:rPr>
  </w:style>
  <w:style w:type="character" w:styleId="afffffffffd">
    <w:name w:val="Unresolved Mention"/>
    <w:uiPriority w:val="99"/>
    <w:semiHidden/>
    <w:unhideWhenUsed/>
    <w:rsid w:val="00A374C1"/>
    <w:rPr>
      <w:color w:val="605E5C"/>
      <w:shd w:val="clear" w:color="auto" w:fill="E1DFDD"/>
    </w:rPr>
  </w:style>
  <w:style w:type="paragraph" w:customStyle="1" w:styleId="afffffffffe">
    <w:name w:val="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d">
    <w:name w:val="Знак Знак Знак1 Знак Знак Знак Знак Знак Знак 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43">
    <w:name w:val="Обычный14"/>
    <w:rsid w:val="0054109F"/>
    <w:pPr>
      <w:widowControl w:val="0"/>
    </w:pPr>
    <w:rPr>
      <w:rFonts w:ascii="Times New Roman" w:eastAsia="Times New Roman" w:hAnsi="Times New Roman"/>
      <w:snapToGrid w:val="0"/>
      <w:sz w:val="24"/>
    </w:rPr>
  </w:style>
  <w:style w:type="paragraph" w:customStyle="1" w:styleId="1ffe">
    <w:name w:val="Знак Знак Знак Знак Знак Знак Знак1 Знак Знак Знак"/>
    <w:basedOn w:val="a0"/>
    <w:rsid w:val="0026381D"/>
    <w:pPr>
      <w:spacing w:after="160" w:line="240" w:lineRule="exact"/>
    </w:pPr>
    <w:rPr>
      <w:rFonts w:ascii="Arial" w:hAnsi="Arial" w:cs="Arial"/>
      <w:sz w:val="20"/>
      <w:szCs w:val="20"/>
      <w:lang w:val="fr-FR" w:eastAsia="en-US"/>
    </w:rPr>
  </w:style>
  <w:style w:type="paragraph" w:customStyle="1" w:styleId="270">
    <w:name w:val="Основной текст с отступом 27"/>
    <w:basedOn w:val="a0"/>
    <w:rsid w:val="0026381D"/>
    <w:pPr>
      <w:ind w:firstLine="426"/>
      <w:jc w:val="both"/>
    </w:pPr>
    <w:rPr>
      <w:sz w:val="26"/>
      <w:szCs w:val="20"/>
    </w:rPr>
  </w:style>
  <w:style w:type="paragraph" w:customStyle="1" w:styleId="152">
    <w:name w:val="Обычный15"/>
    <w:basedOn w:val="a0"/>
    <w:rsid w:val="0026381D"/>
    <w:pPr>
      <w:spacing w:after="64"/>
      <w:ind w:firstLine="284"/>
      <w:jc w:val="both"/>
    </w:pPr>
    <w:rPr>
      <w:rFonts w:ascii="Arial Unicode MS" w:eastAsia="Arial Unicode MS" w:hAnsi="Arial Unicode MS"/>
      <w:szCs w:val="20"/>
    </w:rPr>
  </w:style>
  <w:style w:type="paragraph" w:customStyle="1" w:styleId="affffffffff">
    <w:basedOn w:val="a0"/>
    <w:next w:val="afd"/>
    <w:link w:val="affffffffff0"/>
    <w:rsid w:val="005F67FC"/>
    <w:pPr>
      <w:spacing w:before="100" w:beforeAutospacing="1" w:after="100" w:afterAutospacing="1"/>
    </w:pPr>
  </w:style>
  <w:style w:type="paragraph" w:customStyle="1" w:styleId="1fff">
    <w:name w:val="Знак Знак Знак Знак Знак Знак Знак1"/>
    <w:basedOn w:val="a0"/>
    <w:rsid w:val="0026381D"/>
    <w:pPr>
      <w:spacing w:after="160" w:line="240" w:lineRule="exact"/>
    </w:pPr>
    <w:rPr>
      <w:rFonts w:ascii="Arial" w:hAnsi="Arial" w:cs="Arial"/>
      <w:sz w:val="20"/>
      <w:szCs w:val="20"/>
      <w:lang w:val="fr-FR" w:eastAsia="en-US"/>
    </w:rPr>
  </w:style>
  <w:style w:type="paragraph" w:customStyle="1" w:styleId="134">
    <w:name w:val="Абзац списка13"/>
    <w:basedOn w:val="a0"/>
    <w:rsid w:val="0026381D"/>
    <w:pPr>
      <w:spacing w:after="200" w:line="276" w:lineRule="auto"/>
      <w:ind w:left="720"/>
    </w:pPr>
    <w:rPr>
      <w:rFonts w:ascii="Calibri" w:hAnsi="Calibri" w:cs="Calibri"/>
      <w:sz w:val="22"/>
      <w:szCs w:val="22"/>
      <w:lang w:eastAsia="en-US"/>
    </w:rPr>
  </w:style>
  <w:style w:type="character" w:customStyle="1" w:styleId="affffffffff0">
    <w:name w:val="Название Знак"/>
    <w:link w:val="affffffffff"/>
    <w:locked/>
    <w:rsid w:val="0026381D"/>
    <w:rPr>
      <w:rFonts w:ascii="Times New Roman" w:eastAsia="Times New Roman" w:hAnsi="Times New Roman"/>
      <w:sz w:val="24"/>
      <w:szCs w:val="24"/>
    </w:rPr>
  </w:style>
  <w:style w:type="character" w:customStyle="1" w:styleId="99">
    <w:name w:val="Знак Знак9"/>
    <w:rsid w:val="0026381D"/>
    <w:rPr>
      <w:rFonts w:ascii="Times New Roman" w:eastAsia="Times New Roman" w:hAnsi="Times New Roman" w:cs="Times New Roman"/>
      <w:sz w:val="24"/>
      <w:szCs w:val="24"/>
      <w:lang w:eastAsia="ru-RU"/>
    </w:rPr>
  </w:style>
  <w:style w:type="paragraph" w:customStyle="1" w:styleId="Style10">
    <w:name w:val="Style10"/>
    <w:basedOn w:val="a0"/>
    <w:rsid w:val="005F67FC"/>
    <w:pPr>
      <w:widowControl w:val="0"/>
      <w:autoSpaceDE w:val="0"/>
      <w:autoSpaceDN w:val="0"/>
      <w:adjustRightInd w:val="0"/>
      <w:spacing w:line="326" w:lineRule="exact"/>
      <w:ind w:firstLine="696"/>
      <w:jc w:val="both"/>
    </w:pPr>
  </w:style>
  <w:style w:type="character" w:customStyle="1" w:styleId="docdata">
    <w:name w:val="docdata"/>
    <w:aliases w:val="docy,v5,1485,bqiaagaaeyqcaaagiaiaaamrawaabtkdaaaaaaaaaaaaaaaaaaaaaaaaaaaaaaaaaaaaaaaaaaaaaaaaaaaaaaaaaaaaaaaaaaaaaaaaaaaaaaaaaaaaaaaaaaaaaaaaaaaaaaaaaaaaaaaaaaaaaaaaaaaaaaaaaaaaaaaaaaaaaaaaaaaaaaaaaaaaaaaaaaaaaaaaaaaaaaaaaaaaaaaaaaaaaaaaaaaaaaaa"/>
    <w:rsid w:val="005F67FC"/>
  </w:style>
  <w:style w:type="paragraph" w:customStyle="1" w:styleId="946">
    <w:name w:val="946"/>
    <w:aliases w:val="bqiaagaaeyqcaaagiaiaaan/awaaby0daaaaaaaaaaaaaaaaaaaaaaaaaaaaaaaaaaaaaaaaaaaaaaaaaaaaaaaaaaaaaaaaaaaaaaaaaaaaaaaaaaaaaaaaaaaaaaaaaaaaaaaaaaaaaaaaaaaaaaaaaaaaaaaaaaaaaaaaaaaaaaaaaaaaaaaaaaaaaaaaaaaaaaaaaaaaaaaaaaaaaaaaaaaaaaaaaaaaaaaaa"/>
    <w:basedOn w:val="a0"/>
    <w:rsid w:val="005F67FC"/>
    <w:pPr>
      <w:spacing w:before="100" w:beforeAutospacing="1" w:after="100" w:afterAutospacing="1"/>
    </w:pPr>
  </w:style>
  <w:style w:type="paragraph" w:customStyle="1" w:styleId="Char3">
    <w:name w:val="Char"/>
    <w:basedOn w:val="a0"/>
    <w:rsid w:val="005F67FC"/>
    <w:pPr>
      <w:spacing w:after="160" w:line="240" w:lineRule="exact"/>
    </w:pPr>
    <w:rPr>
      <w:rFonts w:ascii="Arial" w:hAnsi="Arial" w:cs="Arial"/>
      <w:sz w:val="20"/>
      <w:szCs w:val="20"/>
      <w:lang w:val="fr-FR" w:eastAsia="en-US"/>
    </w:rPr>
  </w:style>
  <w:style w:type="paragraph" w:customStyle="1" w:styleId="1fff0">
    <w:name w:val="Знак Знак Знак1 Знак Знак Знак Знак Знак Знак Знак"/>
    <w:basedOn w:val="a0"/>
    <w:rsid w:val="00BB2EDA"/>
    <w:pPr>
      <w:widowControl w:val="0"/>
      <w:tabs>
        <w:tab w:val="num" w:pos="180"/>
      </w:tabs>
      <w:adjustRightInd w:val="0"/>
      <w:spacing w:after="160" w:line="240" w:lineRule="exact"/>
      <w:ind w:left="180" w:hanging="180"/>
      <w:jc w:val="center"/>
    </w:pPr>
    <w:rPr>
      <w:b/>
      <w:i/>
      <w:sz w:val="28"/>
      <w:szCs w:val="20"/>
      <w:lang w:val="en-GB" w:eastAsia="en-US"/>
    </w:rPr>
  </w:style>
  <w:style w:type="paragraph" w:customStyle="1" w:styleId="affffffffff1">
    <w:basedOn w:val="a0"/>
    <w:next w:val="afd"/>
    <w:rsid w:val="00BB2EDA"/>
    <w:pPr>
      <w:spacing w:before="100" w:beforeAutospacing="1" w:after="100" w:afterAutospacing="1"/>
    </w:pPr>
  </w:style>
  <w:style w:type="paragraph" w:customStyle="1" w:styleId="affffffffff2">
    <w:name w:val="Знак"/>
    <w:basedOn w:val="a0"/>
    <w:rsid w:val="00BB2EDA"/>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60">
    <w:name w:val="Обычный16"/>
    <w:rsid w:val="00BB2EDA"/>
    <w:pPr>
      <w:widowControl w:val="0"/>
    </w:pPr>
    <w:rPr>
      <w:rFonts w:ascii="Times New Roman" w:eastAsia="Times New Roman" w:hAnsi="Times New Roman"/>
      <w:snapToGrid w:val="0"/>
      <w:sz w:val="24"/>
    </w:rPr>
  </w:style>
  <w:style w:type="paragraph" w:customStyle="1" w:styleId="280">
    <w:name w:val="Основной текст с отступом 28"/>
    <w:basedOn w:val="a0"/>
    <w:rsid w:val="00BB2EDA"/>
    <w:pPr>
      <w:widowControl w:val="0"/>
      <w:ind w:firstLine="709"/>
      <w:jc w:val="both"/>
    </w:pPr>
    <w:rPr>
      <w:spacing w:val="-8"/>
      <w:sz w:val="28"/>
      <w:szCs w:val="20"/>
    </w:rPr>
  </w:style>
  <w:style w:type="paragraph" w:customStyle="1" w:styleId="Char4">
    <w:name w:val="Char"/>
    <w:basedOn w:val="a0"/>
    <w:rsid w:val="00BB2EDA"/>
    <w:pPr>
      <w:spacing w:after="160" w:line="240" w:lineRule="exact"/>
    </w:pPr>
    <w:rPr>
      <w:rFonts w:ascii="Arial" w:hAnsi="Arial" w:cs="Arial"/>
      <w:sz w:val="20"/>
      <w:szCs w:val="20"/>
      <w:lang w:val="fr-FR" w:eastAsia="en-US"/>
    </w:rPr>
  </w:style>
  <w:style w:type="character" w:customStyle="1" w:styleId="1fff1">
    <w:name w:val="Верхний колонтитул Знак1"/>
    <w:uiPriority w:val="99"/>
    <w:semiHidden/>
    <w:rsid w:val="007F4F34"/>
  </w:style>
  <w:style w:type="character" w:customStyle="1" w:styleId="1fff2">
    <w:name w:val="Нижний колонтитул Знак1"/>
    <w:uiPriority w:val="99"/>
    <w:semiHidden/>
    <w:rsid w:val="007F4F34"/>
  </w:style>
  <w:style w:type="paragraph" w:customStyle="1" w:styleId="affffffffff3">
    <w:basedOn w:val="a0"/>
    <w:next w:val="afd"/>
    <w:rsid w:val="004C7410"/>
    <w:pPr>
      <w:spacing w:before="100" w:beforeAutospacing="1" w:after="100" w:afterAutospacing="1"/>
    </w:pPr>
  </w:style>
  <w:style w:type="paragraph" w:customStyle="1" w:styleId="1fff3">
    <w:name w:val="Знак Знак Знак1 Знак Знак Знак Знак Знак Знак Знак"/>
    <w:basedOn w:val="a0"/>
    <w:rsid w:val="008773B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ff4">
    <w:basedOn w:val="a0"/>
    <w:next w:val="afd"/>
    <w:rsid w:val="008773B5"/>
    <w:pPr>
      <w:spacing w:before="100" w:beforeAutospacing="1" w:after="100" w:afterAutospacing="1"/>
    </w:pPr>
  </w:style>
  <w:style w:type="paragraph" w:customStyle="1" w:styleId="affffffffff5">
    <w:name w:val="Знак"/>
    <w:basedOn w:val="a0"/>
    <w:rsid w:val="008773B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70">
    <w:name w:val="Обычный17"/>
    <w:rsid w:val="008773B5"/>
    <w:pPr>
      <w:widowControl w:val="0"/>
    </w:pPr>
    <w:rPr>
      <w:rFonts w:ascii="Times New Roman" w:eastAsia="Times New Roman" w:hAnsi="Times New Roman"/>
      <w:snapToGrid w:val="0"/>
      <w:sz w:val="24"/>
    </w:rPr>
  </w:style>
  <w:style w:type="paragraph" w:customStyle="1" w:styleId="290">
    <w:name w:val="Основной текст с отступом 29"/>
    <w:basedOn w:val="a0"/>
    <w:rsid w:val="008773B5"/>
    <w:pPr>
      <w:widowControl w:val="0"/>
      <w:ind w:firstLine="709"/>
      <w:jc w:val="both"/>
    </w:pPr>
    <w:rPr>
      <w:spacing w:val="-8"/>
      <w:sz w:val="28"/>
      <w:szCs w:val="20"/>
    </w:rPr>
  </w:style>
  <w:style w:type="paragraph" w:customStyle="1" w:styleId="Char5">
    <w:name w:val="Char"/>
    <w:basedOn w:val="a0"/>
    <w:rsid w:val="008773B5"/>
    <w:pPr>
      <w:spacing w:after="160" w:line="240" w:lineRule="exact"/>
    </w:pPr>
    <w:rPr>
      <w:rFonts w:ascii="Arial" w:hAnsi="Arial" w:cs="Arial"/>
      <w:sz w:val="20"/>
      <w:szCs w:val="20"/>
      <w:lang w:val="fr-FR" w:eastAsia="en-US"/>
    </w:rPr>
  </w:style>
  <w:style w:type="paragraph" w:customStyle="1" w:styleId="144">
    <w:name w:val="Абзац списка14"/>
    <w:basedOn w:val="a0"/>
    <w:rsid w:val="008773B5"/>
    <w:pPr>
      <w:spacing w:after="200" w:line="276" w:lineRule="auto"/>
      <w:ind w:left="720"/>
    </w:pPr>
    <w:rPr>
      <w:rFonts w:ascii="Calibri" w:hAnsi="Calibri" w:cs="Calibri"/>
      <w:sz w:val="22"/>
      <w:szCs w:val="22"/>
      <w:lang w:eastAsia="zh-CN"/>
    </w:rPr>
  </w:style>
  <w:style w:type="character" w:customStyle="1" w:styleId="WW-Absatz-Standardschriftart111111111111">
    <w:name w:val="WW-Absatz-Standardschriftart111111111111"/>
    <w:rsid w:val="008773B5"/>
  </w:style>
  <w:style w:type="character" w:customStyle="1" w:styleId="WW-Absatz-Standardschriftart1111111111111">
    <w:name w:val="WW-Absatz-Standardschriftart1111111111111"/>
    <w:rsid w:val="008773B5"/>
  </w:style>
  <w:style w:type="character" w:customStyle="1" w:styleId="WW-Absatz-Standardschriftart11111111111111">
    <w:name w:val="WW-Absatz-Standardschriftart11111111111111"/>
    <w:rsid w:val="008773B5"/>
  </w:style>
  <w:style w:type="character" w:customStyle="1" w:styleId="WW-Absatz-Standardschriftart111111111111111">
    <w:name w:val="WW-Absatz-Standardschriftart111111111111111"/>
    <w:rsid w:val="008773B5"/>
  </w:style>
  <w:style w:type="character" w:customStyle="1" w:styleId="WW-Absatz-Standardschriftart1111111111111111">
    <w:name w:val="WW-Absatz-Standardschriftart1111111111111111"/>
    <w:rsid w:val="008773B5"/>
  </w:style>
  <w:style w:type="character" w:customStyle="1" w:styleId="WW-Absatz-Standardschriftart11111111111111111">
    <w:name w:val="WW-Absatz-Standardschriftart11111111111111111"/>
    <w:rsid w:val="008773B5"/>
  </w:style>
  <w:style w:type="character" w:customStyle="1" w:styleId="WW-Absatz-Standardschriftart111111111111111111">
    <w:name w:val="WW-Absatz-Standardschriftart111111111111111111"/>
    <w:rsid w:val="008773B5"/>
  </w:style>
  <w:style w:type="character" w:customStyle="1" w:styleId="WW-Absatz-Standardschriftart1111111111111111111">
    <w:name w:val="WW-Absatz-Standardschriftart1111111111111111111"/>
    <w:rsid w:val="008773B5"/>
  </w:style>
  <w:style w:type="character" w:customStyle="1" w:styleId="WW8Num2z2">
    <w:name w:val="WW8Num2z2"/>
    <w:rsid w:val="008773B5"/>
    <w:rPr>
      <w:rFonts w:ascii="Wingdings" w:hAnsi="Wingdings" w:cs="Wingdings"/>
    </w:rPr>
  </w:style>
  <w:style w:type="character" w:customStyle="1" w:styleId="WW8Num4z1">
    <w:name w:val="WW8Num4z1"/>
    <w:rsid w:val="008773B5"/>
    <w:rPr>
      <w:rFonts w:ascii="Courier New" w:hAnsi="Courier New" w:cs="Courier New"/>
    </w:rPr>
  </w:style>
  <w:style w:type="character" w:customStyle="1" w:styleId="WW8Num4z2">
    <w:name w:val="WW8Num4z2"/>
    <w:rsid w:val="008773B5"/>
    <w:rPr>
      <w:rFonts w:ascii="Wingdings" w:hAnsi="Wingdings" w:cs="Wingdings"/>
    </w:rPr>
  </w:style>
  <w:style w:type="character" w:customStyle="1" w:styleId="WW8Num5z1">
    <w:name w:val="WW8Num5z1"/>
    <w:rsid w:val="008773B5"/>
    <w:rPr>
      <w:rFonts w:ascii="Courier New" w:hAnsi="Courier New" w:cs="Courier New"/>
    </w:rPr>
  </w:style>
  <w:style w:type="character" w:customStyle="1" w:styleId="WW8Num5z2">
    <w:name w:val="WW8Num5z2"/>
    <w:rsid w:val="008773B5"/>
    <w:rPr>
      <w:rFonts w:ascii="Wingdings" w:hAnsi="Wingdings" w:cs="Wingdings"/>
    </w:rPr>
  </w:style>
  <w:style w:type="character" w:customStyle="1" w:styleId="WW8Num6z1">
    <w:name w:val="WW8Num6z1"/>
    <w:rsid w:val="008773B5"/>
    <w:rPr>
      <w:rFonts w:cs="Times New Roman"/>
    </w:rPr>
  </w:style>
  <w:style w:type="character" w:customStyle="1" w:styleId="WW8Num7z1">
    <w:name w:val="WW8Num7z1"/>
    <w:rsid w:val="008773B5"/>
    <w:rPr>
      <w:rFonts w:cs="Times New Roman"/>
    </w:rPr>
  </w:style>
  <w:style w:type="character" w:customStyle="1" w:styleId="WW8Num9z0">
    <w:name w:val="WW8Num9z0"/>
    <w:rsid w:val="008773B5"/>
    <w:rPr>
      <w:rFonts w:ascii="Times New Roman" w:eastAsia="Times New Roman" w:hAnsi="Times New Roman" w:cs="Times New Roman"/>
    </w:rPr>
  </w:style>
  <w:style w:type="character" w:customStyle="1" w:styleId="WW8Num9z1">
    <w:name w:val="WW8Num9z1"/>
    <w:rsid w:val="008773B5"/>
    <w:rPr>
      <w:rFonts w:cs="Times New Roman"/>
    </w:rPr>
  </w:style>
  <w:style w:type="character" w:customStyle="1" w:styleId="WW8Num10z1">
    <w:name w:val="WW8Num10z1"/>
    <w:rsid w:val="008773B5"/>
    <w:rPr>
      <w:rFonts w:ascii="Courier New" w:hAnsi="Courier New" w:cs="Courier New"/>
    </w:rPr>
  </w:style>
  <w:style w:type="character" w:customStyle="1" w:styleId="WW8Num10z2">
    <w:name w:val="WW8Num10z2"/>
    <w:rsid w:val="008773B5"/>
    <w:rPr>
      <w:rFonts w:ascii="Wingdings" w:hAnsi="Wingdings" w:cs="Wingdings"/>
    </w:rPr>
  </w:style>
  <w:style w:type="paragraph" w:customStyle="1" w:styleId="1fff4">
    <w:name w:val="Название объекта1"/>
    <w:basedOn w:val="a0"/>
    <w:rsid w:val="008773B5"/>
    <w:pPr>
      <w:suppressLineNumbers/>
      <w:suppressAutoHyphens/>
      <w:spacing w:before="120" w:after="120"/>
    </w:pPr>
    <w:rPr>
      <w:rFonts w:cs="Mangal"/>
      <w:i/>
      <w:iCs/>
      <w:lang w:eastAsia="zh-CN"/>
    </w:rPr>
  </w:style>
  <w:style w:type="character" w:customStyle="1" w:styleId="1fff5">
    <w:name w:val="Текст выноски Знак1"/>
    <w:rsid w:val="008773B5"/>
    <w:rPr>
      <w:rFonts w:ascii="Tahoma" w:eastAsia="Times New Roman" w:hAnsi="Tahoma" w:cs="Tahoma"/>
      <w:sz w:val="16"/>
      <w:szCs w:val="16"/>
      <w:lang w:val="x-none" w:eastAsia="zh-CN"/>
    </w:rPr>
  </w:style>
  <w:style w:type="character" w:customStyle="1" w:styleId="1fff6">
    <w:name w:val="Основной текст с отступом Знак1"/>
    <w:rsid w:val="008773B5"/>
    <w:rPr>
      <w:sz w:val="24"/>
      <w:szCs w:val="24"/>
    </w:rPr>
  </w:style>
  <w:style w:type="paragraph" w:customStyle="1" w:styleId="affffffffff6">
    <w:name w:val="Знак Знак Знак Знак"/>
    <w:basedOn w:val="a0"/>
    <w:rsid w:val="008773B5"/>
    <w:pPr>
      <w:spacing w:before="280" w:after="280"/>
    </w:pPr>
    <w:rPr>
      <w:rFonts w:ascii="Tahoma" w:hAnsi="Tahoma" w:cs="Tahoma"/>
      <w:bCs/>
      <w:sz w:val="20"/>
      <w:szCs w:val="20"/>
      <w:lang w:val="en-US" w:eastAsia="zh-CN"/>
    </w:rPr>
  </w:style>
  <w:style w:type="paragraph" w:customStyle="1" w:styleId="p17">
    <w:name w:val="p17"/>
    <w:basedOn w:val="a0"/>
    <w:rsid w:val="008773B5"/>
    <w:pPr>
      <w:spacing w:before="100" w:beforeAutospacing="1" w:after="100" w:afterAutospacing="1"/>
    </w:pPr>
  </w:style>
  <w:style w:type="character" w:customStyle="1" w:styleId="214">
    <w:name w:val="Основной текст с отступом 2 Знак1"/>
    <w:rsid w:val="008773B5"/>
    <w:rPr>
      <w:bCs/>
      <w:color w:val="000000"/>
      <w:spacing w:val="-1"/>
      <w:sz w:val="24"/>
      <w:szCs w:val="24"/>
      <w:shd w:val="clear" w:color="auto" w:fill="FFFFFF"/>
    </w:rPr>
  </w:style>
  <w:style w:type="paragraph" w:customStyle="1" w:styleId="affffffffff7">
    <w:basedOn w:val="a0"/>
    <w:next w:val="afd"/>
    <w:uiPriority w:val="99"/>
    <w:unhideWhenUsed/>
    <w:rsid w:val="00070737"/>
    <w:pPr>
      <w:spacing w:before="100" w:beforeAutospacing="1" w:after="100" w:afterAutospacing="1"/>
    </w:pPr>
  </w:style>
  <w:style w:type="paragraph" w:customStyle="1" w:styleId="affffffffff8">
    <w:name w:val="Знак"/>
    <w:basedOn w:val="a0"/>
    <w:rsid w:val="00280F0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f7">
    <w:name w:val="Знак Знак Знак1 Знак Знак Знак Знак Знак Знак Знак"/>
    <w:basedOn w:val="a0"/>
    <w:rsid w:val="00280F0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ff9">
    <w:name w:val="Знак"/>
    <w:basedOn w:val="a0"/>
    <w:rsid w:val="006D4F1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f8">
    <w:name w:val="Знак Знак Знак1 Знак Знак Знак Знак Знак Знак Знак"/>
    <w:basedOn w:val="a0"/>
    <w:rsid w:val="006D4F1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headertext">
    <w:name w:val="headertext"/>
    <w:basedOn w:val="a0"/>
    <w:rsid w:val="00584F1D"/>
    <w:pPr>
      <w:spacing w:before="100" w:beforeAutospacing="1" w:after="100" w:afterAutospacing="1"/>
    </w:pPr>
  </w:style>
  <w:style w:type="paragraph" w:customStyle="1" w:styleId="1fff9">
    <w:name w:val="Знак Знак Знак1 Знак Знак Знак Знак Знак Знак Знак"/>
    <w:basedOn w:val="a0"/>
    <w:rsid w:val="00BE5B2E"/>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ffa">
    <w:name w:val="Знак"/>
    <w:basedOn w:val="a0"/>
    <w:rsid w:val="00BE5B2E"/>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80">
    <w:name w:val="Обычный18"/>
    <w:rsid w:val="00BE5B2E"/>
    <w:pPr>
      <w:widowControl w:val="0"/>
    </w:pPr>
    <w:rPr>
      <w:rFonts w:ascii="Times New Roman" w:eastAsia="Times New Roman" w:hAnsi="Times New Roman"/>
      <w:snapToGrid w:val="0"/>
      <w:sz w:val="24"/>
    </w:rPr>
  </w:style>
  <w:style w:type="paragraph" w:customStyle="1" w:styleId="2100">
    <w:name w:val="Основной текст с отступом 210"/>
    <w:basedOn w:val="a0"/>
    <w:rsid w:val="00BE5B2E"/>
    <w:pPr>
      <w:widowControl w:val="0"/>
      <w:ind w:firstLine="709"/>
      <w:jc w:val="both"/>
    </w:pPr>
    <w:rPr>
      <w:spacing w:val="-8"/>
      <w:sz w:val="28"/>
      <w:szCs w:val="20"/>
    </w:rPr>
  </w:style>
  <w:style w:type="paragraph" w:customStyle="1" w:styleId="Char6">
    <w:name w:val="Char"/>
    <w:basedOn w:val="a0"/>
    <w:rsid w:val="00BE5B2E"/>
    <w:pPr>
      <w:spacing w:after="160" w:line="240" w:lineRule="exact"/>
    </w:pPr>
    <w:rPr>
      <w:rFonts w:ascii="Arial" w:hAnsi="Arial" w:cs="Arial"/>
      <w:sz w:val="20"/>
      <w:szCs w:val="20"/>
      <w:lang w:val="fr-FR" w:eastAsia="en-US"/>
    </w:rPr>
  </w:style>
  <w:style w:type="paragraph" w:customStyle="1" w:styleId="ConsPlusDocList">
    <w:name w:val="ConsPlusDocList"/>
    <w:rsid w:val="00150507"/>
    <w:pPr>
      <w:widowControl w:val="0"/>
      <w:autoSpaceDE w:val="0"/>
      <w:autoSpaceDN w:val="0"/>
    </w:pPr>
    <w:rPr>
      <w:rFonts w:eastAsia="Times New Roman" w:cs="Calibri"/>
      <w:sz w:val="22"/>
    </w:rPr>
  </w:style>
  <w:style w:type="paragraph" w:customStyle="1" w:styleId="ConsPlusTitlePage">
    <w:name w:val="ConsPlusTitlePage"/>
    <w:rsid w:val="00150507"/>
    <w:pPr>
      <w:widowControl w:val="0"/>
      <w:autoSpaceDE w:val="0"/>
      <w:autoSpaceDN w:val="0"/>
    </w:pPr>
    <w:rPr>
      <w:rFonts w:ascii="Tahoma" w:eastAsia="Times New Roman" w:hAnsi="Tahoma" w:cs="Tahoma"/>
    </w:rPr>
  </w:style>
  <w:style w:type="paragraph" w:customStyle="1" w:styleId="ConsPlusJurTerm">
    <w:name w:val="ConsPlusJurTerm"/>
    <w:rsid w:val="00150507"/>
    <w:pPr>
      <w:widowControl w:val="0"/>
      <w:autoSpaceDE w:val="0"/>
      <w:autoSpaceDN w:val="0"/>
    </w:pPr>
    <w:rPr>
      <w:rFonts w:ascii="Tahoma" w:eastAsia="Times New Roman" w:hAnsi="Tahoma" w:cs="Tahoma"/>
      <w:sz w:val="26"/>
    </w:rPr>
  </w:style>
  <w:style w:type="paragraph" w:customStyle="1" w:styleId="ConsPlusTextList">
    <w:name w:val="ConsPlusTextList"/>
    <w:rsid w:val="00150507"/>
    <w:pPr>
      <w:widowControl w:val="0"/>
      <w:autoSpaceDE w:val="0"/>
      <w:autoSpaceDN w:val="0"/>
    </w:pPr>
    <w:rPr>
      <w:rFonts w:ascii="Arial" w:eastAsia="Times New Roman" w:hAnsi="Arial" w:cs="Arial"/>
    </w:rPr>
  </w:style>
  <w:style w:type="character" w:customStyle="1" w:styleId="greenbg">
    <w:name w:val="greenbg"/>
    <w:basedOn w:val="a2"/>
    <w:rsid w:val="009C5ABF"/>
  </w:style>
  <w:style w:type="paragraph" w:customStyle="1" w:styleId="pcenter">
    <w:name w:val="pcenter"/>
    <w:basedOn w:val="a0"/>
    <w:rsid w:val="009C5ABF"/>
    <w:pPr>
      <w:spacing w:before="100" w:beforeAutospacing="1" w:after="100" w:afterAutospacing="1"/>
    </w:pPr>
  </w:style>
  <w:style w:type="paragraph" w:customStyle="1" w:styleId="pboth">
    <w:name w:val="pboth"/>
    <w:basedOn w:val="a0"/>
    <w:rsid w:val="009C5ABF"/>
    <w:pPr>
      <w:spacing w:before="100" w:beforeAutospacing="1" w:after="100" w:afterAutospacing="1"/>
    </w:pPr>
  </w:style>
  <w:style w:type="paragraph" w:customStyle="1" w:styleId="Normal">
    <w:name w:val="Normal"/>
    <w:rsid w:val="0011684A"/>
    <w:rPr>
      <w:rFonts w:ascii="Times New Roman" w:eastAsia="Times New Roman" w:hAnsi="Times New Roman"/>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95097228">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494031552">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637759582">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789589954">
      <w:bodyDiv w:val="1"/>
      <w:marLeft w:val="0"/>
      <w:marRight w:val="0"/>
      <w:marTop w:val="0"/>
      <w:marBottom w:val="0"/>
      <w:divBdr>
        <w:top w:val="none" w:sz="0" w:space="0" w:color="auto"/>
        <w:left w:val="none" w:sz="0" w:space="0" w:color="auto"/>
        <w:bottom w:val="none" w:sz="0" w:space="0" w:color="auto"/>
        <w:right w:val="none" w:sz="0" w:space="0" w:color="auto"/>
      </w:divBdr>
    </w:div>
    <w:div w:id="790635711">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098969">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56371330">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045982167">
      <w:bodyDiv w:val="1"/>
      <w:marLeft w:val="0"/>
      <w:marRight w:val="0"/>
      <w:marTop w:val="0"/>
      <w:marBottom w:val="0"/>
      <w:divBdr>
        <w:top w:val="none" w:sz="0" w:space="0" w:color="auto"/>
        <w:left w:val="none" w:sz="0" w:space="0" w:color="auto"/>
        <w:bottom w:val="none" w:sz="0" w:space="0" w:color="auto"/>
        <w:right w:val="none" w:sz="0" w:space="0" w:color="auto"/>
      </w:divBdr>
    </w:div>
    <w:div w:id="1154101631">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449742798">
      <w:bodyDiv w:val="1"/>
      <w:marLeft w:val="0"/>
      <w:marRight w:val="0"/>
      <w:marTop w:val="0"/>
      <w:marBottom w:val="0"/>
      <w:divBdr>
        <w:top w:val="none" w:sz="0" w:space="0" w:color="auto"/>
        <w:left w:val="none" w:sz="0" w:space="0" w:color="auto"/>
        <w:bottom w:val="none" w:sz="0" w:space="0" w:color="auto"/>
        <w:right w:val="none" w:sz="0" w:space="0" w:color="auto"/>
      </w:divBdr>
    </w:div>
    <w:div w:id="1453206241">
      <w:bodyDiv w:val="1"/>
      <w:marLeft w:val="0"/>
      <w:marRight w:val="0"/>
      <w:marTop w:val="0"/>
      <w:marBottom w:val="0"/>
      <w:divBdr>
        <w:top w:val="none" w:sz="0" w:space="0" w:color="auto"/>
        <w:left w:val="none" w:sz="0" w:space="0" w:color="auto"/>
        <w:bottom w:val="none" w:sz="0" w:space="0" w:color="auto"/>
        <w:right w:val="none" w:sz="0" w:space="0" w:color="auto"/>
      </w:divBdr>
    </w:div>
    <w:div w:id="1519732799">
      <w:bodyDiv w:val="1"/>
      <w:marLeft w:val="0"/>
      <w:marRight w:val="0"/>
      <w:marTop w:val="0"/>
      <w:marBottom w:val="0"/>
      <w:divBdr>
        <w:top w:val="none" w:sz="0" w:space="0" w:color="auto"/>
        <w:left w:val="none" w:sz="0" w:space="0" w:color="auto"/>
        <w:bottom w:val="none" w:sz="0" w:space="0" w:color="auto"/>
        <w:right w:val="none" w:sz="0" w:space="0" w:color="auto"/>
      </w:divBdr>
    </w:div>
    <w:div w:id="1589583010">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794784319">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5078036">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55501168">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besson_adm@mail.ru" TargetMode="Externa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B56A-7D85-4E5E-A66A-4C082D04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1766</TotalTime>
  <Pages>20</Pages>
  <Words>3912</Words>
  <Characters>22299</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26159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sys_adm</cp:lastModifiedBy>
  <cp:revision>263</cp:revision>
  <cp:lastPrinted>2019-08-08T06:26:00Z</cp:lastPrinted>
  <dcterms:created xsi:type="dcterms:W3CDTF">2025-09-08T09:08:00Z</dcterms:created>
  <dcterms:modified xsi:type="dcterms:W3CDTF">2026-07-20T07:56:00Z</dcterms:modified>
</cp:coreProperties>
</file>